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8284F5" w14:textId="77777777" w:rsidR="005832D4" w:rsidRDefault="005832D4" w:rsidP="005832D4">
      <w:pPr>
        <w:jc w:val="center"/>
        <w:rPr>
          <w:rFonts w:asciiTheme="minorHAnsi" w:hAnsiTheme="minorHAnsi"/>
          <w:sz w:val="28"/>
          <w:szCs w:val="28"/>
          <w:lang w:val="uk-UA"/>
        </w:rPr>
      </w:pPr>
    </w:p>
    <w:p w14:paraId="67339613" w14:textId="77777777" w:rsidR="005832D4" w:rsidRDefault="005832D4" w:rsidP="005832D4">
      <w:pPr>
        <w:jc w:val="center"/>
        <w:rPr>
          <w:sz w:val="28"/>
          <w:szCs w:val="28"/>
          <w:lang w:val="uk-UA"/>
        </w:rPr>
      </w:pPr>
      <w:r w:rsidRPr="00D60DA2">
        <w:rPr>
          <w:sz w:val="28"/>
          <w:szCs w:val="28"/>
          <w:lang w:val="uk-UA"/>
        </w:rPr>
        <w:t>НАЦІОНАЛЬНИЙ ТЕХНІЧНИЙ УНІВЕРСИТЕТ УКРАЇНИ</w:t>
      </w:r>
    </w:p>
    <w:p w14:paraId="41114665" w14:textId="77777777" w:rsidR="005832D4" w:rsidRPr="0087369B" w:rsidRDefault="005832D4" w:rsidP="005832D4">
      <w:pPr>
        <w:jc w:val="center"/>
        <w:rPr>
          <w:rFonts w:ascii="Calibri" w:hAnsi="Calibri"/>
          <w:sz w:val="28"/>
          <w:szCs w:val="28"/>
          <w:lang w:val="uk-UA"/>
        </w:rPr>
      </w:pPr>
      <w:r>
        <w:rPr>
          <w:sz w:val="28"/>
          <w:szCs w:val="28"/>
          <w:lang w:val="uk-UA"/>
        </w:rPr>
        <w:t>«КИЇВСЬКИЙ ПОЛІТЕХНІЧНИЙ ІНСТИТУТ»</w:t>
      </w:r>
    </w:p>
    <w:p w14:paraId="4EC67552" w14:textId="77777777" w:rsidR="005832D4" w:rsidRPr="0087369B" w:rsidRDefault="005832D4" w:rsidP="005832D4">
      <w:pPr>
        <w:jc w:val="center"/>
        <w:rPr>
          <w:rFonts w:ascii="Calibri" w:hAnsi="Calibri"/>
          <w:sz w:val="28"/>
          <w:szCs w:val="28"/>
          <w:lang w:val="uk-UA"/>
        </w:rPr>
      </w:pPr>
      <w:r w:rsidRPr="00127E8D">
        <w:rPr>
          <w:snapToGrid w:val="0"/>
          <w:sz w:val="32"/>
          <w:lang w:val="uk-UA"/>
        </w:rPr>
        <w:t>ім. ІГОРЯ СІКОРСЬКОГО</w:t>
      </w:r>
    </w:p>
    <w:p w14:paraId="2E8FA275" w14:textId="77777777" w:rsidR="005832D4" w:rsidRDefault="005832D4" w:rsidP="005832D4">
      <w:pPr>
        <w:jc w:val="center"/>
        <w:rPr>
          <w:sz w:val="16"/>
          <w:lang w:val="uk-UA"/>
        </w:rPr>
      </w:pPr>
    </w:p>
    <w:p w14:paraId="575829E9" w14:textId="77777777" w:rsidR="005832D4" w:rsidRDefault="005832D4" w:rsidP="005832D4">
      <w:pPr>
        <w:jc w:val="center"/>
        <w:rPr>
          <w:rFonts w:ascii="Calibri" w:hAnsi="Calibri"/>
          <w:sz w:val="16"/>
          <w:lang w:val="uk-UA"/>
        </w:rPr>
      </w:pPr>
      <w:r>
        <w:rPr>
          <w:rFonts w:ascii="Calibri" w:hAnsi="Calibri"/>
          <w:sz w:val="28"/>
          <w:szCs w:val="28"/>
          <w:u w:val="single"/>
          <w:lang w:val="uk-UA"/>
        </w:rPr>
        <w:t>факультет І</w:t>
      </w:r>
      <w:r w:rsidRPr="008A3C54">
        <w:rPr>
          <w:sz w:val="28"/>
          <w:szCs w:val="28"/>
          <w:u w:val="single"/>
          <w:lang w:val="uk-UA"/>
        </w:rPr>
        <w:t>нформатики та обчислювальної техніки</w:t>
      </w:r>
      <w:r>
        <w:rPr>
          <w:sz w:val="16"/>
          <w:lang w:val="uk-UA"/>
        </w:rPr>
        <w:t xml:space="preserve"> </w:t>
      </w:r>
    </w:p>
    <w:p w14:paraId="6C4CAD74" w14:textId="77777777" w:rsidR="005832D4" w:rsidRPr="00BF62F9" w:rsidRDefault="005832D4" w:rsidP="005832D4">
      <w:pPr>
        <w:jc w:val="center"/>
        <w:rPr>
          <w:rFonts w:asciiTheme="minorHAnsi" w:hAnsiTheme="minorHAnsi"/>
          <w:sz w:val="16"/>
        </w:rPr>
      </w:pPr>
      <w:r>
        <w:rPr>
          <w:sz w:val="16"/>
          <w:lang w:val="uk-UA"/>
        </w:rPr>
        <w:t>(повне найменування інституту,  факультету</w:t>
      </w:r>
      <w:r w:rsidR="00BF62F9">
        <w:rPr>
          <w:rFonts w:asciiTheme="minorHAnsi" w:hAnsiTheme="minorHAnsi"/>
          <w:sz w:val="16"/>
          <w:lang w:val="uk-UA"/>
        </w:rPr>
        <w:t>)</w:t>
      </w:r>
    </w:p>
    <w:p w14:paraId="54A724DD" w14:textId="77777777" w:rsidR="005832D4" w:rsidRPr="00BE6B94" w:rsidRDefault="005832D4" w:rsidP="005832D4">
      <w:pPr>
        <w:jc w:val="center"/>
        <w:rPr>
          <w:sz w:val="16"/>
        </w:rPr>
      </w:pPr>
    </w:p>
    <w:p w14:paraId="2B3E1784" w14:textId="77777777" w:rsidR="005832D4" w:rsidRDefault="005832D4" w:rsidP="005832D4">
      <w:pPr>
        <w:jc w:val="center"/>
        <w:rPr>
          <w:sz w:val="16"/>
          <w:lang w:val="uk-UA"/>
        </w:rPr>
      </w:pPr>
      <w:r w:rsidRPr="006C1A0C">
        <w:rPr>
          <w:sz w:val="28"/>
          <w:szCs w:val="28"/>
          <w:u w:val="single"/>
          <w:lang w:val="uk-UA"/>
        </w:rPr>
        <w:t xml:space="preserve"> </w:t>
      </w:r>
      <w:r>
        <w:rPr>
          <w:rFonts w:ascii="Calibri" w:hAnsi="Calibri"/>
          <w:sz w:val="28"/>
          <w:szCs w:val="28"/>
          <w:u w:val="single"/>
          <w:lang w:val="uk-UA"/>
        </w:rPr>
        <w:t>кафедра о</w:t>
      </w:r>
      <w:r w:rsidRPr="008A3C54">
        <w:rPr>
          <w:sz w:val="28"/>
          <w:szCs w:val="28"/>
          <w:u w:val="single"/>
          <w:lang w:val="uk-UA"/>
        </w:rPr>
        <w:t>бчислювальної техніки</w:t>
      </w:r>
      <w:r>
        <w:rPr>
          <w:sz w:val="16"/>
          <w:lang w:val="uk-UA"/>
        </w:rPr>
        <w:t xml:space="preserve"> </w:t>
      </w:r>
    </w:p>
    <w:p w14:paraId="0818E5A5" w14:textId="77777777" w:rsidR="005832D4" w:rsidRPr="00BF62F9" w:rsidRDefault="00BF62F9" w:rsidP="005832D4">
      <w:pPr>
        <w:jc w:val="center"/>
        <w:rPr>
          <w:rFonts w:asciiTheme="minorHAnsi" w:hAnsiTheme="minorHAnsi"/>
          <w:sz w:val="16"/>
          <w:lang w:val="uk-UA"/>
        </w:rPr>
      </w:pPr>
      <w:r>
        <w:rPr>
          <w:sz w:val="16"/>
          <w:lang w:val="uk-UA"/>
        </w:rPr>
        <w:t>(повна назва кафедри</w:t>
      </w:r>
      <w:r>
        <w:rPr>
          <w:rFonts w:asciiTheme="minorHAnsi" w:hAnsiTheme="minorHAnsi"/>
          <w:sz w:val="16"/>
          <w:lang w:val="uk-UA"/>
        </w:rPr>
        <w:t>)</w:t>
      </w:r>
    </w:p>
    <w:p w14:paraId="3E2E9161" w14:textId="77777777" w:rsidR="005832D4" w:rsidRDefault="005832D4" w:rsidP="005832D4">
      <w:pPr>
        <w:jc w:val="center"/>
        <w:rPr>
          <w:sz w:val="16"/>
          <w:lang w:val="uk-UA"/>
        </w:rPr>
      </w:pPr>
    </w:p>
    <w:p w14:paraId="1B8C170C" w14:textId="77777777" w:rsidR="00BF62F9" w:rsidRDefault="005832D4" w:rsidP="005832D4">
      <w:pPr>
        <w:pStyle w:val="31"/>
        <w:tabs>
          <w:tab w:val="left" w:pos="720"/>
        </w:tabs>
        <w:spacing w:line="240" w:lineRule="auto"/>
        <w:ind w:left="1418" w:firstLine="0"/>
        <w:rPr>
          <w:sz w:val="26"/>
        </w:rPr>
      </w:pPr>
      <w:r>
        <w:rPr>
          <w:sz w:val="26"/>
        </w:rPr>
        <w:t xml:space="preserve">                                                                         </w:t>
      </w:r>
    </w:p>
    <w:p w14:paraId="685CF4E8" w14:textId="77777777" w:rsidR="005832D4" w:rsidRPr="002D3AEB" w:rsidRDefault="005832D4" w:rsidP="00BF62F9">
      <w:pPr>
        <w:pStyle w:val="31"/>
        <w:tabs>
          <w:tab w:val="left" w:pos="720"/>
        </w:tabs>
        <w:spacing w:line="240" w:lineRule="auto"/>
        <w:ind w:left="1418" w:firstLine="4819"/>
        <w:rPr>
          <w:b/>
          <w:sz w:val="26"/>
        </w:rPr>
      </w:pPr>
      <w:r w:rsidRPr="002D3AEB">
        <w:rPr>
          <w:b/>
          <w:sz w:val="26"/>
        </w:rPr>
        <w:t>До захисту допущено</w:t>
      </w:r>
    </w:p>
    <w:p w14:paraId="512C6868" w14:textId="77777777" w:rsidR="005832D4" w:rsidRDefault="005832D4" w:rsidP="005832D4">
      <w:pPr>
        <w:pStyle w:val="31"/>
        <w:tabs>
          <w:tab w:val="left" w:pos="720"/>
        </w:tabs>
        <w:spacing w:line="240" w:lineRule="auto"/>
        <w:ind w:left="1418" w:firstLine="0"/>
        <w:rPr>
          <w:b/>
          <w:bCs/>
          <w:sz w:val="26"/>
        </w:rPr>
      </w:pPr>
      <w:r>
        <w:rPr>
          <w:b/>
          <w:bCs/>
          <w:sz w:val="26"/>
        </w:rPr>
        <w:tab/>
      </w:r>
      <w:r>
        <w:rPr>
          <w:b/>
          <w:bCs/>
          <w:sz w:val="26"/>
        </w:rPr>
        <w:tab/>
      </w:r>
      <w:r>
        <w:rPr>
          <w:b/>
          <w:bCs/>
          <w:sz w:val="26"/>
        </w:rPr>
        <w:tab/>
      </w:r>
      <w:r>
        <w:rPr>
          <w:b/>
          <w:bCs/>
          <w:sz w:val="26"/>
        </w:rPr>
        <w:tab/>
      </w:r>
      <w:r>
        <w:rPr>
          <w:b/>
          <w:bCs/>
          <w:sz w:val="26"/>
        </w:rPr>
        <w:tab/>
      </w:r>
      <w:r>
        <w:rPr>
          <w:b/>
          <w:bCs/>
          <w:sz w:val="26"/>
        </w:rPr>
        <w:tab/>
        <w:t xml:space="preserve">         Завідувач кафедри</w:t>
      </w:r>
    </w:p>
    <w:p w14:paraId="2FAE4ED9" w14:textId="77777777" w:rsidR="005832D4" w:rsidRDefault="005832D4" w:rsidP="005832D4">
      <w:pPr>
        <w:pStyle w:val="31"/>
        <w:tabs>
          <w:tab w:val="left" w:pos="720"/>
        </w:tabs>
        <w:spacing w:line="240" w:lineRule="auto"/>
        <w:ind w:left="1417" w:firstLine="0"/>
        <w:rPr>
          <w:sz w:val="26"/>
        </w:rPr>
      </w:pPr>
      <w:r>
        <w:rPr>
          <w:sz w:val="26"/>
        </w:rPr>
        <w:tab/>
      </w:r>
      <w:r>
        <w:rPr>
          <w:sz w:val="26"/>
        </w:rPr>
        <w:tab/>
      </w:r>
      <w:r>
        <w:rPr>
          <w:sz w:val="26"/>
        </w:rPr>
        <w:tab/>
      </w:r>
      <w:r>
        <w:rPr>
          <w:sz w:val="26"/>
        </w:rPr>
        <w:tab/>
      </w:r>
      <w:r>
        <w:rPr>
          <w:sz w:val="26"/>
        </w:rPr>
        <w:tab/>
      </w:r>
      <w:r>
        <w:rPr>
          <w:sz w:val="26"/>
        </w:rPr>
        <w:tab/>
      </w:r>
      <w:r>
        <w:rPr>
          <w:sz w:val="26"/>
        </w:rPr>
        <w:tab/>
        <w:t xml:space="preserve">  __________  </w:t>
      </w:r>
      <w:r w:rsidRPr="007B50F9">
        <w:rPr>
          <w:sz w:val="26"/>
          <w:u w:val="single"/>
        </w:rPr>
        <w:t>С.Г.</w:t>
      </w:r>
      <w:r>
        <w:rPr>
          <w:sz w:val="26"/>
          <w:u w:val="single"/>
        </w:rPr>
        <w:t xml:space="preserve"> </w:t>
      </w:r>
      <w:r w:rsidRPr="007B50F9">
        <w:rPr>
          <w:sz w:val="26"/>
          <w:u w:val="single"/>
        </w:rPr>
        <w:t>Стіренко</w:t>
      </w:r>
    </w:p>
    <w:p w14:paraId="4D13B858" w14:textId="77777777" w:rsidR="005832D4" w:rsidRDefault="005832D4" w:rsidP="005832D4">
      <w:pPr>
        <w:pStyle w:val="31"/>
        <w:tabs>
          <w:tab w:val="left" w:pos="720"/>
        </w:tabs>
        <w:spacing w:line="240" w:lineRule="auto"/>
        <w:ind w:left="1417" w:firstLine="0"/>
        <w:rPr>
          <w:sz w:val="26"/>
          <w:vertAlign w:val="superscript"/>
        </w:rPr>
      </w:pPr>
      <w:r>
        <w:rPr>
          <w:sz w:val="26"/>
        </w:rPr>
        <w:tab/>
      </w:r>
      <w:r>
        <w:rPr>
          <w:sz w:val="26"/>
        </w:rPr>
        <w:tab/>
      </w:r>
      <w:r>
        <w:rPr>
          <w:sz w:val="26"/>
        </w:rPr>
        <w:tab/>
      </w:r>
      <w:r>
        <w:rPr>
          <w:sz w:val="26"/>
        </w:rPr>
        <w:tab/>
      </w:r>
      <w:r>
        <w:rPr>
          <w:sz w:val="26"/>
        </w:rPr>
        <w:tab/>
        <w:t xml:space="preserve">      </w:t>
      </w:r>
      <w:r w:rsidR="00BF62F9">
        <w:rPr>
          <w:sz w:val="26"/>
        </w:rPr>
        <w:t xml:space="preserve">                        </w:t>
      </w:r>
      <w:r>
        <w:rPr>
          <w:sz w:val="26"/>
          <w:vertAlign w:val="superscript"/>
        </w:rPr>
        <w:t>(підпис)            (ініціали, прізвище)</w:t>
      </w:r>
    </w:p>
    <w:p w14:paraId="0893D5D3" w14:textId="46539A66" w:rsidR="005832D4" w:rsidRDefault="00BF62F9" w:rsidP="00BF62F9">
      <w:pPr>
        <w:pStyle w:val="31"/>
        <w:tabs>
          <w:tab w:val="left" w:pos="720"/>
        </w:tabs>
        <w:spacing w:line="240" w:lineRule="auto"/>
        <w:ind w:left="6521" w:hanging="5103"/>
        <w:rPr>
          <w:sz w:val="26"/>
        </w:rPr>
      </w:pPr>
      <w:r>
        <w:rPr>
          <w:sz w:val="26"/>
        </w:rPr>
        <w:tab/>
      </w:r>
      <w:r w:rsidR="005832D4">
        <w:rPr>
          <w:sz w:val="26"/>
        </w:rPr>
        <w:tab/>
        <w:t xml:space="preserve">       </w:t>
      </w:r>
      <w:r w:rsidR="005832D4">
        <w:rPr>
          <w:sz w:val="26"/>
        </w:rPr>
        <w:tab/>
      </w:r>
      <w:r w:rsidR="005832D4">
        <w:rPr>
          <w:sz w:val="26"/>
        </w:rPr>
        <w:tab/>
        <w:t xml:space="preserve">  </w:t>
      </w:r>
      <w:r>
        <w:rPr>
          <w:sz w:val="26"/>
        </w:rPr>
        <w:t xml:space="preserve">             </w:t>
      </w:r>
      <w:r w:rsidR="005832D4">
        <w:rPr>
          <w:sz w:val="26"/>
        </w:rPr>
        <w:t>“___”_____________20</w:t>
      </w:r>
      <w:r w:rsidR="005832D4" w:rsidRPr="00D47027">
        <w:rPr>
          <w:sz w:val="26"/>
          <w:lang w:val="ru-RU"/>
        </w:rPr>
        <w:t>1</w:t>
      </w:r>
      <w:r w:rsidR="00AA764A">
        <w:rPr>
          <w:sz w:val="26"/>
          <w:lang w:val="ru-RU"/>
        </w:rPr>
        <w:t xml:space="preserve">9 </w:t>
      </w:r>
      <w:r w:rsidR="005832D4">
        <w:rPr>
          <w:sz w:val="26"/>
        </w:rPr>
        <w:t>р.</w:t>
      </w:r>
    </w:p>
    <w:p w14:paraId="2A7EA891" w14:textId="77777777" w:rsidR="005832D4" w:rsidRDefault="005832D4" w:rsidP="005832D4">
      <w:pPr>
        <w:jc w:val="center"/>
        <w:rPr>
          <w:sz w:val="16"/>
          <w:lang w:val="uk-UA"/>
        </w:rPr>
      </w:pPr>
    </w:p>
    <w:p w14:paraId="58157CE5" w14:textId="77777777" w:rsidR="005832D4" w:rsidRDefault="005832D4" w:rsidP="005832D4">
      <w:pPr>
        <w:jc w:val="center"/>
        <w:rPr>
          <w:sz w:val="16"/>
          <w:lang w:val="uk-UA"/>
        </w:rPr>
      </w:pPr>
    </w:p>
    <w:p w14:paraId="4B653C33" w14:textId="77777777" w:rsidR="005832D4" w:rsidRDefault="005832D4" w:rsidP="005832D4">
      <w:pPr>
        <w:jc w:val="center"/>
        <w:rPr>
          <w:sz w:val="16"/>
          <w:lang w:val="uk-UA"/>
        </w:rPr>
      </w:pPr>
    </w:p>
    <w:p w14:paraId="05C356A9" w14:textId="77777777" w:rsidR="005832D4" w:rsidRDefault="005832D4" w:rsidP="005832D4">
      <w:pPr>
        <w:jc w:val="center"/>
        <w:rPr>
          <w:sz w:val="16"/>
          <w:lang w:val="uk-UA"/>
        </w:rPr>
      </w:pPr>
    </w:p>
    <w:p w14:paraId="31E0349D" w14:textId="77777777" w:rsidR="005832D4" w:rsidRPr="00127E8D" w:rsidRDefault="005832D4" w:rsidP="005832D4">
      <w:pPr>
        <w:pStyle w:val="2"/>
        <w:jc w:val="center"/>
        <w:rPr>
          <w:b/>
          <w:bCs/>
          <w:lang w:val="uk-UA"/>
        </w:rPr>
      </w:pPr>
      <w:r>
        <w:rPr>
          <w:b/>
          <w:bCs/>
        </w:rPr>
        <w:t>Дипломн</w:t>
      </w:r>
      <w:r>
        <w:rPr>
          <w:b/>
          <w:bCs/>
          <w:lang w:val="uk-UA"/>
        </w:rPr>
        <w:t>ий</w:t>
      </w:r>
      <w:r>
        <w:rPr>
          <w:b/>
          <w:bCs/>
        </w:rPr>
        <w:t xml:space="preserve"> </w:t>
      </w:r>
      <w:r>
        <w:rPr>
          <w:b/>
          <w:bCs/>
          <w:lang w:val="uk-UA"/>
        </w:rPr>
        <w:t>проект</w:t>
      </w:r>
    </w:p>
    <w:p w14:paraId="014F2CC0" w14:textId="77777777" w:rsidR="005832D4" w:rsidRDefault="005832D4" w:rsidP="005832D4">
      <w:pPr>
        <w:tabs>
          <w:tab w:val="right" w:leader="underscore" w:pos="8903"/>
        </w:tabs>
        <w:jc w:val="center"/>
        <w:rPr>
          <w:sz w:val="26"/>
          <w:lang w:val="uk-UA"/>
        </w:rPr>
      </w:pPr>
      <w:r>
        <w:rPr>
          <w:sz w:val="26"/>
          <w:lang w:val="uk-UA"/>
        </w:rPr>
        <w:t>освітньо-кваліфікаційного рівня “бакалавр”</w:t>
      </w:r>
    </w:p>
    <w:p w14:paraId="557480B0" w14:textId="77777777" w:rsidR="005832D4" w:rsidRDefault="005832D4" w:rsidP="005832D4">
      <w:pPr>
        <w:tabs>
          <w:tab w:val="left" w:pos="7769"/>
        </w:tabs>
        <w:ind w:firstLine="2030"/>
        <w:rPr>
          <w:sz w:val="26"/>
          <w:vertAlign w:val="superscript"/>
          <w:lang w:val="uk-UA"/>
        </w:rPr>
      </w:pPr>
      <w:r>
        <w:rPr>
          <w:sz w:val="26"/>
          <w:vertAlign w:val="superscript"/>
          <w:lang w:val="uk-UA"/>
        </w:rPr>
        <w:t xml:space="preserve">                                                                                              (назва ОКР)</w:t>
      </w:r>
    </w:p>
    <w:p w14:paraId="7179CFF4" w14:textId="63839606" w:rsidR="005832D4" w:rsidRDefault="005832D4" w:rsidP="005832D4">
      <w:pPr>
        <w:tabs>
          <w:tab w:val="left" w:leader="underscore" w:pos="8903"/>
        </w:tabs>
        <w:rPr>
          <w:sz w:val="26"/>
          <w:lang w:val="uk-UA"/>
        </w:rPr>
      </w:pPr>
      <w:r w:rsidRPr="0092116D">
        <w:rPr>
          <w:rFonts w:ascii="Calibri" w:hAnsi="Calibri"/>
          <w:sz w:val="26"/>
          <w:lang w:val="uk-UA"/>
        </w:rPr>
        <w:t xml:space="preserve">   </w:t>
      </w:r>
      <w:r>
        <w:rPr>
          <w:sz w:val="26"/>
          <w:lang w:val="uk-UA"/>
        </w:rPr>
        <w:t>з напряму підготовки (спеціальності</w:t>
      </w:r>
      <w:r w:rsidRPr="00AA764A">
        <w:rPr>
          <w:sz w:val="26"/>
          <w:u w:val="single"/>
          <w:lang w:val="uk-UA"/>
        </w:rPr>
        <w:t>)</w:t>
      </w:r>
      <w:r w:rsidRPr="00AA764A">
        <w:rPr>
          <w:b/>
          <w:snapToGrid w:val="0"/>
          <w:u w:val="single"/>
          <w:lang w:val="uk-UA"/>
        </w:rPr>
        <w:t xml:space="preserve"> </w:t>
      </w:r>
      <w:r w:rsidR="00AA764A" w:rsidRPr="00AA764A">
        <w:rPr>
          <w:rFonts w:ascii="Times New Roman" w:eastAsiaTheme="minorHAnsi" w:hAnsi="Times New Roman"/>
          <w:b/>
          <w:bCs/>
          <w:sz w:val="28"/>
          <w:szCs w:val="28"/>
          <w:u w:val="single"/>
          <w:lang w:eastAsia="en-US"/>
        </w:rPr>
        <w:t>6.050103 « Програмна інженерія</w:t>
      </w:r>
      <w:r w:rsidRPr="00AA764A">
        <w:rPr>
          <w:rFonts w:ascii="Times New Roman" w:hAnsi="Times New Roman"/>
          <w:b/>
          <w:snapToGrid w:val="0"/>
          <w:sz w:val="28"/>
          <w:szCs w:val="28"/>
          <w:u w:val="single"/>
          <w:lang w:val="uk-UA"/>
        </w:rPr>
        <w:t>»</w:t>
      </w:r>
      <w:r w:rsidRPr="00AA764A">
        <w:rPr>
          <w:sz w:val="26"/>
          <w:u w:val="single"/>
          <w:lang w:val="uk-UA"/>
        </w:rPr>
        <w:tab/>
      </w:r>
    </w:p>
    <w:p w14:paraId="692BBE25" w14:textId="77777777" w:rsidR="005832D4" w:rsidRDefault="005832D4" w:rsidP="005832D4">
      <w:pPr>
        <w:tabs>
          <w:tab w:val="left" w:pos="3960"/>
          <w:tab w:val="left" w:leader="underscore" w:pos="8903"/>
        </w:tabs>
        <w:ind w:firstLine="720"/>
        <w:rPr>
          <w:sz w:val="26"/>
          <w:vertAlign w:val="superscript"/>
          <w:lang w:val="uk-UA"/>
        </w:rPr>
      </w:pPr>
      <w:r>
        <w:rPr>
          <w:sz w:val="26"/>
          <w:vertAlign w:val="superscript"/>
          <w:lang w:val="uk-UA"/>
        </w:rPr>
        <w:tab/>
        <w:t xml:space="preserve">                     (код та назва напряму підготовки або спеціальності)</w:t>
      </w:r>
    </w:p>
    <w:p w14:paraId="4E2A910B" w14:textId="77777777" w:rsidR="005832D4" w:rsidRDefault="005832D4" w:rsidP="005832D4">
      <w:pPr>
        <w:jc w:val="center"/>
        <w:rPr>
          <w:sz w:val="28"/>
          <w:lang w:val="uk-UA"/>
        </w:rPr>
      </w:pPr>
    </w:p>
    <w:p w14:paraId="520B39A6" w14:textId="548B3E2F" w:rsidR="005832D4" w:rsidRPr="005A1D4F" w:rsidRDefault="005832D4" w:rsidP="005832D4">
      <w:pPr>
        <w:jc w:val="center"/>
        <w:rPr>
          <w:rFonts w:asciiTheme="minorHAnsi" w:hAnsiTheme="minorHAnsi"/>
          <w:sz w:val="28"/>
          <w:lang w:val="uk-UA"/>
        </w:rPr>
      </w:pPr>
      <w:r>
        <w:rPr>
          <w:sz w:val="28"/>
          <w:lang w:val="uk-UA"/>
        </w:rPr>
        <w:t>на тему</w:t>
      </w:r>
      <w:r>
        <w:rPr>
          <w:rFonts w:asciiTheme="minorHAnsi" w:hAnsiTheme="minorHAnsi"/>
          <w:sz w:val="16"/>
          <w:lang w:val="uk-UA"/>
        </w:rPr>
        <w:t xml:space="preserve"> </w:t>
      </w:r>
      <w:r>
        <w:rPr>
          <w:rFonts w:asciiTheme="minorHAnsi" w:hAnsiTheme="minorHAnsi"/>
          <w:sz w:val="16"/>
          <w:u w:val="single"/>
          <w:lang w:val="uk-UA"/>
        </w:rPr>
        <w:t xml:space="preserve">    </w:t>
      </w:r>
      <w:r w:rsidR="005A1D4F">
        <w:rPr>
          <w:rFonts w:ascii="Times New Roman" w:hAnsi="Times New Roman"/>
          <w:sz w:val="28"/>
          <w:szCs w:val="28"/>
          <w:u w:val="single"/>
        </w:rPr>
        <w:t>«</w:t>
      </w:r>
      <w:r w:rsidR="00AA764A">
        <w:rPr>
          <w:rFonts w:ascii="Times New Roman" w:hAnsi="Times New Roman"/>
          <w:sz w:val="28"/>
          <w:szCs w:val="28"/>
          <w:u w:val="single"/>
          <w:lang w:val="uk-UA"/>
        </w:rPr>
        <w:t xml:space="preserve">Комп’ютерна гра </w:t>
      </w:r>
      <w:r w:rsidR="00AA764A" w:rsidRPr="00AA764A">
        <w:rPr>
          <w:rFonts w:ascii="Times New Roman" w:hAnsi="Times New Roman"/>
          <w:sz w:val="28"/>
          <w:szCs w:val="28"/>
          <w:u w:val="single"/>
          <w:lang w:val="uk-UA"/>
        </w:rPr>
        <w:t>з використанням</w:t>
      </w:r>
      <w:r w:rsidR="00AA764A">
        <w:rPr>
          <w:rFonts w:ascii="Times New Roman" w:hAnsi="Times New Roman"/>
          <w:sz w:val="28"/>
          <w:szCs w:val="28"/>
          <w:u w:val="single"/>
          <w:lang w:val="uk-UA"/>
        </w:rPr>
        <w:t xml:space="preserve"> елементів</w:t>
      </w:r>
      <w:r w:rsidR="00AA764A" w:rsidRPr="00AA764A">
        <w:rPr>
          <w:rFonts w:ascii="Times New Roman" w:hAnsi="Times New Roman"/>
          <w:sz w:val="28"/>
          <w:szCs w:val="28"/>
          <w:u w:val="single"/>
          <w:lang w:val="uk-UA"/>
        </w:rPr>
        <w:t xml:space="preserve"> штучного інтелекту.</w:t>
      </w:r>
      <w:r w:rsidR="005A1D4F">
        <w:rPr>
          <w:rFonts w:ascii="Times New Roman" w:hAnsi="Times New Roman"/>
          <w:sz w:val="28"/>
          <w:szCs w:val="28"/>
          <w:u w:val="single"/>
          <w:lang w:val="uk-UA"/>
        </w:rPr>
        <w:t>»</w:t>
      </w:r>
    </w:p>
    <w:p w14:paraId="7CDD6C8F" w14:textId="77777777" w:rsidR="00AA764A" w:rsidRPr="00AA764A" w:rsidRDefault="00AA764A" w:rsidP="00AA764A">
      <w:pPr>
        <w:ind w:left="720" w:hanging="578"/>
        <w:rPr>
          <w:rFonts w:ascii="Times New Roman" w:hAnsi="Times New Roman"/>
          <w:sz w:val="28"/>
          <w:u w:val="single"/>
          <w:lang w:val="uk-UA"/>
        </w:rPr>
      </w:pPr>
    </w:p>
    <w:p w14:paraId="4D62A38E" w14:textId="317A8227" w:rsidR="005832D4" w:rsidRPr="00AA764A" w:rsidRDefault="005832D4" w:rsidP="00AA764A">
      <w:pPr>
        <w:ind w:left="720" w:hanging="578"/>
        <w:rPr>
          <w:rFonts w:ascii="Times New Roman" w:hAnsi="Times New Roman"/>
          <w:sz w:val="28"/>
          <w:u w:val="single"/>
          <w:lang w:val="uk-UA"/>
        </w:rPr>
      </w:pPr>
      <w:r w:rsidRPr="00AA764A">
        <w:rPr>
          <w:rFonts w:ascii="Times New Roman" w:hAnsi="Times New Roman"/>
          <w:sz w:val="28"/>
          <w:u w:val="single"/>
          <w:lang w:val="uk-UA"/>
        </w:rPr>
        <w:t xml:space="preserve">Виконав: студент  4 курсу, групи </w:t>
      </w:r>
      <w:r w:rsidR="005A1D4F" w:rsidRPr="001A64F4">
        <w:rPr>
          <w:rFonts w:ascii="Times New Roman" w:hAnsi="Times New Roman"/>
          <w:sz w:val="28"/>
          <w:u w:val="single"/>
          <w:lang w:val="uk-UA"/>
        </w:rPr>
        <w:t>І</w:t>
      </w:r>
      <w:r w:rsidR="00AA764A">
        <w:rPr>
          <w:rFonts w:ascii="Times New Roman" w:hAnsi="Times New Roman"/>
          <w:sz w:val="28"/>
          <w:u w:val="single"/>
          <w:lang w:val="uk-UA"/>
        </w:rPr>
        <w:t>П-53</w:t>
      </w:r>
    </w:p>
    <w:p w14:paraId="2F1525A6" w14:textId="77777777" w:rsidR="00AA764A" w:rsidRDefault="00AA764A" w:rsidP="00AA764A">
      <w:pPr>
        <w:ind w:left="720" w:hanging="578"/>
        <w:rPr>
          <w:rFonts w:ascii="Times New Roman" w:hAnsi="Times New Roman"/>
          <w:sz w:val="28"/>
          <w:u w:val="single"/>
          <w:lang w:val="uk-UA"/>
        </w:rPr>
      </w:pPr>
    </w:p>
    <w:p w14:paraId="5C2966CF" w14:textId="49A186A0" w:rsidR="005832D4" w:rsidRDefault="00AA764A" w:rsidP="00AA764A">
      <w:pPr>
        <w:ind w:left="720" w:hanging="578"/>
        <w:rPr>
          <w:sz w:val="28"/>
          <w:lang w:val="uk-UA"/>
        </w:rPr>
      </w:pPr>
      <w:r w:rsidRPr="00AA764A">
        <w:rPr>
          <w:rFonts w:ascii="Times New Roman" w:hAnsi="Times New Roman"/>
          <w:sz w:val="28"/>
          <w:u w:val="single"/>
          <w:lang w:val="uk-UA"/>
        </w:rPr>
        <w:t>Васильчук Назар Вадимович</w:t>
      </w:r>
      <w:r w:rsidR="005832D4">
        <w:rPr>
          <w:sz w:val="28"/>
          <w:lang w:val="uk-UA"/>
        </w:rPr>
        <w:t xml:space="preserve">   </w:t>
      </w:r>
      <w:r>
        <w:rPr>
          <w:rFonts w:asciiTheme="minorHAnsi" w:hAnsiTheme="minorHAnsi"/>
          <w:sz w:val="28"/>
          <w:lang w:val="uk-UA"/>
        </w:rPr>
        <w:t xml:space="preserve">                                                                  </w:t>
      </w:r>
      <w:r w:rsidR="005832D4">
        <w:rPr>
          <w:sz w:val="28"/>
          <w:lang w:val="uk-UA"/>
        </w:rPr>
        <w:t xml:space="preserve">  __________</w:t>
      </w:r>
    </w:p>
    <w:p w14:paraId="3B5A0671" w14:textId="02987D8C" w:rsidR="005832D4" w:rsidRPr="005A1D4F" w:rsidRDefault="005832D4" w:rsidP="00AA764A">
      <w:pPr>
        <w:ind w:left="720"/>
        <w:rPr>
          <w:rFonts w:asciiTheme="minorHAnsi" w:hAnsiTheme="minorHAnsi"/>
          <w:sz w:val="28"/>
        </w:rPr>
      </w:pPr>
      <w:r>
        <w:rPr>
          <w:sz w:val="26"/>
          <w:vertAlign w:val="superscript"/>
          <w:lang w:val="uk-UA"/>
        </w:rPr>
        <w:tab/>
        <w:t xml:space="preserve">       (прізвище, ім’я, по батькові)</w:t>
      </w:r>
      <w:r w:rsidR="00AA764A">
        <w:rPr>
          <w:rFonts w:asciiTheme="minorHAnsi" w:hAnsiTheme="minorHAnsi"/>
          <w:sz w:val="26"/>
          <w:vertAlign w:val="superscript"/>
          <w:lang w:val="uk-UA"/>
        </w:rPr>
        <w:t xml:space="preserve">         </w:t>
      </w:r>
      <w:r>
        <w:rPr>
          <w:sz w:val="26"/>
          <w:vertAlign w:val="superscript"/>
          <w:lang w:val="uk-UA"/>
        </w:rPr>
        <w:tab/>
      </w:r>
      <w:r>
        <w:rPr>
          <w:sz w:val="26"/>
          <w:vertAlign w:val="superscript"/>
          <w:lang w:val="uk-UA"/>
        </w:rPr>
        <w:tab/>
      </w:r>
      <w:r w:rsidR="00795C08">
        <w:rPr>
          <w:sz w:val="26"/>
          <w:vertAlign w:val="superscript"/>
          <w:lang w:val="uk-UA"/>
        </w:rPr>
        <w:t xml:space="preserve"> </w:t>
      </w:r>
      <w:r w:rsidR="00AA764A">
        <w:rPr>
          <w:rFonts w:asciiTheme="minorHAnsi" w:hAnsiTheme="minorHAnsi"/>
          <w:sz w:val="26"/>
          <w:vertAlign w:val="superscript"/>
          <w:lang w:val="uk-UA"/>
        </w:rPr>
        <w:tab/>
      </w:r>
      <w:r w:rsidR="00AA764A">
        <w:rPr>
          <w:rFonts w:asciiTheme="minorHAnsi" w:hAnsiTheme="minorHAnsi"/>
          <w:sz w:val="26"/>
          <w:vertAlign w:val="superscript"/>
          <w:lang w:val="uk-UA"/>
        </w:rPr>
        <w:tab/>
      </w:r>
      <w:r w:rsidR="00AA764A">
        <w:rPr>
          <w:rFonts w:asciiTheme="minorHAnsi" w:hAnsiTheme="minorHAnsi"/>
          <w:sz w:val="26"/>
          <w:vertAlign w:val="superscript"/>
          <w:lang w:val="uk-UA"/>
        </w:rPr>
        <w:tab/>
      </w:r>
      <w:r w:rsidR="00AA764A">
        <w:rPr>
          <w:rFonts w:asciiTheme="minorHAnsi" w:hAnsiTheme="minorHAnsi"/>
          <w:sz w:val="26"/>
          <w:vertAlign w:val="superscript"/>
          <w:lang w:val="uk-UA"/>
        </w:rPr>
        <w:tab/>
      </w:r>
      <w:r w:rsidR="00AA764A">
        <w:rPr>
          <w:rFonts w:asciiTheme="minorHAnsi" w:hAnsiTheme="minorHAnsi"/>
          <w:sz w:val="26"/>
          <w:vertAlign w:val="superscript"/>
          <w:lang w:val="uk-UA"/>
        </w:rPr>
        <w:tab/>
      </w:r>
      <w:r w:rsidR="00795C08">
        <w:rPr>
          <w:sz w:val="26"/>
          <w:vertAlign w:val="superscript"/>
          <w:lang w:val="uk-UA"/>
        </w:rPr>
        <w:t xml:space="preserve">  </w:t>
      </w:r>
      <w:r>
        <w:rPr>
          <w:sz w:val="26"/>
          <w:vertAlign w:val="superscript"/>
          <w:lang w:val="uk-UA"/>
        </w:rPr>
        <w:t xml:space="preserve">(підпис) </w:t>
      </w:r>
    </w:p>
    <w:p w14:paraId="07B5DE78" w14:textId="79162F4D" w:rsidR="005832D4" w:rsidRPr="005832D4" w:rsidRDefault="005832D4" w:rsidP="00AA764A">
      <w:pPr>
        <w:ind w:left="142"/>
        <w:rPr>
          <w:rFonts w:asciiTheme="minorHAnsi" w:hAnsiTheme="minorHAnsi"/>
          <w:sz w:val="28"/>
          <w:lang w:val="uk-UA"/>
        </w:rPr>
      </w:pPr>
      <w:r>
        <w:rPr>
          <w:sz w:val="28"/>
          <w:lang w:val="uk-UA"/>
        </w:rPr>
        <w:t xml:space="preserve">Керівник </w:t>
      </w:r>
      <w:r w:rsidR="00AC374C" w:rsidRPr="00AA764A">
        <w:rPr>
          <w:rFonts w:ascii="Times New Roman" w:hAnsi="Times New Roman"/>
          <w:sz w:val="28"/>
          <w:u w:val="single"/>
          <w:lang w:val="uk-UA"/>
        </w:rPr>
        <w:t>ст. вик. Виноградов Ю.М</w:t>
      </w:r>
      <w:r w:rsidR="005A1D4F" w:rsidRPr="00AA764A">
        <w:rPr>
          <w:rFonts w:ascii="Times New Roman" w:hAnsi="Times New Roman"/>
          <w:sz w:val="28"/>
          <w:u w:val="single"/>
          <w:lang w:val="uk-UA"/>
        </w:rPr>
        <w:t>.</w:t>
      </w:r>
      <w:r>
        <w:rPr>
          <w:rFonts w:ascii="Times New Roman" w:hAnsi="Times New Roman"/>
          <w:sz w:val="28"/>
          <w:u w:val="single"/>
          <w:lang w:val="uk-UA"/>
        </w:rPr>
        <w:t xml:space="preserve">  </w:t>
      </w:r>
      <w:r w:rsidR="005A1D4F">
        <w:rPr>
          <w:rFonts w:ascii="Times New Roman" w:hAnsi="Times New Roman"/>
          <w:sz w:val="28"/>
          <w:u w:val="single"/>
          <w:lang w:val="uk-UA"/>
        </w:rPr>
        <w:t xml:space="preserve"> </w:t>
      </w:r>
      <w:r w:rsidR="000F6B97">
        <w:rPr>
          <w:rFonts w:ascii="Times New Roman" w:hAnsi="Times New Roman"/>
          <w:sz w:val="28"/>
          <w:u w:val="single"/>
          <w:lang w:val="uk-UA"/>
        </w:rPr>
        <w:t xml:space="preserve">     </w:t>
      </w:r>
      <w:r w:rsidR="005A1D4F">
        <w:rPr>
          <w:rFonts w:ascii="Times New Roman" w:hAnsi="Times New Roman"/>
          <w:sz w:val="28"/>
          <w:u w:val="single"/>
          <w:lang w:val="uk-UA"/>
        </w:rPr>
        <w:t xml:space="preserve">                  </w:t>
      </w:r>
      <w:r w:rsidRPr="00F14F5E">
        <w:rPr>
          <w:rFonts w:ascii="Times New Roman" w:hAnsi="Times New Roman"/>
          <w:sz w:val="28"/>
          <w:u w:val="single"/>
          <w:lang w:val="uk-UA"/>
        </w:rPr>
        <w:t xml:space="preserve">              </w:t>
      </w:r>
      <w:r w:rsidR="005A1D4F">
        <w:rPr>
          <w:rFonts w:ascii="Times New Roman" w:hAnsi="Times New Roman"/>
          <w:sz w:val="28"/>
          <w:lang w:val="uk-UA"/>
        </w:rPr>
        <w:t xml:space="preserve">   </w:t>
      </w:r>
      <w:r w:rsidR="00AA764A">
        <w:rPr>
          <w:rFonts w:ascii="Times New Roman" w:hAnsi="Times New Roman"/>
          <w:sz w:val="28"/>
          <w:lang w:val="uk-UA"/>
        </w:rPr>
        <w:t xml:space="preserve">       </w:t>
      </w:r>
      <w:r w:rsidRPr="005832D4">
        <w:rPr>
          <w:rFonts w:ascii="Times New Roman" w:hAnsi="Times New Roman"/>
          <w:sz w:val="28"/>
          <w:lang w:val="uk-UA"/>
        </w:rPr>
        <w:t>_________</w:t>
      </w:r>
      <w:r w:rsidR="005A1D4F">
        <w:rPr>
          <w:rFonts w:ascii="Times New Roman" w:hAnsi="Times New Roman"/>
          <w:sz w:val="28"/>
          <w:lang w:val="uk-UA"/>
        </w:rPr>
        <w:t>___</w:t>
      </w:r>
    </w:p>
    <w:p w14:paraId="672444A8" w14:textId="77777777" w:rsidR="005832D4" w:rsidRDefault="005832D4" w:rsidP="005832D4">
      <w:pPr>
        <w:ind w:left="720"/>
        <w:rPr>
          <w:sz w:val="28"/>
          <w:lang w:val="uk-UA"/>
        </w:rPr>
      </w:pPr>
      <w:r>
        <w:rPr>
          <w:sz w:val="28"/>
          <w:lang w:val="uk-UA"/>
        </w:rPr>
        <w:t xml:space="preserve">                 </w:t>
      </w:r>
      <w:r>
        <w:rPr>
          <w:sz w:val="16"/>
          <w:lang w:val="uk-UA"/>
        </w:rPr>
        <w:t xml:space="preserve">(посада, вчене звання, науковий ступінь, прізвище та ініціали)                                   </w:t>
      </w:r>
      <w:r>
        <w:rPr>
          <w:rFonts w:asciiTheme="minorHAnsi" w:hAnsiTheme="minorHAnsi"/>
          <w:sz w:val="16"/>
          <w:lang w:val="uk-UA"/>
        </w:rPr>
        <w:t xml:space="preserve">                        </w:t>
      </w:r>
      <w:r>
        <w:rPr>
          <w:sz w:val="16"/>
          <w:lang w:val="uk-UA"/>
        </w:rPr>
        <w:t xml:space="preserve"> (підпис)</w:t>
      </w:r>
    </w:p>
    <w:p w14:paraId="756AE188" w14:textId="77777777" w:rsidR="005832D4" w:rsidRDefault="005832D4" w:rsidP="005832D4">
      <w:pPr>
        <w:ind w:left="720"/>
        <w:rPr>
          <w:sz w:val="28"/>
          <w:lang w:val="uk-UA"/>
        </w:rPr>
      </w:pPr>
    </w:p>
    <w:p w14:paraId="205B0BF4" w14:textId="2C206A44" w:rsidR="005832D4" w:rsidRPr="0092116D" w:rsidRDefault="005832D4" w:rsidP="005832D4">
      <w:pPr>
        <w:tabs>
          <w:tab w:val="left" w:pos="3486"/>
          <w:tab w:val="left" w:leader="underscore" w:pos="5760"/>
          <w:tab w:val="left" w:pos="6120"/>
          <w:tab w:val="left" w:leader="underscore" w:pos="9540"/>
        </w:tabs>
        <w:rPr>
          <w:rFonts w:ascii="Calibri" w:hAnsi="Calibri"/>
          <w:lang w:val="uk-UA"/>
        </w:rPr>
      </w:pPr>
      <w:r w:rsidRPr="005B337C">
        <w:rPr>
          <w:sz w:val="28"/>
          <w:szCs w:val="28"/>
          <w:lang w:val="uk-UA"/>
        </w:rPr>
        <w:t xml:space="preserve">           Консультант</w:t>
      </w:r>
      <w:r>
        <w:rPr>
          <w:lang w:val="uk-UA"/>
        </w:rPr>
        <w:t xml:space="preserve"> </w:t>
      </w:r>
      <w:r w:rsidRPr="00AA764A">
        <w:rPr>
          <w:rFonts w:ascii="Times New Roman" w:hAnsi="Times New Roman"/>
          <w:sz w:val="28"/>
          <w:szCs w:val="28"/>
          <w:u w:val="single"/>
          <w:lang w:val="uk-UA"/>
        </w:rPr>
        <w:t>нормоконтроль   д.т.н.,проф. Сімоненко В.П</w:t>
      </w:r>
      <w:r w:rsidRPr="007B50F9">
        <w:rPr>
          <w:rFonts w:ascii="Calibri" w:hAnsi="Calibri"/>
          <w:sz w:val="28"/>
          <w:szCs w:val="28"/>
          <w:u w:val="single"/>
          <w:lang w:val="uk-UA"/>
        </w:rPr>
        <w:t>.</w:t>
      </w:r>
      <w:r w:rsidRPr="0092116D">
        <w:rPr>
          <w:rFonts w:ascii="Calibri" w:hAnsi="Calibri"/>
          <w:lang w:val="uk-UA"/>
        </w:rPr>
        <w:t xml:space="preserve">    </w:t>
      </w:r>
      <w:r w:rsidRPr="007B50F9">
        <w:rPr>
          <w:rFonts w:ascii="Calibri" w:hAnsi="Calibri"/>
          <w:u w:val="single"/>
          <w:lang w:val="uk-UA"/>
        </w:rPr>
        <w:t xml:space="preserve">  </w:t>
      </w:r>
      <w:r w:rsidR="00AA764A">
        <w:rPr>
          <w:rFonts w:ascii="Calibri" w:hAnsi="Calibri"/>
          <w:u w:val="single"/>
          <w:lang w:val="uk-UA"/>
        </w:rPr>
        <w:t xml:space="preserve"> </w:t>
      </w:r>
      <w:r w:rsidRPr="0092116D">
        <w:rPr>
          <w:rFonts w:ascii="Calibri" w:hAnsi="Calibri"/>
          <w:lang w:val="uk-UA"/>
        </w:rPr>
        <w:t>__</w:t>
      </w:r>
      <w:r>
        <w:rPr>
          <w:rFonts w:ascii="Calibri" w:hAnsi="Calibri"/>
          <w:lang w:val="uk-UA"/>
        </w:rPr>
        <w:t>____</w:t>
      </w:r>
      <w:r w:rsidRPr="0092116D">
        <w:rPr>
          <w:rFonts w:ascii="Calibri" w:hAnsi="Calibri"/>
          <w:lang w:val="uk-UA"/>
        </w:rPr>
        <w:t>______</w:t>
      </w:r>
    </w:p>
    <w:p w14:paraId="5FE658B2" w14:textId="77777777" w:rsidR="005832D4" w:rsidRDefault="005832D4" w:rsidP="005832D4">
      <w:pPr>
        <w:tabs>
          <w:tab w:val="left" w:pos="3486"/>
          <w:tab w:val="left" w:leader="underscore" w:pos="5760"/>
          <w:tab w:val="left" w:pos="6120"/>
          <w:tab w:val="left" w:leader="underscore" w:pos="9540"/>
        </w:tabs>
        <w:rPr>
          <w:sz w:val="26"/>
          <w:vertAlign w:val="superscript"/>
          <w:lang w:val="uk-UA"/>
        </w:rPr>
      </w:pPr>
      <w:r>
        <w:rPr>
          <w:sz w:val="26"/>
          <w:vertAlign w:val="superscript"/>
          <w:lang w:val="uk-UA"/>
        </w:rPr>
        <w:t xml:space="preserve">                                                           </w:t>
      </w:r>
      <w:r w:rsidR="00BF62F9">
        <w:rPr>
          <w:rFonts w:asciiTheme="minorHAnsi" w:hAnsiTheme="minorHAnsi"/>
          <w:sz w:val="26"/>
          <w:vertAlign w:val="superscript"/>
          <w:lang w:val="uk-UA"/>
        </w:rPr>
        <w:t xml:space="preserve">     </w:t>
      </w:r>
      <w:r>
        <w:rPr>
          <w:sz w:val="26"/>
          <w:vertAlign w:val="superscript"/>
          <w:lang w:val="uk-UA"/>
        </w:rPr>
        <w:t xml:space="preserve">(назва розділу)                (вчені ступінь та звання, прізвище, ініціали)            </w:t>
      </w:r>
      <w:r>
        <w:rPr>
          <w:rFonts w:asciiTheme="minorHAnsi" w:hAnsiTheme="minorHAnsi"/>
          <w:sz w:val="26"/>
          <w:vertAlign w:val="superscript"/>
          <w:lang w:val="uk-UA"/>
        </w:rPr>
        <w:t xml:space="preserve">    </w:t>
      </w:r>
      <w:r>
        <w:rPr>
          <w:sz w:val="26"/>
          <w:vertAlign w:val="superscript"/>
          <w:lang w:val="uk-UA"/>
        </w:rPr>
        <w:t xml:space="preserve"> </w:t>
      </w:r>
      <w:r w:rsidR="00BF62F9">
        <w:rPr>
          <w:rFonts w:asciiTheme="minorHAnsi" w:hAnsiTheme="minorHAnsi"/>
          <w:sz w:val="26"/>
          <w:vertAlign w:val="superscript"/>
          <w:lang w:val="uk-UA"/>
        </w:rPr>
        <w:t xml:space="preserve">   </w:t>
      </w:r>
      <w:r>
        <w:rPr>
          <w:sz w:val="26"/>
          <w:vertAlign w:val="superscript"/>
          <w:lang w:val="uk-UA"/>
        </w:rPr>
        <w:t>(підпис)</w:t>
      </w:r>
    </w:p>
    <w:p w14:paraId="22E58254" w14:textId="77777777" w:rsidR="005832D4" w:rsidRPr="00F14F5E" w:rsidRDefault="005832D4" w:rsidP="00F14F5E">
      <w:pPr>
        <w:rPr>
          <w:rFonts w:asciiTheme="minorHAnsi" w:hAnsiTheme="minorHAnsi"/>
          <w:sz w:val="28"/>
          <w:lang w:val="uk-UA"/>
        </w:rPr>
      </w:pPr>
    </w:p>
    <w:p w14:paraId="59C585F0" w14:textId="7646FF1F" w:rsidR="005832D4" w:rsidRDefault="00BF62F9" w:rsidP="005832D4">
      <w:pPr>
        <w:ind w:left="720"/>
        <w:rPr>
          <w:sz w:val="28"/>
          <w:lang w:val="uk-UA"/>
        </w:rPr>
      </w:pPr>
      <w:r>
        <w:rPr>
          <w:sz w:val="28"/>
          <w:lang w:val="uk-UA"/>
        </w:rPr>
        <w:t>Рецензент</w:t>
      </w:r>
      <w:r>
        <w:rPr>
          <w:rFonts w:asciiTheme="minorHAnsi" w:hAnsiTheme="minorHAnsi"/>
          <w:sz w:val="28"/>
          <w:szCs w:val="28"/>
          <w:lang w:val="uk-UA"/>
        </w:rPr>
        <w:t xml:space="preserve"> </w:t>
      </w:r>
      <w:r w:rsidR="00C44D34">
        <w:rPr>
          <w:rFonts w:ascii="Calibri" w:hAnsi="Calibri"/>
          <w:sz w:val="28"/>
          <w:szCs w:val="28"/>
          <w:u w:val="single"/>
          <w:lang w:val="uk-UA"/>
        </w:rPr>
        <w:t xml:space="preserve">              </w:t>
      </w:r>
      <w:r>
        <w:rPr>
          <w:rFonts w:ascii="Calibri" w:hAnsi="Calibri"/>
          <w:sz w:val="28"/>
          <w:szCs w:val="28"/>
          <w:u w:val="single"/>
          <w:lang w:val="uk-UA"/>
        </w:rPr>
        <w:t xml:space="preserve"> </w:t>
      </w:r>
      <w:r w:rsidR="00C44D34">
        <w:rPr>
          <w:rFonts w:ascii="Calibri" w:hAnsi="Calibri"/>
          <w:sz w:val="28"/>
          <w:szCs w:val="28"/>
          <w:u w:val="single"/>
          <w:lang w:val="uk-UA"/>
        </w:rPr>
        <w:t xml:space="preserve">                                  </w:t>
      </w:r>
      <w:r w:rsidRPr="00F14F5E">
        <w:rPr>
          <w:rFonts w:ascii="Calibri" w:hAnsi="Calibri"/>
          <w:u w:val="single"/>
          <w:lang w:val="uk-UA"/>
        </w:rPr>
        <w:t xml:space="preserve">        </w:t>
      </w:r>
      <w:r w:rsidRPr="00F14F5E">
        <w:rPr>
          <w:rFonts w:asciiTheme="minorHAnsi" w:hAnsiTheme="minorHAnsi"/>
          <w:sz w:val="28"/>
          <w:u w:val="single"/>
          <w:lang w:val="uk-UA"/>
        </w:rPr>
        <w:t xml:space="preserve">                                  </w:t>
      </w:r>
      <w:r>
        <w:rPr>
          <w:rFonts w:asciiTheme="minorHAnsi" w:hAnsiTheme="minorHAnsi"/>
          <w:sz w:val="28"/>
          <w:lang w:val="uk-UA"/>
        </w:rPr>
        <w:t xml:space="preserve">    ____________</w:t>
      </w:r>
      <w:r w:rsidR="005832D4">
        <w:rPr>
          <w:sz w:val="28"/>
          <w:lang w:val="uk-UA"/>
        </w:rPr>
        <w:t xml:space="preserve">        </w:t>
      </w:r>
    </w:p>
    <w:p w14:paraId="09B03596" w14:textId="77777777" w:rsidR="005832D4" w:rsidRDefault="005832D4" w:rsidP="005832D4">
      <w:pPr>
        <w:tabs>
          <w:tab w:val="center" w:pos="4677"/>
          <w:tab w:val="left" w:pos="7905"/>
        </w:tabs>
        <w:rPr>
          <w:sz w:val="16"/>
          <w:lang w:val="uk-UA"/>
        </w:rPr>
      </w:pPr>
      <w:r>
        <w:rPr>
          <w:sz w:val="16"/>
          <w:lang w:val="uk-UA"/>
        </w:rPr>
        <w:lastRenderedPageBreak/>
        <w:t xml:space="preserve">                          </w:t>
      </w:r>
      <w:r w:rsidR="00BF62F9">
        <w:rPr>
          <w:sz w:val="16"/>
          <w:lang w:val="uk-UA"/>
        </w:rPr>
        <w:t xml:space="preserve">                        </w:t>
      </w:r>
      <w:r>
        <w:rPr>
          <w:sz w:val="16"/>
          <w:lang w:val="uk-UA"/>
        </w:rPr>
        <w:t xml:space="preserve">(посада, вчене звання, науковий ступінь, прізвище та ініціали)                                       </w:t>
      </w:r>
      <w:r w:rsidR="00BF62F9">
        <w:rPr>
          <w:rFonts w:asciiTheme="minorHAnsi" w:hAnsiTheme="minorHAnsi"/>
          <w:sz w:val="16"/>
          <w:lang w:val="uk-UA"/>
        </w:rPr>
        <w:t xml:space="preserve">                  </w:t>
      </w:r>
      <w:r>
        <w:rPr>
          <w:sz w:val="16"/>
          <w:lang w:val="uk-UA"/>
        </w:rPr>
        <w:t xml:space="preserve"> (підпис) </w:t>
      </w:r>
      <w:r>
        <w:rPr>
          <w:sz w:val="16"/>
          <w:lang w:val="uk-UA"/>
        </w:rPr>
        <w:tab/>
      </w:r>
    </w:p>
    <w:p w14:paraId="48047676" w14:textId="77777777" w:rsidR="005832D4" w:rsidRDefault="005832D4" w:rsidP="005832D4">
      <w:pPr>
        <w:jc w:val="right"/>
        <w:rPr>
          <w:sz w:val="28"/>
          <w:lang w:val="uk-UA"/>
        </w:rPr>
      </w:pPr>
    </w:p>
    <w:p w14:paraId="6E4164D5" w14:textId="77777777" w:rsidR="005832D4" w:rsidRDefault="005832D4" w:rsidP="005832D4">
      <w:pPr>
        <w:jc w:val="right"/>
        <w:rPr>
          <w:sz w:val="28"/>
          <w:lang w:val="uk-UA"/>
        </w:rPr>
      </w:pPr>
    </w:p>
    <w:p w14:paraId="5DC622A8" w14:textId="77777777" w:rsidR="005832D4" w:rsidRDefault="005832D4" w:rsidP="005832D4">
      <w:pPr>
        <w:jc w:val="center"/>
        <w:rPr>
          <w:rFonts w:asciiTheme="minorHAnsi" w:hAnsiTheme="minorHAnsi"/>
          <w:sz w:val="28"/>
          <w:lang w:val="uk-UA"/>
        </w:rPr>
      </w:pPr>
    </w:p>
    <w:p w14:paraId="152C7ACC" w14:textId="77777777" w:rsidR="005832D4" w:rsidRDefault="005832D4" w:rsidP="005832D4">
      <w:pPr>
        <w:jc w:val="center"/>
        <w:rPr>
          <w:rFonts w:asciiTheme="minorHAnsi" w:hAnsiTheme="minorHAnsi"/>
          <w:sz w:val="28"/>
          <w:lang w:val="uk-UA"/>
        </w:rPr>
      </w:pPr>
    </w:p>
    <w:p w14:paraId="666FAFEF" w14:textId="77777777" w:rsidR="00F14F5E" w:rsidRDefault="00F14F5E" w:rsidP="00BF62F9">
      <w:pPr>
        <w:jc w:val="center"/>
        <w:rPr>
          <w:rFonts w:asciiTheme="minorHAnsi" w:hAnsiTheme="minorHAnsi"/>
          <w:sz w:val="28"/>
          <w:lang w:val="uk-UA"/>
        </w:rPr>
      </w:pPr>
    </w:p>
    <w:p w14:paraId="65BD5D22" w14:textId="66540118" w:rsidR="008A489D" w:rsidRDefault="005832D4" w:rsidP="00BF62F9">
      <w:pPr>
        <w:jc w:val="center"/>
        <w:rPr>
          <w:sz w:val="28"/>
          <w:lang w:val="uk-UA"/>
        </w:rPr>
      </w:pPr>
      <w:r>
        <w:rPr>
          <w:sz w:val="28"/>
          <w:lang w:val="uk-UA"/>
        </w:rPr>
        <w:t>Київ - 201</w:t>
      </w:r>
      <w:r w:rsidR="00AA764A">
        <w:rPr>
          <w:rFonts w:ascii="Calibri" w:hAnsi="Calibri"/>
          <w:sz w:val="28"/>
          <w:lang w:val="uk-UA"/>
        </w:rPr>
        <w:t>9</w:t>
      </w:r>
      <w:r>
        <w:rPr>
          <w:sz w:val="28"/>
          <w:lang w:val="uk-UA"/>
        </w:rPr>
        <w:t>року</w:t>
      </w:r>
    </w:p>
    <w:p w14:paraId="3FBAEF2E" w14:textId="77777777" w:rsidR="008A489D" w:rsidRDefault="008A489D">
      <w:pPr>
        <w:overflowPunct/>
        <w:autoSpaceDE/>
        <w:autoSpaceDN/>
        <w:adjustRightInd/>
        <w:spacing w:after="160" w:line="259" w:lineRule="auto"/>
        <w:textAlignment w:val="auto"/>
        <w:rPr>
          <w:sz w:val="28"/>
          <w:lang w:val="uk-UA"/>
        </w:rPr>
      </w:pPr>
      <w:r>
        <w:rPr>
          <w:sz w:val="28"/>
          <w:lang w:val="uk-UA"/>
        </w:rPr>
        <w:br w:type="page"/>
      </w:r>
    </w:p>
    <w:p w14:paraId="273E43A8" w14:textId="77777777" w:rsidR="008A489D" w:rsidRPr="008A489D" w:rsidRDefault="008A489D" w:rsidP="008A489D">
      <w:pPr>
        <w:tabs>
          <w:tab w:val="left" w:pos="720"/>
        </w:tabs>
        <w:overflowPunct/>
        <w:autoSpaceDE/>
        <w:autoSpaceDN/>
        <w:adjustRightInd/>
        <w:spacing w:before="120" w:line="360" w:lineRule="auto"/>
        <w:jc w:val="center"/>
        <w:textAlignment w:val="auto"/>
        <w:rPr>
          <w:rFonts w:ascii="Times New Roman" w:hAnsi="Times New Roman"/>
          <w:b/>
          <w:bCs/>
          <w:sz w:val="28"/>
          <w:szCs w:val="28"/>
          <w:lang w:val="uk-UA"/>
        </w:rPr>
      </w:pPr>
      <w:r w:rsidRPr="008A489D">
        <w:rPr>
          <w:rFonts w:ascii="Times New Roman" w:hAnsi="Times New Roman"/>
          <w:b/>
          <w:bCs/>
          <w:sz w:val="28"/>
          <w:szCs w:val="28"/>
          <w:lang w:val="uk-UA"/>
        </w:rPr>
        <w:lastRenderedPageBreak/>
        <w:t>Національний технічний університет України</w:t>
      </w:r>
    </w:p>
    <w:p w14:paraId="1AB6540F" w14:textId="77777777" w:rsidR="008A489D" w:rsidRPr="008A489D" w:rsidRDefault="008A489D" w:rsidP="008A489D">
      <w:pPr>
        <w:tabs>
          <w:tab w:val="left" w:pos="720"/>
        </w:tabs>
        <w:overflowPunct/>
        <w:autoSpaceDE/>
        <w:autoSpaceDN/>
        <w:adjustRightInd/>
        <w:spacing w:before="120" w:line="360" w:lineRule="auto"/>
        <w:jc w:val="center"/>
        <w:textAlignment w:val="auto"/>
        <w:rPr>
          <w:rFonts w:ascii="Times New Roman" w:hAnsi="Times New Roman"/>
          <w:b/>
          <w:bCs/>
          <w:sz w:val="28"/>
          <w:szCs w:val="28"/>
          <w:lang w:val="uk-UA"/>
        </w:rPr>
      </w:pPr>
      <w:r w:rsidRPr="008A489D">
        <w:rPr>
          <w:rFonts w:ascii="Times New Roman" w:hAnsi="Times New Roman"/>
          <w:b/>
          <w:bCs/>
          <w:sz w:val="28"/>
          <w:szCs w:val="28"/>
          <w:lang w:val="uk-UA"/>
        </w:rPr>
        <w:t>“Київський політехнічний інститут”</w:t>
      </w:r>
    </w:p>
    <w:p w14:paraId="5FC376A0" w14:textId="77777777" w:rsidR="008A489D" w:rsidRPr="008A489D" w:rsidRDefault="008A489D" w:rsidP="008A489D">
      <w:pPr>
        <w:spacing w:line="360" w:lineRule="auto"/>
        <w:jc w:val="center"/>
        <w:rPr>
          <w:rFonts w:ascii="Calibri" w:hAnsi="Calibri"/>
          <w:b/>
          <w:sz w:val="28"/>
          <w:szCs w:val="28"/>
          <w:lang w:val="uk-UA"/>
        </w:rPr>
      </w:pPr>
      <w:r w:rsidRPr="008A489D">
        <w:rPr>
          <w:rFonts w:hint="eastAsia"/>
          <w:b/>
          <w:snapToGrid w:val="0"/>
          <w:sz w:val="28"/>
          <w:szCs w:val="28"/>
          <w:lang w:val="uk-UA"/>
        </w:rPr>
        <w:t>Ім</w:t>
      </w:r>
      <w:r w:rsidRPr="008A489D">
        <w:rPr>
          <w:b/>
          <w:snapToGrid w:val="0"/>
          <w:sz w:val="28"/>
          <w:szCs w:val="28"/>
          <w:lang w:val="uk-UA"/>
        </w:rPr>
        <w:t xml:space="preserve">. </w:t>
      </w:r>
      <w:r w:rsidRPr="008A489D">
        <w:rPr>
          <w:rFonts w:hint="eastAsia"/>
          <w:b/>
          <w:snapToGrid w:val="0"/>
          <w:sz w:val="28"/>
          <w:szCs w:val="28"/>
          <w:lang w:val="uk-UA"/>
        </w:rPr>
        <w:t>Ігоря</w:t>
      </w:r>
      <w:r w:rsidRPr="008A489D">
        <w:rPr>
          <w:b/>
          <w:snapToGrid w:val="0"/>
          <w:sz w:val="28"/>
          <w:szCs w:val="28"/>
          <w:lang w:val="uk-UA"/>
        </w:rPr>
        <w:t xml:space="preserve"> </w:t>
      </w:r>
      <w:r w:rsidRPr="008A489D">
        <w:rPr>
          <w:rFonts w:hint="eastAsia"/>
          <w:b/>
          <w:snapToGrid w:val="0"/>
          <w:sz w:val="28"/>
          <w:szCs w:val="28"/>
          <w:lang w:val="uk-UA"/>
        </w:rPr>
        <w:t>Сікорського</w:t>
      </w:r>
    </w:p>
    <w:p w14:paraId="68AAB449" w14:textId="77777777" w:rsidR="008A489D" w:rsidRPr="008A489D" w:rsidRDefault="008A489D" w:rsidP="008A489D">
      <w:pPr>
        <w:tabs>
          <w:tab w:val="left" w:pos="720"/>
        </w:tabs>
        <w:overflowPunct/>
        <w:autoSpaceDE/>
        <w:autoSpaceDN/>
        <w:adjustRightInd/>
        <w:spacing w:before="120" w:line="360" w:lineRule="auto"/>
        <w:ind w:left="539" w:firstLine="935"/>
        <w:jc w:val="both"/>
        <w:textAlignment w:val="auto"/>
        <w:rPr>
          <w:rFonts w:ascii="Times New Roman" w:hAnsi="Times New Roman"/>
          <w:b/>
          <w:bCs/>
          <w:sz w:val="28"/>
          <w:szCs w:val="28"/>
          <w:lang w:val="uk-UA"/>
        </w:rPr>
      </w:pPr>
    </w:p>
    <w:p w14:paraId="77D33E64" w14:textId="77777777" w:rsidR="008A489D" w:rsidRPr="008A489D" w:rsidRDefault="008A489D" w:rsidP="008A489D">
      <w:pPr>
        <w:spacing w:before="120"/>
        <w:jc w:val="center"/>
        <w:rPr>
          <w:rFonts w:ascii="Times New Roman" w:hAnsi="Times New Roman"/>
          <w:bCs/>
          <w:sz w:val="28"/>
          <w:szCs w:val="28"/>
          <w:lang w:val="uk-UA"/>
        </w:rPr>
      </w:pPr>
      <w:r w:rsidRPr="008A489D">
        <w:rPr>
          <w:rFonts w:ascii="Times New Roman" w:hAnsi="Times New Roman"/>
          <w:sz w:val="28"/>
          <w:szCs w:val="28"/>
        </w:rPr>
        <w:t xml:space="preserve">Факультет </w:t>
      </w:r>
      <w:r w:rsidRPr="008A489D">
        <w:rPr>
          <w:rFonts w:ascii="Times New Roman" w:hAnsi="Times New Roman"/>
          <w:sz w:val="28"/>
          <w:szCs w:val="28"/>
          <w:u w:val="single"/>
          <w:lang w:val="uk-UA"/>
        </w:rPr>
        <w:t>інформатики та обчислювальної техніки</w:t>
      </w:r>
    </w:p>
    <w:p w14:paraId="7E0D756A" w14:textId="77777777" w:rsidR="008A489D" w:rsidRPr="008A489D" w:rsidRDefault="008A489D" w:rsidP="008A489D">
      <w:pPr>
        <w:spacing w:before="120"/>
        <w:jc w:val="center"/>
        <w:rPr>
          <w:rFonts w:ascii="Times New Roman" w:hAnsi="Times New Roman"/>
          <w:bCs/>
          <w:sz w:val="28"/>
          <w:szCs w:val="28"/>
          <w:lang w:val="uk-UA"/>
        </w:rPr>
      </w:pPr>
      <w:r w:rsidRPr="008A489D">
        <w:rPr>
          <w:rFonts w:ascii="Times New Roman" w:hAnsi="Times New Roman"/>
          <w:sz w:val="28"/>
          <w:szCs w:val="28"/>
          <w:lang w:val="uk-UA"/>
        </w:rPr>
        <w:t xml:space="preserve">Кафедра  </w:t>
      </w:r>
      <w:r w:rsidRPr="008A489D">
        <w:rPr>
          <w:rFonts w:ascii="Times New Roman" w:hAnsi="Times New Roman"/>
          <w:sz w:val="28"/>
          <w:szCs w:val="28"/>
          <w:u w:val="single"/>
          <w:lang w:val="uk-UA"/>
        </w:rPr>
        <w:t>обчислювальної техніки</w:t>
      </w:r>
    </w:p>
    <w:p w14:paraId="655E63B5" w14:textId="77777777" w:rsidR="008A489D" w:rsidRPr="008A489D" w:rsidRDefault="008A489D" w:rsidP="008A489D">
      <w:pPr>
        <w:spacing w:before="120"/>
        <w:jc w:val="center"/>
        <w:rPr>
          <w:rFonts w:ascii="Times New Roman" w:hAnsi="Times New Roman"/>
          <w:sz w:val="28"/>
          <w:szCs w:val="28"/>
          <w:lang w:val="uk-UA"/>
        </w:rPr>
      </w:pPr>
      <w:r w:rsidRPr="008A489D">
        <w:rPr>
          <w:rFonts w:ascii="Times New Roman" w:hAnsi="Times New Roman"/>
          <w:sz w:val="28"/>
          <w:szCs w:val="28"/>
          <w:lang w:val="uk-UA"/>
        </w:rPr>
        <w:t xml:space="preserve">Освітньо-кваліфікаційний рівень  </w:t>
      </w:r>
      <w:r w:rsidRPr="008A489D">
        <w:rPr>
          <w:rFonts w:ascii="Times New Roman" w:hAnsi="Times New Roman"/>
          <w:b/>
          <w:sz w:val="28"/>
          <w:szCs w:val="28"/>
          <w:u w:val="single"/>
          <w:lang w:val="uk-UA"/>
        </w:rPr>
        <w:t>бакалавр</w:t>
      </w:r>
    </w:p>
    <w:p w14:paraId="71240EDC" w14:textId="77777777" w:rsidR="008A489D" w:rsidRPr="008A489D" w:rsidRDefault="008A489D" w:rsidP="008A489D">
      <w:pPr>
        <w:spacing w:before="120"/>
        <w:jc w:val="center"/>
        <w:rPr>
          <w:rFonts w:ascii="Times New Roman" w:hAnsi="Times New Roman"/>
          <w:sz w:val="28"/>
          <w:szCs w:val="28"/>
          <w:lang w:val="uk-UA"/>
        </w:rPr>
      </w:pPr>
      <w:r w:rsidRPr="008A489D">
        <w:rPr>
          <w:rFonts w:ascii="Times New Roman" w:hAnsi="Times New Roman"/>
          <w:sz w:val="28"/>
          <w:szCs w:val="28"/>
          <w:lang w:val="uk-UA"/>
        </w:rPr>
        <w:t xml:space="preserve">Напрям підготовки   </w:t>
      </w:r>
      <w:r w:rsidRPr="008A489D">
        <w:rPr>
          <w:rFonts w:ascii="Times New Roman" w:hAnsi="Times New Roman"/>
          <w:b/>
          <w:snapToGrid w:val="0"/>
          <w:sz w:val="28"/>
          <w:szCs w:val="28"/>
          <w:u w:val="single"/>
          <w:lang w:val="uk-UA"/>
        </w:rPr>
        <w:t>6.050103 « Програмна інженерія »</w:t>
      </w:r>
    </w:p>
    <w:p w14:paraId="0F5B14A5" w14:textId="77777777" w:rsidR="008A489D" w:rsidRPr="008A489D" w:rsidRDefault="008A489D" w:rsidP="008A489D">
      <w:pPr>
        <w:tabs>
          <w:tab w:val="left" w:pos="720"/>
        </w:tabs>
        <w:overflowPunct/>
        <w:autoSpaceDE/>
        <w:autoSpaceDN/>
        <w:adjustRightInd/>
        <w:spacing w:line="360" w:lineRule="auto"/>
        <w:ind w:left="1418" w:firstLine="935"/>
        <w:jc w:val="both"/>
        <w:textAlignment w:val="auto"/>
        <w:rPr>
          <w:rFonts w:ascii="Times New Roman" w:hAnsi="Times New Roman"/>
          <w:sz w:val="28"/>
          <w:szCs w:val="28"/>
          <w:lang w:val="uk-UA"/>
        </w:rPr>
      </w:pPr>
      <w:r w:rsidRPr="008A489D">
        <w:rPr>
          <w:rFonts w:ascii="Times New Roman" w:hAnsi="Times New Roman"/>
          <w:sz w:val="28"/>
          <w:szCs w:val="28"/>
          <w:lang w:val="uk-UA"/>
        </w:rPr>
        <w:t xml:space="preserve">                                                                             </w:t>
      </w:r>
    </w:p>
    <w:p w14:paraId="3433C80C" w14:textId="77777777" w:rsidR="008A489D" w:rsidRPr="008A489D" w:rsidRDefault="008A489D" w:rsidP="008A489D">
      <w:pPr>
        <w:tabs>
          <w:tab w:val="left" w:pos="720"/>
        </w:tabs>
        <w:overflowPunct/>
        <w:autoSpaceDE/>
        <w:autoSpaceDN/>
        <w:adjustRightInd/>
        <w:spacing w:line="360" w:lineRule="auto"/>
        <w:ind w:left="7080"/>
        <w:jc w:val="both"/>
        <w:textAlignment w:val="auto"/>
        <w:rPr>
          <w:rFonts w:ascii="Times New Roman" w:hAnsi="Times New Roman"/>
          <w:sz w:val="28"/>
          <w:szCs w:val="28"/>
          <w:lang w:val="uk-UA"/>
        </w:rPr>
      </w:pPr>
      <w:r w:rsidRPr="008A489D">
        <w:rPr>
          <w:rFonts w:ascii="Times New Roman" w:hAnsi="Times New Roman"/>
          <w:sz w:val="28"/>
          <w:szCs w:val="28"/>
          <w:lang w:val="uk-UA"/>
        </w:rPr>
        <w:t xml:space="preserve">                                                                             ЗАТВЕРДЖУЮ</w:t>
      </w:r>
    </w:p>
    <w:p w14:paraId="418E407D" w14:textId="77777777" w:rsidR="008A489D" w:rsidRPr="008A489D" w:rsidRDefault="008A489D" w:rsidP="008A489D">
      <w:pPr>
        <w:tabs>
          <w:tab w:val="left" w:pos="720"/>
        </w:tabs>
        <w:overflowPunct/>
        <w:autoSpaceDE/>
        <w:autoSpaceDN/>
        <w:adjustRightInd/>
        <w:spacing w:line="360" w:lineRule="auto"/>
        <w:ind w:left="1418" w:firstLine="935"/>
        <w:jc w:val="both"/>
        <w:textAlignment w:val="auto"/>
        <w:rPr>
          <w:rFonts w:ascii="Times New Roman" w:hAnsi="Times New Roman"/>
          <w:sz w:val="28"/>
          <w:szCs w:val="28"/>
          <w:lang w:val="uk-UA"/>
        </w:rPr>
      </w:pPr>
      <w:r w:rsidRPr="008A489D">
        <w:rPr>
          <w:rFonts w:ascii="Times New Roman" w:hAnsi="Times New Roman"/>
          <w:sz w:val="28"/>
          <w:szCs w:val="24"/>
          <w:lang w:val="uk-UA"/>
        </w:rPr>
        <w:tab/>
      </w:r>
      <w:r w:rsidRPr="008A489D">
        <w:rPr>
          <w:rFonts w:ascii="Times New Roman" w:hAnsi="Times New Roman"/>
          <w:sz w:val="28"/>
          <w:szCs w:val="24"/>
          <w:lang w:val="uk-UA"/>
        </w:rPr>
        <w:tab/>
      </w:r>
      <w:r w:rsidRPr="008A489D">
        <w:rPr>
          <w:rFonts w:ascii="Times New Roman" w:hAnsi="Times New Roman"/>
          <w:sz w:val="28"/>
          <w:szCs w:val="24"/>
          <w:lang w:val="uk-UA"/>
        </w:rPr>
        <w:tab/>
      </w:r>
      <w:r w:rsidRPr="008A489D">
        <w:rPr>
          <w:rFonts w:ascii="Times New Roman" w:hAnsi="Times New Roman"/>
          <w:sz w:val="28"/>
          <w:szCs w:val="24"/>
          <w:lang w:val="uk-UA"/>
        </w:rPr>
        <w:tab/>
      </w:r>
      <w:r w:rsidRPr="008A489D">
        <w:rPr>
          <w:rFonts w:ascii="Times New Roman" w:hAnsi="Times New Roman"/>
          <w:sz w:val="28"/>
          <w:szCs w:val="24"/>
          <w:lang w:val="uk-UA"/>
        </w:rPr>
        <w:tab/>
      </w:r>
      <w:r w:rsidRPr="008A489D">
        <w:rPr>
          <w:rFonts w:ascii="Times New Roman" w:hAnsi="Times New Roman"/>
          <w:sz w:val="28"/>
          <w:szCs w:val="24"/>
          <w:lang w:val="uk-UA"/>
        </w:rPr>
        <w:tab/>
        <w:t xml:space="preserve">        </w:t>
      </w:r>
      <w:r w:rsidRPr="008A489D">
        <w:rPr>
          <w:rFonts w:ascii="Times New Roman" w:hAnsi="Times New Roman"/>
          <w:sz w:val="28"/>
          <w:szCs w:val="28"/>
          <w:lang w:val="uk-UA"/>
        </w:rPr>
        <w:t>Завідувач кафедри</w:t>
      </w:r>
    </w:p>
    <w:p w14:paraId="094CC3DF" w14:textId="77777777" w:rsidR="008A489D" w:rsidRPr="008A489D" w:rsidRDefault="008A489D" w:rsidP="008A489D">
      <w:pPr>
        <w:rPr>
          <w:bCs/>
          <w:sz w:val="28"/>
          <w:lang w:val="uk-UA"/>
        </w:rPr>
      </w:pPr>
      <w:r w:rsidRPr="008A489D">
        <w:rPr>
          <w:sz w:val="28"/>
          <w:szCs w:val="28"/>
          <w:lang w:val="uk-UA"/>
        </w:rPr>
        <w:tab/>
      </w:r>
      <w:r w:rsidRPr="008A489D">
        <w:rPr>
          <w:sz w:val="28"/>
          <w:szCs w:val="28"/>
          <w:lang w:val="uk-UA"/>
        </w:rPr>
        <w:tab/>
      </w:r>
      <w:r w:rsidRPr="008A489D">
        <w:rPr>
          <w:sz w:val="28"/>
          <w:szCs w:val="28"/>
          <w:lang w:val="uk-UA"/>
        </w:rPr>
        <w:tab/>
      </w:r>
      <w:r w:rsidRPr="008A489D">
        <w:rPr>
          <w:sz w:val="28"/>
          <w:szCs w:val="28"/>
          <w:lang w:val="uk-UA"/>
        </w:rPr>
        <w:tab/>
      </w:r>
      <w:r w:rsidRPr="008A489D">
        <w:rPr>
          <w:sz w:val="28"/>
          <w:szCs w:val="28"/>
          <w:lang w:val="uk-UA"/>
        </w:rPr>
        <w:tab/>
      </w:r>
      <w:r w:rsidRPr="008A489D">
        <w:rPr>
          <w:sz w:val="28"/>
          <w:szCs w:val="28"/>
          <w:lang w:val="uk-UA"/>
        </w:rPr>
        <w:tab/>
      </w:r>
      <w:r w:rsidRPr="008A489D">
        <w:rPr>
          <w:sz w:val="28"/>
          <w:szCs w:val="28"/>
          <w:lang w:val="uk-UA"/>
        </w:rPr>
        <w:tab/>
      </w:r>
      <w:r w:rsidRPr="008A489D">
        <w:rPr>
          <w:sz w:val="28"/>
          <w:szCs w:val="28"/>
          <w:lang w:val="uk-UA"/>
        </w:rPr>
        <w:tab/>
        <w:t xml:space="preserve"> </w:t>
      </w:r>
      <w:r w:rsidRPr="008A489D">
        <w:rPr>
          <w:rFonts w:ascii="Calibri" w:hAnsi="Calibri"/>
          <w:bCs/>
          <w:sz w:val="28"/>
          <w:u w:val="single"/>
          <w:lang w:val="uk-UA"/>
        </w:rPr>
        <w:t xml:space="preserve">Стіренко С.Г.  </w:t>
      </w:r>
      <w:r w:rsidRPr="008A489D">
        <w:rPr>
          <w:bCs/>
          <w:sz w:val="28"/>
          <w:lang w:val="uk-UA"/>
        </w:rPr>
        <w:t xml:space="preserve"> </w:t>
      </w:r>
      <w:r w:rsidRPr="008A489D">
        <w:rPr>
          <w:rFonts w:ascii="Calibri" w:hAnsi="Calibri"/>
          <w:bCs/>
          <w:sz w:val="28"/>
          <w:lang w:val="uk-UA"/>
        </w:rPr>
        <w:t xml:space="preserve">        </w:t>
      </w:r>
      <w:r w:rsidRPr="008A489D">
        <w:rPr>
          <w:bCs/>
          <w:sz w:val="28"/>
          <w:lang w:val="uk-UA"/>
        </w:rPr>
        <w:t>___________</w:t>
      </w:r>
    </w:p>
    <w:p w14:paraId="6102E7EC" w14:textId="77777777" w:rsidR="008A489D" w:rsidRPr="008A489D" w:rsidRDefault="008A489D" w:rsidP="008A489D">
      <w:pPr>
        <w:rPr>
          <w:sz w:val="28"/>
          <w:vertAlign w:val="superscript"/>
          <w:lang w:val="uk-UA"/>
        </w:rPr>
      </w:pPr>
      <w:r w:rsidRPr="008A489D">
        <w:rPr>
          <w:sz w:val="28"/>
          <w:vertAlign w:val="superscript"/>
          <w:lang w:val="uk-UA"/>
        </w:rPr>
        <w:t xml:space="preserve">                                                                                                                                 ( прізвище ініціали  )               </w:t>
      </w:r>
      <w:r w:rsidRPr="008A489D">
        <w:rPr>
          <w:rFonts w:ascii="Calibri" w:hAnsi="Calibri"/>
          <w:sz w:val="28"/>
          <w:vertAlign w:val="superscript"/>
          <w:lang w:val="uk-UA"/>
        </w:rPr>
        <w:t xml:space="preserve">        </w:t>
      </w:r>
      <w:r w:rsidRPr="008A489D">
        <w:rPr>
          <w:sz w:val="28"/>
          <w:vertAlign w:val="superscript"/>
          <w:lang w:val="uk-UA"/>
        </w:rPr>
        <w:t xml:space="preserve"> (підпис)</w:t>
      </w:r>
    </w:p>
    <w:p w14:paraId="4788457D" w14:textId="77777777" w:rsidR="008A489D" w:rsidRPr="008A489D" w:rsidRDefault="008A489D" w:rsidP="008A489D">
      <w:pPr>
        <w:tabs>
          <w:tab w:val="left" w:pos="720"/>
          <w:tab w:val="left" w:pos="6525"/>
        </w:tabs>
        <w:overflowPunct/>
        <w:autoSpaceDE/>
        <w:autoSpaceDN/>
        <w:adjustRightInd/>
        <w:spacing w:line="360" w:lineRule="auto"/>
        <w:ind w:left="1417" w:firstLine="935"/>
        <w:jc w:val="both"/>
        <w:textAlignment w:val="auto"/>
        <w:rPr>
          <w:rFonts w:ascii="Times New Roman" w:hAnsi="Times New Roman"/>
          <w:sz w:val="28"/>
          <w:szCs w:val="28"/>
          <w:lang w:val="uk-UA"/>
        </w:rPr>
      </w:pPr>
      <w:r w:rsidRPr="008A489D">
        <w:rPr>
          <w:rFonts w:ascii="Times New Roman" w:hAnsi="Times New Roman"/>
          <w:sz w:val="28"/>
          <w:szCs w:val="28"/>
          <w:vertAlign w:val="superscript"/>
          <w:lang w:val="uk-UA"/>
        </w:rPr>
        <w:tab/>
      </w:r>
      <w:r w:rsidRPr="008A489D">
        <w:rPr>
          <w:rFonts w:ascii="Times New Roman" w:hAnsi="Times New Roman"/>
          <w:sz w:val="28"/>
          <w:szCs w:val="28"/>
          <w:lang w:val="uk-UA"/>
        </w:rPr>
        <w:t>“___”___________2019 р.</w:t>
      </w:r>
    </w:p>
    <w:p w14:paraId="51DEB6CF" w14:textId="77777777" w:rsidR="008A489D" w:rsidRPr="008A489D" w:rsidRDefault="008A489D" w:rsidP="008A489D">
      <w:pPr>
        <w:shd w:val="clear" w:color="auto" w:fill="FFFFFF"/>
        <w:tabs>
          <w:tab w:val="left" w:pos="11304"/>
          <w:tab w:val="left" w:leader="underscore" w:pos="12902"/>
        </w:tabs>
        <w:ind w:right="922"/>
        <w:rPr>
          <w:rFonts w:ascii="Times New Roman" w:hAnsi="Times New Roman"/>
          <w:sz w:val="28"/>
          <w:lang w:val="uk-UA"/>
        </w:rPr>
      </w:pPr>
      <w:r w:rsidRPr="008A489D">
        <w:rPr>
          <w:rFonts w:ascii="Times New Roman" w:hAnsi="Times New Roman"/>
          <w:b/>
          <w:bCs/>
          <w:color w:val="000000"/>
          <w:spacing w:val="3"/>
          <w:sz w:val="28"/>
          <w:lang w:val="uk-UA"/>
        </w:rPr>
        <w:tab/>
      </w:r>
    </w:p>
    <w:p w14:paraId="6817FA57" w14:textId="77777777" w:rsidR="008A489D" w:rsidRPr="008A489D" w:rsidRDefault="008A489D" w:rsidP="008A489D">
      <w:pPr>
        <w:keepNext/>
        <w:shd w:val="clear" w:color="auto" w:fill="FFFFFF"/>
        <w:overflowPunct/>
        <w:autoSpaceDE/>
        <w:autoSpaceDN/>
        <w:adjustRightInd/>
        <w:jc w:val="center"/>
        <w:textAlignment w:val="auto"/>
        <w:outlineLvl w:val="7"/>
        <w:rPr>
          <w:rFonts w:ascii="Times New Roman" w:hAnsi="Times New Roman"/>
          <w:b/>
          <w:bCs/>
          <w:color w:val="000000"/>
          <w:spacing w:val="14"/>
          <w:w w:val="125"/>
          <w:sz w:val="28"/>
          <w:szCs w:val="24"/>
          <w:lang w:val="uk-UA"/>
        </w:rPr>
      </w:pPr>
      <w:r w:rsidRPr="008A489D">
        <w:rPr>
          <w:rFonts w:ascii="Times New Roman" w:hAnsi="Times New Roman"/>
          <w:b/>
          <w:bCs/>
          <w:color w:val="000000"/>
          <w:spacing w:val="14"/>
          <w:w w:val="125"/>
          <w:sz w:val="28"/>
          <w:szCs w:val="24"/>
          <w:lang w:val="uk-UA"/>
        </w:rPr>
        <w:t>3АВДАННЯ</w:t>
      </w:r>
    </w:p>
    <w:p w14:paraId="7AEBBEF5" w14:textId="77777777" w:rsidR="008A489D" w:rsidRPr="008A489D" w:rsidRDefault="008A489D" w:rsidP="008A489D">
      <w:pPr>
        <w:shd w:val="clear" w:color="auto" w:fill="FFFFFF"/>
        <w:jc w:val="center"/>
        <w:rPr>
          <w:rFonts w:ascii="Times New Roman" w:hAnsi="Times New Roman"/>
          <w:sz w:val="28"/>
          <w:lang w:val="uk-UA"/>
        </w:rPr>
      </w:pPr>
      <w:r w:rsidRPr="008A489D">
        <w:rPr>
          <w:rFonts w:ascii="Times New Roman" w:hAnsi="Times New Roman"/>
          <w:color w:val="000000"/>
          <w:spacing w:val="-1"/>
          <w:sz w:val="28"/>
          <w:lang w:val="uk-UA"/>
        </w:rPr>
        <w:t xml:space="preserve">на бакалаврський </w:t>
      </w:r>
      <w:r w:rsidRPr="008A489D">
        <w:rPr>
          <w:rFonts w:ascii="Times New Roman" w:hAnsi="Times New Roman"/>
          <w:sz w:val="28"/>
          <w:lang w:val="uk-UA"/>
        </w:rPr>
        <w:t xml:space="preserve">дипломний </w:t>
      </w:r>
      <w:r w:rsidRPr="008A489D">
        <w:rPr>
          <w:rFonts w:ascii="Times New Roman" w:hAnsi="Times New Roman"/>
          <w:color w:val="000000"/>
          <w:spacing w:val="-1"/>
          <w:sz w:val="28"/>
          <w:lang w:val="uk-UA"/>
        </w:rPr>
        <w:t>проект студента</w:t>
      </w:r>
    </w:p>
    <w:p w14:paraId="4109B7A9" w14:textId="77777777" w:rsidR="008A489D" w:rsidRPr="008A489D" w:rsidRDefault="008A489D" w:rsidP="008A489D">
      <w:pPr>
        <w:jc w:val="center"/>
        <w:rPr>
          <w:rFonts w:ascii="Times New Roman" w:hAnsi="Times New Roman"/>
          <w:i/>
          <w:iCs/>
          <w:color w:val="000000"/>
          <w:spacing w:val="-3"/>
          <w:sz w:val="28"/>
          <w:lang w:val="uk-UA"/>
        </w:rPr>
      </w:pPr>
    </w:p>
    <w:p w14:paraId="2CD7B593" w14:textId="77777777" w:rsidR="008A489D" w:rsidRPr="008A489D" w:rsidRDefault="008A489D" w:rsidP="008A489D">
      <w:pPr>
        <w:jc w:val="center"/>
        <w:rPr>
          <w:rFonts w:ascii="Times New Roman" w:hAnsi="Times New Roman"/>
          <w:iCs/>
          <w:color w:val="000000"/>
          <w:spacing w:val="-3"/>
          <w:sz w:val="28"/>
          <w:u w:val="single"/>
          <w:lang w:val="uk-UA"/>
        </w:rPr>
      </w:pPr>
      <w:r w:rsidRPr="008A489D">
        <w:rPr>
          <w:rFonts w:ascii="Times New Roman" w:hAnsi="Times New Roman"/>
          <w:iCs/>
          <w:color w:val="000000"/>
          <w:spacing w:val="-3"/>
          <w:sz w:val="28"/>
          <w:u w:val="single"/>
          <w:lang w:val="uk-UA"/>
        </w:rPr>
        <w:t>Васильчука Назара Вадимовича_______________________________</w:t>
      </w:r>
    </w:p>
    <w:p w14:paraId="6A5D8072" w14:textId="77777777" w:rsidR="008A489D" w:rsidRPr="008A489D" w:rsidRDefault="008A489D" w:rsidP="008A489D">
      <w:pPr>
        <w:shd w:val="clear" w:color="auto" w:fill="FFFFFF"/>
        <w:ind w:right="19"/>
        <w:jc w:val="center"/>
        <w:rPr>
          <w:rFonts w:ascii="Times New Roman" w:hAnsi="Times New Roman"/>
          <w:sz w:val="28"/>
          <w:lang w:val="uk-UA"/>
        </w:rPr>
      </w:pPr>
      <w:r w:rsidRPr="008A489D">
        <w:rPr>
          <w:rFonts w:ascii="Times New Roman" w:hAnsi="Times New Roman"/>
          <w:color w:val="000000"/>
          <w:sz w:val="28"/>
          <w:lang w:val="uk-UA"/>
        </w:rPr>
        <w:t>(прізвище, ім’я</w:t>
      </w:r>
      <w:r w:rsidRPr="008A489D">
        <w:rPr>
          <w:rFonts w:ascii="Times New Roman" w:hAnsi="Times New Roman"/>
          <w:i/>
          <w:iCs/>
          <w:color w:val="000000"/>
          <w:sz w:val="28"/>
          <w:lang w:val="uk-UA"/>
        </w:rPr>
        <w:t xml:space="preserve">, </w:t>
      </w:r>
      <w:r w:rsidRPr="008A489D">
        <w:rPr>
          <w:rFonts w:ascii="Times New Roman" w:hAnsi="Times New Roman"/>
          <w:color w:val="000000"/>
          <w:sz w:val="28"/>
          <w:lang w:val="uk-UA"/>
        </w:rPr>
        <w:t>по батькові)</w:t>
      </w:r>
    </w:p>
    <w:p w14:paraId="20159086" w14:textId="77777777" w:rsidR="008A489D" w:rsidRPr="008A489D" w:rsidRDefault="008A489D" w:rsidP="008A489D">
      <w:pPr>
        <w:shd w:val="clear" w:color="auto" w:fill="FFFFFF"/>
        <w:tabs>
          <w:tab w:val="left" w:leader="underscore" w:pos="6504"/>
        </w:tabs>
        <w:rPr>
          <w:rFonts w:ascii="Times New Roman" w:hAnsi="Times New Roman"/>
          <w:color w:val="000000"/>
          <w:spacing w:val="1"/>
          <w:sz w:val="28"/>
          <w:lang w:val="uk-UA"/>
        </w:rPr>
      </w:pPr>
    </w:p>
    <w:p w14:paraId="765628DD" w14:textId="77777777" w:rsidR="008A489D" w:rsidRPr="008A489D" w:rsidRDefault="008A489D" w:rsidP="008A489D">
      <w:pPr>
        <w:shd w:val="clear" w:color="auto" w:fill="FFFFFF"/>
        <w:tabs>
          <w:tab w:val="left" w:leader="underscore" w:pos="6504"/>
        </w:tabs>
        <w:rPr>
          <w:rFonts w:ascii="Times New Roman" w:hAnsi="Times New Roman"/>
          <w:i/>
          <w:iCs/>
          <w:color w:val="000000"/>
          <w:spacing w:val="-2"/>
          <w:sz w:val="28"/>
          <w:u w:val="single"/>
          <w:lang w:val="uk-UA"/>
        </w:rPr>
      </w:pPr>
      <w:r w:rsidRPr="008A489D">
        <w:rPr>
          <w:rFonts w:ascii="Times New Roman" w:hAnsi="Times New Roman"/>
          <w:color w:val="000000"/>
          <w:spacing w:val="1"/>
          <w:sz w:val="28"/>
          <w:lang w:val="uk-UA"/>
        </w:rPr>
        <w:t xml:space="preserve">1. Тема проекту (роботи) </w:t>
      </w:r>
      <w:r w:rsidRPr="008A489D">
        <w:rPr>
          <w:rFonts w:ascii="Arial" w:hAnsi="Arial" w:cs="Arial"/>
          <w:b/>
          <w:sz w:val="28"/>
          <w:szCs w:val="28"/>
          <w:lang w:val="uk-UA"/>
        </w:rPr>
        <w:t xml:space="preserve">. </w:t>
      </w:r>
      <w:r w:rsidRPr="008A489D">
        <w:rPr>
          <w:rFonts w:ascii="Calibri" w:hAnsi="Calibri"/>
          <w:sz w:val="16"/>
          <w:u w:val="single"/>
          <w:lang w:val="uk-UA"/>
        </w:rPr>
        <w:t xml:space="preserve"> </w:t>
      </w:r>
      <w:r w:rsidRPr="008A489D">
        <w:rPr>
          <w:rFonts w:ascii="Times New Roman" w:hAnsi="Times New Roman"/>
          <w:sz w:val="28"/>
          <w:szCs w:val="28"/>
          <w:u w:val="single"/>
        </w:rPr>
        <w:t>«</w:t>
      </w:r>
      <w:r w:rsidRPr="008A489D">
        <w:rPr>
          <w:rFonts w:ascii="Times New Roman" w:hAnsi="Times New Roman"/>
          <w:sz w:val="28"/>
          <w:szCs w:val="28"/>
          <w:u w:val="single"/>
          <w:lang w:val="uk-UA"/>
        </w:rPr>
        <w:t>Комп’ютерна гра з використанням елементів штучного інтелекту</w:t>
      </w:r>
      <w:r w:rsidRPr="008A489D">
        <w:rPr>
          <w:sz w:val="28"/>
          <w:szCs w:val="28"/>
          <w:u w:val="single"/>
          <w:lang w:val="uk-UA"/>
        </w:rPr>
        <w:t>»</w:t>
      </w:r>
    </w:p>
    <w:p w14:paraId="626A8B5D" w14:textId="77777777" w:rsidR="008A489D" w:rsidRPr="008A489D" w:rsidRDefault="008A489D" w:rsidP="008A489D">
      <w:pPr>
        <w:overflowPunct/>
        <w:autoSpaceDE/>
        <w:autoSpaceDN/>
        <w:adjustRightInd/>
        <w:jc w:val="both"/>
        <w:textAlignment w:val="auto"/>
        <w:rPr>
          <w:rFonts w:ascii="Times New Roman" w:hAnsi="Times New Roman"/>
          <w:bCs/>
          <w:sz w:val="28"/>
          <w:szCs w:val="24"/>
        </w:rPr>
      </w:pPr>
      <w:r w:rsidRPr="008A489D">
        <w:rPr>
          <w:rFonts w:ascii="Times New Roman" w:hAnsi="Times New Roman"/>
          <w:bCs/>
          <w:sz w:val="28"/>
          <w:szCs w:val="24"/>
        </w:rPr>
        <w:t>керівник проекту (роботи)</w:t>
      </w:r>
      <w:r w:rsidRPr="008A489D">
        <w:rPr>
          <w:rFonts w:ascii="Times New Roman" w:hAnsi="Times New Roman"/>
          <w:bCs/>
          <w:sz w:val="28"/>
          <w:szCs w:val="24"/>
          <w:lang w:val="uk-UA"/>
        </w:rPr>
        <w:t xml:space="preserve"> </w:t>
      </w:r>
      <w:r w:rsidRPr="008A489D">
        <w:rPr>
          <w:rFonts w:ascii="Times New Roman" w:hAnsi="Times New Roman"/>
          <w:bCs/>
          <w:sz w:val="28"/>
          <w:szCs w:val="24"/>
        </w:rPr>
        <w:t xml:space="preserve"> </w:t>
      </w:r>
      <w:r w:rsidRPr="008A489D">
        <w:rPr>
          <w:rFonts w:ascii="Calibri" w:hAnsi="Calibri"/>
          <w:bCs/>
          <w:sz w:val="28"/>
          <w:szCs w:val="24"/>
          <w:u w:val="single"/>
          <w:lang w:val="uk-UA"/>
        </w:rPr>
        <w:t>ст. вик. Виноградов Ю.М</w:t>
      </w:r>
      <w:r w:rsidRPr="008A489D">
        <w:rPr>
          <w:rFonts w:ascii="Calibri" w:hAnsi="Calibri"/>
          <w:b/>
          <w:bCs/>
          <w:sz w:val="28"/>
          <w:szCs w:val="24"/>
          <w:u w:val="single"/>
          <w:lang w:val="uk-UA"/>
        </w:rPr>
        <w:t>.</w:t>
      </w:r>
      <w:r w:rsidRPr="008A489D">
        <w:rPr>
          <w:rFonts w:ascii="Calibri" w:hAnsi="Calibri"/>
          <w:bCs/>
          <w:sz w:val="28"/>
          <w:szCs w:val="24"/>
          <w:u w:val="single"/>
          <w:lang w:val="uk-UA"/>
        </w:rPr>
        <w:t>________________</w:t>
      </w:r>
      <w:r w:rsidRPr="008A489D">
        <w:rPr>
          <w:rFonts w:ascii="Times New Roman" w:hAnsi="Times New Roman"/>
          <w:bCs/>
          <w:sz w:val="28"/>
          <w:szCs w:val="24"/>
        </w:rPr>
        <w:t>,</w:t>
      </w:r>
    </w:p>
    <w:p w14:paraId="2C7149F9" w14:textId="77777777" w:rsidR="008A489D" w:rsidRPr="008A489D" w:rsidRDefault="008A489D" w:rsidP="008A489D">
      <w:pPr>
        <w:jc w:val="center"/>
        <w:rPr>
          <w:sz w:val="16"/>
          <w:szCs w:val="16"/>
        </w:rPr>
      </w:pPr>
      <w:r w:rsidRPr="008A489D">
        <w:rPr>
          <w:rFonts w:ascii="Calibri" w:hAnsi="Calibri"/>
          <w:sz w:val="16"/>
          <w:szCs w:val="16"/>
          <w:lang w:val="uk-UA"/>
        </w:rPr>
        <w:t xml:space="preserve">                                   </w:t>
      </w:r>
      <w:r w:rsidRPr="008A489D">
        <w:rPr>
          <w:sz w:val="16"/>
          <w:szCs w:val="16"/>
        </w:rPr>
        <w:t xml:space="preserve">( </w:t>
      </w:r>
      <w:r w:rsidRPr="008A489D">
        <w:rPr>
          <w:sz w:val="16"/>
          <w:szCs w:val="16"/>
          <w:lang w:val="uk-UA"/>
        </w:rPr>
        <w:t>прізвище, ім’я, по батькові, науковий ступінь, вчене звання</w:t>
      </w:r>
      <w:r w:rsidRPr="008A489D">
        <w:rPr>
          <w:sz w:val="16"/>
          <w:szCs w:val="16"/>
        </w:rPr>
        <w:t>)</w:t>
      </w:r>
    </w:p>
    <w:p w14:paraId="112FB179" w14:textId="77777777" w:rsidR="008A489D" w:rsidRPr="008A489D" w:rsidRDefault="008A489D" w:rsidP="008A489D">
      <w:pPr>
        <w:shd w:val="clear" w:color="auto" w:fill="FFFFFF"/>
        <w:tabs>
          <w:tab w:val="left" w:leader="underscore" w:pos="6504"/>
        </w:tabs>
        <w:rPr>
          <w:rFonts w:ascii="Times New Roman" w:hAnsi="Times New Roman"/>
          <w:color w:val="000000"/>
          <w:spacing w:val="-1"/>
          <w:sz w:val="28"/>
        </w:rPr>
      </w:pPr>
      <w:r w:rsidRPr="008A489D">
        <w:rPr>
          <w:sz w:val="28"/>
          <w:lang w:val="uk-UA"/>
        </w:rPr>
        <w:t xml:space="preserve">затверджені наказом по університету від </w:t>
      </w:r>
      <w:r w:rsidRPr="008A489D">
        <w:rPr>
          <w:sz w:val="28"/>
          <w:szCs w:val="28"/>
          <w:lang w:val="uk-UA"/>
        </w:rPr>
        <w:t>“</w:t>
      </w:r>
      <w:r w:rsidRPr="008A489D">
        <w:rPr>
          <w:rFonts w:ascii="Times New Roman" w:hAnsi="Times New Roman"/>
          <w:sz w:val="28"/>
          <w:szCs w:val="28"/>
          <w:u w:val="single"/>
          <w:lang w:val="uk-UA"/>
        </w:rPr>
        <w:t>23”</w:t>
      </w:r>
      <w:r w:rsidRPr="008A489D">
        <w:rPr>
          <w:sz w:val="28"/>
          <w:szCs w:val="28"/>
          <w:lang w:val="uk-UA"/>
        </w:rPr>
        <w:t xml:space="preserve"> </w:t>
      </w:r>
      <w:r w:rsidRPr="008A489D">
        <w:rPr>
          <w:rFonts w:ascii="Times New Roman" w:hAnsi="Times New Roman"/>
          <w:sz w:val="28"/>
          <w:szCs w:val="28"/>
          <w:u w:val="single"/>
          <w:lang w:val="uk-UA"/>
        </w:rPr>
        <w:t>квітня</w:t>
      </w:r>
      <w:r w:rsidRPr="008A489D">
        <w:rPr>
          <w:sz w:val="28"/>
          <w:szCs w:val="28"/>
        </w:rPr>
        <w:t xml:space="preserve"> </w:t>
      </w:r>
      <w:r w:rsidRPr="008A489D">
        <w:rPr>
          <w:sz w:val="28"/>
          <w:szCs w:val="28"/>
          <w:lang w:val="uk-UA"/>
        </w:rPr>
        <w:t>201</w:t>
      </w:r>
      <w:r w:rsidRPr="008A489D">
        <w:rPr>
          <w:rFonts w:ascii="Calibri" w:hAnsi="Calibri"/>
          <w:sz w:val="28"/>
          <w:szCs w:val="28"/>
          <w:lang w:val="uk-UA"/>
        </w:rPr>
        <w:t>9</w:t>
      </w:r>
      <w:r w:rsidRPr="008A489D">
        <w:rPr>
          <w:sz w:val="28"/>
          <w:szCs w:val="28"/>
          <w:lang w:val="uk-UA"/>
        </w:rPr>
        <w:t xml:space="preserve"> </w:t>
      </w:r>
      <w:r w:rsidRPr="008A489D">
        <w:rPr>
          <w:sz w:val="28"/>
          <w:lang w:val="uk-UA"/>
        </w:rPr>
        <w:t xml:space="preserve">року № </w:t>
      </w:r>
      <w:r w:rsidRPr="008A489D">
        <w:rPr>
          <w:rFonts w:ascii="Times New Roman" w:hAnsi="Times New Roman"/>
          <w:i/>
          <w:color w:val="000000"/>
          <w:sz w:val="28"/>
          <w:u w:val="single"/>
          <w:lang w:val="uk-UA"/>
        </w:rPr>
        <w:t>1180-</w:t>
      </w:r>
      <w:r w:rsidRPr="008A489D">
        <w:rPr>
          <w:rFonts w:ascii="Times New Roman" w:hAnsi="Times New Roman" w:hint="eastAsia"/>
          <w:i/>
          <w:color w:val="000000"/>
          <w:sz w:val="28"/>
          <w:u w:val="single"/>
          <w:lang w:val="uk-UA"/>
        </w:rPr>
        <w:t>с</w:t>
      </w:r>
    </w:p>
    <w:p w14:paraId="6DB82487" w14:textId="77777777" w:rsidR="008A489D" w:rsidRPr="008A489D" w:rsidRDefault="008A489D" w:rsidP="008A489D">
      <w:pPr>
        <w:shd w:val="clear" w:color="auto" w:fill="FFFFFF"/>
        <w:tabs>
          <w:tab w:val="left" w:pos="158"/>
          <w:tab w:val="left" w:leader="underscore" w:pos="6523"/>
        </w:tabs>
        <w:rPr>
          <w:rFonts w:ascii="Times New Roman" w:hAnsi="Times New Roman"/>
          <w:color w:val="000000"/>
          <w:sz w:val="28"/>
          <w:u w:val="single"/>
          <w:lang w:val="uk-UA"/>
        </w:rPr>
      </w:pPr>
      <w:r w:rsidRPr="008A489D">
        <w:rPr>
          <w:rFonts w:ascii="Times New Roman" w:hAnsi="Times New Roman"/>
          <w:color w:val="000000"/>
          <w:sz w:val="28"/>
        </w:rPr>
        <w:t xml:space="preserve">2. </w:t>
      </w:r>
      <w:r w:rsidRPr="008A489D">
        <w:rPr>
          <w:rFonts w:ascii="Times New Roman" w:hAnsi="Times New Roman"/>
          <w:color w:val="000000"/>
          <w:sz w:val="28"/>
          <w:lang w:val="uk-UA"/>
        </w:rPr>
        <w:t>Tepмін здачі студентом закінченого проекту (роботи)_____</w:t>
      </w:r>
      <w:r w:rsidRPr="008A489D">
        <w:rPr>
          <w:rFonts w:ascii="Times New Roman" w:hAnsi="Times New Roman"/>
          <w:i/>
          <w:color w:val="000000"/>
          <w:sz w:val="28"/>
          <w:u w:val="single"/>
          <w:lang w:val="uk-UA"/>
        </w:rPr>
        <w:t xml:space="preserve">                            </w:t>
      </w:r>
      <w:r w:rsidRPr="008A489D">
        <w:rPr>
          <w:rFonts w:ascii="Times New Roman" w:hAnsi="Times New Roman"/>
          <w:color w:val="000000"/>
          <w:sz w:val="28"/>
          <w:u w:val="single"/>
          <w:lang w:val="uk-UA"/>
        </w:rPr>
        <w:t xml:space="preserve">. </w:t>
      </w:r>
    </w:p>
    <w:p w14:paraId="4C5E4A60" w14:textId="77777777" w:rsidR="008A489D" w:rsidRPr="008A489D" w:rsidRDefault="008A489D" w:rsidP="008A489D">
      <w:pPr>
        <w:shd w:val="clear" w:color="auto" w:fill="FFFFFF"/>
        <w:ind w:left="426" w:hanging="421"/>
        <w:rPr>
          <w:rFonts w:ascii="Times New Roman" w:hAnsi="Times New Roman"/>
          <w:color w:val="000000"/>
          <w:sz w:val="28"/>
          <w:lang w:val="uk-UA"/>
        </w:rPr>
      </w:pPr>
      <w:r w:rsidRPr="008A489D">
        <w:rPr>
          <w:rFonts w:ascii="Times New Roman" w:hAnsi="Times New Roman"/>
          <w:spacing w:val="-10"/>
          <w:sz w:val="28"/>
          <w:lang w:val="uk-UA"/>
        </w:rPr>
        <w:t>3.</w:t>
      </w:r>
      <w:r w:rsidRPr="008A489D">
        <w:rPr>
          <w:rFonts w:ascii="Times New Roman" w:hAnsi="Times New Roman"/>
          <w:sz w:val="28"/>
        </w:rPr>
        <w:t xml:space="preserve"> </w:t>
      </w:r>
      <w:r w:rsidRPr="008A489D">
        <w:rPr>
          <w:rFonts w:ascii="Times New Roman" w:hAnsi="Times New Roman"/>
          <w:spacing w:val="5"/>
          <w:sz w:val="28"/>
          <w:lang w:val="uk-UA"/>
        </w:rPr>
        <w:t xml:space="preserve">Вихідні дані до проекту (роботи) </w:t>
      </w:r>
      <w:r w:rsidRPr="008A489D">
        <w:rPr>
          <w:rFonts w:ascii="Times New Roman" w:hAnsi="Times New Roman"/>
          <w:i/>
          <w:iCs/>
          <w:spacing w:val="5"/>
          <w:sz w:val="28"/>
          <w:u w:val="single"/>
          <w:lang w:val="uk-UA"/>
        </w:rPr>
        <w:t xml:space="preserve">технічна документація, теоретичні та статистичні </w:t>
      </w:r>
      <w:r w:rsidRPr="008A489D">
        <w:rPr>
          <w:rFonts w:ascii="Times New Roman" w:hAnsi="Times New Roman"/>
          <w:i/>
          <w:iCs/>
          <w:color w:val="000000"/>
          <w:spacing w:val="5"/>
          <w:sz w:val="28"/>
          <w:u w:val="single"/>
          <w:lang w:val="uk-UA"/>
        </w:rPr>
        <w:t>д</w:t>
      </w:r>
      <w:r w:rsidRPr="008A489D">
        <w:rPr>
          <w:rFonts w:ascii="Times New Roman" w:hAnsi="Times New Roman"/>
          <w:i/>
          <w:iCs/>
          <w:color w:val="000000"/>
          <w:sz w:val="28"/>
          <w:u w:val="single"/>
          <w:lang w:val="uk-UA"/>
        </w:rPr>
        <w:t xml:space="preserve">aнi, патенти на винaxiд </w:t>
      </w:r>
      <w:r w:rsidRPr="008A489D">
        <w:rPr>
          <w:rFonts w:ascii="Times New Roman" w:hAnsi="Times New Roman"/>
          <w:color w:val="000000"/>
          <w:sz w:val="28"/>
          <w:lang w:val="uk-UA"/>
        </w:rPr>
        <w:t>_____________________________</w:t>
      </w:r>
    </w:p>
    <w:p w14:paraId="58581DF7" w14:textId="77777777" w:rsidR="008A489D" w:rsidRPr="008A489D" w:rsidRDefault="008A489D" w:rsidP="008A489D">
      <w:pPr>
        <w:shd w:val="clear" w:color="auto" w:fill="FFFFFF"/>
        <w:ind w:left="5"/>
        <w:rPr>
          <w:rFonts w:ascii="Times New Roman" w:hAnsi="Times New Roman"/>
          <w:color w:val="000000"/>
          <w:sz w:val="28"/>
          <w:lang w:val="uk-UA"/>
        </w:rPr>
      </w:pPr>
      <w:r w:rsidRPr="008A489D">
        <w:rPr>
          <w:rFonts w:ascii="Times New Roman" w:hAnsi="Times New Roman"/>
          <w:color w:val="000000"/>
          <w:sz w:val="28"/>
          <w:lang w:val="uk-UA"/>
        </w:rPr>
        <w:t>____________________________________________________________________</w:t>
      </w:r>
    </w:p>
    <w:p w14:paraId="47826572" w14:textId="77777777" w:rsidR="008A489D" w:rsidRPr="008A489D" w:rsidRDefault="008A489D" w:rsidP="008A489D">
      <w:pPr>
        <w:shd w:val="clear" w:color="auto" w:fill="FFFFFF"/>
        <w:ind w:left="5"/>
        <w:rPr>
          <w:rFonts w:ascii="Times New Roman" w:hAnsi="Times New Roman"/>
          <w:color w:val="000000"/>
          <w:sz w:val="28"/>
          <w:lang w:val="uk-UA"/>
        </w:rPr>
      </w:pPr>
    </w:p>
    <w:p w14:paraId="707AA2A6" w14:textId="77777777" w:rsidR="008A489D" w:rsidRPr="008A489D" w:rsidRDefault="008A489D" w:rsidP="008A489D">
      <w:pPr>
        <w:shd w:val="clear" w:color="auto" w:fill="FFFFFF"/>
        <w:ind w:left="5"/>
        <w:rPr>
          <w:rFonts w:ascii="Times New Roman" w:hAnsi="Times New Roman"/>
          <w:color w:val="000000"/>
          <w:sz w:val="28"/>
          <w:lang w:val="uk-UA"/>
        </w:rPr>
      </w:pPr>
      <w:r w:rsidRPr="008A489D">
        <w:rPr>
          <w:rFonts w:ascii="Times New Roman" w:hAnsi="Times New Roman"/>
          <w:sz w:val="28"/>
          <w:lang w:val="uk-UA"/>
        </w:rPr>
        <w:t>4. Зміст розрахунково-пояснювальної записки</w:t>
      </w:r>
      <w:r w:rsidRPr="008A489D">
        <w:rPr>
          <w:rFonts w:ascii="Times New Roman" w:hAnsi="Times New Roman"/>
          <w:color w:val="000000"/>
          <w:sz w:val="28"/>
          <w:lang w:val="uk-UA"/>
        </w:rPr>
        <w:t xml:space="preserve"> (перелік питань, які розробляються)</w:t>
      </w:r>
    </w:p>
    <w:p w14:paraId="2BBEAB26" w14:textId="77777777" w:rsidR="008A489D" w:rsidRPr="008A489D" w:rsidRDefault="008A489D" w:rsidP="008A489D">
      <w:pPr>
        <w:shd w:val="clear" w:color="auto" w:fill="FFFFFF"/>
        <w:ind w:left="5"/>
        <w:rPr>
          <w:rFonts w:ascii="Times New Roman" w:hAnsi="Times New Roman"/>
          <w:i/>
          <w:iCs/>
          <w:color w:val="000000"/>
          <w:sz w:val="28"/>
          <w:u w:val="single"/>
          <w:lang w:val="uk-UA"/>
        </w:rPr>
      </w:pPr>
      <w:r w:rsidRPr="008A489D">
        <w:rPr>
          <w:noProof/>
        </w:rPr>
        <w:t xml:space="preserve"> </w:t>
      </w:r>
      <w:r w:rsidRPr="008A489D">
        <w:rPr>
          <w:rFonts w:ascii="Times New Roman" w:hAnsi="Times New Roman"/>
          <w:i/>
          <w:iCs/>
          <w:color w:val="000000"/>
          <w:sz w:val="28"/>
          <w:u w:val="single"/>
          <w:lang w:val="uk-UA"/>
        </w:rPr>
        <w:t>Аналіз причин створення та використання комп’ютерних ігор</w:t>
      </w:r>
    </w:p>
    <w:p w14:paraId="4CB89969" w14:textId="77777777" w:rsidR="008A489D" w:rsidRPr="008A489D" w:rsidRDefault="008A489D" w:rsidP="008A489D">
      <w:pPr>
        <w:shd w:val="clear" w:color="auto" w:fill="FFFFFF"/>
        <w:ind w:left="5"/>
        <w:rPr>
          <w:rFonts w:ascii="Times New Roman" w:hAnsi="Times New Roman"/>
          <w:i/>
          <w:iCs/>
          <w:color w:val="000000"/>
          <w:sz w:val="28"/>
          <w:u w:val="single"/>
          <w:lang w:val="uk-UA"/>
        </w:rPr>
      </w:pPr>
      <w:r w:rsidRPr="008A489D">
        <w:rPr>
          <w:rFonts w:ascii="Times New Roman" w:hAnsi="Times New Roman"/>
          <w:i/>
          <w:iCs/>
          <w:color w:val="000000"/>
          <w:sz w:val="28"/>
          <w:u w:val="single"/>
          <w:lang w:val="uk-UA"/>
        </w:rPr>
        <w:t xml:space="preserve"> Процес та стадії створення комп’ютерної гри</w:t>
      </w:r>
    </w:p>
    <w:p w14:paraId="60E22B5B" w14:textId="77777777" w:rsidR="008A489D" w:rsidRPr="008A489D" w:rsidRDefault="008A489D" w:rsidP="008A489D">
      <w:pPr>
        <w:shd w:val="clear" w:color="auto" w:fill="FFFFFF"/>
        <w:ind w:left="5"/>
        <w:rPr>
          <w:rFonts w:ascii="Times New Roman" w:hAnsi="Times New Roman"/>
          <w:i/>
          <w:iCs/>
          <w:color w:val="000000"/>
          <w:sz w:val="28"/>
          <w:u w:val="single"/>
          <w:lang w:val="uk-UA"/>
        </w:rPr>
      </w:pPr>
      <w:r w:rsidRPr="008A489D">
        <w:rPr>
          <w:rFonts w:ascii="Times New Roman" w:hAnsi="Times New Roman"/>
          <w:i/>
          <w:iCs/>
          <w:color w:val="000000"/>
          <w:sz w:val="28"/>
          <w:u w:val="single"/>
          <w:lang w:val="uk-UA"/>
        </w:rPr>
        <w:t>Огляд засобів технічної реалізації компютерних ігор.</w:t>
      </w:r>
    </w:p>
    <w:p w14:paraId="5FA63692" w14:textId="77777777" w:rsidR="008A489D" w:rsidRPr="008A489D" w:rsidRDefault="008A489D" w:rsidP="008A489D">
      <w:pPr>
        <w:shd w:val="clear" w:color="auto" w:fill="FFFFFF"/>
        <w:ind w:left="5"/>
        <w:rPr>
          <w:rFonts w:ascii="Times New Roman" w:hAnsi="Times New Roman"/>
          <w:i/>
          <w:iCs/>
          <w:color w:val="000000"/>
          <w:sz w:val="28"/>
          <w:u w:val="single"/>
          <w:lang w:val="uk-UA"/>
        </w:rPr>
      </w:pPr>
      <w:r w:rsidRPr="008A489D">
        <w:rPr>
          <w:rFonts w:ascii="Times New Roman" w:hAnsi="Times New Roman"/>
          <w:i/>
          <w:iCs/>
          <w:color w:val="000000"/>
          <w:sz w:val="28"/>
          <w:u w:val="single"/>
          <w:lang w:val="uk-UA"/>
        </w:rPr>
        <w:t xml:space="preserve"> Проектування архітектури проекту</w:t>
      </w:r>
    </w:p>
    <w:p w14:paraId="06886A31" w14:textId="77777777" w:rsidR="008A489D" w:rsidRPr="008A489D" w:rsidRDefault="008A489D" w:rsidP="008A489D">
      <w:pPr>
        <w:shd w:val="clear" w:color="auto" w:fill="FFFFFF"/>
        <w:ind w:left="5"/>
        <w:rPr>
          <w:rFonts w:ascii="Times New Roman" w:hAnsi="Times New Roman"/>
          <w:i/>
          <w:iCs/>
          <w:color w:val="000000"/>
          <w:sz w:val="28"/>
          <w:u w:val="single"/>
          <w:lang w:val="uk-UA"/>
        </w:rPr>
      </w:pPr>
      <w:r w:rsidRPr="008A489D">
        <w:rPr>
          <w:rFonts w:ascii="Times New Roman" w:hAnsi="Times New Roman"/>
          <w:i/>
          <w:iCs/>
          <w:color w:val="000000"/>
          <w:sz w:val="28"/>
          <w:u w:val="single"/>
          <w:lang w:val="uk-UA"/>
        </w:rPr>
        <w:t xml:space="preserve"> Інтерфейс користувача</w:t>
      </w:r>
    </w:p>
    <w:p w14:paraId="3A5E8389" w14:textId="77777777" w:rsidR="008A489D" w:rsidRPr="008A489D" w:rsidRDefault="008A489D" w:rsidP="008A489D">
      <w:pPr>
        <w:shd w:val="clear" w:color="auto" w:fill="FFFFFF"/>
        <w:ind w:left="5"/>
        <w:rPr>
          <w:rFonts w:ascii="Times New Roman" w:hAnsi="Times New Roman"/>
          <w:sz w:val="28"/>
          <w:lang w:val="uk-UA"/>
        </w:rPr>
      </w:pPr>
    </w:p>
    <w:p w14:paraId="56E8FF47" w14:textId="77777777" w:rsidR="008A489D" w:rsidRPr="008A489D" w:rsidRDefault="008A489D" w:rsidP="008A489D">
      <w:pPr>
        <w:rPr>
          <w:rFonts w:ascii="Times New Roman" w:hAnsi="Times New Roman"/>
          <w:sz w:val="28"/>
          <w:lang w:val="uk-UA"/>
        </w:rPr>
      </w:pPr>
      <w:r w:rsidRPr="008A489D">
        <w:rPr>
          <w:rFonts w:ascii="Times New Roman" w:hAnsi="Times New Roman"/>
          <w:lang w:val="uk-UA"/>
        </w:rPr>
        <w:t xml:space="preserve">5. </w:t>
      </w:r>
      <w:r w:rsidRPr="008A489D">
        <w:rPr>
          <w:rFonts w:ascii="Times New Roman" w:hAnsi="Times New Roman"/>
          <w:sz w:val="28"/>
          <w:lang w:val="uk-UA"/>
        </w:rPr>
        <w:t xml:space="preserve">Перелік графічного матеріалу (з точним позначенням обов’язкових креслень) блок-схема алгоритму роботи запиту та зберігання даних, узагальнена схема роботи системи, схема електрична принципова мобільного пристрою. </w:t>
      </w:r>
    </w:p>
    <w:p w14:paraId="43961ED5" w14:textId="77777777" w:rsidR="008A489D" w:rsidRPr="008A489D" w:rsidRDefault="008A489D" w:rsidP="008A489D">
      <w:pPr>
        <w:rPr>
          <w:rFonts w:ascii="Times New Roman" w:hAnsi="Times New Roman"/>
          <w:sz w:val="28"/>
          <w:szCs w:val="28"/>
          <w:u w:val="single"/>
          <w:lang w:val="uk-UA"/>
        </w:rPr>
      </w:pPr>
      <w:r w:rsidRPr="008A489D">
        <w:rPr>
          <w:rFonts w:ascii="Times New Roman" w:hAnsi="Times New Roman"/>
          <w:sz w:val="28"/>
          <w:szCs w:val="28"/>
          <w:u w:val="single"/>
          <w:lang w:val="uk-UA"/>
        </w:rPr>
        <w:t>Комп’ютерна гра з використанням елементів штучного інтелекту Схема програми</w:t>
      </w:r>
    </w:p>
    <w:p w14:paraId="7129BBA0" w14:textId="77777777" w:rsidR="008A489D" w:rsidRPr="008A489D" w:rsidRDefault="008A489D" w:rsidP="008A489D">
      <w:pPr>
        <w:rPr>
          <w:rFonts w:ascii="Times New Roman" w:hAnsi="Times New Roman"/>
          <w:sz w:val="28"/>
        </w:rPr>
      </w:pPr>
      <w:r w:rsidRPr="008A489D">
        <w:rPr>
          <w:rFonts w:ascii="Times New Roman" w:hAnsi="Times New Roman"/>
          <w:sz w:val="28"/>
          <w:szCs w:val="28"/>
          <w:u w:val="single"/>
          <w:lang w:val="uk-UA"/>
        </w:rPr>
        <w:t xml:space="preserve">Комп’ютерна гра з використанням елементів штучного інтелекту </w:t>
      </w:r>
      <w:r w:rsidRPr="008A489D">
        <w:rPr>
          <w:rFonts w:ascii="Times New Roman" w:hAnsi="Times New Roman"/>
          <w:sz w:val="28"/>
          <w:szCs w:val="28"/>
          <w:u w:val="single"/>
          <w:lang w:val="en-US"/>
        </w:rPr>
        <w:t>Use</w:t>
      </w:r>
      <w:r w:rsidRPr="008A489D">
        <w:rPr>
          <w:rFonts w:ascii="Times New Roman" w:hAnsi="Times New Roman"/>
          <w:sz w:val="28"/>
          <w:szCs w:val="28"/>
          <w:u w:val="single"/>
        </w:rPr>
        <w:t xml:space="preserve"> </w:t>
      </w:r>
      <w:r w:rsidRPr="008A489D">
        <w:rPr>
          <w:rFonts w:ascii="Times New Roman" w:hAnsi="Times New Roman"/>
          <w:sz w:val="28"/>
          <w:szCs w:val="28"/>
          <w:u w:val="single"/>
          <w:lang w:val="en-US"/>
        </w:rPr>
        <w:t>case</w:t>
      </w:r>
      <w:r w:rsidRPr="008A489D">
        <w:rPr>
          <w:rFonts w:ascii="Times New Roman" w:hAnsi="Times New Roman"/>
          <w:sz w:val="28"/>
          <w:szCs w:val="28"/>
          <w:u w:val="single"/>
        </w:rPr>
        <w:t xml:space="preserve"> д</w:t>
      </w:r>
      <w:r w:rsidRPr="008A489D">
        <w:rPr>
          <w:rFonts w:ascii="Times New Roman" w:hAnsi="Times New Roman"/>
          <w:sz w:val="28"/>
          <w:szCs w:val="28"/>
          <w:u w:val="single"/>
          <w:lang w:val="uk-UA"/>
        </w:rPr>
        <w:t>і</w:t>
      </w:r>
      <w:r w:rsidRPr="008A489D">
        <w:rPr>
          <w:rFonts w:ascii="Times New Roman" w:hAnsi="Times New Roman"/>
          <w:sz w:val="28"/>
          <w:szCs w:val="28"/>
          <w:u w:val="single"/>
        </w:rPr>
        <w:t>аграма</w:t>
      </w:r>
    </w:p>
    <w:p w14:paraId="690FD8B1" w14:textId="77777777" w:rsidR="008A489D" w:rsidRPr="008A489D" w:rsidRDefault="008A489D" w:rsidP="008A489D">
      <w:pPr>
        <w:rPr>
          <w:rFonts w:ascii="Times New Roman" w:hAnsi="Times New Roman"/>
          <w:sz w:val="28"/>
          <w:lang w:val="uk-UA"/>
        </w:rPr>
      </w:pPr>
      <w:r w:rsidRPr="008A489D">
        <w:rPr>
          <w:rFonts w:ascii="Times New Roman" w:hAnsi="Times New Roman"/>
          <w:sz w:val="28"/>
          <w:szCs w:val="28"/>
          <w:u w:val="single"/>
          <w:lang w:val="uk-UA"/>
        </w:rPr>
        <w:t>Комп’ютерна гра з використанням елементів штучного інтелекту Ді</w:t>
      </w:r>
      <w:r w:rsidRPr="008A489D">
        <w:rPr>
          <w:rFonts w:ascii="Times New Roman" w:hAnsi="Times New Roman"/>
          <w:sz w:val="28"/>
          <w:szCs w:val="28"/>
          <w:u w:val="single"/>
        </w:rPr>
        <w:t>аграма</w:t>
      </w:r>
      <w:r w:rsidRPr="008A489D">
        <w:rPr>
          <w:rFonts w:ascii="Times New Roman" w:hAnsi="Times New Roman"/>
          <w:sz w:val="28"/>
          <w:szCs w:val="28"/>
          <w:u w:val="single"/>
          <w:lang w:val="uk-UA"/>
        </w:rPr>
        <w:t xml:space="preserve"> класів</w:t>
      </w:r>
      <w:r w:rsidRPr="008A489D">
        <w:rPr>
          <w:rFonts w:ascii="Times New Roman" w:hAnsi="Times New Roman"/>
          <w:sz w:val="28"/>
          <w:lang w:val="uk-UA"/>
        </w:rPr>
        <w:t>______________________________________________</w:t>
      </w:r>
    </w:p>
    <w:p w14:paraId="1FF8E9FA" w14:textId="77777777" w:rsidR="008A489D" w:rsidRPr="008A489D" w:rsidRDefault="008A489D" w:rsidP="008A489D">
      <w:pPr>
        <w:shd w:val="clear" w:color="auto" w:fill="FFFFFF"/>
        <w:spacing w:before="187"/>
        <w:ind w:left="67"/>
        <w:rPr>
          <w:rFonts w:ascii="Times New Roman" w:hAnsi="Times New Roman"/>
          <w:sz w:val="28"/>
          <w:lang w:val="uk-UA"/>
        </w:rPr>
      </w:pPr>
      <w:r w:rsidRPr="008A489D">
        <w:rPr>
          <w:rFonts w:ascii="Times New Roman" w:hAnsi="Times New Roman"/>
          <w:color w:val="000000"/>
          <w:spacing w:val="1"/>
          <w:sz w:val="28"/>
          <w:lang w:val="uk-UA"/>
        </w:rPr>
        <w:t>6. Консультанта проекту (робота), з вказівкою розділів роботи, які до них вносяться</w:t>
      </w:r>
    </w:p>
    <w:p w14:paraId="2B34CFF9" w14:textId="77777777" w:rsidR="008A489D" w:rsidRPr="008A489D" w:rsidRDefault="008A489D" w:rsidP="008A489D">
      <w:pPr>
        <w:spacing w:after="168" w:line="1" w:lineRule="exact"/>
        <w:rPr>
          <w:rFonts w:ascii="Times New Roman" w:hAnsi="Times New Roman"/>
          <w:sz w:val="28"/>
          <w:lang w:val="uk-UA"/>
        </w:rPr>
      </w:pPr>
    </w:p>
    <w:tbl>
      <w:tblPr>
        <w:tblW w:w="9540" w:type="dxa"/>
        <w:tblInd w:w="40" w:type="dxa"/>
        <w:tblLayout w:type="fixed"/>
        <w:tblCellMar>
          <w:left w:w="40" w:type="dxa"/>
          <w:right w:w="40" w:type="dxa"/>
        </w:tblCellMar>
        <w:tblLook w:val="0000" w:firstRow="0" w:lastRow="0" w:firstColumn="0" w:lastColumn="0" w:noHBand="0" w:noVBand="0"/>
      </w:tblPr>
      <w:tblGrid>
        <w:gridCol w:w="3240"/>
        <w:gridCol w:w="2005"/>
        <w:gridCol w:w="1985"/>
        <w:gridCol w:w="2310"/>
      </w:tblGrid>
      <w:tr w:rsidR="008A489D" w:rsidRPr="008A489D" w14:paraId="1100B212" w14:textId="77777777" w:rsidTr="00383BBC">
        <w:trPr>
          <w:cantSplit/>
          <w:trHeight w:hRule="exact" w:val="356"/>
        </w:trPr>
        <w:tc>
          <w:tcPr>
            <w:tcW w:w="3240" w:type="dxa"/>
            <w:tcBorders>
              <w:top w:val="single" w:sz="6" w:space="0" w:color="auto"/>
              <w:left w:val="single" w:sz="6" w:space="0" w:color="auto"/>
              <w:bottom w:val="nil"/>
              <w:right w:val="single" w:sz="6" w:space="0" w:color="auto"/>
            </w:tcBorders>
            <w:shd w:val="clear" w:color="auto" w:fill="FFFFFF"/>
          </w:tcPr>
          <w:p w14:paraId="241B471F" w14:textId="77777777" w:rsidR="008A489D" w:rsidRPr="008A489D" w:rsidRDefault="008A489D" w:rsidP="008A489D">
            <w:pPr>
              <w:shd w:val="clear" w:color="auto" w:fill="FFFFFF"/>
              <w:jc w:val="center"/>
              <w:rPr>
                <w:rFonts w:ascii="Times New Roman" w:hAnsi="Times New Roman"/>
                <w:sz w:val="28"/>
                <w:lang w:val="uk-UA"/>
              </w:rPr>
            </w:pPr>
            <w:r w:rsidRPr="008A489D">
              <w:rPr>
                <w:rFonts w:ascii="Times New Roman" w:hAnsi="Times New Roman"/>
                <w:color w:val="000000"/>
                <w:spacing w:val="-10"/>
                <w:sz w:val="28"/>
                <w:lang w:val="uk-UA"/>
              </w:rPr>
              <w:t>Розділ</w:t>
            </w:r>
          </w:p>
        </w:tc>
        <w:tc>
          <w:tcPr>
            <w:tcW w:w="2005" w:type="dxa"/>
            <w:tcBorders>
              <w:top w:val="single" w:sz="6" w:space="0" w:color="auto"/>
              <w:left w:val="single" w:sz="6" w:space="0" w:color="auto"/>
              <w:bottom w:val="nil"/>
              <w:right w:val="single" w:sz="6" w:space="0" w:color="auto"/>
            </w:tcBorders>
            <w:shd w:val="clear" w:color="auto" w:fill="FFFFFF"/>
          </w:tcPr>
          <w:p w14:paraId="45842490"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color w:val="000000"/>
                <w:spacing w:val="-1"/>
                <w:sz w:val="28"/>
                <w:lang w:val="uk-UA"/>
              </w:rPr>
              <w:t>Консультант</w:t>
            </w:r>
          </w:p>
        </w:tc>
        <w:tc>
          <w:tcPr>
            <w:tcW w:w="4295" w:type="dxa"/>
            <w:gridSpan w:val="2"/>
            <w:tcBorders>
              <w:top w:val="single" w:sz="6" w:space="0" w:color="auto"/>
              <w:left w:val="single" w:sz="6" w:space="0" w:color="auto"/>
              <w:bottom w:val="single" w:sz="6" w:space="0" w:color="auto"/>
              <w:right w:val="single" w:sz="6" w:space="0" w:color="auto"/>
            </w:tcBorders>
            <w:shd w:val="clear" w:color="auto" w:fill="FFFFFF"/>
          </w:tcPr>
          <w:p w14:paraId="797B79E8" w14:textId="77777777" w:rsidR="008A489D" w:rsidRPr="008A489D" w:rsidRDefault="008A489D" w:rsidP="008A489D">
            <w:pPr>
              <w:shd w:val="clear" w:color="auto" w:fill="FFFFFF"/>
              <w:jc w:val="center"/>
              <w:rPr>
                <w:rFonts w:ascii="Times New Roman" w:hAnsi="Times New Roman"/>
                <w:sz w:val="28"/>
                <w:lang w:val="uk-UA"/>
              </w:rPr>
            </w:pPr>
            <w:r w:rsidRPr="008A489D">
              <w:rPr>
                <w:rFonts w:ascii="Times New Roman" w:hAnsi="Times New Roman"/>
                <w:color w:val="000000"/>
                <w:sz w:val="28"/>
                <w:lang w:val="uk-UA"/>
              </w:rPr>
              <w:t>Підпис, дата</w:t>
            </w:r>
          </w:p>
        </w:tc>
      </w:tr>
      <w:tr w:rsidR="008A489D" w:rsidRPr="008A489D" w14:paraId="0B2CC932" w14:textId="77777777" w:rsidTr="00383BBC">
        <w:trPr>
          <w:cantSplit/>
          <w:trHeight w:hRule="exact" w:val="699"/>
        </w:trPr>
        <w:tc>
          <w:tcPr>
            <w:tcW w:w="3240" w:type="dxa"/>
            <w:tcBorders>
              <w:top w:val="nil"/>
              <w:left w:val="single" w:sz="6" w:space="0" w:color="auto"/>
              <w:bottom w:val="single" w:sz="6" w:space="0" w:color="auto"/>
              <w:right w:val="single" w:sz="6" w:space="0" w:color="auto"/>
            </w:tcBorders>
            <w:shd w:val="clear" w:color="auto" w:fill="FFFFFF"/>
          </w:tcPr>
          <w:p w14:paraId="62BC0885" w14:textId="77777777" w:rsidR="008A489D" w:rsidRPr="008A489D" w:rsidRDefault="008A489D" w:rsidP="008A489D">
            <w:pPr>
              <w:rPr>
                <w:rFonts w:ascii="Times New Roman" w:hAnsi="Times New Roman"/>
                <w:sz w:val="28"/>
                <w:lang w:val="uk-UA"/>
              </w:rPr>
            </w:pPr>
          </w:p>
          <w:p w14:paraId="629FC80E" w14:textId="77777777" w:rsidR="008A489D" w:rsidRPr="008A489D" w:rsidRDefault="008A489D" w:rsidP="008A489D">
            <w:pPr>
              <w:rPr>
                <w:rFonts w:ascii="Times New Roman" w:hAnsi="Times New Roman"/>
                <w:sz w:val="28"/>
                <w:lang w:val="uk-UA"/>
              </w:rPr>
            </w:pPr>
          </w:p>
        </w:tc>
        <w:tc>
          <w:tcPr>
            <w:tcW w:w="2005" w:type="dxa"/>
            <w:tcBorders>
              <w:top w:val="nil"/>
              <w:left w:val="single" w:sz="6" w:space="0" w:color="auto"/>
              <w:bottom w:val="single" w:sz="6" w:space="0" w:color="auto"/>
              <w:right w:val="single" w:sz="6" w:space="0" w:color="auto"/>
            </w:tcBorders>
            <w:shd w:val="clear" w:color="auto" w:fill="FFFFFF"/>
          </w:tcPr>
          <w:p w14:paraId="26CAB6F3" w14:textId="77777777" w:rsidR="008A489D" w:rsidRPr="008A489D" w:rsidRDefault="008A489D" w:rsidP="008A489D">
            <w:pPr>
              <w:rPr>
                <w:rFonts w:ascii="Times New Roman" w:hAnsi="Times New Roman"/>
                <w:sz w:val="28"/>
                <w:lang w:val="uk-UA"/>
              </w:rPr>
            </w:pPr>
          </w:p>
          <w:p w14:paraId="49D95767" w14:textId="77777777" w:rsidR="008A489D" w:rsidRPr="008A489D" w:rsidRDefault="008A489D" w:rsidP="008A489D">
            <w:pPr>
              <w:rPr>
                <w:rFonts w:ascii="Times New Roman" w:hAnsi="Times New Roman"/>
                <w:sz w:val="28"/>
                <w:lang w:val="uk-UA"/>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1FADD11"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color w:val="000000"/>
                <w:spacing w:val="-1"/>
                <w:sz w:val="28"/>
                <w:lang w:val="uk-UA"/>
              </w:rPr>
              <w:t>Завдання видав</w:t>
            </w:r>
          </w:p>
        </w:tc>
        <w:tc>
          <w:tcPr>
            <w:tcW w:w="2310" w:type="dxa"/>
            <w:tcBorders>
              <w:top w:val="single" w:sz="6" w:space="0" w:color="auto"/>
              <w:left w:val="single" w:sz="6" w:space="0" w:color="auto"/>
              <w:bottom w:val="single" w:sz="6" w:space="0" w:color="auto"/>
              <w:right w:val="single" w:sz="6" w:space="0" w:color="auto"/>
            </w:tcBorders>
            <w:shd w:val="clear" w:color="auto" w:fill="FFFFFF"/>
          </w:tcPr>
          <w:p w14:paraId="7FFF960F"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color w:val="000000"/>
                <w:spacing w:val="1"/>
                <w:sz w:val="28"/>
                <w:lang w:val="uk-UA"/>
              </w:rPr>
              <w:t>Завдання прийняв</w:t>
            </w:r>
          </w:p>
        </w:tc>
      </w:tr>
      <w:tr w:rsidR="008A489D" w:rsidRPr="008A489D" w14:paraId="73B54391" w14:textId="77777777" w:rsidTr="00383BBC">
        <w:trPr>
          <w:trHeight w:hRule="exact" w:val="301"/>
        </w:trPr>
        <w:tc>
          <w:tcPr>
            <w:tcW w:w="3240" w:type="dxa"/>
            <w:tcBorders>
              <w:top w:val="single" w:sz="6" w:space="0" w:color="auto"/>
              <w:left w:val="single" w:sz="6" w:space="0" w:color="auto"/>
              <w:bottom w:val="single" w:sz="6" w:space="0" w:color="auto"/>
              <w:right w:val="single" w:sz="6" w:space="0" w:color="auto"/>
            </w:tcBorders>
            <w:shd w:val="clear" w:color="auto" w:fill="FFFFFF"/>
          </w:tcPr>
          <w:p w14:paraId="502F2D7F"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sz w:val="28"/>
                <w:lang w:val="uk-UA"/>
              </w:rPr>
              <w:t>Нормоконтроль</w:t>
            </w:r>
          </w:p>
        </w:tc>
        <w:tc>
          <w:tcPr>
            <w:tcW w:w="2005" w:type="dxa"/>
            <w:tcBorders>
              <w:top w:val="single" w:sz="6" w:space="0" w:color="auto"/>
              <w:left w:val="single" w:sz="6" w:space="0" w:color="auto"/>
              <w:bottom w:val="single" w:sz="6" w:space="0" w:color="auto"/>
              <w:right w:val="single" w:sz="6" w:space="0" w:color="auto"/>
            </w:tcBorders>
            <w:shd w:val="clear" w:color="auto" w:fill="FFFFFF"/>
          </w:tcPr>
          <w:p w14:paraId="3CF15307"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sz w:val="28"/>
                <w:lang w:val="uk-UA"/>
              </w:rPr>
              <w:t>Сімоненко В.П.</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110B10FB" w14:textId="77777777" w:rsidR="008A489D" w:rsidRPr="008A489D" w:rsidRDefault="008A489D" w:rsidP="008A489D">
            <w:pPr>
              <w:shd w:val="clear" w:color="auto" w:fill="FFFFFF"/>
              <w:rPr>
                <w:rFonts w:ascii="Times New Roman" w:hAnsi="Times New Roman"/>
                <w:sz w:val="28"/>
                <w:lang w:val="uk-UA"/>
              </w:rPr>
            </w:pPr>
          </w:p>
        </w:tc>
        <w:tc>
          <w:tcPr>
            <w:tcW w:w="2310" w:type="dxa"/>
            <w:tcBorders>
              <w:top w:val="single" w:sz="6" w:space="0" w:color="auto"/>
              <w:left w:val="single" w:sz="6" w:space="0" w:color="auto"/>
              <w:bottom w:val="single" w:sz="6" w:space="0" w:color="auto"/>
              <w:right w:val="single" w:sz="6" w:space="0" w:color="auto"/>
            </w:tcBorders>
            <w:shd w:val="clear" w:color="auto" w:fill="FFFFFF"/>
          </w:tcPr>
          <w:p w14:paraId="70973410"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28D71854" w14:textId="77777777" w:rsidTr="00383BBC">
        <w:trPr>
          <w:trHeight w:hRule="exact" w:val="202"/>
        </w:trPr>
        <w:tc>
          <w:tcPr>
            <w:tcW w:w="3240" w:type="dxa"/>
            <w:tcBorders>
              <w:top w:val="single" w:sz="6" w:space="0" w:color="auto"/>
              <w:left w:val="single" w:sz="6" w:space="0" w:color="auto"/>
              <w:bottom w:val="single" w:sz="6" w:space="0" w:color="auto"/>
              <w:right w:val="single" w:sz="6" w:space="0" w:color="auto"/>
            </w:tcBorders>
            <w:shd w:val="clear" w:color="auto" w:fill="FFFFFF"/>
          </w:tcPr>
          <w:p w14:paraId="0BEE1853" w14:textId="77777777" w:rsidR="008A489D" w:rsidRPr="008A489D" w:rsidRDefault="008A489D" w:rsidP="008A489D">
            <w:pPr>
              <w:shd w:val="clear" w:color="auto" w:fill="FFFFFF"/>
              <w:rPr>
                <w:rFonts w:ascii="Times New Roman" w:hAnsi="Times New Roman"/>
                <w:sz w:val="28"/>
                <w:lang w:val="uk-UA"/>
              </w:rPr>
            </w:pPr>
          </w:p>
        </w:tc>
        <w:tc>
          <w:tcPr>
            <w:tcW w:w="2005" w:type="dxa"/>
            <w:tcBorders>
              <w:top w:val="single" w:sz="6" w:space="0" w:color="auto"/>
              <w:left w:val="single" w:sz="6" w:space="0" w:color="auto"/>
              <w:bottom w:val="single" w:sz="6" w:space="0" w:color="auto"/>
              <w:right w:val="single" w:sz="6" w:space="0" w:color="auto"/>
            </w:tcBorders>
            <w:shd w:val="clear" w:color="auto" w:fill="FFFFFF"/>
          </w:tcPr>
          <w:p w14:paraId="4827EB5D" w14:textId="77777777" w:rsidR="008A489D" w:rsidRPr="008A489D" w:rsidRDefault="008A489D" w:rsidP="008A489D">
            <w:pPr>
              <w:shd w:val="clear" w:color="auto" w:fill="FFFFFF"/>
              <w:rPr>
                <w:rFonts w:ascii="Times New Roman" w:hAnsi="Times New Roman"/>
                <w:sz w:val="28"/>
                <w:lang w:val="uk-UA"/>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E7D2601" w14:textId="77777777" w:rsidR="008A489D" w:rsidRPr="008A489D" w:rsidRDefault="008A489D" w:rsidP="008A489D">
            <w:pPr>
              <w:shd w:val="clear" w:color="auto" w:fill="FFFFFF"/>
              <w:rPr>
                <w:rFonts w:ascii="Times New Roman" w:hAnsi="Times New Roman"/>
                <w:sz w:val="28"/>
                <w:lang w:val="uk-UA"/>
              </w:rPr>
            </w:pPr>
          </w:p>
        </w:tc>
        <w:tc>
          <w:tcPr>
            <w:tcW w:w="2310" w:type="dxa"/>
            <w:tcBorders>
              <w:top w:val="single" w:sz="6" w:space="0" w:color="auto"/>
              <w:left w:val="single" w:sz="6" w:space="0" w:color="auto"/>
              <w:bottom w:val="single" w:sz="6" w:space="0" w:color="auto"/>
              <w:right w:val="single" w:sz="6" w:space="0" w:color="auto"/>
            </w:tcBorders>
            <w:shd w:val="clear" w:color="auto" w:fill="FFFFFF"/>
          </w:tcPr>
          <w:p w14:paraId="6227B852" w14:textId="77777777" w:rsidR="008A489D" w:rsidRPr="008A489D" w:rsidRDefault="008A489D" w:rsidP="008A489D">
            <w:pPr>
              <w:shd w:val="clear" w:color="auto" w:fill="FFFFFF"/>
              <w:rPr>
                <w:rFonts w:ascii="Times New Roman" w:hAnsi="Times New Roman"/>
                <w:sz w:val="28"/>
                <w:lang w:val="uk-UA"/>
              </w:rPr>
            </w:pPr>
          </w:p>
        </w:tc>
      </w:tr>
    </w:tbl>
    <w:p w14:paraId="5ECD0FA0" w14:textId="77777777" w:rsidR="008A489D" w:rsidRPr="008A489D" w:rsidRDefault="008A489D" w:rsidP="008A489D">
      <w:pPr>
        <w:shd w:val="clear" w:color="auto" w:fill="FFFFFF"/>
        <w:spacing w:before="182"/>
        <w:ind w:left="67"/>
        <w:rPr>
          <w:rFonts w:ascii="Times New Roman" w:hAnsi="Times New Roman"/>
          <w:sz w:val="28"/>
          <w:lang w:val="uk-UA"/>
        </w:rPr>
      </w:pPr>
      <w:r w:rsidRPr="008A489D">
        <w:rPr>
          <w:rFonts w:ascii="Times New Roman" w:hAnsi="Times New Roman"/>
          <w:color w:val="000000"/>
          <w:spacing w:val="-1"/>
          <w:sz w:val="28"/>
          <w:lang w:val="uk-UA"/>
        </w:rPr>
        <w:t>7. Дата видачі завдання_______________________________________________</w:t>
      </w:r>
    </w:p>
    <w:p w14:paraId="7BDD6768" w14:textId="77777777" w:rsidR="008A489D" w:rsidRPr="008A489D" w:rsidRDefault="008A489D" w:rsidP="008A489D">
      <w:pPr>
        <w:shd w:val="clear" w:color="auto" w:fill="FFFFFF"/>
        <w:ind w:left="550" w:firstLine="720"/>
        <w:rPr>
          <w:rFonts w:ascii="Times New Roman" w:hAnsi="Times New Roman"/>
          <w:color w:val="000000"/>
          <w:spacing w:val="-3"/>
          <w:sz w:val="28"/>
          <w:lang w:val="uk-UA"/>
        </w:rPr>
      </w:pPr>
    </w:p>
    <w:p w14:paraId="77D4EB67" w14:textId="77777777" w:rsidR="008A489D" w:rsidRPr="008A489D" w:rsidRDefault="008A489D" w:rsidP="008A489D">
      <w:pPr>
        <w:shd w:val="clear" w:color="auto" w:fill="FFFFFF"/>
        <w:spacing w:before="120"/>
        <w:ind w:right="6"/>
        <w:jc w:val="center"/>
        <w:rPr>
          <w:rFonts w:ascii="Times New Roman" w:hAnsi="Times New Roman"/>
          <w:sz w:val="28"/>
          <w:lang w:val="uk-UA"/>
        </w:rPr>
      </w:pPr>
      <w:r w:rsidRPr="008A489D">
        <w:rPr>
          <w:rFonts w:ascii="Times New Roman" w:hAnsi="Times New Roman"/>
          <w:b/>
          <w:bCs/>
          <w:color w:val="000000"/>
          <w:sz w:val="28"/>
          <w:lang w:val="uk-UA"/>
        </w:rPr>
        <w:t>КАЛЕНДАРНИЙ ПЛАН</w:t>
      </w:r>
    </w:p>
    <w:p w14:paraId="3E57BA8A" w14:textId="77777777" w:rsidR="008A489D" w:rsidRPr="008A489D" w:rsidRDefault="008A489D" w:rsidP="008A489D">
      <w:pPr>
        <w:spacing w:after="168" w:line="1" w:lineRule="exact"/>
        <w:rPr>
          <w:rFonts w:ascii="Times New Roman" w:hAnsi="Times New Roman"/>
          <w:sz w:val="28"/>
          <w:lang w:val="uk-UA"/>
        </w:rPr>
      </w:pPr>
    </w:p>
    <w:tbl>
      <w:tblPr>
        <w:tblW w:w="9540" w:type="dxa"/>
        <w:tblInd w:w="40" w:type="dxa"/>
        <w:tblLayout w:type="fixed"/>
        <w:tblCellMar>
          <w:left w:w="40" w:type="dxa"/>
          <w:right w:w="40" w:type="dxa"/>
        </w:tblCellMar>
        <w:tblLook w:val="0000" w:firstRow="0" w:lastRow="0" w:firstColumn="0" w:lastColumn="0" w:noHBand="0" w:noVBand="0"/>
      </w:tblPr>
      <w:tblGrid>
        <w:gridCol w:w="567"/>
        <w:gridCol w:w="4395"/>
        <w:gridCol w:w="3138"/>
        <w:gridCol w:w="1440"/>
      </w:tblGrid>
      <w:tr w:rsidR="008A489D" w:rsidRPr="008A489D" w14:paraId="576AB99B" w14:textId="77777777" w:rsidTr="00383BBC">
        <w:trPr>
          <w:trHeight w:hRule="exact" w:val="91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69C1E2B" w14:textId="77777777" w:rsidR="008A489D" w:rsidRPr="008A489D" w:rsidRDefault="008A489D" w:rsidP="008A489D">
            <w:pPr>
              <w:shd w:val="clear" w:color="auto" w:fill="FFFFFF"/>
              <w:spacing w:before="60" w:line="187" w:lineRule="exact"/>
              <w:ind w:right="110" w:firstLine="24"/>
              <w:rPr>
                <w:rFonts w:ascii="Times New Roman" w:hAnsi="Times New Roman"/>
                <w:color w:val="000000"/>
                <w:sz w:val="28"/>
                <w:lang w:val="uk-UA"/>
              </w:rPr>
            </w:pPr>
          </w:p>
          <w:p w14:paraId="6E3E2FE2" w14:textId="77777777" w:rsidR="008A489D" w:rsidRPr="008A489D" w:rsidRDefault="008A489D" w:rsidP="008A489D">
            <w:pPr>
              <w:shd w:val="clear" w:color="auto" w:fill="FFFFFF"/>
              <w:spacing w:before="60" w:line="187" w:lineRule="exact"/>
              <w:ind w:right="110" w:firstLine="24"/>
              <w:rPr>
                <w:rFonts w:ascii="Times New Roman" w:hAnsi="Times New Roman"/>
                <w:sz w:val="28"/>
                <w:lang w:val="uk-UA"/>
              </w:rPr>
            </w:pPr>
            <w:r w:rsidRPr="008A489D">
              <w:rPr>
                <w:rFonts w:ascii="Times New Roman" w:hAnsi="Times New Roman"/>
                <w:color w:val="000000"/>
                <w:sz w:val="28"/>
                <w:lang w:val="uk-UA"/>
              </w:rPr>
              <w:t xml:space="preserve">№ </w:t>
            </w:r>
            <w:r w:rsidRPr="008A489D">
              <w:rPr>
                <w:rFonts w:ascii="Times New Roman" w:hAnsi="Times New Roman"/>
                <w:color w:val="000000"/>
                <w:spacing w:val="-6"/>
                <w:sz w:val="28"/>
                <w:lang w:val="uk-UA"/>
              </w:rPr>
              <w:t>п/п</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62BFF041" w14:textId="77777777" w:rsidR="008A489D" w:rsidRPr="008A489D" w:rsidRDefault="008A489D" w:rsidP="008A489D">
            <w:pPr>
              <w:shd w:val="clear" w:color="auto" w:fill="FFFFFF"/>
              <w:spacing w:before="60" w:line="187" w:lineRule="exact"/>
              <w:ind w:right="197"/>
              <w:rPr>
                <w:rFonts w:ascii="Times New Roman" w:hAnsi="Times New Roman"/>
                <w:color w:val="000000"/>
                <w:spacing w:val="3"/>
                <w:sz w:val="28"/>
                <w:lang w:val="uk-UA"/>
              </w:rPr>
            </w:pPr>
          </w:p>
          <w:p w14:paraId="7870D0E4" w14:textId="77777777" w:rsidR="008A489D" w:rsidRPr="008A489D" w:rsidRDefault="008A489D" w:rsidP="008A489D">
            <w:pPr>
              <w:shd w:val="clear" w:color="auto" w:fill="FFFFFF"/>
              <w:spacing w:before="60" w:line="187" w:lineRule="exact"/>
              <w:ind w:right="197" w:firstLine="29"/>
              <w:rPr>
                <w:rFonts w:ascii="Times New Roman" w:hAnsi="Times New Roman"/>
                <w:sz w:val="28"/>
                <w:lang w:val="uk-UA"/>
              </w:rPr>
            </w:pPr>
            <w:r w:rsidRPr="008A489D">
              <w:rPr>
                <w:rFonts w:ascii="Times New Roman" w:hAnsi="Times New Roman"/>
                <w:color w:val="000000"/>
                <w:spacing w:val="3"/>
                <w:sz w:val="28"/>
                <w:lang w:val="uk-UA"/>
              </w:rPr>
              <w:t xml:space="preserve">Найменування етапів дипломного </w:t>
            </w:r>
            <w:r w:rsidRPr="008A489D">
              <w:rPr>
                <w:rFonts w:ascii="Times New Roman" w:hAnsi="Times New Roman"/>
                <w:color w:val="000000"/>
                <w:spacing w:val="1"/>
                <w:sz w:val="28"/>
                <w:lang w:val="uk-UA"/>
              </w:rPr>
              <w:t>проекту (роботи)</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1B0AAE85" w14:textId="77777777" w:rsidR="008A489D" w:rsidRPr="008A489D" w:rsidRDefault="008A489D" w:rsidP="008A489D">
            <w:pPr>
              <w:shd w:val="clear" w:color="auto" w:fill="FFFFFF"/>
              <w:tabs>
                <w:tab w:val="left" w:pos="2099"/>
              </w:tabs>
              <w:spacing w:before="60" w:line="192" w:lineRule="exact"/>
              <w:ind w:right="317" w:firstLine="19"/>
              <w:rPr>
                <w:rFonts w:ascii="Times New Roman" w:hAnsi="Times New Roman"/>
                <w:color w:val="000000"/>
                <w:spacing w:val="3"/>
                <w:sz w:val="28"/>
                <w:lang w:val="uk-UA"/>
              </w:rPr>
            </w:pPr>
          </w:p>
          <w:p w14:paraId="03D5E92E" w14:textId="77777777" w:rsidR="008A489D" w:rsidRPr="008A489D" w:rsidRDefault="008A489D" w:rsidP="008A489D">
            <w:pPr>
              <w:shd w:val="clear" w:color="auto" w:fill="FFFFFF"/>
              <w:tabs>
                <w:tab w:val="left" w:pos="2099"/>
              </w:tabs>
              <w:spacing w:before="60" w:line="192" w:lineRule="exact"/>
              <w:ind w:right="317" w:firstLine="19"/>
              <w:rPr>
                <w:rFonts w:ascii="Times New Roman" w:hAnsi="Times New Roman"/>
                <w:sz w:val="28"/>
                <w:lang w:val="uk-UA"/>
              </w:rPr>
            </w:pPr>
            <w:r w:rsidRPr="008A489D">
              <w:rPr>
                <w:rFonts w:ascii="Times New Roman" w:hAnsi="Times New Roman"/>
                <w:color w:val="000000"/>
                <w:spacing w:val="3"/>
                <w:sz w:val="28"/>
                <w:lang w:val="uk-UA"/>
              </w:rPr>
              <w:t xml:space="preserve">Строк виконання етапів </w:t>
            </w:r>
            <w:r w:rsidRPr="008A489D">
              <w:rPr>
                <w:rFonts w:ascii="Times New Roman" w:hAnsi="Times New Roman"/>
                <w:color w:val="000000"/>
                <w:spacing w:val="4"/>
                <w:sz w:val="28"/>
                <w:lang w:val="uk-UA"/>
              </w:rPr>
              <w:t>проекту(роботи)</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405F3A6A" w14:textId="77777777" w:rsidR="008A489D" w:rsidRPr="008A489D" w:rsidRDefault="008A489D" w:rsidP="008A489D">
            <w:pPr>
              <w:shd w:val="clear" w:color="auto" w:fill="FFFFFF"/>
              <w:spacing w:before="60"/>
              <w:rPr>
                <w:rFonts w:ascii="Times New Roman" w:hAnsi="Times New Roman"/>
                <w:color w:val="000000"/>
                <w:spacing w:val="-1"/>
                <w:sz w:val="28"/>
                <w:lang w:val="uk-UA"/>
              </w:rPr>
            </w:pPr>
          </w:p>
          <w:p w14:paraId="2050D0E6" w14:textId="77777777" w:rsidR="008A489D" w:rsidRPr="008A489D" w:rsidRDefault="008A489D" w:rsidP="008A489D">
            <w:pPr>
              <w:shd w:val="clear" w:color="auto" w:fill="FFFFFF"/>
              <w:spacing w:before="60"/>
              <w:rPr>
                <w:rFonts w:ascii="Times New Roman" w:hAnsi="Times New Roman"/>
                <w:sz w:val="28"/>
                <w:lang w:val="uk-UA"/>
              </w:rPr>
            </w:pPr>
            <w:r w:rsidRPr="008A489D">
              <w:rPr>
                <w:rFonts w:ascii="Times New Roman" w:hAnsi="Times New Roman"/>
                <w:color w:val="000000"/>
                <w:spacing w:val="-1"/>
                <w:sz w:val="28"/>
                <w:lang w:val="uk-UA"/>
              </w:rPr>
              <w:t>Примітки</w:t>
            </w:r>
          </w:p>
        </w:tc>
      </w:tr>
      <w:tr w:rsidR="008A489D" w:rsidRPr="008A489D" w14:paraId="745E0430" w14:textId="77777777" w:rsidTr="00383BBC">
        <w:trPr>
          <w:trHeight w:hRule="exact" w:val="55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45F5609"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color w:val="000000"/>
                <w:sz w:val="28"/>
                <w:lang w:val="uk-UA"/>
              </w:rPr>
              <w:t>/.</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874723B"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4"/>
                <w:sz w:val="28"/>
                <w:lang w:val="uk-UA"/>
              </w:rPr>
              <w:t>Затвердження теми роботи</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364F2EE8"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5"/>
                <w:sz w:val="28"/>
                <w:lang w:val="uk-UA"/>
              </w:rPr>
              <w:t>11.02.2019-15.02.2019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16C73C39"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62E2FE00" w14:textId="77777777" w:rsidTr="00383BBC">
        <w:trPr>
          <w:trHeight w:hRule="exact" w:val="421"/>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5D38917"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z w:val="28"/>
                <w:lang w:val="uk-UA"/>
              </w:rPr>
              <w:t>2.</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2F3F2786"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Вивчення та аналіз завдання</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24DC164C"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5"/>
                <w:sz w:val="28"/>
                <w:lang w:val="uk-UA"/>
              </w:rPr>
              <w:t>15.02.2019</w:t>
            </w:r>
            <w:r w:rsidRPr="008A489D">
              <w:rPr>
                <w:rFonts w:ascii="Times New Roman" w:hAnsi="Times New Roman"/>
                <w:i/>
                <w:iCs/>
                <w:color w:val="000000"/>
                <w:spacing w:val="6"/>
                <w:sz w:val="28"/>
                <w:lang w:val="uk-UA"/>
              </w:rPr>
              <w:t>-15.03.2019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2A503A8D"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34A16FC3" w14:textId="77777777" w:rsidTr="00383BBC">
        <w:trPr>
          <w:cantSplit/>
          <w:trHeight w:val="62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9372A7B"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z w:val="28"/>
                <w:lang w:val="uk-UA"/>
              </w:rPr>
              <w:t>3.</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14657A6B"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3"/>
                <w:sz w:val="28"/>
                <w:lang w:val="uk-UA"/>
              </w:rPr>
              <w:t>Розробка архітектури та загальної</w:t>
            </w:r>
          </w:p>
          <w:p w14:paraId="14160429"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структури cucmeми</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2BAA4F98"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5"/>
                <w:sz w:val="28"/>
                <w:lang w:val="uk-UA"/>
              </w:rPr>
              <w:t>15.03.</w:t>
            </w:r>
            <w:r w:rsidRPr="008A489D">
              <w:rPr>
                <w:rFonts w:ascii="Times New Roman" w:hAnsi="Times New Roman"/>
                <w:i/>
                <w:iCs/>
                <w:color w:val="000000"/>
                <w:spacing w:val="6"/>
                <w:sz w:val="28"/>
                <w:lang w:val="uk-UA"/>
              </w:rPr>
              <w:t xml:space="preserve"> 2019</w:t>
            </w:r>
            <w:r w:rsidRPr="008A489D">
              <w:rPr>
                <w:rFonts w:ascii="Times New Roman" w:hAnsi="Times New Roman"/>
                <w:i/>
                <w:iCs/>
                <w:color w:val="000000"/>
                <w:spacing w:val="5"/>
                <w:sz w:val="28"/>
                <w:lang w:val="uk-UA"/>
              </w:rPr>
              <w:t>-25.03.</w:t>
            </w:r>
            <w:r w:rsidRPr="008A489D">
              <w:rPr>
                <w:rFonts w:ascii="Times New Roman" w:hAnsi="Times New Roman"/>
                <w:i/>
                <w:iCs/>
                <w:color w:val="000000"/>
                <w:spacing w:val="6"/>
                <w:sz w:val="28"/>
                <w:lang w:val="uk-UA"/>
              </w:rPr>
              <w:t xml:space="preserve">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FBC449F"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3A368D7A" w14:textId="77777777" w:rsidTr="00383BBC">
        <w:trPr>
          <w:cantSplit/>
          <w:trHeight w:val="840"/>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0496A2D"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z w:val="28"/>
                <w:lang w:val="uk-UA"/>
              </w:rPr>
              <w:t>4.</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0B7B0E20"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Розробка структур окремих</w:t>
            </w:r>
          </w:p>
          <w:p w14:paraId="0AD9A9EF"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2"/>
                <w:sz w:val="28"/>
                <w:lang w:val="uk-UA"/>
              </w:rPr>
              <w:t>підсистем</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5B58F42A"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6"/>
                <w:sz w:val="28"/>
                <w:lang w:val="uk-UA"/>
              </w:rPr>
              <w:t>25.03. 2019-5.04.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7E9BCDE4"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479B0592" w14:textId="77777777" w:rsidTr="00383BBC">
        <w:trPr>
          <w:trHeight w:hRule="exact" w:val="42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9DE5F81"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z w:val="28"/>
                <w:lang w:val="uk-UA"/>
              </w:rPr>
              <w:lastRenderedPageBreak/>
              <w:t>5.</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302BE11"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3"/>
                <w:sz w:val="28"/>
                <w:lang w:val="uk-UA"/>
              </w:rPr>
              <w:t>Програмна реалізаці</w:t>
            </w:r>
            <w:r w:rsidRPr="008A489D">
              <w:rPr>
                <w:rFonts w:ascii="Times New Roman" w:hAnsi="Times New Roman"/>
                <w:i/>
                <w:color w:val="000000"/>
                <w:spacing w:val="-3"/>
                <w:sz w:val="28"/>
                <w:lang w:val="uk-UA"/>
              </w:rPr>
              <w:t xml:space="preserve">я </w:t>
            </w:r>
            <w:r w:rsidRPr="008A489D">
              <w:rPr>
                <w:rFonts w:ascii="Times New Roman" w:hAnsi="Times New Roman"/>
                <w:i/>
                <w:iCs/>
                <w:color w:val="000000"/>
                <w:spacing w:val="-3"/>
                <w:sz w:val="28"/>
                <w:lang w:val="uk-UA"/>
              </w:rPr>
              <w:t>системи</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5B4262B9"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6"/>
                <w:sz w:val="28"/>
                <w:lang w:val="uk-UA"/>
              </w:rPr>
              <w:t>5.04. 2019-15.04.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1CD2372A"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20208359" w14:textId="77777777" w:rsidTr="00383BBC">
        <w:trPr>
          <w:trHeight w:hRule="exact" w:val="340"/>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19E8A"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color w:val="000000"/>
                <w:sz w:val="28"/>
                <w:lang w:val="uk-UA"/>
              </w:rPr>
              <w:t>6.</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079BC836"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Оформлення пояснювальної записки</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7E5C7C4E"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5"/>
                <w:sz w:val="28"/>
                <w:lang w:val="uk-UA"/>
              </w:rPr>
              <w:t>15.04.</w:t>
            </w:r>
            <w:r w:rsidRPr="008A489D">
              <w:rPr>
                <w:rFonts w:ascii="Times New Roman" w:hAnsi="Times New Roman"/>
                <w:i/>
                <w:iCs/>
                <w:color w:val="000000"/>
                <w:spacing w:val="6"/>
                <w:sz w:val="28"/>
                <w:lang w:val="uk-UA"/>
              </w:rPr>
              <w:t xml:space="preserve"> 2019</w:t>
            </w:r>
            <w:r w:rsidRPr="008A489D">
              <w:rPr>
                <w:rFonts w:ascii="Times New Roman" w:hAnsi="Times New Roman"/>
                <w:i/>
                <w:iCs/>
                <w:color w:val="000000"/>
                <w:spacing w:val="5"/>
                <w:sz w:val="28"/>
                <w:lang w:val="uk-UA"/>
              </w:rPr>
              <w:t>-20.05.</w:t>
            </w:r>
            <w:r w:rsidRPr="008A489D">
              <w:rPr>
                <w:rFonts w:ascii="Times New Roman" w:hAnsi="Times New Roman"/>
                <w:i/>
                <w:iCs/>
                <w:color w:val="000000"/>
                <w:spacing w:val="6"/>
                <w:sz w:val="28"/>
                <w:lang w:val="uk-UA"/>
              </w:rPr>
              <w:t xml:space="preserve">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D19C17C"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7BF85ED2" w14:textId="77777777" w:rsidTr="00383BBC">
        <w:trPr>
          <w:trHeight w:hRule="exact" w:val="43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A5BA3E2"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color w:val="000000"/>
                <w:sz w:val="28"/>
                <w:lang w:val="uk-UA"/>
              </w:rPr>
              <w:t>7.</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8AAD192"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4"/>
                <w:sz w:val="28"/>
                <w:lang w:val="uk-UA"/>
              </w:rPr>
              <w:t>Захист програмного продукту</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5C3697EB"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25.04.</w:t>
            </w:r>
            <w:r w:rsidRPr="008A489D">
              <w:rPr>
                <w:rFonts w:ascii="Times New Roman" w:hAnsi="Times New Roman"/>
                <w:i/>
                <w:iCs/>
                <w:color w:val="000000"/>
                <w:spacing w:val="6"/>
                <w:sz w:val="28"/>
                <w:lang w:val="uk-UA"/>
              </w:rPr>
              <w:t xml:space="preserve">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56EEFF5"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546E49BE" w14:textId="77777777" w:rsidTr="00383BBC">
        <w:trPr>
          <w:trHeight w:hRule="exact" w:val="42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25A8FCF"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z w:val="28"/>
                <w:lang w:val="uk-UA"/>
              </w:rPr>
              <w:t>8.</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674BB2DE"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3"/>
                <w:sz w:val="28"/>
                <w:lang w:val="uk-UA"/>
              </w:rPr>
              <w:t>Передзахист</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5E19D11B"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29.05.</w:t>
            </w:r>
            <w:r w:rsidRPr="008A489D">
              <w:rPr>
                <w:rFonts w:ascii="Times New Roman" w:hAnsi="Times New Roman"/>
                <w:i/>
                <w:iCs/>
                <w:color w:val="000000"/>
                <w:spacing w:val="6"/>
                <w:sz w:val="28"/>
                <w:lang w:val="uk-UA"/>
              </w:rPr>
              <w:t xml:space="preserve">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1F77DD37" w14:textId="77777777" w:rsidR="008A489D" w:rsidRPr="008A489D" w:rsidRDefault="008A489D" w:rsidP="008A489D">
            <w:pPr>
              <w:shd w:val="clear" w:color="auto" w:fill="FFFFFF"/>
              <w:rPr>
                <w:rFonts w:ascii="Times New Roman" w:hAnsi="Times New Roman"/>
                <w:sz w:val="28"/>
                <w:lang w:val="uk-UA"/>
              </w:rPr>
            </w:pPr>
          </w:p>
        </w:tc>
      </w:tr>
      <w:tr w:rsidR="008A489D" w:rsidRPr="008A489D" w14:paraId="1C59503D" w14:textId="77777777" w:rsidTr="00383BBC">
        <w:trPr>
          <w:trHeight w:hRule="exact" w:val="565"/>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0FD1CC"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z w:val="28"/>
                <w:lang w:val="uk-UA"/>
              </w:rPr>
              <w:t>9.</w:t>
            </w:r>
          </w:p>
        </w:tc>
        <w:tc>
          <w:tcPr>
            <w:tcW w:w="4395" w:type="dxa"/>
            <w:tcBorders>
              <w:top w:val="single" w:sz="6" w:space="0" w:color="auto"/>
              <w:left w:val="single" w:sz="6" w:space="0" w:color="auto"/>
              <w:bottom w:val="single" w:sz="6" w:space="0" w:color="auto"/>
              <w:right w:val="single" w:sz="6" w:space="0" w:color="auto"/>
            </w:tcBorders>
            <w:shd w:val="clear" w:color="auto" w:fill="FFFFFF"/>
          </w:tcPr>
          <w:p w14:paraId="47F0356F"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Захист</w:t>
            </w:r>
          </w:p>
        </w:tc>
        <w:tc>
          <w:tcPr>
            <w:tcW w:w="3138" w:type="dxa"/>
            <w:tcBorders>
              <w:top w:val="single" w:sz="6" w:space="0" w:color="auto"/>
              <w:left w:val="single" w:sz="6" w:space="0" w:color="auto"/>
              <w:bottom w:val="single" w:sz="6" w:space="0" w:color="auto"/>
              <w:right w:val="single" w:sz="6" w:space="0" w:color="auto"/>
            </w:tcBorders>
            <w:shd w:val="clear" w:color="auto" w:fill="FFFFFF"/>
          </w:tcPr>
          <w:p w14:paraId="653EB13F" w14:textId="77777777" w:rsidR="008A489D" w:rsidRPr="008A489D" w:rsidRDefault="008A489D" w:rsidP="008A489D">
            <w:pPr>
              <w:shd w:val="clear" w:color="auto" w:fill="FFFFFF"/>
              <w:rPr>
                <w:rFonts w:ascii="Times New Roman" w:hAnsi="Times New Roman"/>
                <w:sz w:val="28"/>
                <w:lang w:val="uk-UA"/>
              </w:rPr>
            </w:pPr>
            <w:r w:rsidRPr="008A489D">
              <w:rPr>
                <w:rFonts w:ascii="Times New Roman" w:hAnsi="Times New Roman"/>
                <w:i/>
                <w:iCs/>
                <w:color w:val="000000"/>
                <w:spacing w:val="-1"/>
                <w:sz w:val="28"/>
                <w:lang w:val="uk-UA"/>
              </w:rPr>
              <w:t>20.06.</w:t>
            </w:r>
            <w:r w:rsidRPr="008A489D">
              <w:rPr>
                <w:rFonts w:ascii="Times New Roman" w:hAnsi="Times New Roman"/>
                <w:i/>
                <w:iCs/>
                <w:color w:val="000000"/>
                <w:spacing w:val="6"/>
                <w:sz w:val="28"/>
                <w:lang w:val="uk-UA"/>
              </w:rPr>
              <w:t xml:space="preserve"> 2019</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122BA7E" w14:textId="77777777" w:rsidR="008A489D" w:rsidRPr="008A489D" w:rsidRDefault="008A489D" w:rsidP="008A489D">
            <w:pPr>
              <w:shd w:val="clear" w:color="auto" w:fill="FFFFFF"/>
              <w:rPr>
                <w:rFonts w:ascii="Times New Roman" w:hAnsi="Times New Roman"/>
                <w:sz w:val="28"/>
                <w:lang w:val="uk-UA"/>
              </w:rPr>
            </w:pPr>
          </w:p>
        </w:tc>
      </w:tr>
    </w:tbl>
    <w:p w14:paraId="2967ED2F" w14:textId="77777777" w:rsidR="008A489D" w:rsidRPr="008A489D" w:rsidRDefault="008A489D" w:rsidP="008A489D">
      <w:pPr>
        <w:shd w:val="clear" w:color="auto" w:fill="FFFFFF"/>
        <w:spacing w:before="120"/>
        <w:ind w:left="1298"/>
        <w:rPr>
          <w:rFonts w:ascii="Times New Roman" w:hAnsi="Times New Roman"/>
          <w:color w:val="000000"/>
          <w:spacing w:val="-2"/>
          <w:sz w:val="28"/>
          <w:lang w:val="uk-UA"/>
        </w:rPr>
      </w:pPr>
      <w:r w:rsidRPr="008A489D">
        <w:rPr>
          <w:rFonts w:ascii="Times New Roman" w:hAnsi="Times New Roman"/>
          <w:color w:val="000000"/>
          <w:spacing w:val="-2"/>
          <w:sz w:val="28"/>
          <w:lang w:val="uk-UA"/>
        </w:rPr>
        <w:t>Студент-дипломник    _______________________________</w:t>
      </w:r>
    </w:p>
    <w:p w14:paraId="1302E052" w14:textId="77777777" w:rsidR="008A489D" w:rsidRPr="008A489D" w:rsidRDefault="008A489D" w:rsidP="008A489D">
      <w:pPr>
        <w:shd w:val="clear" w:color="auto" w:fill="FFFFFF"/>
        <w:spacing w:before="5"/>
        <w:ind w:left="5026" w:firstLine="14"/>
        <w:rPr>
          <w:rFonts w:ascii="Times New Roman" w:hAnsi="Times New Roman"/>
          <w:sz w:val="28"/>
          <w:lang w:val="uk-UA"/>
        </w:rPr>
      </w:pPr>
      <w:r w:rsidRPr="008A489D">
        <w:rPr>
          <w:rFonts w:ascii="Times New Roman" w:hAnsi="Times New Roman"/>
          <w:color w:val="000000"/>
          <w:spacing w:val="-2"/>
          <w:sz w:val="28"/>
          <w:lang w:val="uk-UA"/>
        </w:rPr>
        <w:t>(підпис)</w:t>
      </w:r>
    </w:p>
    <w:p w14:paraId="70645EC3" w14:textId="77777777" w:rsidR="008A489D" w:rsidRPr="008A489D" w:rsidRDefault="008A489D" w:rsidP="008A489D">
      <w:pPr>
        <w:shd w:val="clear" w:color="auto" w:fill="FFFFFF"/>
        <w:spacing w:before="206"/>
        <w:ind w:left="1306"/>
        <w:rPr>
          <w:rFonts w:ascii="Times New Roman" w:hAnsi="Times New Roman"/>
          <w:sz w:val="28"/>
          <w:lang w:val="uk-UA"/>
        </w:rPr>
      </w:pPr>
      <w:r w:rsidRPr="008A489D">
        <w:rPr>
          <w:rFonts w:ascii="Times New Roman" w:hAnsi="Times New Roman"/>
          <w:color w:val="000000"/>
          <w:spacing w:val="2"/>
          <w:sz w:val="28"/>
          <w:lang w:val="uk-UA"/>
        </w:rPr>
        <w:t>Керівник роботи ________________________________</w:t>
      </w:r>
    </w:p>
    <w:p w14:paraId="559448CA" w14:textId="77777777" w:rsidR="008A489D" w:rsidRPr="008A489D" w:rsidRDefault="008A489D" w:rsidP="008A489D">
      <w:pPr>
        <w:shd w:val="clear" w:color="auto" w:fill="FFFFFF"/>
        <w:spacing w:before="5"/>
        <w:ind w:left="5026" w:firstLine="14"/>
        <w:rPr>
          <w:rFonts w:ascii="Times New Roman" w:hAnsi="Times New Roman"/>
          <w:sz w:val="28"/>
          <w:lang w:val="uk-UA"/>
        </w:rPr>
      </w:pPr>
      <w:r w:rsidRPr="008A489D">
        <w:rPr>
          <w:rFonts w:ascii="Times New Roman" w:hAnsi="Times New Roman"/>
          <w:color w:val="000000"/>
          <w:spacing w:val="-2"/>
          <w:sz w:val="28"/>
          <w:lang w:val="uk-UA"/>
        </w:rPr>
        <w:t>(підпис)</w:t>
      </w:r>
    </w:p>
    <w:p w14:paraId="34B94114" w14:textId="77777777" w:rsidR="008A489D" w:rsidRPr="008A489D" w:rsidRDefault="008A489D" w:rsidP="008A489D"/>
    <w:p w14:paraId="7B1B6DE6" w14:textId="420271FC" w:rsidR="008A489D" w:rsidRDefault="008A489D">
      <w:pPr>
        <w:overflowPunct/>
        <w:autoSpaceDE/>
        <w:autoSpaceDN/>
        <w:adjustRightInd/>
        <w:spacing w:after="160" w:line="259" w:lineRule="auto"/>
        <w:textAlignment w:val="auto"/>
      </w:pPr>
      <w:r>
        <w:br w:type="page"/>
      </w:r>
    </w:p>
    <w:p w14:paraId="0CBEDDC6" w14:textId="77777777" w:rsidR="008A489D" w:rsidRPr="008A489D" w:rsidRDefault="008A489D" w:rsidP="008A489D">
      <w:pPr>
        <w:shd w:val="clear" w:color="auto" w:fill="FFFFFF"/>
        <w:spacing w:before="298" w:line="360" w:lineRule="auto"/>
        <w:contextualSpacing/>
        <w:jc w:val="center"/>
        <w:textAlignment w:val="auto"/>
        <w:rPr>
          <w:rFonts w:ascii="Times New Roman" w:hAnsi="Times New Roman"/>
          <w:b/>
          <w:color w:val="000000"/>
          <w:spacing w:val="1"/>
          <w:sz w:val="28"/>
          <w:lang w:val="uk-UA"/>
        </w:rPr>
      </w:pPr>
      <w:r w:rsidRPr="008A489D">
        <w:rPr>
          <w:rFonts w:ascii="Times New Roman" w:hAnsi="Times New Roman"/>
          <w:b/>
          <w:color w:val="000000"/>
          <w:spacing w:val="1"/>
          <w:sz w:val="28"/>
          <w:lang w:val="uk-UA"/>
        </w:rPr>
        <w:lastRenderedPageBreak/>
        <w:t>Анотація</w:t>
      </w:r>
    </w:p>
    <w:p w14:paraId="114EBBAA" w14:textId="77777777" w:rsidR="008A489D" w:rsidRPr="008A489D" w:rsidRDefault="008A489D" w:rsidP="008A489D">
      <w:pPr>
        <w:shd w:val="clear" w:color="auto" w:fill="FFFFFF"/>
        <w:spacing w:before="298" w:line="360" w:lineRule="auto"/>
        <w:contextualSpacing/>
        <w:jc w:val="center"/>
        <w:textAlignment w:val="auto"/>
        <w:rPr>
          <w:rFonts w:ascii="Times New Roman" w:hAnsi="Times New Roman"/>
          <w:b/>
          <w:sz w:val="28"/>
          <w:lang w:val="uk-UA"/>
        </w:rPr>
      </w:pPr>
    </w:p>
    <w:p w14:paraId="14822E38" w14:textId="77777777" w:rsidR="008A489D" w:rsidRPr="008A489D" w:rsidRDefault="008A489D" w:rsidP="008A489D">
      <w:pPr>
        <w:shd w:val="clear" w:color="auto" w:fill="FFFFFF"/>
        <w:spacing w:before="130" w:line="360" w:lineRule="auto"/>
        <w:ind w:right="96" w:firstLine="499"/>
        <w:contextualSpacing/>
        <w:jc w:val="both"/>
        <w:textAlignment w:val="auto"/>
        <w:rPr>
          <w:rFonts w:ascii="Times New Roman" w:hAnsi="Times New Roman"/>
          <w:spacing w:val="3"/>
          <w:sz w:val="28"/>
          <w:lang w:val="uk-UA"/>
        </w:rPr>
      </w:pPr>
      <w:r w:rsidRPr="008A489D">
        <w:rPr>
          <w:rFonts w:ascii="Times New Roman" w:hAnsi="Times New Roman"/>
          <w:color w:val="000000"/>
          <w:spacing w:val="3"/>
          <w:sz w:val="28"/>
          <w:lang w:val="uk-UA"/>
        </w:rPr>
        <w:t xml:space="preserve">В бакалаврській </w:t>
      </w:r>
      <w:r w:rsidRPr="008A489D">
        <w:rPr>
          <w:rFonts w:ascii="Times New Roman" w:hAnsi="Times New Roman"/>
          <w:iCs/>
          <w:color w:val="000000"/>
          <w:spacing w:val="6"/>
          <w:sz w:val="28"/>
          <w:lang w:val="uk-UA"/>
        </w:rPr>
        <w:t xml:space="preserve">дипломній </w:t>
      </w:r>
      <w:r w:rsidRPr="008A489D">
        <w:rPr>
          <w:rFonts w:ascii="Times New Roman" w:hAnsi="Times New Roman"/>
          <w:color w:val="000000"/>
          <w:spacing w:val="3"/>
          <w:sz w:val="28"/>
          <w:lang w:val="uk-UA"/>
        </w:rPr>
        <w:t xml:space="preserve">роботі </w:t>
      </w:r>
      <w:r w:rsidRPr="008A489D">
        <w:rPr>
          <w:rFonts w:ascii="Times New Roman" w:hAnsi="Times New Roman"/>
          <w:spacing w:val="3"/>
          <w:sz w:val="28"/>
          <w:lang w:val="uk-UA"/>
        </w:rPr>
        <w:t xml:space="preserve">реалізовано комп’ютерну гру з використанням елементів штучного інтелекту. Вона призначена для проведення дозвілля. </w:t>
      </w:r>
    </w:p>
    <w:p w14:paraId="6133DC6E" w14:textId="77777777" w:rsidR="008A489D" w:rsidRPr="008A489D" w:rsidRDefault="008A489D" w:rsidP="008A489D">
      <w:pPr>
        <w:shd w:val="clear" w:color="auto" w:fill="FFFFFF"/>
        <w:spacing w:before="130" w:line="360" w:lineRule="auto"/>
        <w:ind w:right="96" w:firstLine="499"/>
        <w:contextualSpacing/>
        <w:jc w:val="both"/>
        <w:textAlignment w:val="auto"/>
        <w:rPr>
          <w:rFonts w:ascii="Times New Roman" w:hAnsi="Times New Roman"/>
          <w:color w:val="000000"/>
          <w:spacing w:val="3"/>
          <w:sz w:val="28"/>
          <w:lang w:val="uk-UA"/>
        </w:rPr>
      </w:pPr>
      <w:r w:rsidRPr="008A489D">
        <w:rPr>
          <w:rFonts w:ascii="Times New Roman" w:hAnsi="Times New Roman"/>
          <w:spacing w:val="3"/>
          <w:sz w:val="28"/>
          <w:lang w:val="uk-UA"/>
        </w:rPr>
        <w:t>Користувач гри</w:t>
      </w:r>
      <w:r w:rsidRPr="008A489D">
        <w:rPr>
          <w:rFonts w:ascii="Times New Roman" w:hAnsi="Times New Roman"/>
          <w:spacing w:val="3"/>
          <w:sz w:val="28"/>
        </w:rPr>
        <w:t xml:space="preserve">, </w:t>
      </w:r>
      <w:r w:rsidRPr="008A489D">
        <w:rPr>
          <w:rFonts w:ascii="Times New Roman" w:hAnsi="Times New Roman"/>
          <w:spacing w:val="3"/>
          <w:sz w:val="28"/>
          <w:lang w:val="uk-UA"/>
        </w:rPr>
        <w:t>яка</w:t>
      </w:r>
      <w:r w:rsidRPr="008A489D">
        <w:rPr>
          <w:rFonts w:ascii="Times New Roman" w:hAnsi="Times New Roman"/>
          <w:spacing w:val="3"/>
          <w:sz w:val="28"/>
        </w:rPr>
        <w:t xml:space="preserve"> </w:t>
      </w:r>
      <w:r w:rsidRPr="008A489D">
        <w:rPr>
          <w:rFonts w:ascii="Times New Roman" w:hAnsi="Times New Roman"/>
          <w:spacing w:val="3"/>
          <w:sz w:val="28"/>
          <w:lang w:val="uk-UA"/>
        </w:rPr>
        <w:t>являє собою хокей у 2Д просторі</w:t>
      </w:r>
      <w:r w:rsidRPr="008A489D">
        <w:rPr>
          <w:rFonts w:ascii="Times New Roman" w:hAnsi="Times New Roman"/>
          <w:spacing w:val="3"/>
          <w:sz w:val="28"/>
        </w:rPr>
        <w:t xml:space="preserve">, </w:t>
      </w:r>
      <w:r w:rsidRPr="008A489D">
        <w:rPr>
          <w:rFonts w:ascii="Times New Roman" w:hAnsi="Times New Roman"/>
          <w:spacing w:val="3"/>
          <w:sz w:val="28"/>
          <w:lang w:val="uk-UA"/>
        </w:rPr>
        <w:t>може керувати гравцями та обирати стратегію для протистояння опонентам</w:t>
      </w:r>
      <w:r w:rsidRPr="008A489D">
        <w:rPr>
          <w:rFonts w:ascii="Times New Roman" w:hAnsi="Times New Roman"/>
          <w:spacing w:val="3"/>
          <w:sz w:val="28"/>
        </w:rPr>
        <w:t xml:space="preserve">, </w:t>
      </w:r>
      <w:r w:rsidRPr="008A489D">
        <w:rPr>
          <w:rFonts w:ascii="Times New Roman" w:hAnsi="Times New Roman"/>
          <w:spacing w:val="3"/>
          <w:sz w:val="28"/>
          <w:lang w:val="uk-UA"/>
        </w:rPr>
        <w:t>що керуються за допомогою елементів штучного інтелекту.</w:t>
      </w:r>
    </w:p>
    <w:p w14:paraId="1D9C49BF" w14:textId="77777777" w:rsidR="008A489D" w:rsidRPr="008A489D" w:rsidRDefault="008A489D" w:rsidP="008A489D">
      <w:pPr>
        <w:shd w:val="clear" w:color="auto" w:fill="FFFFFF"/>
        <w:spacing w:before="130" w:line="360" w:lineRule="auto"/>
        <w:ind w:right="96" w:firstLine="499"/>
        <w:contextualSpacing/>
        <w:jc w:val="both"/>
        <w:textAlignment w:val="auto"/>
        <w:rPr>
          <w:rFonts w:ascii="Times New Roman" w:hAnsi="Times New Roman"/>
          <w:sz w:val="28"/>
          <w:szCs w:val="28"/>
        </w:rPr>
      </w:pPr>
      <w:r w:rsidRPr="008A489D">
        <w:rPr>
          <w:rFonts w:ascii="Times New Roman" w:hAnsi="Times New Roman" w:hint="eastAsia"/>
          <w:color w:val="000000"/>
          <w:spacing w:val="3"/>
          <w:sz w:val="28"/>
          <w:lang w:val="uk-UA"/>
        </w:rPr>
        <w:t>Для</w:t>
      </w:r>
      <w:r w:rsidRPr="008A489D">
        <w:rPr>
          <w:rFonts w:ascii="Times New Roman" w:hAnsi="Times New Roman"/>
          <w:color w:val="000000"/>
          <w:spacing w:val="3"/>
          <w:sz w:val="28"/>
          <w:lang w:val="uk-UA"/>
        </w:rPr>
        <w:t xml:space="preserve"> </w:t>
      </w:r>
      <w:r w:rsidRPr="008A489D">
        <w:rPr>
          <w:rFonts w:ascii="Times New Roman" w:hAnsi="Times New Roman" w:hint="eastAsia"/>
          <w:color w:val="000000"/>
          <w:spacing w:val="3"/>
          <w:sz w:val="28"/>
          <w:lang w:val="uk-UA"/>
        </w:rPr>
        <w:t>реалізації</w:t>
      </w:r>
      <w:r w:rsidRPr="008A489D">
        <w:rPr>
          <w:rFonts w:ascii="Times New Roman" w:hAnsi="Times New Roman"/>
          <w:color w:val="000000"/>
          <w:spacing w:val="3"/>
          <w:sz w:val="28"/>
          <w:lang w:val="uk-UA"/>
        </w:rPr>
        <w:t xml:space="preserve"> гри </w:t>
      </w:r>
      <w:r w:rsidRPr="008A489D">
        <w:rPr>
          <w:rFonts w:ascii="Times New Roman" w:hAnsi="Times New Roman" w:hint="eastAsia"/>
          <w:color w:val="000000"/>
          <w:spacing w:val="3"/>
          <w:sz w:val="28"/>
          <w:lang w:val="uk-UA"/>
        </w:rPr>
        <w:t>використовується</w:t>
      </w:r>
      <w:r w:rsidRPr="008A489D">
        <w:rPr>
          <w:rFonts w:ascii="Times New Roman" w:hAnsi="Times New Roman"/>
          <w:color w:val="000000"/>
          <w:spacing w:val="3"/>
          <w:sz w:val="28"/>
          <w:lang w:val="uk-UA"/>
        </w:rPr>
        <w:t xml:space="preserve"> ігровий двигун </w:t>
      </w:r>
      <w:r w:rsidRPr="008A489D">
        <w:rPr>
          <w:rFonts w:ascii="Times New Roman" w:hAnsi="Times New Roman"/>
          <w:color w:val="000000"/>
          <w:spacing w:val="3"/>
          <w:sz w:val="28"/>
          <w:lang w:val="en-US"/>
        </w:rPr>
        <w:t>Unity</w:t>
      </w:r>
      <w:r w:rsidRPr="008A489D">
        <w:rPr>
          <w:rFonts w:ascii="Times New Roman" w:hAnsi="Times New Roman"/>
          <w:color w:val="000000"/>
          <w:spacing w:val="3"/>
          <w:sz w:val="28"/>
        </w:rPr>
        <w:t xml:space="preserve"> та </w:t>
      </w:r>
      <w:r w:rsidRPr="008A489D">
        <w:rPr>
          <w:rFonts w:ascii="Times New Roman" w:hAnsi="Times New Roman"/>
          <w:color w:val="000000"/>
          <w:spacing w:val="3"/>
          <w:sz w:val="28"/>
          <w:lang w:val="uk-UA"/>
        </w:rPr>
        <w:t xml:space="preserve">мова програмування </w:t>
      </w:r>
      <w:r w:rsidRPr="008A489D">
        <w:rPr>
          <w:rFonts w:ascii="Times New Roman" w:hAnsi="Times New Roman"/>
          <w:color w:val="000000"/>
          <w:spacing w:val="3"/>
          <w:sz w:val="28"/>
          <w:lang w:val="en-US"/>
        </w:rPr>
        <w:t>C</w:t>
      </w:r>
      <w:r w:rsidRPr="008A489D">
        <w:rPr>
          <w:rFonts w:ascii="Times New Roman" w:hAnsi="Times New Roman"/>
          <w:color w:val="000000"/>
          <w:spacing w:val="3"/>
          <w:sz w:val="28"/>
        </w:rPr>
        <w:t>#.</w:t>
      </w:r>
    </w:p>
    <w:p w14:paraId="0FC5D970" w14:textId="77777777" w:rsidR="008A489D" w:rsidRPr="008A489D" w:rsidRDefault="008A489D" w:rsidP="008A489D">
      <w:pPr>
        <w:overflowPunct/>
        <w:autoSpaceDE/>
        <w:autoSpaceDN/>
        <w:adjustRightInd/>
        <w:spacing w:line="360" w:lineRule="auto"/>
        <w:ind w:firstLine="499"/>
        <w:contextualSpacing/>
        <w:jc w:val="both"/>
        <w:textAlignment w:val="auto"/>
        <w:rPr>
          <w:rFonts w:ascii="Times New Roman" w:hAnsi="Times New Roman"/>
          <w:sz w:val="28"/>
          <w:szCs w:val="28"/>
          <w:lang w:val="uk-UA"/>
        </w:rPr>
      </w:pPr>
    </w:p>
    <w:p w14:paraId="3433683E" w14:textId="77777777" w:rsidR="008A489D" w:rsidRPr="008A489D" w:rsidRDefault="008A489D" w:rsidP="008A489D">
      <w:pPr>
        <w:overflowPunct/>
        <w:autoSpaceDE/>
        <w:autoSpaceDN/>
        <w:adjustRightInd/>
        <w:spacing w:after="160" w:line="259" w:lineRule="auto"/>
        <w:textAlignment w:val="auto"/>
        <w:rPr>
          <w:rFonts w:ascii="Times New Roman" w:hAnsi="Times New Roman"/>
          <w:b/>
          <w:sz w:val="28"/>
          <w:szCs w:val="28"/>
          <w:lang w:val="uk-UA"/>
        </w:rPr>
      </w:pPr>
      <w:r w:rsidRPr="008A489D">
        <w:rPr>
          <w:rFonts w:ascii="Times New Roman" w:hAnsi="Times New Roman"/>
          <w:b/>
          <w:sz w:val="28"/>
          <w:szCs w:val="28"/>
          <w:lang w:val="uk-UA"/>
        </w:rPr>
        <w:br w:type="page"/>
      </w:r>
    </w:p>
    <w:p w14:paraId="3332E219" w14:textId="77777777" w:rsidR="008A489D" w:rsidRPr="008A489D" w:rsidRDefault="008A489D" w:rsidP="008A489D">
      <w:pPr>
        <w:overflowPunct/>
        <w:autoSpaceDE/>
        <w:autoSpaceDN/>
        <w:adjustRightInd/>
        <w:spacing w:line="360" w:lineRule="auto"/>
        <w:contextualSpacing/>
        <w:jc w:val="center"/>
        <w:textAlignment w:val="auto"/>
        <w:rPr>
          <w:rFonts w:ascii="Times New Roman" w:hAnsi="Times New Roman"/>
          <w:b/>
          <w:sz w:val="28"/>
          <w:szCs w:val="28"/>
        </w:rPr>
      </w:pPr>
      <w:r w:rsidRPr="008A489D">
        <w:rPr>
          <w:rFonts w:ascii="Times New Roman" w:hAnsi="Times New Roman"/>
          <w:b/>
          <w:sz w:val="28"/>
          <w:szCs w:val="28"/>
          <w:lang w:val="uk-UA"/>
        </w:rPr>
        <w:lastRenderedPageBreak/>
        <w:t>А</w:t>
      </w:r>
      <w:r w:rsidRPr="008A489D">
        <w:rPr>
          <w:rFonts w:ascii="Times New Roman" w:hAnsi="Times New Roman"/>
          <w:b/>
          <w:sz w:val="28"/>
          <w:szCs w:val="28"/>
        </w:rPr>
        <w:t>ннотация</w:t>
      </w:r>
    </w:p>
    <w:p w14:paraId="4218AF2D" w14:textId="77777777" w:rsidR="008A489D" w:rsidRPr="008A489D" w:rsidRDefault="008A489D" w:rsidP="008A489D">
      <w:pPr>
        <w:overflowPunct/>
        <w:autoSpaceDE/>
        <w:autoSpaceDN/>
        <w:adjustRightInd/>
        <w:spacing w:line="360" w:lineRule="auto"/>
        <w:contextualSpacing/>
        <w:jc w:val="both"/>
        <w:textAlignment w:val="auto"/>
        <w:rPr>
          <w:rFonts w:ascii="Times New Roman" w:hAnsi="Times New Roman"/>
          <w:sz w:val="28"/>
          <w:szCs w:val="28"/>
        </w:rPr>
      </w:pPr>
      <w:r w:rsidRPr="008A489D">
        <w:rPr>
          <w:rFonts w:ascii="Times New Roman" w:hAnsi="Times New Roman"/>
          <w:sz w:val="28"/>
          <w:szCs w:val="28"/>
        </w:rPr>
        <w:br/>
        <w:t xml:space="preserve"> </w:t>
      </w:r>
      <w:r w:rsidRPr="008A489D">
        <w:rPr>
          <w:rFonts w:ascii="Times New Roman" w:hAnsi="Times New Roman"/>
          <w:sz w:val="28"/>
          <w:szCs w:val="28"/>
        </w:rPr>
        <w:tab/>
      </w:r>
      <w:r w:rsidRPr="008A489D">
        <w:rPr>
          <w:rFonts w:ascii="Times New Roman" w:hAnsi="Times New Roman" w:hint="eastAsia"/>
          <w:sz w:val="28"/>
          <w:szCs w:val="28"/>
        </w:rPr>
        <w:t>В</w:t>
      </w:r>
      <w:r w:rsidRPr="008A489D">
        <w:rPr>
          <w:rFonts w:ascii="Times New Roman" w:hAnsi="Times New Roman"/>
          <w:sz w:val="28"/>
          <w:szCs w:val="28"/>
        </w:rPr>
        <w:t xml:space="preserve"> </w:t>
      </w:r>
      <w:r w:rsidRPr="008A489D">
        <w:rPr>
          <w:rFonts w:ascii="Times New Roman" w:hAnsi="Times New Roman" w:hint="eastAsia"/>
          <w:sz w:val="28"/>
          <w:szCs w:val="28"/>
        </w:rPr>
        <w:t>бакалаврской</w:t>
      </w:r>
      <w:r w:rsidRPr="008A489D">
        <w:rPr>
          <w:rFonts w:ascii="Times New Roman" w:hAnsi="Times New Roman"/>
          <w:sz w:val="28"/>
          <w:szCs w:val="28"/>
        </w:rPr>
        <w:t xml:space="preserve"> </w:t>
      </w:r>
      <w:r w:rsidRPr="008A489D">
        <w:rPr>
          <w:rFonts w:ascii="Times New Roman" w:hAnsi="Times New Roman" w:hint="eastAsia"/>
          <w:sz w:val="28"/>
          <w:szCs w:val="28"/>
        </w:rPr>
        <w:t>дипломной</w:t>
      </w:r>
      <w:r w:rsidRPr="008A489D">
        <w:rPr>
          <w:rFonts w:ascii="Times New Roman" w:hAnsi="Times New Roman"/>
          <w:sz w:val="28"/>
          <w:szCs w:val="28"/>
        </w:rPr>
        <w:t xml:space="preserve"> </w:t>
      </w:r>
      <w:r w:rsidRPr="008A489D">
        <w:rPr>
          <w:rFonts w:ascii="Times New Roman" w:hAnsi="Times New Roman" w:hint="eastAsia"/>
          <w:sz w:val="28"/>
          <w:szCs w:val="28"/>
        </w:rPr>
        <w:t>работе</w:t>
      </w:r>
      <w:r w:rsidRPr="008A489D">
        <w:rPr>
          <w:rFonts w:ascii="Times New Roman" w:hAnsi="Times New Roman"/>
          <w:sz w:val="28"/>
          <w:szCs w:val="28"/>
        </w:rPr>
        <w:t xml:space="preserve"> </w:t>
      </w:r>
      <w:r w:rsidRPr="008A489D">
        <w:rPr>
          <w:rFonts w:ascii="Times New Roman" w:hAnsi="Times New Roman" w:hint="eastAsia"/>
          <w:sz w:val="28"/>
          <w:szCs w:val="28"/>
        </w:rPr>
        <w:t>реализовано</w:t>
      </w:r>
      <w:r w:rsidRPr="008A489D">
        <w:rPr>
          <w:rFonts w:ascii="Times New Roman" w:hAnsi="Times New Roman"/>
          <w:sz w:val="28"/>
          <w:szCs w:val="28"/>
        </w:rPr>
        <w:t xml:space="preserve"> </w:t>
      </w:r>
      <w:r w:rsidRPr="008A489D">
        <w:rPr>
          <w:rFonts w:ascii="Times New Roman" w:hAnsi="Times New Roman" w:hint="eastAsia"/>
          <w:sz w:val="28"/>
          <w:szCs w:val="28"/>
        </w:rPr>
        <w:t>компьютерную</w:t>
      </w:r>
      <w:r w:rsidRPr="008A489D">
        <w:rPr>
          <w:rFonts w:ascii="Times New Roman" w:hAnsi="Times New Roman"/>
          <w:sz w:val="28"/>
          <w:szCs w:val="28"/>
        </w:rPr>
        <w:t xml:space="preserve"> </w:t>
      </w:r>
      <w:r w:rsidRPr="008A489D">
        <w:rPr>
          <w:rFonts w:ascii="Times New Roman" w:hAnsi="Times New Roman" w:hint="eastAsia"/>
          <w:sz w:val="28"/>
          <w:szCs w:val="28"/>
        </w:rPr>
        <w:t>игру</w:t>
      </w:r>
      <w:r w:rsidRPr="008A489D">
        <w:rPr>
          <w:rFonts w:ascii="Times New Roman" w:hAnsi="Times New Roman"/>
          <w:sz w:val="28"/>
          <w:szCs w:val="28"/>
        </w:rPr>
        <w:t xml:space="preserve"> </w:t>
      </w:r>
      <w:r w:rsidRPr="008A489D">
        <w:rPr>
          <w:rFonts w:ascii="Times New Roman" w:hAnsi="Times New Roman" w:hint="eastAsia"/>
          <w:sz w:val="28"/>
          <w:szCs w:val="28"/>
        </w:rPr>
        <w:t>с</w:t>
      </w:r>
      <w:r w:rsidRPr="008A489D">
        <w:rPr>
          <w:rFonts w:ascii="Times New Roman" w:hAnsi="Times New Roman"/>
          <w:sz w:val="28"/>
          <w:szCs w:val="28"/>
        </w:rPr>
        <w:t xml:space="preserve"> </w:t>
      </w:r>
      <w:r w:rsidRPr="008A489D">
        <w:rPr>
          <w:rFonts w:ascii="Times New Roman" w:hAnsi="Times New Roman" w:hint="eastAsia"/>
          <w:sz w:val="28"/>
          <w:szCs w:val="28"/>
        </w:rPr>
        <w:t>использованием</w:t>
      </w:r>
      <w:r w:rsidRPr="008A489D">
        <w:rPr>
          <w:rFonts w:ascii="Times New Roman" w:hAnsi="Times New Roman"/>
          <w:sz w:val="28"/>
          <w:szCs w:val="28"/>
        </w:rPr>
        <w:t xml:space="preserve"> </w:t>
      </w:r>
      <w:r w:rsidRPr="008A489D">
        <w:rPr>
          <w:rFonts w:ascii="Times New Roman" w:hAnsi="Times New Roman" w:hint="eastAsia"/>
          <w:sz w:val="28"/>
          <w:szCs w:val="28"/>
        </w:rPr>
        <w:t>элементов</w:t>
      </w:r>
      <w:r w:rsidRPr="008A489D">
        <w:rPr>
          <w:rFonts w:ascii="Times New Roman" w:hAnsi="Times New Roman"/>
          <w:sz w:val="28"/>
          <w:szCs w:val="28"/>
        </w:rPr>
        <w:t xml:space="preserve"> </w:t>
      </w:r>
      <w:r w:rsidRPr="008A489D">
        <w:rPr>
          <w:rFonts w:ascii="Times New Roman" w:hAnsi="Times New Roman" w:hint="eastAsia"/>
          <w:sz w:val="28"/>
          <w:szCs w:val="28"/>
        </w:rPr>
        <w:t>искусственного</w:t>
      </w:r>
      <w:r w:rsidRPr="008A489D">
        <w:rPr>
          <w:rFonts w:ascii="Times New Roman" w:hAnsi="Times New Roman"/>
          <w:sz w:val="28"/>
          <w:szCs w:val="28"/>
        </w:rPr>
        <w:t xml:space="preserve"> </w:t>
      </w:r>
      <w:r w:rsidRPr="008A489D">
        <w:rPr>
          <w:rFonts w:ascii="Times New Roman" w:hAnsi="Times New Roman" w:hint="eastAsia"/>
          <w:sz w:val="28"/>
          <w:szCs w:val="28"/>
        </w:rPr>
        <w:t>интеллекта</w:t>
      </w:r>
      <w:r w:rsidRPr="008A489D">
        <w:rPr>
          <w:rFonts w:ascii="Times New Roman" w:hAnsi="Times New Roman"/>
          <w:sz w:val="28"/>
          <w:szCs w:val="28"/>
        </w:rPr>
        <w:t xml:space="preserve">. </w:t>
      </w:r>
      <w:r w:rsidRPr="008A489D">
        <w:rPr>
          <w:rFonts w:ascii="Times New Roman" w:hAnsi="Times New Roman" w:hint="eastAsia"/>
          <w:sz w:val="28"/>
          <w:szCs w:val="28"/>
        </w:rPr>
        <w:t>Она</w:t>
      </w:r>
      <w:r w:rsidRPr="008A489D">
        <w:rPr>
          <w:rFonts w:ascii="Times New Roman" w:hAnsi="Times New Roman"/>
          <w:sz w:val="28"/>
          <w:szCs w:val="28"/>
        </w:rPr>
        <w:t xml:space="preserve"> </w:t>
      </w:r>
      <w:r w:rsidRPr="008A489D">
        <w:rPr>
          <w:rFonts w:ascii="Times New Roman" w:hAnsi="Times New Roman" w:hint="eastAsia"/>
          <w:sz w:val="28"/>
          <w:szCs w:val="28"/>
        </w:rPr>
        <w:t>предназначена</w:t>
      </w:r>
      <w:r w:rsidRPr="008A489D">
        <w:rPr>
          <w:rFonts w:ascii="Times New Roman" w:hAnsi="Times New Roman"/>
          <w:sz w:val="28"/>
          <w:szCs w:val="28"/>
        </w:rPr>
        <w:t xml:space="preserve"> </w:t>
      </w:r>
      <w:r w:rsidRPr="008A489D">
        <w:rPr>
          <w:rFonts w:ascii="Times New Roman" w:hAnsi="Times New Roman" w:hint="eastAsia"/>
          <w:sz w:val="28"/>
          <w:szCs w:val="28"/>
        </w:rPr>
        <w:t>для</w:t>
      </w:r>
      <w:r w:rsidRPr="008A489D">
        <w:rPr>
          <w:rFonts w:ascii="Times New Roman" w:hAnsi="Times New Roman"/>
          <w:sz w:val="28"/>
          <w:szCs w:val="28"/>
        </w:rPr>
        <w:t xml:space="preserve"> </w:t>
      </w:r>
      <w:r w:rsidRPr="008A489D">
        <w:rPr>
          <w:rFonts w:ascii="Times New Roman" w:hAnsi="Times New Roman" w:hint="eastAsia"/>
          <w:sz w:val="28"/>
          <w:szCs w:val="28"/>
        </w:rPr>
        <w:t>проведения</w:t>
      </w:r>
      <w:r w:rsidRPr="008A489D">
        <w:rPr>
          <w:rFonts w:ascii="Times New Roman" w:hAnsi="Times New Roman"/>
          <w:sz w:val="28"/>
          <w:szCs w:val="28"/>
        </w:rPr>
        <w:t xml:space="preserve"> </w:t>
      </w:r>
      <w:r w:rsidRPr="008A489D">
        <w:rPr>
          <w:rFonts w:ascii="Times New Roman" w:hAnsi="Times New Roman" w:hint="eastAsia"/>
          <w:sz w:val="28"/>
          <w:szCs w:val="28"/>
        </w:rPr>
        <w:t>досуга</w:t>
      </w:r>
      <w:r w:rsidRPr="008A489D">
        <w:rPr>
          <w:rFonts w:ascii="Times New Roman" w:hAnsi="Times New Roman"/>
          <w:sz w:val="28"/>
          <w:szCs w:val="28"/>
        </w:rPr>
        <w:t>.</w:t>
      </w:r>
    </w:p>
    <w:p w14:paraId="48051FDF" w14:textId="77777777" w:rsidR="008A489D" w:rsidRPr="008A489D" w:rsidRDefault="008A489D" w:rsidP="008A489D">
      <w:pPr>
        <w:overflowPunct/>
        <w:autoSpaceDE/>
        <w:autoSpaceDN/>
        <w:adjustRightInd/>
        <w:spacing w:line="360" w:lineRule="auto"/>
        <w:ind w:firstLine="708"/>
        <w:contextualSpacing/>
        <w:jc w:val="both"/>
        <w:textAlignment w:val="auto"/>
        <w:rPr>
          <w:rFonts w:ascii="Times New Roman" w:hAnsi="Times New Roman"/>
          <w:sz w:val="28"/>
          <w:szCs w:val="28"/>
        </w:rPr>
      </w:pPr>
      <w:r w:rsidRPr="008A489D">
        <w:rPr>
          <w:rFonts w:ascii="Times New Roman" w:hAnsi="Times New Roman" w:hint="eastAsia"/>
          <w:sz w:val="28"/>
          <w:szCs w:val="28"/>
        </w:rPr>
        <w:t>Пользователь</w:t>
      </w:r>
      <w:r w:rsidRPr="008A489D">
        <w:rPr>
          <w:rFonts w:ascii="Times New Roman" w:hAnsi="Times New Roman"/>
          <w:sz w:val="28"/>
          <w:szCs w:val="28"/>
        </w:rPr>
        <w:t xml:space="preserve"> </w:t>
      </w:r>
      <w:r w:rsidRPr="008A489D">
        <w:rPr>
          <w:rFonts w:ascii="Times New Roman" w:hAnsi="Times New Roman" w:hint="eastAsia"/>
          <w:sz w:val="28"/>
          <w:szCs w:val="28"/>
        </w:rPr>
        <w:t>игры</w:t>
      </w:r>
      <w:r w:rsidRPr="008A489D">
        <w:rPr>
          <w:rFonts w:ascii="Times New Roman" w:hAnsi="Times New Roman"/>
          <w:sz w:val="28"/>
          <w:szCs w:val="28"/>
        </w:rPr>
        <w:t xml:space="preserve">, </w:t>
      </w:r>
      <w:r w:rsidRPr="008A489D">
        <w:rPr>
          <w:rFonts w:ascii="Times New Roman" w:hAnsi="Times New Roman" w:hint="eastAsia"/>
          <w:sz w:val="28"/>
          <w:szCs w:val="28"/>
        </w:rPr>
        <w:t>которая</w:t>
      </w:r>
      <w:r w:rsidRPr="008A489D">
        <w:rPr>
          <w:rFonts w:ascii="Times New Roman" w:hAnsi="Times New Roman"/>
          <w:sz w:val="28"/>
          <w:szCs w:val="28"/>
        </w:rPr>
        <w:t xml:space="preserve"> </w:t>
      </w:r>
      <w:r w:rsidRPr="008A489D">
        <w:rPr>
          <w:rFonts w:ascii="Times New Roman" w:hAnsi="Times New Roman" w:hint="eastAsia"/>
          <w:sz w:val="28"/>
          <w:szCs w:val="28"/>
        </w:rPr>
        <w:t>представляет</w:t>
      </w:r>
      <w:r w:rsidRPr="008A489D">
        <w:rPr>
          <w:rFonts w:ascii="Times New Roman" w:hAnsi="Times New Roman"/>
          <w:sz w:val="28"/>
          <w:szCs w:val="28"/>
        </w:rPr>
        <w:t xml:space="preserve"> </w:t>
      </w:r>
      <w:r w:rsidRPr="008A489D">
        <w:rPr>
          <w:rFonts w:ascii="Times New Roman" w:hAnsi="Times New Roman" w:hint="eastAsia"/>
          <w:sz w:val="28"/>
          <w:szCs w:val="28"/>
        </w:rPr>
        <w:t>собой</w:t>
      </w:r>
      <w:r w:rsidRPr="008A489D">
        <w:rPr>
          <w:rFonts w:ascii="Times New Roman" w:hAnsi="Times New Roman"/>
          <w:sz w:val="28"/>
          <w:szCs w:val="28"/>
        </w:rPr>
        <w:t xml:space="preserve"> </w:t>
      </w:r>
      <w:r w:rsidRPr="008A489D">
        <w:rPr>
          <w:rFonts w:ascii="Times New Roman" w:hAnsi="Times New Roman" w:hint="eastAsia"/>
          <w:sz w:val="28"/>
          <w:szCs w:val="28"/>
        </w:rPr>
        <w:t>хоккей</w:t>
      </w:r>
      <w:r w:rsidRPr="008A489D">
        <w:rPr>
          <w:rFonts w:ascii="Times New Roman" w:hAnsi="Times New Roman"/>
          <w:sz w:val="28"/>
          <w:szCs w:val="28"/>
        </w:rPr>
        <w:t xml:space="preserve"> </w:t>
      </w:r>
      <w:r w:rsidRPr="008A489D">
        <w:rPr>
          <w:rFonts w:ascii="Times New Roman" w:hAnsi="Times New Roman" w:hint="eastAsia"/>
          <w:sz w:val="28"/>
          <w:szCs w:val="28"/>
        </w:rPr>
        <w:t>в</w:t>
      </w:r>
      <w:r w:rsidRPr="008A489D">
        <w:rPr>
          <w:rFonts w:ascii="Times New Roman" w:hAnsi="Times New Roman"/>
          <w:sz w:val="28"/>
          <w:szCs w:val="28"/>
        </w:rPr>
        <w:t xml:space="preserve"> 2</w:t>
      </w:r>
      <w:r w:rsidRPr="008A489D">
        <w:rPr>
          <w:rFonts w:ascii="Times New Roman" w:hAnsi="Times New Roman" w:hint="eastAsia"/>
          <w:sz w:val="28"/>
          <w:szCs w:val="28"/>
        </w:rPr>
        <w:t>Д</w:t>
      </w:r>
      <w:r w:rsidRPr="008A489D">
        <w:rPr>
          <w:rFonts w:ascii="Times New Roman" w:hAnsi="Times New Roman"/>
          <w:sz w:val="28"/>
          <w:szCs w:val="28"/>
        </w:rPr>
        <w:t xml:space="preserve"> </w:t>
      </w:r>
      <w:r w:rsidRPr="008A489D">
        <w:rPr>
          <w:rFonts w:ascii="Times New Roman" w:hAnsi="Times New Roman" w:hint="eastAsia"/>
          <w:sz w:val="28"/>
          <w:szCs w:val="28"/>
        </w:rPr>
        <w:t>пространстве</w:t>
      </w:r>
      <w:r w:rsidRPr="008A489D">
        <w:rPr>
          <w:rFonts w:ascii="Times New Roman" w:hAnsi="Times New Roman"/>
          <w:sz w:val="28"/>
          <w:szCs w:val="28"/>
        </w:rPr>
        <w:t xml:space="preserve">, </w:t>
      </w:r>
      <w:r w:rsidRPr="008A489D">
        <w:rPr>
          <w:rFonts w:ascii="Times New Roman" w:hAnsi="Times New Roman" w:hint="eastAsia"/>
          <w:sz w:val="28"/>
          <w:szCs w:val="28"/>
        </w:rPr>
        <w:t>может</w:t>
      </w:r>
      <w:r w:rsidRPr="008A489D">
        <w:rPr>
          <w:rFonts w:ascii="Times New Roman" w:hAnsi="Times New Roman"/>
          <w:sz w:val="28"/>
          <w:szCs w:val="28"/>
        </w:rPr>
        <w:t xml:space="preserve"> </w:t>
      </w:r>
      <w:r w:rsidRPr="008A489D">
        <w:rPr>
          <w:rFonts w:ascii="Times New Roman" w:hAnsi="Times New Roman" w:hint="eastAsia"/>
          <w:sz w:val="28"/>
          <w:szCs w:val="28"/>
        </w:rPr>
        <w:t>управлять</w:t>
      </w:r>
      <w:r w:rsidRPr="008A489D">
        <w:rPr>
          <w:rFonts w:ascii="Times New Roman" w:hAnsi="Times New Roman"/>
          <w:sz w:val="28"/>
          <w:szCs w:val="28"/>
        </w:rPr>
        <w:t xml:space="preserve"> </w:t>
      </w:r>
      <w:r w:rsidRPr="008A489D">
        <w:rPr>
          <w:rFonts w:ascii="Times New Roman" w:hAnsi="Times New Roman" w:hint="eastAsia"/>
          <w:sz w:val="28"/>
          <w:szCs w:val="28"/>
        </w:rPr>
        <w:t>игроками</w:t>
      </w:r>
      <w:r w:rsidRPr="008A489D">
        <w:rPr>
          <w:rFonts w:ascii="Times New Roman" w:hAnsi="Times New Roman"/>
          <w:sz w:val="28"/>
          <w:szCs w:val="28"/>
        </w:rPr>
        <w:t xml:space="preserve"> </w:t>
      </w:r>
      <w:r w:rsidRPr="008A489D">
        <w:rPr>
          <w:rFonts w:ascii="Times New Roman" w:hAnsi="Times New Roman" w:hint="eastAsia"/>
          <w:sz w:val="28"/>
          <w:szCs w:val="28"/>
        </w:rPr>
        <w:t>и</w:t>
      </w:r>
      <w:r w:rsidRPr="008A489D">
        <w:rPr>
          <w:rFonts w:ascii="Times New Roman" w:hAnsi="Times New Roman"/>
          <w:sz w:val="28"/>
          <w:szCs w:val="28"/>
        </w:rPr>
        <w:t xml:space="preserve"> </w:t>
      </w:r>
      <w:r w:rsidRPr="008A489D">
        <w:rPr>
          <w:rFonts w:ascii="Times New Roman" w:hAnsi="Times New Roman" w:hint="eastAsia"/>
          <w:sz w:val="28"/>
          <w:szCs w:val="28"/>
        </w:rPr>
        <w:t>выбирать</w:t>
      </w:r>
      <w:r w:rsidRPr="008A489D">
        <w:rPr>
          <w:rFonts w:ascii="Times New Roman" w:hAnsi="Times New Roman"/>
          <w:sz w:val="28"/>
          <w:szCs w:val="28"/>
        </w:rPr>
        <w:t xml:space="preserve"> </w:t>
      </w:r>
      <w:r w:rsidRPr="008A489D">
        <w:rPr>
          <w:rFonts w:ascii="Times New Roman" w:hAnsi="Times New Roman" w:hint="eastAsia"/>
          <w:sz w:val="28"/>
          <w:szCs w:val="28"/>
        </w:rPr>
        <w:t>стратегию</w:t>
      </w:r>
      <w:r w:rsidRPr="008A489D">
        <w:rPr>
          <w:rFonts w:ascii="Times New Roman" w:hAnsi="Times New Roman"/>
          <w:sz w:val="28"/>
          <w:szCs w:val="28"/>
        </w:rPr>
        <w:t xml:space="preserve"> </w:t>
      </w:r>
      <w:r w:rsidRPr="008A489D">
        <w:rPr>
          <w:rFonts w:ascii="Times New Roman" w:hAnsi="Times New Roman" w:hint="eastAsia"/>
          <w:sz w:val="28"/>
          <w:szCs w:val="28"/>
        </w:rPr>
        <w:t>для</w:t>
      </w:r>
      <w:r w:rsidRPr="008A489D">
        <w:rPr>
          <w:rFonts w:ascii="Times New Roman" w:hAnsi="Times New Roman"/>
          <w:sz w:val="28"/>
          <w:szCs w:val="28"/>
        </w:rPr>
        <w:t xml:space="preserve"> </w:t>
      </w:r>
      <w:r w:rsidRPr="008A489D">
        <w:rPr>
          <w:rFonts w:ascii="Times New Roman" w:hAnsi="Times New Roman" w:hint="eastAsia"/>
          <w:sz w:val="28"/>
          <w:szCs w:val="28"/>
        </w:rPr>
        <w:t>противостояния</w:t>
      </w:r>
      <w:r w:rsidRPr="008A489D">
        <w:rPr>
          <w:rFonts w:ascii="Times New Roman" w:hAnsi="Times New Roman"/>
          <w:sz w:val="28"/>
          <w:szCs w:val="28"/>
        </w:rPr>
        <w:t xml:space="preserve"> </w:t>
      </w:r>
      <w:r w:rsidRPr="008A489D">
        <w:rPr>
          <w:rFonts w:ascii="Times New Roman" w:hAnsi="Times New Roman" w:hint="eastAsia"/>
          <w:sz w:val="28"/>
          <w:szCs w:val="28"/>
        </w:rPr>
        <w:t>оппонентам</w:t>
      </w:r>
      <w:r w:rsidRPr="008A489D">
        <w:rPr>
          <w:rFonts w:ascii="Times New Roman" w:hAnsi="Times New Roman"/>
          <w:sz w:val="28"/>
          <w:szCs w:val="28"/>
        </w:rPr>
        <w:t xml:space="preserve">, </w:t>
      </w:r>
      <w:r w:rsidRPr="008A489D">
        <w:rPr>
          <w:rFonts w:ascii="Times New Roman" w:hAnsi="Times New Roman" w:hint="eastAsia"/>
          <w:sz w:val="28"/>
          <w:szCs w:val="28"/>
        </w:rPr>
        <w:t>управляемы</w:t>
      </w:r>
      <w:r w:rsidRPr="008A489D">
        <w:rPr>
          <w:rFonts w:ascii="Times New Roman" w:hAnsi="Times New Roman"/>
          <w:sz w:val="28"/>
          <w:szCs w:val="28"/>
          <w:lang w:val="en-US"/>
        </w:rPr>
        <w:t>x</w:t>
      </w:r>
      <w:r w:rsidRPr="008A489D">
        <w:rPr>
          <w:rFonts w:ascii="Times New Roman" w:hAnsi="Times New Roman"/>
          <w:sz w:val="28"/>
          <w:szCs w:val="28"/>
        </w:rPr>
        <w:t xml:space="preserve"> </w:t>
      </w:r>
      <w:r w:rsidRPr="008A489D">
        <w:rPr>
          <w:rFonts w:ascii="Times New Roman" w:hAnsi="Times New Roman" w:hint="eastAsia"/>
          <w:sz w:val="28"/>
          <w:szCs w:val="28"/>
        </w:rPr>
        <w:t>с</w:t>
      </w:r>
      <w:r w:rsidRPr="008A489D">
        <w:rPr>
          <w:rFonts w:ascii="Times New Roman" w:hAnsi="Times New Roman"/>
          <w:sz w:val="28"/>
          <w:szCs w:val="28"/>
        </w:rPr>
        <w:t xml:space="preserve"> </w:t>
      </w:r>
      <w:r w:rsidRPr="008A489D">
        <w:rPr>
          <w:rFonts w:ascii="Times New Roman" w:hAnsi="Times New Roman" w:hint="eastAsia"/>
          <w:sz w:val="28"/>
          <w:szCs w:val="28"/>
        </w:rPr>
        <w:t>помощью</w:t>
      </w:r>
      <w:r w:rsidRPr="008A489D">
        <w:rPr>
          <w:rFonts w:ascii="Times New Roman" w:hAnsi="Times New Roman"/>
          <w:sz w:val="28"/>
          <w:szCs w:val="28"/>
        </w:rPr>
        <w:t xml:space="preserve"> </w:t>
      </w:r>
      <w:r w:rsidRPr="008A489D">
        <w:rPr>
          <w:rFonts w:ascii="Times New Roman" w:hAnsi="Times New Roman" w:hint="eastAsia"/>
          <w:sz w:val="28"/>
          <w:szCs w:val="28"/>
        </w:rPr>
        <w:t>элементов</w:t>
      </w:r>
      <w:r w:rsidRPr="008A489D">
        <w:rPr>
          <w:rFonts w:ascii="Times New Roman" w:hAnsi="Times New Roman"/>
          <w:sz w:val="28"/>
          <w:szCs w:val="28"/>
        </w:rPr>
        <w:t xml:space="preserve"> </w:t>
      </w:r>
      <w:r w:rsidRPr="008A489D">
        <w:rPr>
          <w:rFonts w:ascii="Times New Roman" w:hAnsi="Times New Roman" w:hint="eastAsia"/>
          <w:sz w:val="28"/>
          <w:szCs w:val="28"/>
        </w:rPr>
        <w:t>искусственного</w:t>
      </w:r>
      <w:r w:rsidRPr="008A489D">
        <w:rPr>
          <w:rFonts w:ascii="Times New Roman" w:hAnsi="Times New Roman"/>
          <w:sz w:val="28"/>
          <w:szCs w:val="28"/>
        </w:rPr>
        <w:t xml:space="preserve"> </w:t>
      </w:r>
      <w:r w:rsidRPr="008A489D">
        <w:rPr>
          <w:rFonts w:ascii="Times New Roman" w:hAnsi="Times New Roman" w:hint="eastAsia"/>
          <w:sz w:val="28"/>
          <w:szCs w:val="28"/>
        </w:rPr>
        <w:t>интеллекта</w:t>
      </w:r>
      <w:r w:rsidRPr="008A489D">
        <w:rPr>
          <w:rFonts w:ascii="Times New Roman" w:hAnsi="Times New Roman"/>
          <w:sz w:val="28"/>
          <w:szCs w:val="28"/>
        </w:rPr>
        <w:t>.</w:t>
      </w:r>
    </w:p>
    <w:p w14:paraId="07A495A4" w14:textId="77777777" w:rsidR="008A489D" w:rsidRPr="008A489D" w:rsidRDefault="008A489D" w:rsidP="008A489D">
      <w:pPr>
        <w:overflowPunct/>
        <w:autoSpaceDE/>
        <w:autoSpaceDN/>
        <w:adjustRightInd/>
        <w:spacing w:line="360" w:lineRule="auto"/>
        <w:ind w:firstLine="708"/>
        <w:contextualSpacing/>
        <w:jc w:val="both"/>
        <w:textAlignment w:val="auto"/>
        <w:rPr>
          <w:rFonts w:ascii="Times New Roman" w:hAnsi="Times New Roman"/>
          <w:sz w:val="28"/>
          <w:szCs w:val="28"/>
        </w:rPr>
      </w:pPr>
      <w:r w:rsidRPr="008A489D">
        <w:rPr>
          <w:rFonts w:ascii="Times New Roman" w:hAnsi="Times New Roman" w:hint="eastAsia"/>
          <w:sz w:val="28"/>
          <w:szCs w:val="28"/>
        </w:rPr>
        <w:t>Для</w:t>
      </w:r>
      <w:r w:rsidRPr="008A489D">
        <w:rPr>
          <w:rFonts w:ascii="Times New Roman" w:hAnsi="Times New Roman"/>
          <w:sz w:val="28"/>
          <w:szCs w:val="28"/>
        </w:rPr>
        <w:t xml:space="preserve"> </w:t>
      </w:r>
      <w:r w:rsidRPr="008A489D">
        <w:rPr>
          <w:rFonts w:ascii="Times New Roman" w:hAnsi="Times New Roman" w:hint="eastAsia"/>
          <w:sz w:val="28"/>
          <w:szCs w:val="28"/>
        </w:rPr>
        <w:t>реализации</w:t>
      </w:r>
      <w:r w:rsidRPr="008A489D">
        <w:rPr>
          <w:rFonts w:ascii="Times New Roman" w:hAnsi="Times New Roman"/>
          <w:sz w:val="28"/>
          <w:szCs w:val="28"/>
        </w:rPr>
        <w:t xml:space="preserve"> </w:t>
      </w:r>
      <w:r w:rsidRPr="008A489D">
        <w:rPr>
          <w:rFonts w:ascii="Times New Roman" w:hAnsi="Times New Roman" w:hint="eastAsia"/>
          <w:sz w:val="28"/>
          <w:szCs w:val="28"/>
        </w:rPr>
        <w:t>игры</w:t>
      </w:r>
      <w:r w:rsidRPr="008A489D">
        <w:rPr>
          <w:rFonts w:ascii="Times New Roman" w:hAnsi="Times New Roman"/>
          <w:sz w:val="28"/>
          <w:szCs w:val="28"/>
        </w:rPr>
        <w:t xml:space="preserve"> </w:t>
      </w:r>
      <w:r w:rsidRPr="008A489D">
        <w:rPr>
          <w:rFonts w:ascii="Times New Roman" w:hAnsi="Times New Roman" w:hint="eastAsia"/>
          <w:sz w:val="28"/>
          <w:szCs w:val="28"/>
        </w:rPr>
        <w:t>используется</w:t>
      </w:r>
      <w:r w:rsidRPr="008A489D">
        <w:rPr>
          <w:rFonts w:ascii="Times New Roman" w:hAnsi="Times New Roman"/>
          <w:sz w:val="28"/>
          <w:szCs w:val="28"/>
        </w:rPr>
        <w:t xml:space="preserve"> </w:t>
      </w:r>
      <w:r w:rsidRPr="008A489D">
        <w:rPr>
          <w:rFonts w:ascii="Times New Roman" w:hAnsi="Times New Roman" w:hint="eastAsia"/>
          <w:sz w:val="28"/>
          <w:szCs w:val="28"/>
        </w:rPr>
        <w:t>игровой</w:t>
      </w:r>
      <w:r w:rsidRPr="008A489D">
        <w:rPr>
          <w:rFonts w:ascii="Times New Roman" w:hAnsi="Times New Roman"/>
          <w:sz w:val="28"/>
          <w:szCs w:val="28"/>
        </w:rPr>
        <w:t xml:space="preserve"> </w:t>
      </w:r>
      <w:r w:rsidRPr="008A489D">
        <w:rPr>
          <w:rFonts w:ascii="Times New Roman" w:hAnsi="Times New Roman" w:hint="eastAsia"/>
          <w:sz w:val="28"/>
          <w:szCs w:val="28"/>
        </w:rPr>
        <w:t>движок</w:t>
      </w:r>
      <w:r w:rsidRPr="008A489D">
        <w:rPr>
          <w:rFonts w:ascii="Times New Roman" w:hAnsi="Times New Roman"/>
          <w:sz w:val="28"/>
          <w:szCs w:val="28"/>
        </w:rPr>
        <w:t xml:space="preserve"> Unity </w:t>
      </w:r>
      <w:r w:rsidRPr="008A489D">
        <w:rPr>
          <w:rFonts w:ascii="Times New Roman" w:hAnsi="Times New Roman" w:hint="eastAsia"/>
          <w:sz w:val="28"/>
          <w:szCs w:val="28"/>
        </w:rPr>
        <w:t>и</w:t>
      </w:r>
      <w:r w:rsidRPr="008A489D">
        <w:rPr>
          <w:rFonts w:ascii="Times New Roman" w:hAnsi="Times New Roman"/>
          <w:sz w:val="28"/>
          <w:szCs w:val="28"/>
        </w:rPr>
        <w:t xml:space="preserve"> </w:t>
      </w:r>
      <w:r w:rsidRPr="008A489D">
        <w:rPr>
          <w:rFonts w:ascii="Times New Roman" w:hAnsi="Times New Roman" w:hint="eastAsia"/>
          <w:sz w:val="28"/>
          <w:szCs w:val="28"/>
        </w:rPr>
        <w:t>язык</w:t>
      </w:r>
      <w:r w:rsidRPr="008A489D">
        <w:rPr>
          <w:rFonts w:ascii="Times New Roman" w:hAnsi="Times New Roman"/>
          <w:sz w:val="28"/>
          <w:szCs w:val="28"/>
        </w:rPr>
        <w:t xml:space="preserve"> </w:t>
      </w:r>
      <w:r w:rsidRPr="008A489D">
        <w:rPr>
          <w:rFonts w:ascii="Times New Roman" w:hAnsi="Times New Roman" w:hint="eastAsia"/>
          <w:sz w:val="28"/>
          <w:szCs w:val="28"/>
        </w:rPr>
        <w:t>программирования</w:t>
      </w:r>
      <w:r w:rsidRPr="008A489D">
        <w:rPr>
          <w:rFonts w:ascii="Times New Roman" w:hAnsi="Times New Roman"/>
          <w:sz w:val="28"/>
          <w:szCs w:val="28"/>
        </w:rPr>
        <w:t xml:space="preserve"> C #.</w:t>
      </w:r>
    </w:p>
    <w:p w14:paraId="500D7012" w14:textId="77777777" w:rsidR="008A489D" w:rsidRPr="008A489D" w:rsidRDefault="008A489D" w:rsidP="008A489D">
      <w:pPr>
        <w:shd w:val="clear" w:color="auto" w:fill="FFFFFF"/>
        <w:spacing w:before="168" w:line="360" w:lineRule="auto"/>
        <w:ind w:right="5"/>
        <w:contextualSpacing/>
        <w:jc w:val="center"/>
        <w:textAlignment w:val="auto"/>
        <w:rPr>
          <w:rFonts w:ascii="Times New Roman" w:hAnsi="Times New Roman"/>
          <w:b/>
          <w:color w:val="000000"/>
          <w:sz w:val="28"/>
          <w:lang w:val="uk-UA"/>
        </w:rPr>
      </w:pPr>
    </w:p>
    <w:p w14:paraId="2E9144EC" w14:textId="77777777" w:rsidR="008A489D" w:rsidRPr="008A489D" w:rsidRDefault="008A489D" w:rsidP="008A489D">
      <w:pPr>
        <w:overflowPunct/>
        <w:autoSpaceDE/>
        <w:autoSpaceDN/>
        <w:adjustRightInd/>
        <w:spacing w:after="160" w:line="259" w:lineRule="auto"/>
        <w:textAlignment w:val="auto"/>
        <w:rPr>
          <w:rFonts w:ascii="Times New Roman" w:hAnsi="Times New Roman"/>
          <w:b/>
          <w:color w:val="000000"/>
          <w:sz w:val="28"/>
          <w:lang w:val="uk-UA"/>
        </w:rPr>
      </w:pPr>
      <w:r w:rsidRPr="008A489D">
        <w:rPr>
          <w:rFonts w:ascii="Times New Roman" w:hAnsi="Times New Roman"/>
          <w:b/>
          <w:color w:val="000000"/>
          <w:sz w:val="28"/>
          <w:lang w:val="uk-UA"/>
        </w:rPr>
        <w:br w:type="page"/>
      </w:r>
    </w:p>
    <w:p w14:paraId="160DD82B" w14:textId="77777777" w:rsidR="008A489D" w:rsidRPr="008A489D" w:rsidRDefault="008A489D" w:rsidP="008A489D">
      <w:pPr>
        <w:shd w:val="clear" w:color="auto" w:fill="FFFFFF"/>
        <w:spacing w:before="168" w:line="360" w:lineRule="auto"/>
        <w:ind w:right="5"/>
        <w:contextualSpacing/>
        <w:jc w:val="center"/>
        <w:textAlignment w:val="auto"/>
        <w:rPr>
          <w:rFonts w:ascii="Times New Roman" w:hAnsi="Times New Roman"/>
          <w:b/>
          <w:sz w:val="28"/>
          <w:lang w:val="uk-UA"/>
        </w:rPr>
      </w:pPr>
      <w:r w:rsidRPr="008A489D">
        <w:rPr>
          <w:rFonts w:ascii="Times New Roman" w:hAnsi="Times New Roman"/>
          <w:b/>
          <w:color w:val="000000"/>
          <w:sz w:val="28"/>
          <w:lang w:val="uk-UA"/>
        </w:rPr>
        <w:lastRenderedPageBreak/>
        <w:t>Annotation</w:t>
      </w:r>
    </w:p>
    <w:p w14:paraId="2C2AB992" w14:textId="77777777" w:rsidR="008A489D" w:rsidRPr="008A489D" w:rsidRDefault="008A489D" w:rsidP="008A489D">
      <w:pPr>
        <w:overflowPunct/>
        <w:autoSpaceDE/>
        <w:autoSpaceDN/>
        <w:adjustRightInd/>
        <w:spacing w:line="360" w:lineRule="auto"/>
        <w:contextualSpacing/>
        <w:jc w:val="both"/>
        <w:textAlignment w:val="auto"/>
        <w:rPr>
          <w:rFonts w:ascii="Times New Roman" w:hAnsi="Times New Roman"/>
          <w:sz w:val="28"/>
          <w:szCs w:val="28"/>
          <w:lang w:val="en-US"/>
        </w:rPr>
      </w:pPr>
    </w:p>
    <w:p w14:paraId="7E1DE89B" w14:textId="77777777" w:rsidR="008A489D" w:rsidRPr="008A489D" w:rsidRDefault="008A489D" w:rsidP="008A489D">
      <w:pPr>
        <w:overflowPunct/>
        <w:autoSpaceDE/>
        <w:autoSpaceDN/>
        <w:adjustRightInd/>
        <w:spacing w:line="360" w:lineRule="auto"/>
        <w:ind w:firstLine="499"/>
        <w:contextualSpacing/>
        <w:jc w:val="both"/>
        <w:textAlignment w:val="auto"/>
        <w:rPr>
          <w:rFonts w:ascii="Times New Roman" w:hAnsi="Times New Roman"/>
          <w:sz w:val="28"/>
          <w:szCs w:val="28"/>
          <w:lang w:val="en"/>
        </w:rPr>
      </w:pPr>
      <w:r w:rsidRPr="008A489D">
        <w:rPr>
          <w:rFonts w:ascii="Times New Roman" w:hAnsi="Times New Roman"/>
          <w:sz w:val="28"/>
          <w:szCs w:val="28"/>
          <w:lang w:val="en"/>
        </w:rPr>
        <w:t>A computer game using elements of artificial intelligence is implemented in this Bachelors work. It is designed for taking a leisure activities.</w:t>
      </w:r>
    </w:p>
    <w:p w14:paraId="5C7188F4" w14:textId="77777777" w:rsidR="008A489D" w:rsidRPr="008A489D" w:rsidRDefault="008A489D" w:rsidP="008A489D">
      <w:pPr>
        <w:overflowPunct/>
        <w:autoSpaceDE/>
        <w:autoSpaceDN/>
        <w:adjustRightInd/>
        <w:spacing w:line="360" w:lineRule="auto"/>
        <w:ind w:firstLine="499"/>
        <w:contextualSpacing/>
        <w:jc w:val="both"/>
        <w:textAlignment w:val="auto"/>
        <w:rPr>
          <w:rFonts w:ascii="Times New Roman" w:hAnsi="Times New Roman"/>
          <w:sz w:val="28"/>
          <w:szCs w:val="28"/>
          <w:lang w:val="en"/>
        </w:rPr>
      </w:pPr>
      <w:r w:rsidRPr="008A489D">
        <w:rPr>
          <w:rFonts w:ascii="Times New Roman" w:hAnsi="Times New Roman"/>
          <w:sz w:val="28"/>
          <w:szCs w:val="28"/>
          <w:lang w:val="en"/>
        </w:rPr>
        <w:t>A game is a 2D space hockey. And a player can manage players and choose a strategy for confronting opponents guided by elements of artificial intelligence.</w:t>
      </w:r>
    </w:p>
    <w:p w14:paraId="0A9FE238" w14:textId="77777777" w:rsidR="008A489D" w:rsidRPr="008A489D" w:rsidRDefault="008A489D" w:rsidP="008A489D">
      <w:pPr>
        <w:overflowPunct/>
        <w:autoSpaceDE/>
        <w:autoSpaceDN/>
        <w:adjustRightInd/>
        <w:spacing w:line="360" w:lineRule="auto"/>
        <w:ind w:firstLine="499"/>
        <w:contextualSpacing/>
        <w:jc w:val="both"/>
        <w:textAlignment w:val="auto"/>
        <w:rPr>
          <w:rFonts w:ascii="Times New Roman" w:hAnsi="Times New Roman"/>
          <w:szCs w:val="24"/>
          <w:lang w:val="en-US"/>
        </w:rPr>
      </w:pPr>
      <w:r w:rsidRPr="008A489D">
        <w:rPr>
          <w:rFonts w:ascii="Times New Roman" w:hAnsi="Times New Roman"/>
          <w:sz w:val="28"/>
          <w:szCs w:val="28"/>
          <w:lang w:val="en"/>
        </w:rPr>
        <w:t>Unity game engine and C # programming language are used to create this game.</w:t>
      </w:r>
    </w:p>
    <w:p w14:paraId="32B62F33" w14:textId="77777777" w:rsidR="008A489D" w:rsidRPr="008A489D" w:rsidRDefault="008A489D" w:rsidP="008A489D">
      <w:pPr>
        <w:shd w:val="clear" w:color="auto" w:fill="FFFFFF"/>
        <w:spacing w:line="360" w:lineRule="auto"/>
        <w:ind w:left="19" w:right="91" w:firstLine="485"/>
        <w:contextualSpacing/>
        <w:jc w:val="both"/>
        <w:textAlignment w:val="auto"/>
        <w:rPr>
          <w:lang w:val="en-US"/>
        </w:rPr>
      </w:pPr>
    </w:p>
    <w:p w14:paraId="72DBA297" w14:textId="123D7B7E" w:rsidR="008A489D" w:rsidRDefault="008A489D">
      <w:pPr>
        <w:overflowPunct/>
        <w:autoSpaceDE/>
        <w:autoSpaceDN/>
        <w:adjustRightInd/>
        <w:spacing w:after="160" w:line="259" w:lineRule="auto"/>
        <w:textAlignment w:val="auto"/>
        <w:rPr>
          <w:lang w:val="en-US"/>
        </w:rPr>
      </w:pPr>
      <w:r>
        <w:rPr>
          <w:lang w:val="en-US"/>
        </w:rPr>
        <w:br w:type="page"/>
      </w:r>
    </w:p>
    <w:p w14:paraId="2A77B326"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Calibri" w:eastAsia="Calibri" w:hAnsi="Calibri"/>
          <w:b/>
          <w:sz w:val="22"/>
          <w:szCs w:val="26"/>
          <w:lang w:val="uk-UA" w:eastAsia="en-US"/>
        </w:rPr>
      </w:pPr>
      <w:r w:rsidRPr="008A489D">
        <w:rPr>
          <w:rFonts w:ascii="Times New Roman" w:eastAsia="Calibri" w:hAnsi="Times New Roman"/>
          <w:b/>
          <w:sz w:val="28"/>
          <w:szCs w:val="28"/>
          <w:lang w:val="uk-UA" w:eastAsia="en-US"/>
        </w:rPr>
        <w:lastRenderedPageBreak/>
        <w:t>ВІДОМІСТЬ ДИПЛОМНОГО ПРОЕКТУ</w:t>
      </w:r>
    </w:p>
    <w:tbl>
      <w:tblPr>
        <w:tblW w:w="9454" w:type="dxa"/>
        <w:tblLayout w:type="fixed"/>
        <w:tblLook w:val="04A0" w:firstRow="1" w:lastRow="0" w:firstColumn="1" w:lastColumn="0" w:noHBand="0" w:noVBand="1"/>
      </w:tblPr>
      <w:tblGrid>
        <w:gridCol w:w="672"/>
        <w:gridCol w:w="594"/>
        <w:gridCol w:w="2725"/>
        <w:gridCol w:w="3375"/>
        <w:gridCol w:w="738"/>
        <w:gridCol w:w="1350"/>
      </w:tblGrid>
      <w:tr w:rsidR="008A489D" w:rsidRPr="008A489D" w14:paraId="78ABFEC3" w14:textId="77777777" w:rsidTr="00383BBC">
        <w:trPr>
          <w:cantSplit/>
          <w:trHeight w:val="1347"/>
        </w:trPr>
        <w:tc>
          <w:tcPr>
            <w:tcW w:w="672" w:type="dxa"/>
            <w:tcBorders>
              <w:top w:val="single" w:sz="4" w:space="0" w:color="000000"/>
              <w:left w:val="single" w:sz="4" w:space="0" w:color="000000"/>
              <w:bottom w:val="single" w:sz="4" w:space="0" w:color="000000"/>
              <w:right w:val="single" w:sz="4" w:space="0" w:color="000000"/>
            </w:tcBorders>
            <w:vAlign w:val="center"/>
          </w:tcPr>
          <w:p w14:paraId="4D20805C"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 з/п</w:t>
            </w:r>
          </w:p>
        </w:tc>
        <w:tc>
          <w:tcPr>
            <w:tcW w:w="594" w:type="dxa"/>
            <w:tcBorders>
              <w:top w:val="single" w:sz="4" w:space="0" w:color="000000"/>
              <w:left w:val="single" w:sz="4" w:space="0" w:color="000000"/>
              <w:bottom w:val="single" w:sz="4" w:space="0" w:color="000000"/>
              <w:right w:val="single" w:sz="4" w:space="0" w:color="000000"/>
            </w:tcBorders>
            <w:textDirection w:val="tbLrV"/>
            <w:vAlign w:val="bottom"/>
          </w:tcPr>
          <w:p w14:paraId="72E9352A" w14:textId="77777777" w:rsidR="008A489D" w:rsidRPr="008A489D" w:rsidRDefault="008A489D" w:rsidP="008A489D">
            <w:pPr>
              <w:tabs>
                <w:tab w:val="left" w:pos="720"/>
                <w:tab w:val="left" w:pos="1440"/>
                <w:tab w:val="left" w:pos="1620"/>
              </w:tabs>
              <w:overflowPunct/>
              <w:autoSpaceDE/>
              <w:autoSpaceDN/>
              <w:adjustRightInd/>
              <w:spacing w:line="276" w:lineRule="auto"/>
              <w:ind w:left="113" w:right="113"/>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Формат</w:t>
            </w:r>
          </w:p>
        </w:tc>
        <w:tc>
          <w:tcPr>
            <w:tcW w:w="2725" w:type="dxa"/>
            <w:tcBorders>
              <w:top w:val="single" w:sz="4" w:space="0" w:color="000000"/>
              <w:left w:val="single" w:sz="4" w:space="0" w:color="000000"/>
              <w:bottom w:val="single" w:sz="4" w:space="0" w:color="000000"/>
              <w:right w:val="single" w:sz="4" w:space="0" w:color="000000"/>
            </w:tcBorders>
            <w:vAlign w:val="center"/>
          </w:tcPr>
          <w:p w14:paraId="77A9941A"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Позначення</w:t>
            </w:r>
          </w:p>
        </w:tc>
        <w:tc>
          <w:tcPr>
            <w:tcW w:w="3375" w:type="dxa"/>
            <w:tcBorders>
              <w:top w:val="single" w:sz="4" w:space="0" w:color="000000"/>
              <w:left w:val="single" w:sz="4" w:space="0" w:color="000000"/>
              <w:bottom w:val="single" w:sz="4" w:space="0" w:color="000000"/>
              <w:right w:val="single" w:sz="4" w:space="0" w:color="000000"/>
            </w:tcBorders>
            <w:vAlign w:val="center"/>
          </w:tcPr>
          <w:p w14:paraId="3FA38F6C"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Найменування</w:t>
            </w:r>
          </w:p>
        </w:tc>
        <w:tc>
          <w:tcPr>
            <w:tcW w:w="738" w:type="dxa"/>
            <w:tcBorders>
              <w:top w:val="single" w:sz="4" w:space="0" w:color="000000"/>
              <w:left w:val="single" w:sz="4" w:space="0" w:color="000000"/>
              <w:bottom w:val="single" w:sz="4" w:space="0" w:color="000000"/>
              <w:right w:val="single" w:sz="4" w:space="0" w:color="000000"/>
            </w:tcBorders>
            <w:textDirection w:val="tbLrV"/>
          </w:tcPr>
          <w:p w14:paraId="00C20452" w14:textId="77777777" w:rsidR="008A489D" w:rsidRPr="008A489D" w:rsidRDefault="008A489D" w:rsidP="008A489D">
            <w:pPr>
              <w:tabs>
                <w:tab w:val="left" w:pos="720"/>
                <w:tab w:val="left" w:pos="1440"/>
                <w:tab w:val="left" w:pos="1620"/>
              </w:tabs>
              <w:overflowPunct/>
              <w:autoSpaceDE/>
              <w:autoSpaceDN/>
              <w:adjustRightInd/>
              <w:spacing w:after="200"/>
              <w:ind w:left="113" w:right="113"/>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листів Кількість</w:t>
            </w:r>
          </w:p>
        </w:tc>
        <w:tc>
          <w:tcPr>
            <w:tcW w:w="1350" w:type="dxa"/>
            <w:tcBorders>
              <w:top w:val="single" w:sz="4" w:space="0" w:color="000000"/>
              <w:left w:val="single" w:sz="4" w:space="0" w:color="000000"/>
              <w:bottom w:val="single" w:sz="4" w:space="0" w:color="000000"/>
              <w:right w:val="single" w:sz="4" w:space="0" w:color="000000"/>
            </w:tcBorders>
            <w:vAlign w:val="center"/>
          </w:tcPr>
          <w:p w14:paraId="2E2C685A"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Примітка</w:t>
            </w:r>
          </w:p>
        </w:tc>
      </w:tr>
      <w:tr w:rsidR="008A489D" w:rsidRPr="008A489D" w14:paraId="3C160EFC" w14:textId="77777777" w:rsidTr="00383BBC">
        <w:trPr>
          <w:trHeight w:val="805"/>
        </w:trPr>
        <w:tc>
          <w:tcPr>
            <w:tcW w:w="672" w:type="dxa"/>
            <w:tcBorders>
              <w:top w:val="single" w:sz="4" w:space="0" w:color="000000"/>
              <w:left w:val="single" w:sz="4" w:space="0" w:color="000000"/>
              <w:bottom w:val="single" w:sz="4" w:space="0" w:color="000000"/>
              <w:right w:val="single" w:sz="4" w:space="0" w:color="000000"/>
            </w:tcBorders>
          </w:tcPr>
          <w:p w14:paraId="795981C6"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79D485FB"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А4</w:t>
            </w:r>
          </w:p>
        </w:tc>
        <w:tc>
          <w:tcPr>
            <w:tcW w:w="2725" w:type="dxa"/>
            <w:tcBorders>
              <w:top w:val="single" w:sz="4" w:space="0" w:color="000000"/>
              <w:left w:val="single" w:sz="4" w:space="0" w:color="000000"/>
              <w:bottom w:val="single" w:sz="4" w:space="0" w:color="000000"/>
              <w:right w:val="single" w:sz="4" w:space="0" w:color="000000"/>
            </w:tcBorders>
          </w:tcPr>
          <w:p w14:paraId="6924F487"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p>
        </w:tc>
        <w:tc>
          <w:tcPr>
            <w:tcW w:w="3375" w:type="dxa"/>
            <w:tcBorders>
              <w:top w:val="single" w:sz="4" w:space="0" w:color="000000"/>
              <w:left w:val="single" w:sz="4" w:space="0" w:color="000000"/>
              <w:bottom w:val="single" w:sz="4" w:space="0" w:color="000000"/>
              <w:right w:val="single" w:sz="4" w:space="0" w:color="000000"/>
            </w:tcBorders>
          </w:tcPr>
          <w:p w14:paraId="49C5D31B"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Завдання на дипломний проект</w:t>
            </w:r>
          </w:p>
        </w:tc>
        <w:tc>
          <w:tcPr>
            <w:tcW w:w="738" w:type="dxa"/>
            <w:tcBorders>
              <w:top w:val="single" w:sz="4" w:space="0" w:color="000000"/>
              <w:left w:val="single" w:sz="4" w:space="0" w:color="000000"/>
              <w:bottom w:val="single" w:sz="4" w:space="0" w:color="000000"/>
              <w:right w:val="single" w:sz="4" w:space="0" w:color="000000"/>
            </w:tcBorders>
          </w:tcPr>
          <w:p w14:paraId="45409A82"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2</w:t>
            </w:r>
          </w:p>
        </w:tc>
        <w:tc>
          <w:tcPr>
            <w:tcW w:w="1350" w:type="dxa"/>
            <w:tcBorders>
              <w:top w:val="single" w:sz="4" w:space="0" w:color="000000"/>
              <w:left w:val="single" w:sz="4" w:space="0" w:color="000000"/>
              <w:bottom w:val="single" w:sz="4" w:space="0" w:color="000000"/>
              <w:right w:val="single" w:sz="4" w:space="0" w:color="000000"/>
            </w:tcBorders>
          </w:tcPr>
          <w:p w14:paraId="5A74560D"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p>
        </w:tc>
      </w:tr>
      <w:tr w:rsidR="008A489D" w:rsidRPr="008A489D" w14:paraId="399E55AF" w14:textId="77777777" w:rsidTr="00383BBC">
        <w:trPr>
          <w:trHeight w:val="534"/>
        </w:trPr>
        <w:tc>
          <w:tcPr>
            <w:tcW w:w="672" w:type="dxa"/>
            <w:tcBorders>
              <w:top w:val="single" w:sz="4" w:space="0" w:color="000000"/>
              <w:left w:val="single" w:sz="4" w:space="0" w:color="000000"/>
              <w:bottom w:val="single" w:sz="4" w:space="0" w:color="000000"/>
              <w:right w:val="single" w:sz="4" w:space="0" w:color="000000"/>
            </w:tcBorders>
          </w:tcPr>
          <w:p w14:paraId="3549A05B"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both"/>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64998F7C"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А4</w:t>
            </w:r>
          </w:p>
        </w:tc>
        <w:tc>
          <w:tcPr>
            <w:tcW w:w="2725" w:type="dxa"/>
            <w:tcBorders>
              <w:top w:val="single" w:sz="4" w:space="0" w:color="000000"/>
              <w:left w:val="single" w:sz="4" w:space="0" w:color="000000"/>
              <w:bottom w:val="single" w:sz="4" w:space="0" w:color="000000"/>
              <w:right w:val="single" w:sz="4" w:space="0" w:color="000000"/>
            </w:tcBorders>
          </w:tcPr>
          <w:p w14:paraId="72226C60"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ІАЛЦ.4678</w:t>
            </w:r>
            <w:r w:rsidRPr="008A489D">
              <w:rPr>
                <w:rFonts w:ascii="Times New Roman" w:eastAsia="Calibri" w:hAnsi="Times New Roman"/>
                <w:sz w:val="28"/>
                <w:szCs w:val="28"/>
                <w:lang w:val="en-US" w:eastAsia="en-US"/>
              </w:rPr>
              <w:t>00</w:t>
            </w:r>
            <w:r w:rsidRPr="008A489D">
              <w:rPr>
                <w:rFonts w:ascii="Times New Roman" w:eastAsia="Calibri" w:hAnsi="Times New Roman"/>
                <w:sz w:val="28"/>
                <w:szCs w:val="28"/>
                <w:lang w:val="uk-UA" w:eastAsia="en-US"/>
              </w:rPr>
              <w:t>.002 ТЗ</w:t>
            </w:r>
          </w:p>
        </w:tc>
        <w:tc>
          <w:tcPr>
            <w:tcW w:w="3375" w:type="dxa"/>
            <w:tcBorders>
              <w:top w:val="single" w:sz="4" w:space="0" w:color="000000"/>
              <w:left w:val="single" w:sz="4" w:space="0" w:color="000000"/>
              <w:bottom w:val="single" w:sz="4" w:space="0" w:color="000000"/>
              <w:right w:val="single" w:sz="4" w:space="0" w:color="000000"/>
            </w:tcBorders>
          </w:tcPr>
          <w:p w14:paraId="2DA48108"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Технічне завдання</w:t>
            </w:r>
          </w:p>
        </w:tc>
        <w:tc>
          <w:tcPr>
            <w:tcW w:w="738" w:type="dxa"/>
            <w:tcBorders>
              <w:top w:val="single" w:sz="4" w:space="0" w:color="000000"/>
              <w:left w:val="single" w:sz="4" w:space="0" w:color="000000"/>
              <w:bottom w:val="single" w:sz="4" w:space="0" w:color="000000"/>
              <w:right w:val="single" w:sz="4" w:space="0" w:color="000000"/>
            </w:tcBorders>
          </w:tcPr>
          <w:p w14:paraId="1AF6E7CD"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4</w:t>
            </w:r>
          </w:p>
        </w:tc>
        <w:tc>
          <w:tcPr>
            <w:tcW w:w="1350" w:type="dxa"/>
            <w:tcBorders>
              <w:top w:val="single" w:sz="4" w:space="0" w:color="000000"/>
              <w:left w:val="single" w:sz="4" w:space="0" w:color="000000"/>
              <w:bottom w:val="single" w:sz="4" w:space="0" w:color="000000"/>
              <w:right w:val="single" w:sz="4" w:space="0" w:color="000000"/>
            </w:tcBorders>
          </w:tcPr>
          <w:p w14:paraId="0D27596D"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r>
      <w:tr w:rsidR="008A489D" w:rsidRPr="008A489D" w14:paraId="309A1A94" w14:textId="77777777" w:rsidTr="00383BBC">
        <w:trPr>
          <w:trHeight w:val="393"/>
        </w:trPr>
        <w:tc>
          <w:tcPr>
            <w:tcW w:w="672" w:type="dxa"/>
            <w:tcBorders>
              <w:top w:val="single" w:sz="4" w:space="0" w:color="000000"/>
              <w:left w:val="single" w:sz="4" w:space="0" w:color="000000"/>
              <w:bottom w:val="single" w:sz="4" w:space="0" w:color="000000"/>
              <w:right w:val="single" w:sz="4" w:space="0" w:color="000000"/>
            </w:tcBorders>
          </w:tcPr>
          <w:p w14:paraId="0A49DF10"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4EFF1D09"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А4</w:t>
            </w:r>
          </w:p>
        </w:tc>
        <w:tc>
          <w:tcPr>
            <w:tcW w:w="2725" w:type="dxa"/>
            <w:tcBorders>
              <w:top w:val="single" w:sz="4" w:space="0" w:color="000000"/>
              <w:left w:val="single" w:sz="4" w:space="0" w:color="000000"/>
              <w:bottom w:val="single" w:sz="4" w:space="0" w:color="000000"/>
              <w:right w:val="single" w:sz="4" w:space="0" w:color="000000"/>
            </w:tcBorders>
          </w:tcPr>
          <w:p w14:paraId="2C09D343" w14:textId="77777777" w:rsidR="008A489D" w:rsidRPr="008A489D" w:rsidRDefault="008A489D" w:rsidP="008A489D">
            <w:pPr>
              <w:overflowPunct/>
              <w:autoSpaceDE/>
              <w:autoSpaceDN/>
              <w:adjustRightInd/>
              <w:spacing w:after="200" w:line="276" w:lineRule="auto"/>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ІАЛЦ.4678</w:t>
            </w:r>
            <w:r w:rsidRPr="008A489D">
              <w:rPr>
                <w:rFonts w:ascii="Times New Roman" w:eastAsia="Calibri" w:hAnsi="Times New Roman"/>
                <w:sz w:val="28"/>
                <w:szCs w:val="28"/>
                <w:lang w:val="en-US" w:eastAsia="en-US"/>
              </w:rPr>
              <w:t>00</w:t>
            </w:r>
            <w:r w:rsidRPr="008A489D">
              <w:rPr>
                <w:rFonts w:ascii="Times New Roman" w:eastAsia="Calibri" w:hAnsi="Times New Roman"/>
                <w:sz w:val="28"/>
                <w:szCs w:val="28"/>
                <w:lang w:val="uk-UA" w:eastAsia="en-US"/>
              </w:rPr>
              <w:t>.003 ПЗ</w:t>
            </w:r>
          </w:p>
        </w:tc>
        <w:tc>
          <w:tcPr>
            <w:tcW w:w="3375" w:type="dxa"/>
            <w:tcBorders>
              <w:top w:val="single" w:sz="4" w:space="0" w:color="000000"/>
              <w:left w:val="single" w:sz="4" w:space="0" w:color="000000"/>
              <w:bottom w:val="single" w:sz="4" w:space="0" w:color="000000"/>
              <w:right w:val="single" w:sz="4" w:space="0" w:color="000000"/>
            </w:tcBorders>
          </w:tcPr>
          <w:p w14:paraId="0FFA87E3"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Пояснювальна записка</w:t>
            </w:r>
          </w:p>
        </w:tc>
        <w:tc>
          <w:tcPr>
            <w:tcW w:w="738" w:type="dxa"/>
            <w:tcBorders>
              <w:top w:val="single" w:sz="4" w:space="0" w:color="000000"/>
              <w:left w:val="single" w:sz="4" w:space="0" w:color="000000"/>
              <w:bottom w:val="single" w:sz="4" w:space="0" w:color="000000"/>
              <w:right w:val="single" w:sz="4" w:space="0" w:color="000000"/>
            </w:tcBorders>
          </w:tcPr>
          <w:p w14:paraId="193BBB13"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en-US" w:eastAsia="en-US"/>
              </w:rPr>
            </w:pPr>
          </w:p>
        </w:tc>
        <w:tc>
          <w:tcPr>
            <w:tcW w:w="1350" w:type="dxa"/>
            <w:tcBorders>
              <w:top w:val="single" w:sz="4" w:space="0" w:color="000000"/>
              <w:left w:val="single" w:sz="4" w:space="0" w:color="000000"/>
              <w:bottom w:val="single" w:sz="4" w:space="0" w:color="000000"/>
              <w:right w:val="single" w:sz="4" w:space="0" w:color="000000"/>
            </w:tcBorders>
          </w:tcPr>
          <w:p w14:paraId="238496CE"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r>
      <w:tr w:rsidR="008A489D" w:rsidRPr="008A489D" w14:paraId="084C0EA4" w14:textId="77777777" w:rsidTr="00383BBC">
        <w:tc>
          <w:tcPr>
            <w:tcW w:w="672" w:type="dxa"/>
            <w:tcBorders>
              <w:top w:val="single" w:sz="4" w:space="0" w:color="000000"/>
              <w:left w:val="single" w:sz="4" w:space="0" w:color="000000"/>
              <w:bottom w:val="single" w:sz="4" w:space="0" w:color="000000"/>
              <w:right w:val="single" w:sz="4" w:space="0" w:color="000000"/>
            </w:tcBorders>
          </w:tcPr>
          <w:p w14:paraId="22FA6D05"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7C3516B4"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А3</w:t>
            </w:r>
          </w:p>
        </w:tc>
        <w:tc>
          <w:tcPr>
            <w:tcW w:w="2725" w:type="dxa"/>
            <w:tcBorders>
              <w:top w:val="single" w:sz="4" w:space="0" w:color="000000"/>
              <w:left w:val="single" w:sz="4" w:space="0" w:color="000000"/>
              <w:bottom w:val="single" w:sz="4" w:space="0" w:color="000000"/>
              <w:right w:val="single" w:sz="4" w:space="0" w:color="000000"/>
            </w:tcBorders>
          </w:tcPr>
          <w:p w14:paraId="1BB4F8F2"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ІАЛЦ.4678</w:t>
            </w:r>
            <w:r w:rsidRPr="008A489D">
              <w:rPr>
                <w:rFonts w:ascii="Times New Roman" w:eastAsia="Calibri" w:hAnsi="Times New Roman"/>
                <w:sz w:val="28"/>
                <w:szCs w:val="28"/>
                <w:lang w:val="en-US" w:eastAsia="en-US"/>
              </w:rPr>
              <w:t>00</w:t>
            </w:r>
            <w:r w:rsidRPr="008A489D">
              <w:rPr>
                <w:rFonts w:ascii="Times New Roman" w:eastAsia="Calibri" w:hAnsi="Times New Roman"/>
                <w:sz w:val="28"/>
                <w:szCs w:val="28"/>
                <w:lang w:val="uk-UA" w:eastAsia="en-US"/>
              </w:rPr>
              <w:t>.004 Д1</w:t>
            </w:r>
          </w:p>
        </w:tc>
        <w:tc>
          <w:tcPr>
            <w:tcW w:w="3375" w:type="dxa"/>
            <w:tcBorders>
              <w:top w:val="single" w:sz="4" w:space="0" w:color="000000"/>
              <w:left w:val="single" w:sz="4" w:space="0" w:color="000000"/>
              <w:bottom w:val="single" w:sz="4" w:space="0" w:color="000000"/>
              <w:right w:val="single" w:sz="4" w:space="0" w:color="000000"/>
            </w:tcBorders>
          </w:tcPr>
          <w:p w14:paraId="08BF11A4" w14:textId="77777777" w:rsidR="008A489D" w:rsidRPr="008A489D" w:rsidRDefault="008A489D" w:rsidP="008A489D">
            <w:pPr>
              <w:overflowPunct/>
              <w:autoSpaceDE/>
              <w:autoSpaceDN/>
              <w:adjustRightInd/>
              <w:spacing w:after="200" w:line="276" w:lineRule="auto"/>
              <w:jc w:val="center"/>
              <w:textAlignment w:val="auto"/>
              <w:rPr>
                <w:rFonts w:ascii="Calibri" w:eastAsia="Calibri" w:hAnsi="Calibri"/>
                <w:sz w:val="22"/>
                <w:szCs w:val="22"/>
                <w:lang w:val="uk-UA" w:eastAsia="en-US"/>
              </w:rPr>
            </w:pPr>
            <w:r w:rsidRPr="008A489D">
              <w:rPr>
                <w:rFonts w:ascii="Times New Roman" w:eastAsia="Calibri" w:hAnsi="Times New Roman"/>
                <w:sz w:val="28"/>
                <w:szCs w:val="28"/>
                <w:lang w:val="uk-UA" w:eastAsia="en-US"/>
              </w:rPr>
              <w:t>Комп’ютерна гра з використанням елементів штучного інтелекту Схема програми</w:t>
            </w:r>
          </w:p>
        </w:tc>
        <w:tc>
          <w:tcPr>
            <w:tcW w:w="738" w:type="dxa"/>
            <w:tcBorders>
              <w:top w:val="single" w:sz="4" w:space="0" w:color="000000"/>
              <w:left w:val="single" w:sz="4" w:space="0" w:color="000000"/>
              <w:bottom w:val="single" w:sz="4" w:space="0" w:color="000000"/>
              <w:right w:val="single" w:sz="4" w:space="0" w:color="000000"/>
            </w:tcBorders>
          </w:tcPr>
          <w:p w14:paraId="25147D1F"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1</w:t>
            </w:r>
          </w:p>
        </w:tc>
        <w:tc>
          <w:tcPr>
            <w:tcW w:w="1350" w:type="dxa"/>
            <w:tcBorders>
              <w:top w:val="single" w:sz="4" w:space="0" w:color="000000"/>
              <w:left w:val="single" w:sz="4" w:space="0" w:color="000000"/>
              <w:bottom w:val="single" w:sz="4" w:space="0" w:color="000000"/>
              <w:right w:val="single" w:sz="4" w:space="0" w:color="000000"/>
            </w:tcBorders>
          </w:tcPr>
          <w:p w14:paraId="1E10DF1D"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r>
      <w:tr w:rsidR="008A489D" w:rsidRPr="008A489D" w14:paraId="0600F50A" w14:textId="77777777" w:rsidTr="00383BBC">
        <w:tc>
          <w:tcPr>
            <w:tcW w:w="672" w:type="dxa"/>
            <w:tcBorders>
              <w:top w:val="single" w:sz="4" w:space="0" w:color="000000"/>
              <w:left w:val="single" w:sz="4" w:space="0" w:color="000000"/>
              <w:bottom w:val="single" w:sz="4" w:space="0" w:color="000000"/>
              <w:right w:val="single" w:sz="4" w:space="0" w:color="000000"/>
            </w:tcBorders>
          </w:tcPr>
          <w:p w14:paraId="68DA5868"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1B7E7BC7"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А3</w:t>
            </w:r>
          </w:p>
        </w:tc>
        <w:tc>
          <w:tcPr>
            <w:tcW w:w="2725" w:type="dxa"/>
            <w:tcBorders>
              <w:top w:val="single" w:sz="4" w:space="0" w:color="000000"/>
              <w:left w:val="single" w:sz="4" w:space="0" w:color="000000"/>
              <w:bottom w:val="single" w:sz="4" w:space="0" w:color="000000"/>
              <w:right w:val="single" w:sz="4" w:space="0" w:color="000000"/>
            </w:tcBorders>
          </w:tcPr>
          <w:p w14:paraId="5E5F4DA5"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ІАЛЦ.4678</w:t>
            </w:r>
            <w:r w:rsidRPr="008A489D">
              <w:rPr>
                <w:rFonts w:ascii="Times New Roman" w:eastAsia="Calibri" w:hAnsi="Times New Roman"/>
                <w:sz w:val="28"/>
                <w:szCs w:val="28"/>
                <w:lang w:val="en-US" w:eastAsia="en-US"/>
              </w:rPr>
              <w:t>00</w:t>
            </w:r>
            <w:r w:rsidRPr="008A489D">
              <w:rPr>
                <w:rFonts w:ascii="Times New Roman" w:eastAsia="Calibri" w:hAnsi="Times New Roman"/>
                <w:sz w:val="28"/>
                <w:szCs w:val="28"/>
                <w:lang w:val="uk-UA" w:eastAsia="en-US"/>
              </w:rPr>
              <w:t>.005 Д2</w:t>
            </w:r>
          </w:p>
        </w:tc>
        <w:tc>
          <w:tcPr>
            <w:tcW w:w="3375" w:type="dxa"/>
            <w:tcBorders>
              <w:top w:val="single" w:sz="4" w:space="0" w:color="000000"/>
              <w:left w:val="single" w:sz="4" w:space="0" w:color="000000"/>
              <w:bottom w:val="single" w:sz="4" w:space="0" w:color="000000"/>
              <w:right w:val="single" w:sz="4" w:space="0" w:color="000000"/>
            </w:tcBorders>
          </w:tcPr>
          <w:p w14:paraId="0932904E" w14:textId="77777777" w:rsidR="008A489D" w:rsidRPr="008A489D" w:rsidRDefault="008A489D" w:rsidP="008A489D">
            <w:pPr>
              <w:overflowPunct/>
              <w:autoSpaceDE/>
              <w:autoSpaceDN/>
              <w:adjustRightInd/>
              <w:spacing w:after="200" w:line="276" w:lineRule="auto"/>
              <w:jc w:val="center"/>
              <w:textAlignment w:val="auto"/>
              <w:rPr>
                <w:rFonts w:ascii="Calibri" w:eastAsia="Calibri" w:hAnsi="Calibri"/>
                <w:sz w:val="22"/>
                <w:szCs w:val="22"/>
                <w:lang w:val="uk-UA" w:eastAsia="en-US"/>
              </w:rPr>
            </w:pPr>
            <w:r w:rsidRPr="008A489D">
              <w:rPr>
                <w:rFonts w:ascii="Times New Roman" w:eastAsia="Calibri" w:hAnsi="Times New Roman"/>
                <w:sz w:val="28"/>
                <w:szCs w:val="28"/>
                <w:lang w:val="uk-UA" w:eastAsia="en-US"/>
              </w:rPr>
              <w:t>Комп’ютерна гра з використанням елементів штучного інтелекту       Use case діаграма</w:t>
            </w:r>
          </w:p>
        </w:tc>
        <w:tc>
          <w:tcPr>
            <w:tcW w:w="738" w:type="dxa"/>
            <w:tcBorders>
              <w:top w:val="single" w:sz="4" w:space="0" w:color="000000"/>
              <w:left w:val="single" w:sz="4" w:space="0" w:color="000000"/>
              <w:bottom w:val="single" w:sz="4" w:space="0" w:color="000000"/>
              <w:right w:val="single" w:sz="4" w:space="0" w:color="000000"/>
            </w:tcBorders>
          </w:tcPr>
          <w:p w14:paraId="73D6C03F"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1</w:t>
            </w:r>
          </w:p>
        </w:tc>
        <w:tc>
          <w:tcPr>
            <w:tcW w:w="1350" w:type="dxa"/>
            <w:tcBorders>
              <w:top w:val="single" w:sz="4" w:space="0" w:color="000000"/>
              <w:left w:val="single" w:sz="4" w:space="0" w:color="000000"/>
              <w:bottom w:val="single" w:sz="4" w:space="0" w:color="000000"/>
              <w:right w:val="single" w:sz="4" w:space="0" w:color="000000"/>
            </w:tcBorders>
          </w:tcPr>
          <w:p w14:paraId="109A2EC5"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r>
      <w:tr w:rsidR="008A489D" w:rsidRPr="008A489D" w14:paraId="65CF0F86" w14:textId="77777777" w:rsidTr="00383BBC">
        <w:tc>
          <w:tcPr>
            <w:tcW w:w="672" w:type="dxa"/>
            <w:tcBorders>
              <w:top w:val="single" w:sz="4" w:space="0" w:color="000000"/>
              <w:left w:val="single" w:sz="4" w:space="0" w:color="000000"/>
              <w:bottom w:val="single" w:sz="4" w:space="0" w:color="000000"/>
              <w:right w:val="single" w:sz="4" w:space="0" w:color="000000"/>
            </w:tcBorders>
          </w:tcPr>
          <w:p w14:paraId="6DC54052"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434172C4"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А3</w:t>
            </w:r>
          </w:p>
        </w:tc>
        <w:tc>
          <w:tcPr>
            <w:tcW w:w="2725" w:type="dxa"/>
            <w:tcBorders>
              <w:top w:val="single" w:sz="4" w:space="0" w:color="000000"/>
              <w:left w:val="single" w:sz="4" w:space="0" w:color="000000"/>
              <w:bottom w:val="single" w:sz="4" w:space="0" w:color="000000"/>
              <w:right w:val="single" w:sz="4" w:space="0" w:color="000000"/>
            </w:tcBorders>
          </w:tcPr>
          <w:p w14:paraId="40DC8F1D"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ІАЛЦ.4678</w:t>
            </w:r>
            <w:r w:rsidRPr="008A489D">
              <w:rPr>
                <w:rFonts w:ascii="Times New Roman" w:eastAsia="Calibri" w:hAnsi="Times New Roman"/>
                <w:sz w:val="28"/>
                <w:szCs w:val="28"/>
                <w:lang w:val="en-US" w:eastAsia="en-US"/>
              </w:rPr>
              <w:t>00</w:t>
            </w:r>
            <w:r w:rsidRPr="008A489D">
              <w:rPr>
                <w:rFonts w:ascii="Times New Roman" w:eastAsia="Calibri" w:hAnsi="Times New Roman"/>
                <w:sz w:val="28"/>
                <w:szCs w:val="28"/>
                <w:lang w:val="uk-UA" w:eastAsia="en-US"/>
              </w:rPr>
              <w:t>.006 Д3</w:t>
            </w:r>
          </w:p>
        </w:tc>
        <w:tc>
          <w:tcPr>
            <w:tcW w:w="3375" w:type="dxa"/>
            <w:tcBorders>
              <w:top w:val="single" w:sz="4" w:space="0" w:color="000000"/>
              <w:left w:val="single" w:sz="4" w:space="0" w:color="000000"/>
              <w:bottom w:val="single" w:sz="4" w:space="0" w:color="000000"/>
              <w:right w:val="single" w:sz="4" w:space="0" w:color="000000"/>
            </w:tcBorders>
          </w:tcPr>
          <w:p w14:paraId="686B1111" w14:textId="77777777" w:rsidR="008A489D" w:rsidRPr="008A489D" w:rsidRDefault="008A489D" w:rsidP="008A489D">
            <w:pPr>
              <w:overflowPunct/>
              <w:autoSpaceDE/>
              <w:autoSpaceDN/>
              <w:adjustRightInd/>
              <w:spacing w:after="280"/>
              <w:contextualSpacing/>
              <w:jc w:val="center"/>
              <w:textAlignment w:val="auto"/>
              <w:rPr>
                <w:rFonts w:ascii="Times New Roman" w:hAnsi="Times New Roman"/>
                <w:color w:val="000000"/>
                <w:sz w:val="28"/>
                <w:szCs w:val="28"/>
                <w:lang w:val="uk-UA"/>
              </w:rPr>
            </w:pPr>
            <w:r w:rsidRPr="008A489D">
              <w:rPr>
                <w:rFonts w:ascii="Times New Roman" w:hAnsi="Times New Roman"/>
                <w:color w:val="000000"/>
                <w:sz w:val="28"/>
                <w:szCs w:val="28"/>
                <w:lang w:val="uk-UA"/>
              </w:rPr>
              <w:t>Комп’ютерна гра з використанням елементів штучного інтелекту Діаграма класів</w:t>
            </w:r>
          </w:p>
        </w:tc>
        <w:tc>
          <w:tcPr>
            <w:tcW w:w="738" w:type="dxa"/>
            <w:tcBorders>
              <w:top w:val="single" w:sz="4" w:space="0" w:color="000000"/>
              <w:left w:val="single" w:sz="4" w:space="0" w:color="000000"/>
              <w:bottom w:val="single" w:sz="4" w:space="0" w:color="000000"/>
              <w:right w:val="single" w:sz="4" w:space="0" w:color="000000"/>
            </w:tcBorders>
          </w:tcPr>
          <w:p w14:paraId="6E7AA897"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r w:rsidRPr="008A489D">
              <w:rPr>
                <w:rFonts w:ascii="Times New Roman" w:eastAsia="Calibri" w:hAnsi="Times New Roman"/>
                <w:sz w:val="28"/>
                <w:szCs w:val="28"/>
                <w:lang w:val="uk-UA" w:eastAsia="en-US"/>
              </w:rPr>
              <w:t>1</w:t>
            </w:r>
          </w:p>
        </w:tc>
        <w:tc>
          <w:tcPr>
            <w:tcW w:w="1350" w:type="dxa"/>
            <w:tcBorders>
              <w:top w:val="single" w:sz="4" w:space="0" w:color="000000"/>
              <w:left w:val="single" w:sz="4" w:space="0" w:color="000000"/>
              <w:bottom w:val="single" w:sz="4" w:space="0" w:color="000000"/>
              <w:right w:val="single" w:sz="4" w:space="0" w:color="000000"/>
            </w:tcBorders>
          </w:tcPr>
          <w:p w14:paraId="72A2ACE0"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r>
      <w:tr w:rsidR="008A489D" w:rsidRPr="008A489D" w14:paraId="31C946B4" w14:textId="77777777" w:rsidTr="00383BBC">
        <w:tc>
          <w:tcPr>
            <w:tcW w:w="672" w:type="dxa"/>
            <w:tcBorders>
              <w:top w:val="single" w:sz="4" w:space="0" w:color="000000"/>
              <w:left w:val="single" w:sz="4" w:space="0" w:color="000000"/>
              <w:bottom w:val="single" w:sz="4" w:space="0" w:color="000000"/>
              <w:right w:val="single" w:sz="4" w:space="0" w:color="000000"/>
            </w:tcBorders>
          </w:tcPr>
          <w:p w14:paraId="53937526" w14:textId="77777777" w:rsidR="008A489D" w:rsidRPr="008A489D" w:rsidRDefault="008A489D" w:rsidP="008A489D">
            <w:pPr>
              <w:numPr>
                <w:ilvl w:val="0"/>
                <w:numId w:val="1"/>
              </w:num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594" w:type="dxa"/>
            <w:tcBorders>
              <w:top w:val="single" w:sz="4" w:space="0" w:color="000000"/>
              <w:left w:val="single" w:sz="4" w:space="0" w:color="000000"/>
              <w:bottom w:val="single" w:sz="4" w:space="0" w:color="000000"/>
              <w:right w:val="single" w:sz="4" w:space="0" w:color="000000"/>
            </w:tcBorders>
          </w:tcPr>
          <w:p w14:paraId="5B021B1B"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2725" w:type="dxa"/>
            <w:tcBorders>
              <w:top w:val="single" w:sz="4" w:space="0" w:color="000000"/>
              <w:left w:val="single" w:sz="4" w:space="0" w:color="000000"/>
              <w:bottom w:val="single" w:sz="4" w:space="0" w:color="000000"/>
              <w:right w:val="single" w:sz="4" w:space="0" w:color="000000"/>
            </w:tcBorders>
          </w:tcPr>
          <w:p w14:paraId="7AD6AEA6" w14:textId="77777777" w:rsidR="008A489D" w:rsidRPr="008A489D" w:rsidRDefault="008A489D" w:rsidP="008A489D">
            <w:pPr>
              <w:tabs>
                <w:tab w:val="left" w:pos="720"/>
                <w:tab w:val="left" w:pos="1440"/>
                <w:tab w:val="left" w:pos="1620"/>
              </w:tabs>
              <w:overflowPunct/>
              <w:autoSpaceDE/>
              <w:autoSpaceDN/>
              <w:adjustRightInd/>
              <w:spacing w:after="200" w:line="276" w:lineRule="auto"/>
              <w:textAlignment w:val="auto"/>
              <w:rPr>
                <w:rFonts w:ascii="Times New Roman" w:eastAsia="Calibri" w:hAnsi="Times New Roman"/>
                <w:sz w:val="28"/>
                <w:szCs w:val="28"/>
                <w:lang w:val="uk-UA" w:eastAsia="en-US"/>
              </w:rPr>
            </w:pPr>
          </w:p>
        </w:tc>
        <w:tc>
          <w:tcPr>
            <w:tcW w:w="3375" w:type="dxa"/>
            <w:tcBorders>
              <w:top w:val="single" w:sz="4" w:space="0" w:color="000000"/>
              <w:left w:val="single" w:sz="4" w:space="0" w:color="000000"/>
              <w:bottom w:val="single" w:sz="4" w:space="0" w:color="000000"/>
              <w:right w:val="single" w:sz="4" w:space="0" w:color="000000"/>
            </w:tcBorders>
          </w:tcPr>
          <w:p w14:paraId="18F72053"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c>
          <w:tcPr>
            <w:tcW w:w="738" w:type="dxa"/>
            <w:tcBorders>
              <w:top w:val="single" w:sz="4" w:space="0" w:color="000000"/>
              <w:left w:val="single" w:sz="4" w:space="0" w:color="000000"/>
              <w:bottom w:val="single" w:sz="4" w:space="0" w:color="000000"/>
              <w:right w:val="single" w:sz="4" w:space="0" w:color="000000"/>
            </w:tcBorders>
          </w:tcPr>
          <w:p w14:paraId="5B9FD9F5"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en-US" w:eastAsia="en-US"/>
              </w:rPr>
            </w:pPr>
          </w:p>
        </w:tc>
        <w:tc>
          <w:tcPr>
            <w:tcW w:w="1350" w:type="dxa"/>
            <w:tcBorders>
              <w:top w:val="single" w:sz="4" w:space="0" w:color="000000"/>
              <w:left w:val="single" w:sz="4" w:space="0" w:color="000000"/>
              <w:bottom w:val="single" w:sz="4" w:space="0" w:color="000000"/>
              <w:right w:val="single" w:sz="4" w:space="0" w:color="000000"/>
            </w:tcBorders>
          </w:tcPr>
          <w:p w14:paraId="1E7962A0" w14:textId="77777777" w:rsidR="008A489D" w:rsidRPr="008A489D" w:rsidRDefault="008A489D" w:rsidP="008A489D">
            <w:pPr>
              <w:tabs>
                <w:tab w:val="left" w:pos="720"/>
                <w:tab w:val="left" w:pos="1440"/>
                <w:tab w:val="left" w:pos="1620"/>
              </w:tabs>
              <w:overflowPunct/>
              <w:autoSpaceDE/>
              <w:autoSpaceDN/>
              <w:adjustRightInd/>
              <w:spacing w:after="200" w:line="276" w:lineRule="auto"/>
              <w:jc w:val="center"/>
              <w:textAlignment w:val="auto"/>
              <w:rPr>
                <w:rFonts w:ascii="Times New Roman" w:eastAsia="Calibri" w:hAnsi="Times New Roman"/>
                <w:sz w:val="28"/>
                <w:szCs w:val="28"/>
                <w:lang w:val="uk-UA" w:eastAsia="en-US"/>
              </w:rPr>
            </w:pPr>
          </w:p>
        </w:tc>
      </w:tr>
    </w:tbl>
    <w:p w14:paraId="11AA322C"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eastAsia="en-US"/>
        </w:rPr>
      </w:pPr>
    </w:p>
    <w:p w14:paraId="4953801A"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eastAsia="en-US"/>
        </w:rPr>
      </w:pPr>
    </w:p>
    <w:p w14:paraId="23662F2D" w14:textId="77777777" w:rsidR="008A489D" w:rsidRPr="008A489D" w:rsidRDefault="008A489D" w:rsidP="008A489D">
      <w:pPr>
        <w:tabs>
          <w:tab w:val="left" w:pos="2055"/>
        </w:tabs>
        <w:overflowPunct/>
        <w:autoSpaceDE/>
        <w:autoSpaceDN/>
        <w:adjustRightInd/>
        <w:spacing w:after="200" w:line="276" w:lineRule="auto"/>
        <w:textAlignment w:val="auto"/>
        <w:rPr>
          <w:rFonts w:ascii="Calibri" w:eastAsia="Calibri" w:hAnsi="Calibri"/>
          <w:sz w:val="22"/>
          <w:szCs w:val="22"/>
          <w:lang w:eastAsia="en-US"/>
        </w:rPr>
      </w:pPr>
    </w:p>
    <w:p w14:paraId="5BB73A95" w14:textId="222CA100" w:rsidR="008A489D" w:rsidRDefault="008A489D">
      <w:pPr>
        <w:overflowPunct/>
        <w:autoSpaceDE/>
        <w:autoSpaceDN/>
        <w:adjustRightInd/>
        <w:spacing w:after="160" w:line="259" w:lineRule="auto"/>
        <w:textAlignment w:val="auto"/>
        <w:rPr>
          <w:lang w:val="en-US"/>
        </w:rPr>
      </w:pPr>
      <w:r>
        <w:rPr>
          <w:lang w:val="en-US"/>
        </w:rPr>
        <w:br w:type="page"/>
      </w:r>
    </w:p>
    <w:p w14:paraId="5EAF9307" w14:textId="77777777" w:rsidR="008A489D" w:rsidRPr="008A489D" w:rsidRDefault="008A489D" w:rsidP="008A489D">
      <w:pPr>
        <w:tabs>
          <w:tab w:val="left" w:pos="720"/>
          <w:tab w:val="left" w:pos="1440"/>
          <w:tab w:val="left" w:pos="1620"/>
        </w:tabs>
        <w:ind w:left="5670"/>
        <w:rPr>
          <w:rFonts w:ascii="Times New Roman" w:hAnsi="Times New Roman"/>
        </w:rPr>
      </w:pPr>
    </w:p>
    <w:p w14:paraId="10A85747" w14:textId="77777777" w:rsidR="008A489D" w:rsidRPr="008A489D" w:rsidRDefault="008A489D" w:rsidP="008A489D">
      <w:pPr>
        <w:tabs>
          <w:tab w:val="left" w:pos="720"/>
          <w:tab w:val="left" w:pos="1440"/>
          <w:tab w:val="left" w:pos="1620"/>
        </w:tabs>
        <w:ind w:left="5670"/>
        <w:rPr>
          <w:rFonts w:ascii="Times New Roman" w:hAnsi="Times New Roman"/>
        </w:rPr>
      </w:pPr>
    </w:p>
    <w:p w14:paraId="2528E934" w14:textId="77777777" w:rsidR="008A489D" w:rsidRPr="008A489D" w:rsidRDefault="008A489D" w:rsidP="008A489D">
      <w:pPr>
        <w:tabs>
          <w:tab w:val="left" w:pos="720"/>
          <w:tab w:val="left" w:pos="1440"/>
          <w:tab w:val="left" w:pos="1620"/>
        </w:tabs>
        <w:ind w:left="5670"/>
        <w:rPr>
          <w:rFonts w:ascii="Times New Roman" w:hAnsi="Times New Roman"/>
        </w:rPr>
      </w:pPr>
    </w:p>
    <w:p w14:paraId="2D874263" w14:textId="77777777" w:rsidR="008A489D" w:rsidRPr="008A489D" w:rsidRDefault="008A489D" w:rsidP="008A489D">
      <w:pPr>
        <w:tabs>
          <w:tab w:val="left" w:pos="720"/>
          <w:tab w:val="left" w:pos="1440"/>
          <w:tab w:val="left" w:pos="1620"/>
        </w:tabs>
        <w:ind w:left="5670"/>
        <w:rPr>
          <w:rFonts w:ascii="Times New Roman" w:hAnsi="Times New Roman"/>
        </w:rPr>
      </w:pPr>
    </w:p>
    <w:p w14:paraId="390AA948" w14:textId="77777777" w:rsidR="008A489D" w:rsidRPr="008A489D" w:rsidRDefault="008A489D" w:rsidP="008A489D">
      <w:pPr>
        <w:tabs>
          <w:tab w:val="left" w:pos="720"/>
          <w:tab w:val="left" w:pos="1440"/>
          <w:tab w:val="left" w:pos="1620"/>
        </w:tabs>
        <w:ind w:left="5670"/>
        <w:rPr>
          <w:rFonts w:ascii="Times New Roman" w:hAnsi="Times New Roman"/>
        </w:rPr>
      </w:pPr>
    </w:p>
    <w:p w14:paraId="690CF669" w14:textId="77777777" w:rsidR="008A489D" w:rsidRPr="008A489D" w:rsidRDefault="008A489D" w:rsidP="008A489D">
      <w:pPr>
        <w:tabs>
          <w:tab w:val="left" w:pos="720"/>
          <w:tab w:val="left" w:pos="1440"/>
          <w:tab w:val="left" w:pos="1620"/>
        </w:tabs>
        <w:ind w:left="5670"/>
        <w:rPr>
          <w:rFonts w:ascii="Times New Roman" w:hAnsi="Times New Roman"/>
        </w:rPr>
      </w:pPr>
    </w:p>
    <w:p w14:paraId="31561062" w14:textId="77777777" w:rsidR="008A489D" w:rsidRPr="008A489D" w:rsidRDefault="008A489D" w:rsidP="008A489D">
      <w:pPr>
        <w:tabs>
          <w:tab w:val="left" w:pos="720"/>
          <w:tab w:val="left" w:pos="1440"/>
          <w:tab w:val="left" w:pos="1620"/>
        </w:tabs>
        <w:ind w:left="5670"/>
        <w:rPr>
          <w:rFonts w:ascii="Times New Roman" w:hAnsi="Times New Roman"/>
        </w:rPr>
      </w:pPr>
    </w:p>
    <w:p w14:paraId="4DBF4B34" w14:textId="77777777" w:rsidR="008A489D" w:rsidRPr="008A489D" w:rsidRDefault="008A489D" w:rsidP="008A489D">
      <w:pPr>
        <w:tabs>
          <w:tab w:val="left" w:pos="720"/>
          <w:tab w:val="left" w:pos="1440"/>
          <w:tab w:val="left" w:pos="1620"/>
        </w:tabs>
        <w:ind w:left="5670"/>
        <w:rPr>
          <w:rFonts w:ascii="Times New Roman" w:hAnsi="Times New Roman"/>
        </w:rPr>
      </w:pPr>
    </w:p>
    <w:p w14:paraId="3EB4EE4C" w14:textId="77777777" w:rsidR="008A489D" w:rsidRPr="008A489D" w:rsidRDefault="008A489D" w:rsidP="008A489D">
      <w:pPr>
        <w:tabs>
          <w:tab w:val="left" w:pos="720"/>
          <w:tab w:val="left" w:pos="1440"/>
          <w:tab w:val="left" w:pos="1620"/>
        </w:tabs>
        <w:ind w:left="5670"/>
        <w:rPr>
          <w:rFonts w:ascii="Times New Roman" w:hAnsi="Times New Roman"/>
        </w:rPr>
      </w:pPr>
    </w:p>
    <w:p w14:paraId="3E269C5F" w14:textId="77777777" w:rsidR="008A489D" w:rsidRPr="008A489D" w:rsidRDefault="008A489D" w:rsidP="008A489D">
      <w:pPr>
        <w:tabs>
          <w:tab w:val="left" w:pos="720"/>
          <w:tab w:val="left" w:pos="1440"/>
          <w:tab w:val="left" w:pos="1620"/>
        </w:tabs>
        <w:ind w:left="5670"/>
        <w:rPr>
          <w:rFonts w:ascii="Times New Roman" w:hAnsi="Times New Roman"/>
        </w:rPr>
      </w:pPr>
    </w:p>
    <w:p w14:paraId="6A49BC47" w14:textId="77777777" w:rsidR="008A489D" w:rsidRPr="008A489D" w:rsidRDefault="008A489D" w:rsidP="008A489D">
      <w:pPr>
        <w:tabs>
          <w:tab w:val="left" w:pos="720"/>
          <w:tab w:val="left" w:pos="1440"/>
          <w:tab w:val="left" w:pos="1620"/>
        </w:tabs>
        <w:ind w:left="5670"/>
        <w:rPr>
          <w:rFonts w:ascii="Times New Roman" w:hAnsi="Times New Roman"/>
        </w:rPr>
      </w:pPr>
    </w:p>
    <w:p w14:paraId="29C8F2D8" w14:textId="77777777" w:rsidR="008A489D" w:rsidRPr="008A489D" w:rsidRDefault="008A489D" w:rsidP="008A489D">
      <w:pPr>
        <w:tabs>
          <w:tab w:val="left" w:pos="720"/>
          <w:tab w:val="left" w:pos="1440"/>
          <w:tab w:val="left" w:pos="1620"/>
        </w:tabs>
        <w:ind w:left="5670"/>
        <w:rPr>
          <w:rFonts w:ascii="Times New Roman" w:hAnsi="Times New Roman"/>
        </w:rPr>
      </w:pPr>
    </w:p>
    <w:p w14:paraId="1D191666" w14:textId="77777777" w:rsidR="008A489D" w:rsidRPr="008A489D" w:rsidRDefault="008A489D" w:rsidP="008A489D">
      <w:pPr>
        <w:tabs>
          <w:tab w:val="left" w:pos="720"/>
          <w:tab w:val="left" w:pos="1440"/>
          <w:tab w:val="left" w:pos="1620"/>
        </w:tabs>
        <w:ind w:left="5670"/>
        <w:rPr>
          <w:rFonts w:ascii="Times New Roman" w:hAnsi="Times New Roman"/>
        </w:rPr>
      </w:pPr>
    </w:p>
    <w:p w14:paraId="667CF6EF" w14:textId="77777777" w:rsidR="008A489D" w:rsidRPr="008A489D" w:rsidRDefault="008A489D" w:rsidP="008A489D">
      <w:pPr>
        <w:tabs>
          <w:tab w:val="left" w:pos="720"/>
          <w:tab w:val="left" w:pos="1440"/>
          <w:tab w:val="left" w:pos="1620"/>
        </w:tabs>
        <w:ind w:left="5670"/>
        <w:rPr>
          <w:rFonts w:ascii="Times New Roman" w:hAnsi="Times New Roman"/>
        </w:rPr>
      </w:pPr>
    </w:p>
    <w:p w14:paraId="631A0B49" w14:textId="77777777" w:rsidR="008A489D" w:rsidRPr="008A489D" w:rsidRDefault="008A489D" w:rsidP="008A489D">
      <w:pPr>
        <w:tabs>
          <w:tab w:val="left" w:leader="underscore" w:pos="9631"/>
        </w:tabs>
        <w:rPr>
          <w:rFonts w:ascii="Times New Roman" w:hAnsi="Times New Roman"/>
          <w:b/>
          <w:bCs/>
          <w:caps/>
        </w:rPr>
      </w:pPr>
    </w:p>
    <w:p w14:paraId="792FCEE6" w14:textId="77777777" w:rsidR="008A489D" w:rsidRPr="008A489D" w:rsidRDefault="008A489D" w:rsidP="008A489D">
      <w:pPr>
        <w:tabs>
          <w:tab w:val="right" w:leader="underscore" w:pos="8903"/>
        </w:tabs>
        <w:jc w:val="center"/>
        <w:rPr>
          <w:rFonts w:ascii="Times New Roman" w:hAnsi="Times New Roman"/>
          <w:b/>
          <w:sz w:val="40"/>
          <w:szCs w:val="40"/>
        </w:rPr>
      </w:pPr>
    </w:p>
    <w:p w14:paraId="3A215686" w14:textId="77777777" w:rsidR="008A489D" w:rsidRPr="008A489D" w:rsidRDefault="008A489D" w:rsidP="008A489D">
      <w:pPr>
        <w:tabs>
          <w:tab w:val="right" w:leader="underscore" w:pos="8903"/>
        </w:tabs>
        <w:jc w:val="center"/>
        <w:rPr>
          <w:rFonts w:ascii="Times New Roman" w:hAnsi="Times New Roman"/>
          <w:b/>
          <w:sz w:val="40"/>
          <w:szCs w:val="36"/>
        </w:rPr>
      </w:pPr>
      <w:r w:rsidRPr="008A489D">
        <w:rPr>
          <w:rFonts w:ascii="Times New Roman" w:hAnsi="Times New Roman"/>
          <w:b/>
          <w:sz w:val="48"/>
          <w:szCs w:val="40"/>
          <w:lang w:val="uk-UA"/>
        </w:rPr>
        <w:t>Технічне завдання</w:t>
      </w:r>
      <w:r w:rsidRPr="008A489D">
        <w:rPr>
          <w:rFonts w:ascii="Times New Roman" w:hAnsi="Times New Roman"/>
          <w:b/>
          <w:sz w:val="48"/>
          <w:szCs w:val="40"/>
        </w:rPr>
        <w:br/>
      </w:r>
      <w:r w:rsidRPr="008A489D">
        <w:rPr>
          <w:rFonts w:ascii="Times New Roman" w:hAnsi="Times New Roman"/>
          <w:b/>
          <w:sz w:val="40"/>
          <w:szCs w:val="36"/>
        </w:rPr>
        <w:t>до дипломного проекту</w:t>
      </w:r>
    </w:p>
    <w:p w14:paraId="2C012E05" w14:textId="77777777" w:rsidR="008A489D" w:rsidRPr="008A489D" w:rsidRDefault="008A489D" w:rsidP="008A489D">
      <w:pPr>
        <w:tabs>
          <w:tab w:val="left" w:leader="underscore" w:pos="8903"/>
        </w:tabs>
        <w:spacing w:before="120"/>
        <w:rPr>
          <w:rFonts w:ascii="Times New Roman" w:hAnsi="Times New Roman"/>
        </w:rPr>
      </w:pPr>
    </w:p>
    <w:p w14:paraId="444F3967" w14:textId="77777777" w:rsidR="008A489D" w:rsidRPr="008A489D" w:rsidRDefault="008A489D" w:rsidP="008A489D">
      <w:pPr>
        <w:tabs>
          <w:tab w:val="left" w:leader="underscore" w:pos="8903"/>
        </w:tabs>
        <w:spacing w:before="120"/>
        <w:jc w:val="center"/>
        <w:rPr>
          <w:rFonts w:ascii="Times New Roman" w:hAnsi="Times New Roman"/>
          <w:sz w:val="28"/>
        </w:rPr>
      </w:pPr>
      <w:r w:rsidRPr="008A489D">
        <w:rPr>
          <w:rFonts w:ascii="Times New Roman" w:hAnsi="Times New Roman"/>
          <w:sz w:val="28"/>
        </w:rPr>
        <w:t>на тему:</w:t>
      </w:r>
      <w:r w:rsidRPr="008A489D">
        <w:rPr>
          <w:rFonts w:ascii="Times New Roman" w:hAnsi="Times New Roman"/>
          <w:sz w:val="32"/>
          <w:lang w:val="uk-UA"/>
        </w:rPr>
        <w:t xml:space="preserve"> </w:t>
      </w:r>
      <w:r w:rsidRPr="008A489D">
        <w:rPr>
          <w:rFonts w:ascii="Calibri" w:hAnsi="Calibri"/>
          <w:sz w:val="16"/>
          <w:u w:val="single"/>
          <w:lang w:val="uk-UA"/>
        </w:rPr>
        <w:t xml:space="preserve"> </w:t>
      </w:r>
      <w:r w:rsidRPr="008A489D">
        <w:rPr>
          <w:rFonts w:ascii="Times New Roman" w:hAnsi="Times New Roman"/>
          <w:sz w:val="28"/>
          <w:szCs w:val="28"/>
          <w:u w:val="single"/>
        </w:rPr>
        <w:t>«</w:t>
      </w:r>
      <w:r w:rsidRPr="008A489D">
        <w:rPr>
          <w:rFonts w:ascii="Times New Roman" w:hAnsi="Times New Roman"/>
          <w:sz w:val="28"/>
          <w:szCs w:val="28"/>
          <w:u w:val="single"/>
          <w:lang w:val="uk-UA"/>
        </w:rPr>
        <w:t>Комп’ютерна гра з використанням елементів штучного інтелекту</w:t>
      </w:r>
      <w:r w:rsidRPr="008A489D">
        <w:rPr>
          <w:rFonts w:ascii="Times New Roman" w:hAnsi="Times New Roman"/>
          <w:sz w:val="32"/>
          <w:lang w:val="uk-UA"/>
        </w:rPr>
        <w:t>»</w:t>
      </w:r>
    </w:p>
    <w:p w14:paraId="2E59F81D" w14:textId="77777777" w:rsidR="008A489D" w:rsidRPr="008A489D" w:rsidRDefault="008A489D" w:rsidP="008A489D">
      <w:pPr>
        <w:spacing w:before="480"/>
        <w:jc w:val="center"/>
        <w:rPr>
          <w:rFonts w:ascii="Times New Roman" w:hAnsi="Times New Roman"/>
        </w:rPr>
      </w:pPr>
    </w:p>
    <w:p w14:paraId="4C904641" w14:textId="77777777" w:rsidR="008A489D" w:rsidRPr="008A489D" w:rsidRDefault="008A489D" w:rsidP="008A489D">
      <w:pPr>
        <w:spacing w:before="480"/>
        <w:jc w:val="center"/>
        <w:rPr>
          <w:rFonts w:ascii="Times New Roman" w:hAnsi="Times New Roman"/>
        </w:rPr>
      </w:pPr>
    </w:p>
    <w:p w14:paraId="55E3FDA9" w14:textId="77777777" w:rsidR="008A489D" w:rsidRPr="008A489D" w:rsidRDefault="008A489D" w:rsidP="008A489D">
      <w:pPr>
        <w:spacing w:before="480"/>
        <w:jc w:val="center"/>
        <w:rPr>
          <w:rFonts w:ascii="Times New Roman" w:hAnsi="Times New Roman"/>
        </w:rPr>
      </w:pPr>
    </w:p>
    <w:p w14:paraId="26871244" w14:textId="77777777" w:rsidR="008A489D" w:rsidRPr="008A489D" w:rsidRDefault="008A489D" w:rsidP="008A489D">
      <w:pPr>
        <w:spacing w:before="480"/>
        <w:jc w:val="center"/>
        <w:rPr>
          <w:rFonts w:ascii="Times New Roman" w:hAnsi="Times New Roman"/>
        </w:rPr>
      </w:pPr>
    </w:p>
    <w:p w14:paraId="26D47453" w14:textId="77777777" w:rsidR="008A489D" w:rsidRPr="008A489D" w:rsidRDefault="008A489D" w:rsidP="008A489D">
      <w:pPr>
        <w:spacing w:before="480"/>
        <w:jc w:val="center"/>
        <w:rPr>
          <w:rFonts w:ascii="Times New Roman" w:hAnsi="Times New Roman"/>
          <w:lang w:val="uk-UA"/>
        </w:rPr>
      </w:pPr>
    </w:p>
    <w:p w14:paraId="3F7F61C7" w14:textId="77777777" w:rsidR="008A489D" w:rsidRPr="008A489D" w:rsidRDefault="008A489D" w:rsidP="008A489D">
      <w:pPr>
        <w:spacing w:before="480"/>
        <w:jc w:val="center"/>
        <w:rPr>
          <w:rFonts w:ascii="Times New Roman" w:hAnsi="Times New Roman"/>
          <w:lang w:val="uk-UA"/>
        </w:rPr>
      </w:pPr>
    </w:p>
    <w:p w14:paraId="14D6F007" w14:textId="77777777" w:rsidR="008A489D" w:rsidRPr="008A489D" w:rsidRDefault="008A489D" w:rsidP="008A489D">
      <w:pPr>
        <w:spacing w:before="480"/>
        <w:jc w:val="center"/>
        <w:rPr>
          <w:rFonts w:ascii="Times New Roman" w:hAnsi="Times New Roman"/>
        </w:rPr>
      </w:pPr>
    </w:p>
    <w:p w14:paraId="14C30321" w14:textId="77777777" w:rsidR="008A489D" w:rsidRPr="008A489D" w:rsidRDefault="008A489D" w:rsidP="008A489D">
      <w:pPr>
        <w:spacing w:before="480"/>
        <w:jc w:val="center"/>
        <w:rPr>
          <w:rFonts w:ascii="Times New Roman" w:hAnsi="Times New Roman"/>
        </w:rPr>
      </w:pPr>
      <w:r w:rsidRPr="008A489D">
        <w:rPr>
          <w:rFonts w:ascii="Times New Roman" w:hAnsi="Times New Roman"/>
        </w:rPr>
        <w:br/>
      </w:r>
      <w:r w:rsidRPr="008A489D">
        <w:rPr>
          <w:rFonts w:ascii="Times New Roman" w:hAnsi="Times New Roman"/>
        </w:rPr>
        <w:br/>
      </w:r>
      <w:r w:rsidRPr="008A489D">
        <w:rPr>
          <w:rFonts w:ascii="Times New Roman" w:hAnsi="Times New Roman"/>
        </w:rPr>
        <w:br/>
      </w:r>
    </w:p>
    <w:p w14:paraId="185BC083" w14:textId="77777777" w:rsidR="008A489D" w:rsidRPr="008A489D" w:rsidRDefault="008A489D" w:rsidP="008A489D">
      <w:pPr>
        <w:spacing w:before="480"/>
        <w:jc w:val="center"/>
        <w:rPr>
          <w:rFonts w:ascii="Times New Roman" w:hAnsi="Times New Roman"/>
          <w:sz w:val="28"/>
        </w:rPr>
      </w:pPr>
      <w:r w:rsidRPr="008A489D">
        <w:rPr>
          <w:rFonts w:ascii="Times New Roman" w:hAnsi="Times New Roman"/>
          <w:sz w:val="28"/>
        </w:rPr>
        <w:lastRenderedPageBreak/>
        <w:t>Київ – 201</w:t>
      </w:r>
      <w:r w:rsidRPr="008A489D">
        <w:rPr>
          <w:rFonts w:ascii="Times New Roman" w:hAnsi="Times New Roman"/>
          <w:sz w:val="28"/>
          <w:lang w:val="uk-UA"/>
        </w:rPr>
        <w:t>9</w:t>
      </w:r>
    </w:p>
    <w:p w14:paraId="252933B3" w14:textId="12F52BEC" w:rsidR="008A489D" w:rsidRDefault="008A489D">
      <w:pPr>
        <w:overflowPunct/>
        <w:autoSpaceDE/>
        <w:autoSpaceDN/>
        <w:adjustRightInd/>
        <w:spacing w:after="160" w:line="259" w:lineRule="auto"/>
        <w:textAlignment w:val="auto"/>
        <w:rPr>
          <w:lang w:val="en-US"/>
        </w:rPr>
      </w:pPr>
      <w:r>
        <w:rPr>
          <w:lang w:val="en-US"/>
        </w:rPr>
        <w:br w:type="page"/>
      </w:r>
    </w:p>
    <w:p w14:paraId="59BF1B62" w14:textId="77777777" w:rsidR="008A489D" w:rsidRPr="008A489D" w:rsidRDefault="008A489D" w:rsidP="008A489D">
      <w:pPr>
        <w:keepNext/>
        <w:keepLines/>
        <w:overflowPunct/>
        <w:autoSpaceDE/>
        <w:autoSpaceDN/>
        <w:adjustRightInd/>
        <w:spacing w:before="280" w:after="280" w:line="360" w:lineRule="auto"/>
        <w:contextualSpacing/>
        <w:jc w:val="center"/>
        <w:textAlignment w:val="auto"/>
        <w:rPr>
          <w:rFonts w:ascii="Times New Roman" w:eastAsia="SimSun" w:hAnsi="Times New Roman"/>
          <w:b/>
          <w:caps/>
          <w:color w:val="000000"/>
          <w:sz w:val="36"/>
          <w:lang w:val="uk-UA"/>
        </w:rPr>
      </w:pPr>
      <w:r w:rsidRPr="008A489D">
        <w:rPr>
          <w:rFonts w:ascii="Times New Roman" w:eastAsia="SimSun" w:hAnsi="Times New Roman"/>
          <w:b/>
          <w:caps/>
          <w:color w:val="000000"/>
          <w:sz w:val="36"/>
          <w:lang w:val="uk-UA"/>
        </w:rPr>
        <w:lastRenderedPageBreak/>
        <w:t>Зміст</w:t>
      </w:r>
    </w:p>
    <w:p w14:paraId="138A6BA0" w14:textId="77777777" w:rsidR="008A489D" w:rsidRPr="008A489D" w:rsidRDefault="008A489D" w:rsidP="008A489D">
      <w:pPr>
        <w:overflowPunct/>
        <w:autoSpaceDE/>
        <w:autoSpaceDN/>
        <w:adjustRightInd/>
        <w:spacing w:after="280" w:line="360" w:lineRule="auto"/>
        <w:ind w:left="8505"/>
        <w:contextualSpacing/>
        <w:textAlignment w:val="auto"/>
        <w:rPr>
          <w:rFonts w:ascii="Times New Roman" w:eastAsia="SimSun" w:hAnsi="Times New Roman"/>
          <w:color w:val="000000"/>
          <w:sz w:val="28"/>
          <w:lang w:val="uk-UA"/>
        </w:rPr>
      </w:pPr>
      <w:r w:rsidRPr="008A489D">
        <w:rPr>
          <w:rFonts w:ascii="Times New Roman" w:eastAsia="SimSun" w:hAnsi="Times New Roman"/>
          <w:color w:val="000000"/>
          <w:sz w:val="28"/>
          <w:lang w:val="uk-UA"/>
        </w:rPr>
        <w:t>Аркуш</w:t>
      </w:r>
    </w:p>
    <w:p w14:paraId="404F979E" w14:textId="77777777" w:rsidR="008A489D" w:rsidRPr="008A489D" w:rsidRDefault="008A489D" w:rsidP="008A489D">
      <w:pPr>
        <w:widowControl w:val="0"/>
        <w:tabs>
          <w:tab w:val="right" w:leader="dot" w:pos="9355"/>
        </w:tabs>
        <w:overflowPunct/>
        <w:autoSpaceDE/>
        <w:autoSpaceDN/>
        <w:adjustRightInd/>
        <w:spacing w:line="360" w:lineRule="auto"/>
        <w:contextualSpacing/>
        <w:textAlignment w:val="auto"/>
        <w:rPr>
          <w:rFonts w:ascii="Times New Roman" w:hAnsi="Times New Roman"/>
          <w:caps/>
          <w:color w:val="000000"/>
          <w:sz w:val="28"/>
        </w:rPr>
      </w:pPr>
      <w:r w:rsidRPr="008A489D">
        <w:rPr>
          <w:rFonts w:ascii="Times New Roman" w:eastAsia="SimSun" w:hAnsi="Times New Roman"/>
          <w:color w:val="000000"/>
          <w:sz w:val="28"/>
          <w:lang w:val="uk-UA"/>
        </w:rPr>
        <w:fldChar w:fldCharType="begin"/>
      </w:r>
      <w:r w:rsidRPr="008A489D">
        <w:rPr>
          <w:rFonts w:ascii="Times New Roman" w:eastAsia="SimSun" w:hAnsi="Times New Roman"/>
          <w:color w:val="000000"/>
          <w:sz w:val="28"/>
          <w:lang w:val="uk-UA"/>
        </w:rPr>
        <w:instrText xml:space="preserve"> TOC \o "1-3" \h \z \u </w:instrText>
      </w:r>
      <w:r w:rsidRPr="008A489D">
        <w:rPr>
          <w:rFonts w:ascii="Times New Roman" w:eastAsia="SimSun" w:hAnsi="Times New Roman"/>
          <w:color w:val="000000"/>
          <w:sz w:val="28"/>
          <w:lang w:val="uk-UA"/>
        </w:rPr>
        <w:fldChar w:fldCharType="separate"/>
      </w:r>
      <w:hyperlink w:anchor="_Toc1931862291" w:history="1">
        <w:r w:rsidRPr="008A489D">
          <w:rPr>
            <w:rFonts w:ascii="Times New Roman" w:hAnsi="Times New Roman"/>
            <w:caps/>
            <w:color w:val="000000"/>
            <w:sz w:val="28"/>
          </w:rPr>
          <w:t>1</w:t>
        </w:r>
        <w:r w:rsidRPr="008A489D">
          <w:rPr>
            <w:rFonts w:ascii="Times New Roman" w:hAnsi="Times New Roman" w:cs="Arial"/>
            <w:caps/>
            <w:color w:val="000000"/>
            <w:sz w:val="28"/>
            <w:szCs w:val="36"/>
            <w:lang w:val="uk-UA"/>
          </w:rPr>
          <w:t xml:space="preserve">. </w:t>
        </w:r>
        <w:r w:rsidRPr="008A489D">
          <w:rPr>
            <w:rFonts w:ascii="Times New Roman" w:hAnsi="Times New Roman"/>
            <w:caps/>
            <w:color w:val="000000"/>
            <w:sz w:val="28"/>
            <w:lang w:val="uk-UA"/>
          </w:rPr>
          <w:t>Найменування та область застосування</w:t>
        </w:r>
        <w:r w:rsidRPr="008A489D">
          <w:rPr>
            <w:rFonts w:ascii="Times New Roman" w:hAnsi="Times New Roman"/>
            <w:caps/>
            <w:color w:val="000000"/>
            <w:sz w:val="28"/>
          </w:rPr>
          <w:tab/>
        </w:r>
        <w:r w:rsidRPr="008A489D">
          <w:rPr>
            <w:rFonts w:ascii="Times New Roman" w:hAnsi="Times New Roman"/>
            <w:caps/>
            <w:color w:val="000000"/>
            <w:sz w:val="28"/>
          </w:rPr>
          <w:fldChar w:fldCharType="begin"/>
        </w:r>
        <w:r w:rsidRPr="008A489D">
          <w:rPr>
            <w:rFonts w:ascii="Times New Roman" w:hAnsi="Times New Roman"/>
            <w:caps/>
            <w:color w:val="000000"/>
            <w:sz w:val="28"/>
          </w:rPr>
          <w:instrText xml:space="preserve"> PAGEREF _Toc1931862291 </w:instrText>
        </w:r>
        <w:r w:rsidRPr="008A489D">
          <w:rPr>
            <w:rFonts w:ascii="Times New Roman" w:hAnsi="Times New Roman"/>
            <w:caps/>
            <w:color w:val="000000"/>
            <w:sz w:val="28"/>
          </w:rPr>
          <w:fldChar w:fldCharType="separate"/>
        </w:r>
        <w:r w:rsidRPr="008A489D">
          <w:rPr>
            <w:rFonts w:ascii="Times New Roman" w:hAnsi="Times New Roman"/>
            <w:caps/>
            <w:noProof/>
            <w:color w:val="000000"/>
            <w:sz w:val="28"/>
          </w:rPr>
          <w:t>2</w:t>
        </w:r>
        <w:r w:rsidRPr="008A489D">
          <w:rPr>
            <w:rFonts w:ascii="Times New Roman" w:hAnsi="Times New Roman"/>
            <w:caps/>
            <w:noProof/>
            <w:color w:val="000000"/>
            <w:sz w:val="28"/>
          </w:rPr>
          <w:fldChar w:fldCharType="end"/>
        </w:r>
      </w:hyperlink>
    </w:p>
    <w:p w14:paraId="48784E9B" w14:textId="77777777" w:rsidR="008A489D" w:rsidRPr="008A489D" w:rsidRDefault="008A489D" w:rsidP="008A489D">
      <w:pPr>
        <w:widowControl w:val="0"/>
        <w:tabs>
          <w:tab w:val="right" w:leader="dot" w:pos="9355"/>
        </w:tabs>
        <w:overflowPunct/>
        <w:autoSpaceDE/>
        <w:autoSpaceDN/>
        <w:adjustRightInd/>
        <w:spacing w:line="360" w:lineRule="auto"/>
        <w:contextualSpacing/>
        <w:textAlignment w:val="auto"/>
        <w:rPr>
          <w:rFonts w:ascii="Times New Roman" w:hAnsi="Times New Roman"/>
          <w:caps/>
          <w:color w:val="000000"/>
          <w:sz w:val="28"/>
        </w:rPr>
      </w:pPr>
      <w:hyperlink w:anchor="_Toc1537663462" w:history="1">
        <w:r w:rsidRPr="008A489D">
          <w:rPr>
            <w:rFonts w:ascii="Times New Roman" w:hAnsi="Times New Roman"/>
            <w:caps/>
            <w:color w:val="000000"/>
            <w:sz w:val="28"/>
          </w:rPr>
          <w:t>2</w:t>
        </w:r>
        <w:r w:rsidRPr="008A489D">
          <w:rPr>
            <w:rFonts w:ascii="Times New Roman" w:hAnsi="Times New Roman" w:cs="Arial"/>
            <w:caps/>
            <w:color w:val="000000"/>
            <w:sz w:val="28"/>
            <w:szCs w:val="36"/>
            <w:lang w:val="uk-UA"/>
          </w:rPr>
          <w:t xml:space="preserve">. </w:t>
        </w:r>
        <w:r w:rsidRPr="008A489D">
          <w:rPr>
            <w:rFonts w:ascii="Times New Roman" w:hAnsi="Times New Roman"/>
            <w:caps/>
            <w:color w:val="000000"/>
            <w:sz w:val="28"/>
            <w:lang w:val="uk-UA"/>
          </w:rPr>
          <w:t>Підстави для розробки</w:t>
        </w:r>
        <w:r w:rsidRPr="008A489D">
          <w:rPr>
            <w:rFonts w:ascii="Times New Roman" w:hAnsi="Times New Roman"/>
            <w:caps/>
            <w:color w:val="000000"/>
            <w:sz w:val="28"/>
          </w:rPr>
          <w:tab/>
        </w:r>
        <w:r w:rsidRPr="008A489D">
          <w:rPr>
            <w:rFonts w:ascii="Times New Roman" w:hAnsi="Times New Roman"/>
            <w:caps/>
            <w:color w:val="000000"/>
            <w:sz w:val="28"/>
          </w:rPr>
          <w:fldChar w:fldCharType="begin"/>
        </w:r>
        <w:r w:rsidRPr="008A489D">
          <w:rPr>
            <w:rFonts w:ascii="Times New Roman" w:hAnsi="Times New Roman"/>
            <w:caps/>
            <w:color w:val="000000"/>
            <w:sz w:val="28"/>
          </w:rPr>
          <w:instrText xml:space="preserve"> PAGEREF _Toc1537663462 </w:instrText>
        </w:r>
        <w:r w:rsidRPr="008A489D">
          <w:rPr>
            <w:rFonts w:ascii="Times New Roman" w:hAnsi="Times New Roman"/>
            <w:caps/>
            <w:color w:val="000000"/>
            <w:sz w:val="28"/>
          </w:rPr>
          <w:fldChar w:fldCharType="separate"/>
        </w:r>
        <w:r w:rsidRPr="008A489D">
          <w:rPr>
            <w:rFonts w:ascii="Times New Roman" w:hAnsi="Times New Roman"/>
            <w:caps/>
            <w:noProof/>
            <w:color w:val="000000"/>
            <w:sz w:val="28"/>
          </w:rPr>
          <w:t>2</w:t>
        </w:r>
        <w:r w:rsidRPr="008A489D">
          <w:rPr>
            <w:rFonts w:ascii="Times New Roman" w:hAnsi="Times New Roman"/>
            <w:caps/>
            <w:noProof/>
            <w:color w:val="000000"/>
            <w:sz w:val="28"/>
          </w:rPr>
          <w:fldChar w:fldCharType="end"/>
        </w:r>
      </w:hyperlink>
    </w:p>
    <w:p w14:paraId="4A6C71B7" w14:textId="77777777" w:rsidR="008A489D" w:rsidRPr="008A489D" w:rsidRDefault="008A489D" w:rsidP="008A489D">
      <w:pPr>
        <w:widowControl w:val="0"/>
        <w:tabs>
          <w:tab w:val="right" w:leader="dot" w:pos="9355"/>
        </w:tabs>
        <w:overflowPunct/>
        <w:autoSpaceDE/>
        <w:autoSpaceDN/>
        <w:adjustRightInd/>
        <w:spacing w:line="360" w:lineRule="auto"/>
        <w:contextualSpacing/>
        <w:textAlignment w:val="auto"/>
        <w:rPr>
          <w:rFonts w:ascii="Times New Roman" w:hAnsi="Times New Roman"/>
          <w:caps/>
          <w:color w:val="000000"/>
          <w:sz w:val="28"/>
        </w:rPr>
      </w:pPr>
      <w:hyperlink w:anchor="_Toc1378573001" w:history="1">
        <w:r w:rsidRPr="008A489D">
          <w:rPr>
            <w:rFonts w:ascii="Times New Roman" w:hAnsi="Times New Roman"/>
            <w:caps/>
            <w:color w:val="000000"/>
            <w:sz w:val="28"/>
          </w:rPr>
          <w:t>3</w:t>
        </w:r>
        <w:r w:rsidRPr="008A489D">
          <w:rPr>
            <w:rFonts w:ascii="Times New Roman" w:hAnsi="Times New Roman" w:cs="Arial"/>
            <w:caps/>
            <w:color w:val="000000"/>
            <w:sz w:val="28"/>
            <w:szCs w:val="36"/>
            <w:lang w:val="uk-UA"/>
          </w:rPr>
          <w:t xml:space="preserve">. </w:t>
        </w:r>
        <w:r w:rsidRPr="008A489D">
          <w:rPr>
            <w:rFonts w:ascii="Times New Roman" w:hAnsi="Times New Roman"/>
            <w:caps/>
            <w:color w:val="000000"/>
            <w:sz w:val="28"/>
            <w:lang w:val="uk-UA"/>
          </w:rPr>
          <w:t>МЕТА та призначення розробки</w:t>
        </w:r>
        <w:r w:rsidRPr="008A489D">
          <w:rPr>
            <w:rFonts w:ascii="Times New Roman" w:hAnsi="Times New Roman"/>
            <w:caps/>
            <w:color w:val="000000"/>
            <w:sz w:val="28"/>
          </w:rPr>
          <w:tab/>
        </w:r>
        <w:r w:rsidRPr="008A489D">
          <w:rPr>
            <w:rFonts w:ascii="Times New Roman" w:hAnsi="Times New Roman"/>
            <w:caps/>
            <w:color w:val="000000"/>
            <w:sz w:val="28"/>
          </w:rPr>
          <w:fldChar w:fldCharType="begin"/>
        </w:r>
        <w:r w:rsidRPr="008A489D">
          <w:rPr>
            <w:rFonts w:ascii="Times New Roman" w:hAnsi="Times New Roman"/>
            <w:caps/>
            <w:color w:val="000000"/>
            <w:sz w:val="28"/>
          </w:rPr>
          <w:instrText xml:space="preserve"> PAGEREF _Toc1378573001 </w:instrText>
        </w:r>
        <w:r w:rsidRPr="008A489D">
          <w:rPr>
            <w:rFonts w:ascii="Times New Roman" w:hAnsi="Times New Roman"/>
            <w:caps/>
            <w:color w:val="000000"/>
            <w:sz w:val="28"/>
          </w:rPr>
          <w:fldChar w:fldCharType="separate"/>
        </w:r>
        <w:r w:rsidRPr="008A489D">
          <w:rPr>
            <w:rFonts w:ascii="Times New Roman" w:hAnsi="Times New Roman"/>
            <w:caps/>
            <w:noProof/>
            <w:color w:val="000000"/>
            <w:sz w:val="28"/>
          </w:rPr>
          <w:t>2</w:t>
        </w:r>
        <w:r w:rsidRPr="008A489D">
          <w:rPr>
            <w:rFonts w:ascii="Times New Roman" w:hAnsi="Times New Roman"/>
            <w:caps/>
            <w:noProof/>
            <w:color w:val="000000"/>
            <w:sz w:val="28"/>
          </w:rPr>
          <w:fldChar w:fldCharType="end"/>
        </w:r>
      </w:hyperlink>
    </w:p>
    <w:p w14:paraId="3D53586A" w14:textId="77777777" w:rsidR="008A489D" w:rsidRPr="008A489D" w:rsidRDefault="008A489D" w:rsidP="008A489D">
      <w:pPr>
        <w:widowControl w:val="0"/>
        <w:tabs>
          <w:tab w:val="right" w:leader="dot" w:pos="9355"/>
        </w:tabs>
        <w:overflowPunct/>
        <w:autoSpaceDE/>
        <w:autoSpaceDN/>
        <w:adjustRightInd/>
        <w:spacing w:line="360" w:lineRule="auto"/>
        <w:contextualSpacing/>
        <w:textAlignment w:val="auto"/>
        <w:rPr>
          <w:rFonts w:ascii="Times New Roman" w:hAnsi="Times New Roman"/>
          <w:caps/>
          <w:color w:val="000000"/>
          <w:sz w:val="28"/>
        </w:rPr>
      </w:pPr>
      <w:hyperlink w:anchor="_Toc964941757" w:history="1">
        <w:r w:rsidRPr="008A489D">
          <w:rPr>
            <w:rFonts w:ascii="Times New Roman" w:hAnsi="Times New Roman"/>
            <w:caps/>
            <w:color w:val="000000"/>
            <w:sz w:val="28"/>
          </w:rPr>
          <w:t>4</w:t>
        </w:r>
        <w:r w:rsidRPr="008A489D">
          <w:rPr>
            <w:rFonts w:ascii="Times New Roman" w:hAnsi="Times New Roman" w:cs="Arial"/>
            <w:caps/>
            <w:color w:val="000000"/>
            <w:sz w:val="28"/>
            <w:szCs w:val="36"/>
            <w:lang w:val="uk-UA"/>
          </w:rPr>
          <w:t xml:space="preserve">. </w:t>
        </w:r>
        <w:r w:rsidRPr="008A489D">
          <w:rPr>
            <w:rFonts w:ascii="Times New Roman" w:hAnsi="Times New Roman"/>
            <w:caps/>
            <w:color w:val="000000"/>
            <w:sz w:val="28"/>
            <w:lang w:val="uk-UA"/>
          </w:rPr>
          <w:t>Джерела розробки</w:t>
        </w:r>
        <w:r w:rsidRPr="008A489D">
          <w:rPr>
            <w:rFonts w:ascii="Times New Roman" w:hAnsi="Times New Roman"/>
            <w:caps/>
            <w:color w:val="000000"/>
            <w:sz w:val="28"/>
          </w:rPr>
          <w:tab/>
        </w:r>
        <w:r w:rsidRPr="008A489D">
          <w:rPr>
            <w:rFonts w:ascii="Times New Roman" w:hAnsi="Times New Roman"/>
            <w:caps/>
            <w:color w:val="000000"/>
            <w:sz w:val="28"/>
          </w:rPr>
          <w:fldChar w:fldCharType="begin"/>
        </w:r>
        <w:r w:rsidRPr="008A489D">
          <w:rPr>
            <w:rFonts w:ascii="Times New Roman" w:hAnsi="Times New Roman"/>
            <w:caps/>
            <w:color w:val="000000"/>
            <w:sz w:val="28"/>
          </w:rPr>
          <w:instrText xml:space="preserve"> PAGEREF _Toc964941757 </w:instrText>
        </w:r>
        <w:r w:rsidRPr="008A489D">
          <w:rPr>
            <w:rFonts w:ascii="Times New Roman" w:hAnsi="Times New Roman"/>
            <w:caps/>
            <w:color w:val="000000"/>
            <w:sz w:val="28"/>
          </w:rPr>
          <w:fldChar w:fldCharType="separate"/>
        </w:r>
        <w:r w:rsidRPr="008A489D">
          <w:rPr>
            <w:rFonts w:ascii="Times New Roman" w:hAnsi="Times New Roman"/>
            <w:caps/>
            <w:noProof/>
            <w:color w:val="000000"/>
            <w:sz w:val="28"/>
          </w:rPr>
          <w:t>2</w:t>
        </w:r>
        <w:r w:rsidRPr="008A489D">
          <w:rPr>
            <w:rFonts w:ascii="Times New Roman" w:hAnsi="Times New Roman"/>
            <w:caps/>
            <w:noProof/>
            <w:color w:val="000000"/>
            <w:sz w:val="28"/>
          </w:rPr>
          <w:fldChar w:fldCharType="end"/>
        </w:r>
      </w:hyperlink>
    </w:p>
    <w:p w14:paraId="4173B9AB" w14:textId="77777777" w:rsidR="008A489D" w:rsidRPr="008A489D" w:rsidRDefault="008A489D" w:rsidP="008A489D">
      <w:pPr>
        <w:widowControl w:val="0"/>
        <w:tabs>
          <w:tab w:val="right" w:leader="dot" w:pos="9355"/>
        </w:tabs>
        <w:overflowPunct/>
        <w:autoSpaceDE/>
        <w:autoSpaceDN/>
        <w:adjustRightInd/>
        <w:spacing w:line="360" w:lineRule="auto"/>
        <w:contextualSpacing/>
        <w:textAlignment w:val="auto"/>
        <w:rPr>
          <w:rFonts w:ascii="Times New Roman" w:hAnsi="Times New Roman"/>
          <w:caps/>
          <w:color w:val="000000"/>
          <w:sz w:val="28"/>
        </w:rPr>
      </w:pPr>
      <w:hyperlink w:anchor="_Toc1572168386" w:history="1">
        <w:r w:rsidRPr="008A489D">
          <w:rPr>
            <w:rFonts w:ascii="Times New Roman" w:hAnsi="Times New Roman"/>
            <w:caps/>
            <w:color w:val="000000"/>
            <w:sz w:val="28"/>
          </w:rPr>
          <w:t>5</w:t>
        </w:r>
        <w:r w:rsidRPr="008A489D">
          <w:rPr>
            <w:rFonts w:ascii="Times New Roman" w:hAnsi="Times New Roman" w:cs="Arial"/>
            <w:caps/>
            <w:color w:val="000000"/>
            <w:sz w:val="28"/>
            <w:szCs w:val="36"/>
            <w:lang w:val="uk-UA"/>
          </w:rPr>
          <w:t xml:space="preserve">. </w:t>
        </w:r>
        <w:r w:rsidRPr="008A489D">
          <w:rPr>
            <w:rFonts w:ascii="Times New Roman" w:hAnsi="Times New Roman"/>
            <w:caps/>
            <w:color w:val="000000"/>
            <w:sz w:val="28"/>
            <w:lang w:val="uk-UA"/>
          </w:rPr>
          <w:t>Технічні вимоги</w:t>
        </w:r>
        <w:r w:rsidRPr="008A489D">
          <w:rPr>
            <w:rFonts w:ascii="Times New Roman" w:hAnsi="Times New Roman"/>
            <w:caps/>
            <w:color w:val="000000"/>
            <w:sz w:val="28"/>
          </w:rPr>
          <w:tab/>
        </w:r>
        <w:r w:rsidRPr="008A489D">
          <w:rPr>
            <w:rFonts w:ascii="Times New Roman" w:hAnsi="Times New Roman"/>
            <w:caps/>
            <w:color w:val="000000"/>
            <w:sz w:val="28"/>
          </w:rPr>
          <w:fldChar w:fldCharType="begin"/>
        </w:r>
        <w:r w:rsidRPr="008A489D">
          <w:rPr>
            <w:rFonts w:ascii="Times New Roman" w:hAnsi="Times New Roman"/>
            <w:caps/>
            <w:color w:val="000000"/>
            <w:sz w:val="28"/>
          </w:rPr>
          <w:instrText xml:space="preserve"> PAGEREF _Toc1572168386 </w:instrText>
        </w:r>
        <w:r w:rsidRPr="008A489D">
          <w:rPr>
            <w:rFonts w:ascii="Times New Roman" w:hAnsi="Times New Roman"/>
            <w:caps/>
            <w:color w:val="000000"/>
            <w:sz w:val="28"/>
          </w:rPr>
          <w:fldChar w:fldCharType="separate"/>
        </w:r>
        <w:r w:rsidRPr="008A489D">
          <w:rPr>
            <w:rFonts w:ascii="Times New Roman" w:hAnsi="Times New Roman"/>
            <w:caps/>
            <w:noProof/>
            <w:color w:val="000000"/>
            <w:sz w:val="28"/>
          </w:rPr>
          <w:t>2</w:t>
        </w:r>
        <w:r w:rsidRPr="008A489D">
          <w:rPr>
            <w:rFonts w:ascii="Times New Roman" w:hAnsi="Times New Roman"/>
            <w:caps/>
            <w:noProof/>
            <w:color w:val="000000"/>
            <w:sz w:val="28"/>
          </w:rPr>
          <w:fldChar w:fldCharType="end"/>
        </w:r>
      </w:hyperlink>
    </w:p>
    <w:p w14:paraId="0FA6A2D3" w14:textId="77777777" w:rsidR="008A489D" w:rsidRPr="008A489D" w:rsidRDefault="008A489D" w:rsidP="008A489D">
      <w:pPr>
        <w:tabs>
          <w:tab w:val="right" w:leader="dot" w:pos="9355"/>
        </w:tabs>
        <w:overflowPunct/>
        <w:autoSpaceDE/>
        <w:autoSpaceDN/>
        <w:adjustRightInd/>
        <w:spacing w:line="360" w:lineRule="auto"/>
        <w:ind w:left="278"/>
        <w:contextualSpacing/>
        <w:textAlignment w:val="auto"/>
        <w:rPr>
          <w:rFonts w:ascii="Times New Roman" w:hAnsi="Times New Roman"/>
          <w:color w:val="000000"/>
          <w:sz w:val="28"/>
        </w:rPr>
      </w:pPr>
      <w:hyperlink w:anchor="_Toc1763586661" w:history="1">
        <w:r w:rsidRPr="008A489D">
          <w:rPr>
            <w:rFonts w:ascii="Times New Roman" w:hAnsi="Times New Roman"/>
            <w:color w:val="000000"/>
            <w:sz w:val="28"/>
          </w:rPr>
          <w:t>5</w:t>
        </w:r>
        <w:r w:rsidRPr="008A489D">
          <w:rPr>
            <w:rFonts w:ascii="Times New Roman" w:hAnsi="Times New Roman" w:cs="Arial"/>
            <w:color w:val="000000"/>
            <w:sz w:val="28"/>
            <w:szCs w:val="32"/>
            <w:lang w:val="uk-UA"/>
          </w:rPr>
          <w:t xml:space="preserve">.1. </w:t>
        </w:r>
        <w:r w:rsidRPr="008A489D">
          <w:rPr>
            <w:rFonts w:ascii="Times New Roman" w:hAnsi="Times New Roman"/>
            <w:color w:val="000000"/>
            <w:sz w:val="28"/>
            <w:lang w:val="uk-UA"/>
          </w:rPr>
          <w:t>Вимоги до програмного продукту, що розробляється</w:t>
        </w:r>
        <w:r w:rsidRPr="008A489D">
          <w:rPr>
            <w:rFonts w:ascii="Times New Roman" w:hAnsi="Times New Roman"/>
            <w:color w:val="000000"/>
            <w:sz w:val="28"/>
          </w:rPr>
          <w:tab/>
        </w:r>
        <w:r w:rsidRPr="008A489D">
          <w:rPr>
            <w:rFonts w:ascii="Times New Roman" w:hAnsi="Times New Roman"/>
            <w:color w:val="000000"/>
            <w:sz w:val="28"/>
          </w:rPr>
          <w:fldChar w:fldCharType="begin"/>
        </w:r>
        <w:r w:rsidRPr="008A489D">
          <w:rPr>
            <w:rFonts w:ascii="Times New Roman" w:hAnsi="Times New Roman"/>
            <w:color w:val="000000"/>
            <w:sz w:val="28"/>
          </w:rPr>
          <w:instrText xml:space="preserve"> PAGEREF _Toc1763586661 </w:instrText>
        </w:r>
        <w:r w:rsidRPr="008A489D">
          <w:rPr>
            <w:rFonts w:ascii="Times New Roman" w:hAnsi="Times New Roman"/>
            <w:color w:val="000000"/>
            <w:sz w:val="28"/>
          </w:rPr>
          <w:fldChar w:fldCharType="separate"/>
        </w:r>
        <w:r w:rsidRPr="008A489D">
          <w:rPr>
            <w:rFonts w:ascii="Times New Roman" w:hAnsi="Times New Roman"/>
            <w:noProof/>
            <w:color w:val="000000"/>
            <w:sz w:val="28"/>
          </w:rPr>
          <w:t>3</w:t>
        </w:r>
        <w:r w:rsidRPr="008A489D">
          <w:rPr>
            <w:rFonts w:ascii="Times New Roman" w:hAnsi="Times New Roman"/>
            <w:noProof/>
            <w:color w:val="000000"/>
            <w:sz w:val="28"/>
          </w:rPr>
          <w:fldChar w:fldCharType="end"/>
        </w:r>
      </w:hyperlink>
    </w:p>
    <w:p w14:paraId="06C139FE" w14:textId="77777777" w:rsidR="008A489D" w:rsidRPr="008A489D" w:rsidRDefault="008A489D" w:rsidP="008A489D">
      <w:pPr>
        <w:tabs>
          <w:tab w:val="right" w:leader="dot" w:pos="9355"/>
        </w:tabs>
        <w:overflowPunct/>
        <w:autoSpaceDE/>
        <w:autoSpaceDN/>
        <w:adjustRightInd/>
        <w:spacing w:line="360" w:lineRule="auto"/>
        <w:ind w:left="278"/>
        <w:contextualSpacing/>
        <w:textAlignment w:val="auto"/>
        <w:rPr>
          <w:rFonts w:ascii="Times New Roman" w:hAnsi="Times New Roman"/>
          <w:color w:val="000000"/>
          <w:sz w:val="28"/>
        </w:rPr>
      </w:pPr>
      <w:hyperlink w:anchor="_Toc1182404441" w:history="1">
        <w:r w:rsidRPr="008A489D">
          <w:rPr>
            <w:rFonts w:ascii="Times New Roman" w:hAnsi="Times New Roman"/>
            <w:color w:val="000000"/>
            <w:sz w:val="28"/>
          </w:rPr>
          <w:t>5</w:t>
        </w:r>
        <w:r w:rsidRPr="008A489D">
          <w:rPr>
            <w:rFonts w:ascii="Times New Roman" w:hAnsi="Times New Roman" w:cs="Arial"/>
            <w:color w:val="000000"/>
            <w:sz w:val="28"/>
            <w:szCs w:val="32"/>
          </w:rPr>
          <w:t xml:space="preserve">.2. </w:t>
        </w:r>
        <w:r w:rsidRPr="008A489D">
          <w:rPr>
            <w:rFonts w:ascii="Times New Roman" w:hAnsi="Times New Roman"/>
            <w:color w:val="000000"/>
            <w:sz w:val="28"/>
            <w:lang w:val="uk-UA"/>
          </w:rPr>
          <w:t>Вимоги до програмного забезпечення</w:t>
        </w:r>
        <w:r w:rsidRPr="008A489D">
          <w:rPr>
            <w:rFonts w:ascii="Times New Roman" w:hAnsi="Times New Roman"/>
            <w:color w:val="000000"/>
            <w:sz w:val="28"/>
          </w:rPr>
          <w:tab/>
        </w:r>
        <w:r w:rsidRPr="008A489D">
          <w:rPr>
            <w:rFonts w:ascii="Times New Roman" w:hAnsi="Times New Roman"/>
            <w:color w:val="000000"/>
            <w:sz w:val="28"/>
          </w:rPr>
          <w:fldChar w:fldCharType="begin"/>
        </w:r>
        <w:r w:rsidRPr="008A489D">
          <w:rPr>
            <w:rFonts w:ascii="Times New Roman" w:hAnsi="Times New Roman"/>
            <w:color w:val="000000"/>
            <w:sz w:val="28"/>
          </w:rPr>
          <w:instrText xml:space="preserve"> PAGEREF _Toc1182404441 </w:instrText>
        </w:r>
        <w:r w:rsidRPr="008A489D">
          <w:rPr>
            <w:rFonts w:ascii="Times New Roman" w:hAnsi="Times New Roman"/>
            <w:color w:val="000000"/>
            <w:sz w:val="28"/>
          </w:rPr>
          <w:fldChar w:fldCharType="separate"/>
        </w:r>
        <w:r w:rsidRPr="008A489D">
          <w:rPr>
            <w:rFonts w:ascii="Times New Roman" w:hAnsi="Times New Roman"/>
            <w:noProof/>
            <w:color w:val="000000"/>
            <w:sz w:val="28"/>
          </w:rPr>
          <w:t>3</w:t>
        </w:r>
        <w:r w:rsidRPr="008A489D">
          <w:rPr>
            <w:rFonts w:ascii="Times New Roman" w:hAnsi="Times New Roman"/>
            <w:noProof/>
            <w:color w:val="000000"/>
            <w:sz w:val="28"/>
          </w:rPr>
          <w:fldChar w:fldCharType="end"/>
        </w:r>
      </w:hyperlink>
    </w:p>
    <w:p w14:paraId="3DDA87BC" w14:textId="77777777" w:rsidR="008A489D" w:rsidRPr="008A489D" w:rsidRDefault="008A489D" w:rsidP="008A489D">
      <w:pPr>
        <w:overflowPunct/>
        <w:autoSpaceDE/>
        <w:autoSpaceDN/>
        <w:adjustRightInd/>
        <w:spacing w:after="280" w:line="360" w:lineRule="auto"/>
        <w:ind w:firstLine="278"/>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5.3. Вимоги до апаратної частини……………………………………………..3</w:t>
      </w:r>
    </w:p>
    <w:p w14:paraId="03961590" w14:textId="77777777" w:rsidR="008A489D" w:rsidRPr="008A489D" w:rsidRDefault="008A489D" w:rsidP="008A489D">
      <w:pPr>
        <w:widowControl w:val="0"/>
        <w:tabs>
          <w:tab w:val="right" w:leader="dot" w:pos="9355"/>
        </w:tabs>
        <w:overflowPunct/>
        <w:autoSpaceDE/>
        <w:autoSpaceDN/>
        <w:adjustRightInd/>
        <w:spacing w:line="360" w:lineRule="auto"/>
        <w:contextualSpacing/>
        <w:textAlignment w:val="auto"/>
        <w:rPr>
          <w:rFonts w:ascii="Times New Roman" w:hAnsi="Times New Roman"/>
          <w:caps/>
          <w:color w:val="000000"/>
          <w:sz w:val="28"/>
        </w:rPr>
      </w:pPr>
      <w:hyperlink w:anchor="_Toc1325338530" w:history="1">
        <w:r w:rsidRPr="008A489D">
          <w:rPr>
            <w:rFonts w:ascii="Times New Roman" w:hAnsi="Times New Roman"/>
            <w:caps/>
            <w:color w:val="000000"/>
            <w:sz w:val="28"/>
          </w:rPr>
          <w:t>6</w:t>
        </w:r>
        <w:r w:rsidRPr="008A489D">
          <w:rPr>
            <w:rFonts w:ascii="Times New Roman" w:hAnsi="Times New Roman" w:cs="Arial"/>
            <w:caps/>
            <w:color w:val="000000"/>
            <w:sz w:val="28"/>
            <w:szCs w:val="36"/>
            <w:lang w:val="uk-UA"/>
          </w:rPr>
          <w:t xml:space="preserve">. </w:t>
        </w:r>
        <w:r w:rsidRPr="008A489D">
          <w:rPr>
            <w:rFonts w:ascii="Times New Roman" w:hAnsi="Times New Roman"/>
            <w:caps/>
            <w:color w:val="000000"/>
            <w:sz w:val="28"/>
            <w:lang w:val="uk-UA"/>
          </w:rPr>
          <w:t>Етапи розробки</w:t>
        </w:r>
        <w:r w:rsidRPr="008A489D">
          <w:rPr>
            <w:rFonts w:ascii="Times New Roman" w:hAnsi="Times New Roman"/>
            <w:caps/>
            <w:color w:val="000000"/>
            <w:sz w:val="28"/>
          </w:rPr>
          <w:tab/>
        </w:r>
        <w:r w:rsidRPr="008A489D">
          <w:rPr>
            <w:rFonts w:ascii="Times New Roman" w:hAnsi="Times New Roman"/>
            <w:caps/>
            <w:color w:val="000000"/>
            <w:sz w:val="28"/>
          </w:rPr>
          <w:fldChar w:fldCharType="begin"/>
        </w:r>
        <w:r w:rsidRPr="008A489D">
          <w:rPr>
            <w:rFonts w:ascii="Times New Roman" w:hAnsi="Times New Roman"/>
            <w:caps/>
            <w:color w:val="000000"/>
            <w:sz w:val="28"/>
          </w:rPr>
          <w:instrText xml:space="preserve"> PAGEREF _Toc1325338530 </w:instrText>
        </w:r>
        <w:r w:rsidRPr="008A489D">
          <w:rPr>
            <w:rFonts w:ascii="Times New Roman" w:hAnsi="Times New Roman"/>
            <w:caps/>
            <w:color w:val="000000"/>
            <w:sz w:val="28"/>
          </w:rPr>
          <w:fldChar w:fldCharType="separate"/>
        </w:r>
        <w:r w:rsidRPr="008A489D">
          <w:rPr>
            <w:rFonts w:ascii="Times New Roman" w:hAnsi="Times New Roman"/>
            <w:caps/>
            <w:noProof/>
            <w:color w:val="000000"/>
            <w:sz w:val="28"/>
          </w:rPr>
          <w:t>4</w:t>
        </w:r>
        <w:r w:rsidRPr="008A489D">
          <w:rPr>
            <w:rFonts w:ascii="Times New Roman" w:hAnsi="Times New Roman"/>
            <w:caps/>
            <w:noProof/>
            <w:color w:val="000000"/>
            <w:sz w:val="28"/>
          </w:rPr>
          <w:fldChar w:fldCharType="end"/>
        </w:r>
      </w:hyperlink>
    </w:p>
    <w:p w14:paraId="2FC5D5C2" w14:textId="77777777" w:rsidR="008A489D" w:rsidRPr="008A489D" w:rsidRDefault="008A489D" w:rsidP="008A489D">
      <w:pPr>
        <w:tabs>
          <w:tab w:val="right" w:pos="9356"/>
        </w:tabs>
        <w:overflowPunct/>
        <w:autoSpaceDE/>
        <w:autoSpaceDN/>
        <w:adjustRightInd/>
        <w:spacing w:after="280" w:line="360" w:lineRule="auto"/>
        <w:ind w:firstLine="369"/>
        <w:contextualSpacing/>
        <w:textAlignment w:val="auto"/>
        <w:rPr>
          <w:rFonts w:ascii="Times New Roman" w:eastAsia="SimSun" w:hAnsi="Times New Roman"/>
          <w:caps/>
          <w:color w:val="000000"/>
          <w:sz w:val="28"/>
          <w:lang w:val="uk-UA"/>
        </w:rPr>
      </w:pPr>
      <w:r w:rsidRPr="008A489D">
        <w:rPr>
          <w:rFonts w:ascii="Times New Roman" w:eastAsia="SimSun" w:hAnsi="Times New Roman"/>
          <w:caps/>
          <w:color w:val="000000"/>
          <w:sz w:val="28"/>
          <w:lang w:val="uk-UA"/>
        </w:rPr>
        <w:fldChar w:fldCharType="end"/>
      </w:r>
    </w:p>
    <w:p w14:paraId="53A63FE7" w14:textId="77777777" w:rsidR="008A489D" w:rsidRPr="008A489D" w:rsidRDefault="008A489D" w:rsidP="008A489D">
      <w:pPr>
        <w:overflowPunct/>
        <w:autoSpaceDE/>
        <w:autoSpaceDN/>
        <w:adjustRightInd/>
        <w:spacing w:after="280" w:line="360" w:lineRule="auto"/>
        <w:ind w:firstLine="369"/>
        <w:contextualSpacing/>
        <w:textAlignment w:val="auto"/>
        <w:rPr>
          <w:rFonts w:ascii="Times New Roman" w:eastAsia="SimSun" w:hAnsi="Times New Roman"/>
          <w:color w:val="000000"/>
          <w:sz w:val="28"/>
          <w:lang w:val="uk-UA"/>
        </w:rPr>
      </w:pPr>
      <w:r w:rsidRPr="008A489D">
        <w:rPr>
          <w:rFonts w:ascii="Times New Roman" w:eastAsia="SimSun" w:hAnsi="Times New Roman"/>
          <w:color w:val="000000"/>
          <w:sz w:val="28"/>
          <w:lang w:val="uk-UA"/>
        </w:rPr>
        <w:br w:type="page"/>
      </w:r>
    </w:p>
    <w:p w14:paraId="2BEE6540" w14:textId="77777777" w:rsidR="008A489D" w:rsidRPr="008A489D" w:rsidRDefault="008A489D" w:rsidP="008A489D">
      <w:pPr>
        <w:keepNext/>
        <w:keepLines/>
        <w:suppressAutoHyphens/>
        <w:overflowPunct/>
        <w:autoSpaceDE/>
        <w:autoSpaceDN/>
        <w:adjustRightInd/>
        <w:spacing w:before="280" w:after="280" w:line="360" w:lineRule="auto"/>
        <w:ind w:left="360" w:hanging="360"/>
        <w:contextualSpacing/>
        <w:jc w:val="both"/>
        <w:textAlignment w:val="auto"/>
        <w:outlineLvl w:val="0"/>
        <w:rPr>
          <w:rFonts w:ascii="Times New Roman" w:hAnsi="Times New Roman" w:cs="Arial"/>
          <w:b/>
          <w:caps/>
          <w:color w:val="000000"/>
          <w:sz w:val="36"/>
          <w:szCs w:val="36"/>
          <w:lang w:val="uk-UA"/>
        </w:rPr>
      </w:pPr>
      <w:bookmarkStart w:id="0" w:name="_Toc1931862291"/>
      <w:r w:rsidRPr="008A489D">
        <w:rPr>
          <w:rFonts w:ascii="Times New Roman" w:hAnsi="Times New Roman" w:cs="Arial"/>
          <w:b/>
          <w:caps/>
          <w:color w:val="000000"/>
          <w:sz w:val="36"/>
          <w:szCs w:val="36"/>
          <w:lang w:val="uk-UA"/>
        </w:rPr>
        <w:lastRenderedPageBreak/>
        <w:t>Найменування та область застосування</w:t>
      </w:r>
      <w:bookmarkEnd w:id="0"/>
    </w:p>
    <w:p w14:paraId="73AF040A" w14:textId="77777777" w:rsidR="008A489D" w:rsidRPr="008A489D" w:rsidRDefault="008A489D" w:rsidP="008A489D">
      <w:pPr>
        <w:overflowPunct/>
        <w:autoSpaceDE/>
        <w:autoSpaceDN/>
        <w:adjustRightInd/>
        <w:spacing w:after="280" w:line="360" w:lineRule="auto"/>
        <w:ind w:firstLine="369"/>
        <w:contextualSpacing/>
        <w:jc w:val="both"/>
        <w:textAlignment w:val="auto"/>
        <w:rPr>
          <w:rFonts w:ascii="Times New Roman" w:hAnsi="Times New Roman"/>
          <w:color w:val="000000"/>
          <w:sz w:val="28"/>
          <w:lang w:val="uk-UA"/>
        </w:rPr>
      </w:pPr>
      <w:r w:rsidRPr="008A489D">
        <w:rPr>
          <w:rFonts w:ascii="Times New Roman" w:hAnsi="Times New Roman"/>
          <w:color w:val="000000"/>
          <w:sz w:val="28"/>
          <w:lang w:val="uk-UA"/>
        </w:rPr>
        <w:t xml:space="preserve">Дане технічне завдання поширюється на розробку програмного продукту за темою </w:t>
      </w:r>
      <w:r w:rsidRPr="008A489D">
        <w:rPr>
          <w:rFonts w:ascii="Calibri" w:hAnsi="Calibri"/>
          <w:color w:val="000000"/>
          <w:sz w:val="16"/>
          <w:lang w:val="uk-UA"/>
        </w:rPr>
        <w:t xml:space="preserve"> </w:t>
      </w:r>
      <w:r w:rsidRPr="008A489D">
        <w:rPr>
          <w:rFonts w:ascii="Times New Roman" w:hAnsi="Times New Roman"/>
          <w:color w:val="000000"/>
          <w:sz w:val="28"/>
          <w:szCs w:val="28"/>
          <w:lang w:val="uk-UA"/>
        </w:rPr>
        <w:t>«Комп’ютерна гра з використанням елементів штучного інтелекту</w:t>
      </w:r>
      <w:r w:rsidRPr="008A489D">
        <w:rPr>
          <w:rFonts w:ascii="Times New Roman" w:hAnsi="Times New Roman"/>
          <w:color w:val="000000"/>
          <w:sz w:val="28"/>
          <w:lang w:val="uk-UA"/>
        </w:rPr>
        <w:t>». Область застосування ораганізація дозвілля та навчання з допомогою ігор</w:t>
      </w:r>
      <w:r w:rsidRPr="008A489D">
        <w:rPr>
          <w:rFonts w:ascii="Times New Roman" w:hAnsi="Times New Roman"/>
          <w:color w:val="000000"/>
          <w:sz w:val="28"/>
          <w:szCs w:val="28"/>
          <w:lang w:val="uk-UA"/>
        </w:rPr>
        <w:t>.</w:t>
      </w:r>
    </w:p>
    <w:p w14:paraId="1C3AF1E4" w14:textId="77777777" w:rsidR="008A489D" w:rsidRPr="008A489D" w:rsidRDefault="008A489D" w:rsidP="008A489D">
      <w:pPr>
        <w:keepNext/>
        <w:keepLines/>
        <w:suppressAutoHyphens/>
        <w:overflowPunct/>
        <w:autoSpaceDE/>
        <w:autoSpaceDN/>
        <w:adjustRightInd/>
        <w:spacing w:before="280" w:after="280" w:line="360" w:lineRule="auto"/>
        <w:ind w:left="360" w:hanging="360"/>
        <w:contextualSpacing/>
        <w:jc w:val="both"/>
        <w:textAlignment w:val="auto"/>
        <w:outlineLvl w:val="0"/>
        <w:rPr>
          <w:rFonts w:ascii="Times New Roman" w:hAnsi="Times New Roman" w:cs="Arial"/>
          <w:b/>
          <w:caps/>
          <w:color w:val="000000"/>
          <w:sz w:val="36"/>
          <w:szCs w:val="36"/>
          <w:lang w:val="uk-UA"/>
        </w:rPr>
      </w:pPr>
      <w:bookmarkStart w:id="1" w:name="_Toc1537663462"/>
      <w:r w:rsidRPr="008A489D">
        <w:rPr>
          <w:rFonts w:ascii="Times New Roman" w:hAnsi="Times New Roman" w:cs="Arial"/>
          <w:b/>
          <w:caps/>
          <w:color w:val="000000"/>
          <w:sz w:val="36"/>
          <w:szCs w:val="36"/>
          <w:lang w:val="uk-UA"/>
        </w:rPr>
        <w:t>Підстави для розробки</w:t>
      </w:r>
      <w:bookmarkEnd w:id="1"/>
    </w:p>
    <w:p w14:paraId="1C5E6DDB" w14:textId="77777777" w:rsidR="008A489D" w:rsidRPr="008A489D" w:rsidRDefault="008A489D" w:rsidP="008A489D">
      <w:pPr>
        <w:overflowPunct/>
        <w:autoSpaceDE/>
        <w:autoSpaceDN/>
        <w:adjustRightInd/>
        <w:spacing w:after="280" w:line="360" w:lineRule="auto"/>
        <w:ind w:firstLine="369"/>
        <w:contextualSpacing/>
        <w:jc w:val="both"/>
        <w:textAlignment w:val="auto"/>
        <w:rPr>
          <w:rFonts w:ascii="Times New Roman" w:hAnsi="Times New Roman"/>
          <w:color w:val="000000"/>
          <w:sz w:val="28"/>
          <w:lang w:val="uk-UA"/>
        </w:rPr>
      </w:pPr>
      <w:r w:rsidRPr="008A489D">
        <w:rPr>
          <w:rFonts w:ascii="Times New Roman" w:hAnsi="Times New Roman"/>
          <w:color w:val="000000"/>
          <w:sz w:val="28"/>
          <w:szCs w:val="28"/>
          <w:lang w:val="uk-UA"/>
        </w:rPr>
        <w:t>Підставою для розробки є завдання на виконання роботи кваліфікаційно освітнього рівня «бакалавр програмної інженерії», затверджене кафедрою обчислювальної техніки Національного технічного Університету України «Київський Політехнічний інститут імені ІГОРЯ СІКОРСЬКОГО».</w:t>
      </w:r>
    </w:p>
    <w:p w14:paraId="6DA91C9C" w14:textId="77777777" w:rsidR="008A489D" w:rsidRPr="008A489D" w:rsidRDefault="008A489D" w:rsidP="008A489D">
      <w:pPr>
        <w:keepNext/>
        <w:keepLines/>
        <w:suppressAutoHyphens/>
        <w:overflowPunct/>
        <w:autoSpaceDE/>
        <w:autoSpaceDN/>
        <w:adjustRightInd/>
        <w:spacing w:before="280" w:after="280" w:line="360" w:lineRule="auto"/>
        <w:ind w:left="360" w:hanging="360"/>
        <w:contextualSpacing/>
        <w:jc w:val="both"/>
        <w:textAlignment w:val="auto"/>
        <w:outlineLvl w:val="0"/>
        <w:rPr>
          <w:rFonts w:ascii="Times New Roman" w:hAnsi="Times New Roman" w:cs="Arial"/>
          <w:b/>
          <w:caps/>
          <w:color w:val="000000"/>
          <w:sz w:val="36"/>
          <w:szCs w:val="36"/>
          <w:lang w:val="uk-UA"/>
        </w:rPr>
      </w:pPr>
      <w:bookmarkStart w:id="2" w:name="_Toc1378573001"/>
      <w:r w:rsidRPr="008A489D">
        <w:rPr>
          <w:rFonts w:ascii="Times New Roman" w:hAnsi="Times New Roman" w:cs="Arial"/>
          <w:b/>
          <w:caps/>
          <w:color w:val="000000"/>
          <w:sz w:val="36"/>
          <w:szCs w:val="36"/>
          <w:lang w:val="uk-UA"/>
        </w:rPr>
        <w:t>МЕТА та призначення розробки</w:t>
      </w:r>
      <w:bookmarkEnd w:id="2"/>
    </w:p>
    <w:p w14:paraId="0BBB7367" w14:textId="77777777" w:rsidR="008A489D" w:rsidRPr="008A489D" w:rsidRDefault="008A489D" w:rsidP="008A489D">
      <w:pPr>
        <w:overflowPunct/>
        <w:autoSpaceDE/>
        <w:autoSpaceDN/>
        <w:adjustRightInd/>
        <w:spacing w:after="280" w:line="360" w:lineRule="auto"/>
        <w:ind w:firstLine="369"/>
        <w:contextualSpacing/>
        <w:jc w:val="both"/>
        <w:textAlignment w:val="auto"/>
        <w:rPr>
          <w:rFonts w:ascii="Times New Roman" w:hAnsi="Times New Roman"/>
          <w:color w:val="000000"/>
          <w:sz w:val="28"/>
          <w:lang w:val="uk-UA"/>
        </w:rPr>
      </w:pPr>
      <w:bookmarkStart w:id="3" w:name="_Toc964941757"/>
      <w:r w:rsidRPr="008A489D">
        <w:rPr>
          <w:rFonts w:ascii="Times New Roman" w:hAnsi="Times New Roman"/>
          <w:color w:val="000000"/>
          <w:sz w:val="28"/>
          <w:lang w:val="uk-UA"/>
        </w:rPr>
        <w:t>Метою даного проекту є розробка ігрового додатку для ораганізації дозвілля та навчання.</w:t>
      </w:r>
    </w:p>
    <w:p w14:paraId="3146EB18" w14:textId="77777777" w:rsidR="008A489D" w:rsidRPr="008A489D" w:rsidRDefault="008A489D" w:rsidP="008A489D">
      <w:pPr>
        <w:keepNext/>
        <w:keepLines/>
        <w:suppressAutoHyphens/>
        <w:overflowPunct/>
        <w:autoSpaceDE/>
        <w:autoSpaceDN/>
        <w:adjustRightInd/>
        <w:spacing w:before="280" w:after="280" w:line="360" w:lineRule="auto"/>
        <w:ind w:left="360" w:hanging="360"/>
        <w:contextualSpacing/>
        <w:jc w:val="both"/>
        <w:textAlignment w:val="auto"/>
        <w:outlineLvl w:val="0"/>
        <w:rPr>
          <w:rFonts w:ascii="Times New Roman" w:hAnsi="Times New Roman" w:cs="Arial"/>
          <w:b/>
          <w:caps/>
          <w:color w:val="000000"/>
          <w:sz w:val="36"/>
          <w:szCs w:val="36"/>
          <w:lang w:val="uk-UA"/>
        </w:rPr>
      </w:pPr>
      <w:r w:rsidRPr="008A489D">
        <w:rPr>
          <w:rFonts w:ascii="Times New Roman" w:hAnsi="Times New Roman" w:cs="Arial"/>
          <w:b/>
          <w:caps/>
          <w:color w:val="000000"/>
          <w:sz w:val="36"/>
          <w:szCs w:val="36"/>
          <w:lang w:val="uk-UA"/>
        </w:rPr>
        <w:t>Джерела розробки</w:t>
      </w:r>
      <w:bookmarkEnd w:id="3"/>
    </w:p>
    <w:p w14:paraId="08B5C5CC" w14:textId="77777777" w:rsidR="008A489D" w:rsidRPr="008A489D" w:rsidRDefault="008A489D" w:rsidP="008A489D">
      <w:pPr>
        <w:overflowPunct/>
        <w:autoSpaceDE/>
        <w:autoSpaceDN/>
        <w:adjustRightInd/>
        <w:spacing w:after="280" w:line="360" w:lineRule="auto"/>
        <w:ind w:firstLine="369"/>
        <w:contextualSpacing/>
        <w:jc w:val="both"/>
        <w:textAlignment w:val="auto"/>
        <w:rPr>
          <w:rFonts w:ascii="Times New Roman" w:hAnsi="Times New Roman"/>
          <w:color w:val="000000"/>
          <w:sz w:val="28"/>
          <w:lang w:val="uk-UA"/>
        </w:rPr>
      </w:pPr>
      <w:bookmarkStart w:id="4" w:name="_Toc1572168386"/>
      <w:r w:rsidRPr="008A489D">
        <w:rPr>
          <w:rFonts w:ascii="Times New Roman" w:hAnsi="Times New Roman"/>
          <w:color w:val="000000"/>
          <w:sz w:val="28"/>
          <w:lang w:val="uk-UA"/>
        </w:rPr>
        <w:t>Джерелами розробки є технічна документація для інтерфейсів приклад-ного програмування та бібліотек, що використовуються під час розробки програмного продукту, публікації в періодичних виданнях, публікації в Інтернеті по даним питанням.</w:t>
      </w:r>
    </w:p>
    <w:p w14:paraId="4071E0ED" w14:textId="77777777" w:rsidR="008A489D" w:rsidRPr="008A489D" w:rsidRDefault="008A489D" w:rsidP="008A489D">
      <w:pPr>
        <w:keepNext/>
        <w:keepLines/>
        <w:suppressAutoHyphens/>
        <w:overflowPunct/>
        <w:autoSpaceDE/>
        <w:autoSpaceDN/>
        <w:adjustRightInd/>
        <w:spacing w:before="280" w:after="280" w:line="360" w:lineRule="auto"/>
        <w:ind w:left="360" w:hanging="360"/>
        <w:contextualSpacing/>
        <w:jc w:val="both"/>
        <w:textAlignment w:val="auto"/>
        <w:outlineLvl w:val="0"/>
        <w:rPr>
          <w:rFonts w:ascii="Times New Roman" w:hAnsi="Times New Roman" w:cs="Arial"/>
          <w:b/>
          <w:caps/>
          <w:color w:val="000000"/>
          <w:sz w:val="36"/>
          <w:szCs w:val="36"/>
          <w:lang w:val="uk-UA"/>
        </w:rPr>
      </w:pPr>
      <w:r w:rsidRPr="008A489D">
        <w:rPr>
          <w:rFonts w:ascii="Times New Roman" w:hAnsi="Times New Roman" w:cs="Arial"/>
          <w:b/>
          <w:caps/>
          <w:color w:val="000000"/>
          <w:sz w:val="36"/>
          <w:szCs w:val="36"/>
          <w:lang w:val="uk-UA"/>
        </w:rPr>
        <w:t>Технічні вимоги</w:t>
      </w:r>
      <w:bookmarkEnd w:id="4"/>
    </w:p>
    <w:p w14:paraId="6BCEB851" w14:textId="77777777" w:rsidR="008A489D" w:rsidRPr="008A489D" w:rsidRDefault="008A489D" w:rsidP="008A489D">
      <w:pPr>
        <w:keepNext/>
        <w:keepLines/>
        <w:numPr>
          <w:ilvl w:val="1"/>
          <w:numId w:val="0"/>
        </w:numPr>
        <w:suppressAutoHyphens/>
        <w:overflowPunct/>
        <w:autoSpaceDE/>
        <w:autoSpaceDN/>
        <w:adjustRightInd/>
        <w:spacing w:after="280" w:line="360" w:lineRule="auto"/>
        <w:ind w:firstLine="369"/>
        <w:contextualSpacing/>
        <w:jc w:val="both"/>
        <w:textAlignment w:val="auto"/>
        <w:outlineLvl w:val="1"/>
        <w:rPr>
          <w:rFonts w:ascii="Times New Roman" w:hAnsi="Times New Roman" w:cs="Arial"/>
          <w:b/>
          <w:color w:val="000000"/>
          <w:sz w:val="32"/>
          <w:szCs w:val="32"/>
          <w:lang w:val="uk-UA"/>
        </w:rPr>
      </w:pPr>
      <w:bookmarkStart w:id="5" w:name="_Toc1763586661"/>
      <w:r w:rsidRPr="008A489D">
        <w:rPr>
          <w:rFonts w:ascii="Times New Roman" w:hAnsi="Times New Roman" w:cs="Arial"/>
          <w:b/>
          <w:color w:val="000000"/>
          <w:sz w:val="32"/>
          <w:szCs w:val="32"/>
          <w:lang w:val="uk-UA"/>
        </w:rPr>
        <w:t>Вимоги до програмного продукту, що розробляється</w:t>
      </w:r>
      <w:bookmarkEnd w:id="5"/>
    </w:p>
    <w:p w14:paraId="7481DB8E" w14:textId="77777777" w:rsidR="008A489D" w:rsidRPr="008A489D" w:rsidRDefault="008A489D" w:rsidP="008A489D">
      <w:pPr>
        <w:numPr>
          <w:ilvl w:val="0"/>
          <w:numId w:val="2"/>
        </w:numPr>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Робота з о</w:t>
      </w:r>
      <w:r w:rsidRPr="008A489D">
        <w:rPr>
          <w:rFonts w:ascii="Times New Roman" w:hAnsi="Times New Roman"/>
          <w:color w:val="000000"/>
          <w:sz w:val="28"/>
          <w:szCs w:val="28"/>
          <w:lang w:val="uk-UA"/>
        </w:rPr>
        <w:t xml:space="preserve">пераційною системою </w:t>
      </w:r>
      <w:r w:rsidRPr="008A489D">
        <w:rPr>
          <w:rFonts w:ascii="Times New Roman" w:hAnsi="Times New Roman"/>
          <w:color w:val="000000"/>
          <w:sz w:val="28"/>
          <w:szCs w:val="28"/>
          <w:lang w:val="en-US"/>
        </w:rPr>
        <w:t>Linux</w:t>
      </w:r>
      <w:r w:rsidRPr="008A489D">
        <w:rPr>
          <w:rFonts w:ascii="Times New Roman" w:hAnsi="Times New Roman"/>
          <w:color w:val="000000"/>
          <w:sz w:val="28"/>
          <w:szCs w:val="28"/>
        </w:rPr>
        <w:t xml:space="preserve"> </w:t>
      </w:r>
      <w:r w:rsidRPr="008A489D">
        <w:rPr>
          <w:rFonts w:ascii="Times New Roman" w:hAnsi="Times New Roman"/>
          <w:color w:val="000000"/>
          <w:sz w:val="28"/>
          <w:szCs w:val="28"/>
          <w:lang w:val="en-US"/>
        </w:rPr>
        <w:t>Fedora</w:t>
      </w:r>
      <w:r w:rsidRPr="008A489D">
        <w:rPr>
          <w:rFonts w:ascii="Times New Roman" w:hAnsi="Times New Roman"/>
          <w:color w:val="000000"/>
          <w:sz w:val="28"/>
          <w:lang w:val="uk-UA"/>
        </w:rPr>
        <w:t>.</w:t>
      </w:r>
    </w:p>
    <w:p w14:paraId="34D0D896" w14:textId="77777777" w:rsidR="008A489D" w:rsidRPr="008A489D" w:rsidRDefault="008A489D" w:rsidP="008A489D">
      <w:pPr>
        <w:numPr>
          <w:ilvl w:val="0"/>
          <w:numId w:val="2"/>
        </w:numPr>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Відображення лише актуальних сцен.</w:t>
      </w:r>
    </w:p>
    <w:p w14:paraId="4B11D207" w14:textId="77777777" w:rsidR="008A489D" w:rsidRPr="008A489D" w:rsidRDefault="008A489D" w:rsidP="008A489D">
      <w:pPr>
        <w:numPr>
          <w:ilvl w:val="0"/>
          <w:numId w:val="2"/>
        </w:numPr>
        <w:overflowPunct/>
        <w:autoSpaceDE/>
        <w:autoSpaceDN/>
        <w:adjustRightInd/>
        <w:spacing w:after="280" w:line="360" w:lineRule="auto"/>
        <w:contextualSpacing/>
        <w:textAlignment w:val="auto"/>
        <w:rPr>
          <w:rFonts w:ascii="Times New Roman" w:hAnsi="Times New Roman"/>
          <w:color w:val="000000"/>
          <w:sz w:val="28"/>
          <w:lang w:val="uk-UA"/>
        </w:rPr>
      </w:pPr>
      <w:bookmarkStart w:id="6" w:name="_Toc1182404441"/>
      <w:r w:rsidRPr="008A489D">
        <w:rPr>
          <w:rFonts w:ascii="Times New Roman" w:hAnsi="Times New Roman"/>
          <w:color w:val="000000"/>
          <w:sz w:val="28"/>
          <w:lang w:val="uk-UA"/>
        </w:rPr>
        <w:t>Графічне відображення фону.</w:t>
      </w:r>
    </w:p>
    <w:p w14:paraId="05B320BA" w14:textId="77777777" w:rsidR="008A489D" w:rsidRPr="008A489D" w:rsidRDefault="008A489D" w:rsidP="008A489D">
      <w:pPr>
        <w:numPr>
          <w:ilvl w:val="0"/>
          <w:numId w:val="2"/>
        </w:numPr>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Зберігання даних на пристрої.</w:t>
      </w:r>
    </w:p>
    <w:p w14:paraId="43FB2C4D" w14:textId="77777777" w:rsidR="008A489D" w:rsidRPr="008A489D" w:rsidRDefault="008A489D" w:rsidP="008A489D">
      <w:pPr>
        <w:overflowPunct/>
        <w:autoSpaceDE/>
        <w:autoSpaceDN/>
        <w:adjustRightInd/>
        <w:spacing w:line="360" w:lineRule="auto"/>
        <w:ind w:left="1428"/>
        <w:contextualSpacing/>
        <w:textAlignment w:val="auto"/>
        <w:rPr>
          <w:rFonts w:ascii="Times New Roman" w:hAnsi="Times New Roman"/>
          <w:color w:val="000000"/>
          <w:sz w:val="28"/>
          <w:lang w:val="uk-UA"/>
        </w:rPr>
      </w:pPr>
    </w:p>
    <w:p w14:paraId="15DF70AC" w14:textId="77777777" w:rsidR="008A489D" w:rsidRPr="008A489D" w:rsidRDefault="008A489D" w:rsidP="008A489D">
      <w:pPr>
        <w:keepNext/>
        <w:keepLines/>
        <w:numPr>
          <w:ilvl w:val="1"/>
          <w:numId w:val="0"/>
        </w:numPr>
        <w:suppressAutoHyphens/>
        <w:overflowPunct/>
        <w:autoSpaceDE/>
        <w:autoSpaceDN/>
        <w:adjustRightInd/>
        <w:spacing w:after="280" w:line="360" w:lineRule="auto"/>
        <w:ind w:firstLine="369"/>
        <w:contextualSpacing/>
        <w:jc w:val="both"/>
        <w:textAlignment w:val="auto"/>
        <w:outlineLvl w:val="1"/>
        <w:rPr>
          <w:rFonts w:ascii="Times New Roman" w:hAnsi="Times New Roman" w:cs="Arial"/>
          <w:b/>
          <w:color w:val="000000"/>
          <w:sz w:val="32"/>
          <w:szCs w:val="32"/>
          <w:lang w:val="uk-UA"/>
        </w:rPr>
      </w:pPr>
      <w:r w:rsidRPr="008A489D">
        <w:rPr>
          <w:rFonts w:ascii="Times New Roman" w:hAnsi="Times New Roman" w:cs="Arial"/>
          <w:b/>
          <w:color w:val="000000"/>
          <w:sz w:val="32"/>
          <w:szCs w:val="32"/>
          <w:lang w:val="uk-UA"/>
        </w:rPr>
        <w:t xml:space="preserve">Вимоги до </w:t>
      </w:r>
      <w:bookmarkEnd w:id="6"/>
      <w:r w:rsidRPr="008A489D">
        <w:rPr>
          <w:rFonts w:ascii="Times New Roman" w:hAnsi="Times New Roman" w:cs="Arial"/>
          <w:b/>
          <w:color w:val="000000"/>
          <w:sz w:val="32"/>
          <w:szCs w:val="32"/>
          <w:lang w:val="uk-UA"/>
        </w:rPr>
        <w:t>програмного забезпечення</w:t>
      </w:r>
    </w:p>
    <w:p w14:paraId="37F24323"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b/>
          <w:caps/>
          <w:sz w:val="28"/>
          <w:szCs w:val="28"/>
          <w:lang w:val="uk-UA"/>
        </w:rPr>
      </w:pPr>
      <w:r w:rsidRPr="008A489D">
        <w:rPr>
          <w:rFonts w:ascii="Times New Roman" w:hAnsi="Times New Roman"/>
          <w:sz w:val="28"/>
          <w:szCs w:val="28"/>
          <w:lang w:val="uk-UA"/>
        </w:rPr>
        <w:t xml:space="preserve">Мова програмування С </w:t>
      </w:r>
      <w:r w:rsidRPr="008A489D">
        <w:rPr>
          <w:rFonts w:ascii="Times New Roman" w:hAnsi="Times New Roman"/>
          <w:sz w:val="28"/>
          <w:szCs w:val="28"/>
          <w:lang w:val="en-US"/>
        </w:rPr>
        <w:t>#</w:t>
      </w:r>
      <w:r w:rsidRPr="008A489D">
        <w:rPr>
          <w:rFonts w:ascii="Times New Roman" w:hAnsi="Times New Roman"/>
          <w:sz w:val="28"/>
          <w:szCs w:val="28"/>
          <w:lang w:val="uk-UA"/>
        </w:rPr>
        <w:t>.</w:t>
      </w:r>
    </w:p>
    <w:p w14:paraId="64066895"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b/>
          <w:caps/>
          <w:sz w:val="28"/>
          <w:szCs w:val="28"/>
          <w:lang w:val="uk-UA"/>
        </w:rPr>
      </w:pPr>
      <w:r w:rsidRPr="008A489D">
        <w:rPr>
          <w:rFonts w:ascii="Times New Roman" w:hAnsi="Times New Roman"/>
          <w:sz w:val="28"/>
          <w:szCs w:val="28"/>
          <w:lang w:val="uk-UA"/>
        </w:rPr>
        <w:lastRenderedPageBreak/>
        <w:t xml:space="preserve">Використання ігрового двигуна </w:t>
      </w:r>
      <w:r w:rsidRPr="008A489D">
        <w:rPr>
          <w:rFonts w:ascii="Times New Roman" w:hAnsi="Times New Roman"/>
          <w:sz w:val="28"/>
          <w:szCs w:val="28"/>
          <w:lang w:val="en-US"/>
        </w:rPr>
        <w:t>Unity 2018.2</w:t>
      </w:r>
      <w:r w:rsidRPr="008A489D">
        <w:rPr>
          <w:rFonts w:ascii="Times New Roman" w:hAnsi="Times New Roman"/>
          <w:sz w:val="28"/>
          <w:szCs w:val="28"/>
          <w:lang w:val="uk-UA"/>
        </w:rPr>
        <w:t>.</w:t>
      </w:r>
    </w:p>
    <w:p w14:paraId="64E71848" w14:textId="77777777" w:rsidR="008A489D" w:rsidRPr="008A489D" w:rsidRDefault="008A489D" w:rsidP="008A489D">
      <w:pPr>
        <w:overflowPunct/>
        <w:autoSpaceDE/>
        <w:autoSpaceDN/>
        <w:adjustRightInd/>
        <w:spacing w:before="100" w:beforeAutospacing="1" w:after="100" w:afterAutospacing="1" w:line="360" w:lineRule="auto"/>
        <w:textAlignment w:val="auto"/>
        <w:rPr>
          <w:rFonts w:ascii="Times New Roman" w:hAnsi="Times New Roman"/>
          <w:b/>
          <w:caps/>
          <w:sz w:val="32"/>
          <w:szCs w:val="32"/>
          <w:lang w:val="uk-UA"/>
        </w:rPr>
      </w:pPr>
      <w:r w:rsidRPr="008A489D">
        <w:rPr>
          <w:rFonts w:ascii="Times New Roman" w:hAnsi="Times New Roman"/>
          <w:b/>
          <w:caps/>
          <w:sz w:val="32"/>
          <w:szCs w:val="32"/>
          <w:lang w:val="uk-UA"/>
        </w:rPr>
        <w:t xml:space="preserve">    5.3. В</w:t>
      </w:r>
      <w:r w:rsidRPr="008A489D">
        <w:rPr>
          <w:rFonts w:ascii="Times New Roman" w:hAnsi="Times New Roman"/>
          <w:b/>
          <w:smallCaps/>
          <w:sz w:val="32"/>
          <w:szCs w:val="32"/>
          <w:lang w:val="uk-UA"/>
        </w:rPr>
        <w:t>имоги до апаратної частини</w:t>
      </w:r>
    </w:p>
    <w:p w14:paraId="109B818A"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sz w:val="28"/>
          <w:szCs w:val="28"/>
          <w:lang w:val="uk-UA"/>
        </w:rPr>
      </w:pPr>
      <w:r w:rsidRPr="008A489D">
        <w:rPr>
          <w:rFonts w:ascii="Times New Roman" w:hAnsi="Times New Roman"/>
          <w:sz w:val="28"/>
          <w:szCs w:val="28"/>
          <w:lang w:val="uk-UA"/>
        </w:rPr>
        <w:t>Процесор з архітектурою ARM з частотою 1 ГГц</w:t>
      </w:r>
      <w:r w:rsidRPr="008A489D">
        <w:rPr>
          <w:rFonts w:ascii="Times New Roman" w:hAnsi="Times New Roman"/>
          <w:sz w:val="28"/>
          <w:szCs w:val="28"/>
          <w:lang w:val="en-US"/>
        </w:rPr>
        <w:t>.</w:t>
      </w:r>
    </w:p>
    <w:p w14:paraId="38C53684"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sz w:val="28"/>
          <w:szCs w:val="28"/>
          <w:lang w:val="uk-UA"/>
        </w:rPr>
      </w:pPr>
      <w:r w:rsidRPr="008A489D">
        <w:rPr>
          <w:rFonts w:ascii="Times New Roman" w:hAnsi="Times New Roman"/>
          <w:sz w:val="28"/>
          <w:szCs w:val="28"/>
          <w:lang w:val="uk-UA"/>
        </w:rPr>
        <w:t>512 Мбайт ОЗП</w:t>
      </w:r>
      <w:r w:rsidRPr="008A489D">
        <w:rPr>
          <w:rFonts w:ascii="Times New Roman" w:hAnsi="Times New Roman"/>
          <w:b/>
          <w:bCs/>
          <w:sz w:val="28"/>
          <w:szCs w:val="28"/>
          <w:lang w:val="uk-UA"/>
        </w:rPr>
        <w:t>.</w:t>
      </w:r>
    </w:p>
    <w:p w14:paraId="00C94651"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sz w:val="28"/>
          <w:szCs w:val="28"/>
          <w:lang w:val="uk-UA"/>
        </w:rPr>
      </w:pPr>
      <w:r w:rsidRPr="008A489D">
        <w:rPr>
          <w:rFonts w:ascii="Times New Roman" w:hAnsi="Times New Roman"/>
          <w:sz w:val="28"/>
          <w:szCs w:val="28"/>
          <w:lang w:val="uk-UA"/>
        </w:rPr>
        <w:t>5 Мбайт вільного місця.</w:t>
      </w:r>
    </w:p>
    <w:p w14:paraId="449B352B"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szCs w:val="24"/>
        </w:rPr>
      </w:pPr>
      <w:r w:rsidRPr="008A489D">
        <w:rPr>
          <w:rFonts w:ascii="Times New Roman" w:hAnsi="Times New Roman"/>
          <w:sz w:val="28"/>
          <w:szCs w:val="28"/>
          <w:lang w:val="uk-UA"/>
        </w:rPr>
        <w:t>Linux Fedora</w:t>
      </w:r>
      <w:r w:rsidRPr="008A489D">
        <w:rPr>
          <w:rFonts w:ascii="Times New Roman" w:hAnsi="Times New Roman"/>
          <w:szCs w:val="24"/>
        </w:rPr>
        <w:t>.</w:t>
      </w:r>
    </w:p>
    <w:p w14:paraId="11537EC1" w14:textId="77777777" w:rsidR="008A489D" w:rsidRPr="008A489D" w:rsidRDefault="008A489D" w:rsidP="008A489D">
      <w:pPr>
        <w:numPr>
          <w:ilvl w:val="0"/>
          <w:numId w:val="3"/>
        </w:numPr>
        <w:overflowPunct/>
        <w:autoSpaceDE/>
        <w:autoSpaceDN/>
        <w:adjustRightInd/>
        <w:spacing w:before="100" w:beforeAutospacing="1" w:after="100" w:afterAutospacing="1" w:line="360" w:lineRule="auto"/>
        <w:contextualSpacing/>
        <w:textAlignment w:val="auto"/>
        <w:rPr>
          <w:rFonts w:ascii="Times New Roman" w:hAnsi="Times New Roman"/>
          <w:sz w:val="28"/>
          <w:szCs w:val="28"/>
          <w:lang w:val="uk-UA"/>
        </w:rPr>
      </w:pPr>
      <w:r w:rsidRPr="008A489D">
        <w:rPr>
          <w:rFonts w:ascii="Times New Roman" w:hAnsi="Times New Roman"/>
          <w:sz w:val="28"/>
          <w:szCs w:val="28"/>
          <w:lang w:val="uk-UA"/>
        </w:rPr>
        <w:t>Підключення до мережі Інтернет.</w:t>
      </w:r>
    </w:p>
    <w:p w14:paraId="4B325FAB" w14:textId="77777777" w:rsidR="008A489D" w:rsidRPr="008A489D" w:rsidRDefault="008A489D" w:rsidP="008A489D">
      <w:pPr>
        <w:keepNext/>
        <w:keepLines/>
        <w:suppressAutoHyphens/>
        <w:overflowPunct/>
        <w:autoSpaceDE/>
        <w:autoSpaceDN/>
        <w:adjustRightInd/>
        <w:spacing w:before="280" w:after="280" w:line="360" w:lineRule="auto"/>
        <w:ind w:left="360" w:hanging="360"/>
        <w:contextualSpacing/>
        <w:jc w:val="both"/>
        <w:textAlignment w:val="auto"/>
        <w:outlineLvl w:val="0"/>
        <w:rPr>
          <w:rFonts w:ascii="Times New Roman" w:hAnsi="Times New Roman" w:cs="Arial"/>
          <w:b/>
          <w:caps/>
          <w:color w:val="000000"/>
          <w:sz w:val="36"/>
          <w:szCs w:val="36"/>
          <w:lang w:val="uk-UA"/>
        </w:rPr>
      </w:pPr>
      <w:bookmarkStart w:id="7" w:name="_Toc1325338530"/>
      <w:r w:rsidRPr="008A489D">
        <w:rPr>
          <w:rFonts w:ascii="Times New Roman" w:hAnsi="Times New Roman" w:cs="Arial"/>
          <w:b/>
          <w:caps/>
          <w:color w:val="000000"/>
          <w:sz w:val="36"/>
          <w:szCs w:val="36"/>
          <w:lang w:val="uk-UA"/>
        </w:rPr>
        <w:t>Етапи розробки</w:t>
      </w:r>
      <w:bookmarkEnd w:id="7"/>
    </w:p>
    <w:tbl>
      <w:tblPr>
        <w:tblStyle w:val="11"/>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64"/>
        <w:gridCol w:w="1807"/>
      </w:tblGrid>
      <w:tr w:rsidR="008A489D" w:rsidRPr="008A489D" w14:paraId="786F6F87" w14:textId="77777777" w:rsidTr="00383BBC">
        <w:tc>
          <w:tcPr>
            <w:tcW w:w="7764" w:type="dxa"/>
            <w:vAlign w:val="center"/>
          </w:tcPr>
          <w:p w14:paraId="668D0DBE"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p>
        </w:tc>
        <w:tc>
          <w:tcPr>
            <w:tcW w:w="1807" w:type="dxa"/>
            <w:vAlign w:val="center"/>
          </w:tcPr>
          <w:p w14:paraId="4C551E12"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Дата</w:t>
            </w:r>
          </w:p>
        </w:tc>
      </w:tr>
      <w:tr w:rsidR="008A489D" w:rsidRPr="008A489D" w14:paraId="165557CB" w14:textId="77777777" w:rsidTr="00383BBC">
        <w:tc>
          <w:tcPr>
            <w:tcW w:w="7764" w:type="dxa"/>
            <w:vAlign w:val="center"/>
          </w:tcPr>
          <w:p w14:paraId="661689D3"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Вивчення та аналіз завдання</w:t>
            </w:r>
          </w:p>
        </w:tc>
        <w:tc>
          <w:tcPr>
            <w:tcW w:w="1807" w:type="dxa"/>
            <w:vAlign w:val="center"/>
          </w:tcPr>
          <w:p w14:paraId="09B24031"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15.02.2019</w:t>
            </w:r>
          </w:p>
        </w:tc>
      </w:tr>
      <w:tr w:rsidR="008A489D" w:rsidRPr="008A489D" w14:paraId="6EF47DD9" w14:textId="77777777" w:rsidTr="00383BBC">
        <w:tc>
          <w:tcPr>
            <w:tcW w:w="7764" w:type="dxa"/>
            <w:vAlign w:val="center"/>
          </w:tcPr>
          <w:p w14:paraId="6315BEDE"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Розробка архітектури та загальної структури системи</w:t>
            </w:r>
          </w:p>
        </w:tc>
        <w:tc>
          <w:tcPr>
            <w:tcW w:w="1807" w:type="dxa"/>
            <w:vAlign w:val="center"/>
          </w:tcPr>
          <w:p w14:paraId="5448265C"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15.03.2019</w:t>
            </w:r>
          </w:p>
        </w:tc>
      </w:tr>
      <w:tr w:rsidR="008A489D" w:rsidRPr="008A489D" w14:paraId="21BD6BFA" w14:textId="77777777" w:rsidTr="00383BBC">
        <w:tc>
          <w:tcPr>
            <w:tcW w:w="7764" w:type="dxa"/>
            <w:vAlign w:val="center"/>
          </w:tcPr>
          <w:p w14:paraId="348CD349"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Розробка структур окремих підсистем</w:t>
            </w:r>
          </w:p>
        </w:tc>
        <w:tc>
          <w:tcPr>
            <w:tcW w:w="1807" w:type="dxa"/>
            <w:vAlign w:val="center"/>
          </w:tcPr>
          <w:p w14:paraId="19926F1D"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25.03.2019</w:t>
            </w:r>
          </w:p>
        </w:tc>
      </w:tr>
      <w:tr w:rsidR="008A489D" w:rsidRPr="008A489D" w14:paraId="1F25A1BD" w14:textId="77777777" w:rsidTr="00383BBC">
        <w:tc>
          <w:tcPr>
            <w:tcW w:w="7764" w:type="dxa"/>
            <w:vAlign w:val="center"/>
          </w:tcPr>
          <w:p w14:paraId="7AE41163"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Програмна реалізація системи</w:t>
            </w:r>
          </w:p>
        </w:tc>
        <w:tc>
          <w:tcPr>
            <w:tcW w:w="1807" w:type="dxa"/>
            <w:vAlign w:val="center"/>
          </w:tcPr>
          <w:p w14:paraId="1A7BEC51"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05.04.2019</w:t>
            </w:r>
          </w:p>
        </w:tc>
      </w:tr>
      <w:tr w:rsidR="008A489D" w:rsidRPr="008A489D" w14:paraId="42189A43" w14:textId="77777777" w:rsidTr="00383BBC">
        <w:tc>
          <w:tcPr>
            <w:tcW w:w="7764" w:type="dxa"/>
            <w:vAlign w:val="center"/>
          </w:tcPr>
          <w:p w14:paraId="01BA9FFD"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Оформлення пояснювальної записки</w:t>
            </w:r>
          </w:p>
        </w:tc>
        <w:tc>
          <w:tcPr>
            <w:tcW w:w="1807" w:type="dxa"/>
            <w:vAlign w:val="center"/>
          </w:tcPr>
          <w:p w14:paraId="6F985598"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15.04.2019</w:t>
            </w:r>
          </w:p>
        </w:tc>
      </w:tr>
      <w:tr w:rsidR="008A489D" w:rsidRPr="008A489D" w14:paraId="261441EE" w14:textId="77777777" w:rsidTr="00383BBC">
        <w:tc>
          <w:tcPr>
            <w:tcW w:w="7764" w:type="dxa"/>
            <w:vAlign w:val="center"/>
          </w:tcPr>
          <w:p w14:paraId="44E2D847"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Захист програмного продукту</w:t>
            </w:r>
          </w:p>
        </w:tc>
        <w:tc>
          <w:tcPr>
            <w:tcW w:w="1807" w:type="dxa"/>
            <w:vAlign w:val="center"/>
          </w:tcPr>
          <w:p w14:paraId="4D8FF0C3"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2</w:t>
            </w:r>
            <w:r w:rsidRPr="008A489D">
              <w:rPr>
                <w:rFonts w:ascii="Times New Roman" w:hAnsi="Times New Roman"/>
                <w:color w:val="000000"/>
                <w:sz w:val="28"/>
              </w:rPr>
              <w:t>5</w:t>
            </w:r>
            <w:r w:rsidRPr="008A489D">
              <w:rPr>
                <w:rFonts w:ascii="Times New Roman" w:hAnsi="Times New Roman"/>
                <w:color w:val="000000"/>
                <w:sz w:val="28"/>
                <w:lang w:val="uk-UA"/>
              </w:rPr>
              <w:t>.04.2019</w:t>
            </w:r>
          </w:p>
        </w:tc>
      </w:tr>
      <w:tr w:rsidR="008A489D" w:rsidRPr="008A489D" w14:paraId="6519570B" w14:textId="77777777" w:rsidTr="00383BBC">
        <w:tc>
          <w:tcPr>
            <w:tcW w:w="7764" w:type="dxa"/>
            <w:vAlign w:val="center"/>
          </w:tcPr>
          <w:p w14:paraId="7232202C"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Передзахист</w:t>
            </w:r>
          </w:p>
        </w:tc>
        <w:tc>
          <w:tcPr>
            <w:tcW w:w="1807" w:type="dxa"/>
            <w:vAlign w:val="center"/>
          </w:tcPr>
          <w:p w14:paraId="08093A97"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29.05.2019</w:t>
            </w:r>
          </w:p>
        </w:tc>
      </w:tr>
      <w:tr w:rsidR="008A489D" w:rsidRPr="008A489D" w14:paraId="5ADDB9E5" w14:textId="77777777" w:rsidTr="00383BBC">
        <w:tc>
          <w:tcPr>
            <w:tcW w:w="7764" w:type="dxa"/>
            <w:vAlign w:val="center"/>
          </w:tcPr>
          <w:p w14:paraId="182D36F0" w14:textId="77777777" w:rsidR="008A489D" w:rsidRPr="008A489D" w:rsidRDefault="008A489D" w:rsidP="008A489D">
            <w:pPr>
              <w:tabs>
                <w:tab w:val="center" w:pos="4680"/>
                <w:tab w:val="right" w:pos="9360"/>
              </w:tabs>
              <w:overflowPunct/>
              <w:autoSpaceDE/>
              <w:autoSpaceDN/>
              <w:adjustRightInd/>
              <w:spacing w:after="280" w:line="360" w:lineRule="auto"/>
              <w:contextualSpacing/>
              <w:textAlignment w:val="auto"/>
              <w:rPr>
                <w:rFonts w:ascii="Times New Roman" w:hAnsi="Times New Roman"/>
                <w:color w:val="000000"/>
                <w:sz w:val="28"/>
                <w:lang w:val="uk-UA"/>
              </w:rPr>
            </w:pPr>
            <w:r w:rsidRPr="008A489D">
              <w:rPr>
                <w:rFonts w:ascii="Times New Roman" w:hAnsi="Times New Roman"/>
                <w:color w:val="000000"/>
                <w:sz w:val="28"/>
                <w:lang w:val="uk-UA"/>
              </w:rPr>
              <w:t>Захист</w:t>
            </w:r>
          </w:p>
        </w:tc>
        <w:tc>
          <w:tcPr>
            <w:tcW w:w="1807" w:type="dxa"/>
            <w:vAlign w:val="center"/>
          </w:tcPr>
          <w:p w14:paraId="19A144EB" w14:textId="77777777" w:rsidR="008A489D" w:rsidRPr="008A489D" w:rsidRDefault="008A489D" w:rsidP="008A489D">
            <w:pPr>
              <w:tabs>
                <w:tab w:val="center" w:pos="4680"/>
                <w:tab w:val="right" w:pos="9360"/>
              </w:tabs>
              <w:overflowPunct/>
              <w:autoSpaceDE/>
              <w:autoSpaceDN/>
              <w:adjustRightInd/>
              <w:spacing w:after="280" w:line="360" w:lineRule="auto"/>
              <w:contextualSpacing/>
              <w:jc w:val="center"/>
              <w:textAlignment w:val="auto"/>
              <w:rPr>
                <w:rFonts w:ascii="Times New Roman" w:hAnsi="Times New Roman"/>
                <w:color w:val="000000"/>
                <w:sz w:val="28"/>
                <w:lang w:val="uk-UA"/>
              </w:rPr>
            </w:pPr>
            <w:r w:rsidRPr="008A489D">
              <w:rPr>
                <w:rFonts w:ascii="Times New Roman" w:hAnsi="Times New Roman"/>
                <w:color w:val="000000"/>
                <w:sz w:val="28"/>
                <w:lang w:val="uk-UA"/>
              </w:rPr>
              <w:t>20.</w:t>
            </w:r>
            <w:r w:rsidRPr="008A489D">
              <w:rPr>
                <w:rFonts w:ascii="Times New Roman" w:hAnsi="Times New Roman"/>
                <w:color w:val="000000"/>
                <w:sz w:val="28"/>
              </w:rPr>
              <w:t>06</w:t>
            </w:r>
            <w:r w:rsidRPr="008A489D">
              <w:rPr>
                <w:rFonts w:ascii="Times New Roman" w:hAnsi="Times New Roman"/>
                <w:color w:val="000000"/>
                <w:sz w:val="28"/>
                <w:lang w:val="uk-UA"/>
              </w:rPr>
              <w:t>.2019</w:t>
            </w:r>
          </w:p>
        </w:tc>
      </w:tr>
    </w:tbl>
    <w:p w14:paraId="07316DD2" w14:textId="77777777" w:rsidR="008A489D" w:rsidRPr="008A489D" w:rsidRDefault="008A489D" w:rsidP="008A489D">
      <w:pPr>
        <w:overflowPunct/>
        <w:autoSpaceDE/>
        <w:autoSpaceDN/>
        <w:adjustRightInd/>
        <w:spacing w:after="280" w:line="360" w:lineRule="auto"/>
        <w:contextualSpacing/>
        <w:jc w:val="both"/>
        <w:textAlignment w:val="auto"/>
        <w:rPr>
          <w:rFonts w:ascii="Times New Roman" w:hAnsi="Times New Roman"/>
          <w:color w:val="000000"/>
          <w:sz w:val="28"/>
          <w:lang w:val="uk-UA"/>
        </w:rPr>
      </w:pPr>
    </w:p>
    <w:p w14:paraId="62A2B767" w14:textId="0E4ECCC9" w:rsidR="008A489D" w:rsidRDefault="008A489D">
      <w:pPr>
        <w:overflowPunct/>
        <w:autoSpaceDE/>
        <w:autoSpaceDN/>
        <w:adjustRightInd/>
        <w:spacing w:after="160" w:line="259" w:lineRule="auto"/>
        <w:textAlignment w:val="auto"/>
        <w:rPr>
          <w:lang w:val="en-US"/>
        </w:rPr>
      </w:pPr>
      <w:r>
        <w:rPr>
          <w:lang w:val="en-US"/>
        </w:rPr>
        <w:br w:type="page"/>
      </w:r>
    </w:p>
    <w:p w14:paraId="236E4254"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57F34FFB"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2C502441"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198BA3D0"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1D182002"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41909E1B"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640E402F"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11C124C4"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39AC36F0"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1EC476D2"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720F23C3"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49DBE900"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lang w:val="en-US"/>
        </w:rPr>
      </w:pPr>
    </w:p>
    <w:p w14:paraId="148673E7"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lang w:val="en-US"/>
        </w:rPr>
      </w:pPr>
    </w:p>
    <w:p w14:paraId="051922AA"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lang w:val="en-US"/>
        </w:rPr>
      </w:pPr>
    </w:p>
    <w:p w14:paraId="30537AA6" w14:textId="77777777" w:rsidR="008A489D" w:rsidRPr="008A489D" w:rsidRDefault="008A489D" w:rsidP="008A489D">
      <w:pPr>
        <w:tabs>
          <w:tab w:val="left" w:pos="720"/>
          <w:tab w:val="left" w:pos="1440"/>
          <w:tab w:val="left" w:pos="1620"/>
        </w:tabs>
        <w:overflowPunct/>
        <w:autoSpaceDE/>
        <w:autoSpaceDN/>
        <w:adjustRightInd/>
        <w:ind w:left="5670"/>
        <w:textAlignment w:val="auto"/>
        <w:rPr>
          <w:rFonts w:ascii="Times New Roman" w:hAnsi="Times New Roman"/>
          <w:color w:val="000000"/>
        </w:rPr>
      </w:pPr>
    </w:p>
    <w:p w14:paraId="0D94F033" w14:textId="77777777" w:rsidR="008A489D" w:rsidRPr="008A489D" w:rsidRDefault="008A489D" w:rsidP="008A489D">
      <w:pPr>
        <w:tabs>
          <w:tab w:val="left" w:leader="underscore" w:pos="9631"/>
        </w:tabs>
        <w:overflowPunct/>
        <w:autoSpaceDE/>
        <w:autoSpaceDN/>
        <w:adjustRightInd/>
        <w:textAlignment w:val="auto"/>
        <w:rPr>
          <w:rFonts w:ascii="Times New Roman" w:hAnsi="Times New Roman"/>
          <w:b/>
          <w:caps/>
          <w:color w:val="000000"/>
        </w:rPr>
      </w:pPr>
    </w:p>
    <w:p w14:paraId="25CF895B" w14:textId="77777777" w:rsidR="008A489D" w:rsidRPr="008A489D" w:rsidRDefault="008A489D" w:rsidP="008A489D">
      <w:pPr>
        <w:tabs>
          <w:tab w:val="right" w:leader="underscore" w:pos="8903"/>
        </w:tabs>
        <w:overflowPunct/>
        <w:autoSpaceDE/>
        <w:autoSpaceDN/>
        <w:adjustRightInd/>
        <w:jc w:val="center"/>
        <w:textAlignment w:val="auto"/>
        <w:rPr>
          <w:rFonts w:ascii="Times New Roman" w:hAnsi="Times New Roman"/>
          <w:b/>
          <w:color w:val="000000"/>
          <w:sz w:val="40"/>
          <w:szCs w:val="40"/>
        </w:rPr>
      </w:pPr>
    </w:p>
    <w:p w14:paraId="25D51DB6" w14:textId="77777777" w:rsidR="008A489D" w:rsidRPr="008A489D" w:rsidRDefault="008A489D" w:rsidP="008A489D">
      <w:pPr>
        <w:tabs>
          <w:tab w:val="right" w:leader="underscore" w:pos="8903"/>
        </w:tabs>
        <w:overflowPunct/>
        <w:autoSpaceDE/>
        <w:autoSpaceDN/>
        <w:adjustRightInd/>
        <w:jc w:val="center"/>
        <w:textAlignment w:val="auto"/>
        <w:rPr>
          <w:rFonts w:ascii="Times New Roman" w:hAnsi="Times New Roman"/>
          <w:b/>
          <w:color w:val="000000"/>
          <w:sz w:val="36"/>
          <w:szCs w:val="36"/>
          <w:lang w:val="uk-UA"/>
        </w:rPr>
      </w:pPr>
      <w:r w:rsidRPr="008A489D">
        <w:rPr>
          <w:rFonts w:ascii="Times New Roman" w:hAnsi="Times New Roman"/>
          <w:b/>
          <w:color w:val="000000"/>
          <w:sz w:val="48"/>
          <w:szCs w:val="48"/>
          <w:lang w:val="uk-UA"/>
        </w:rPr>
        <w:t>Пояснювальна записка</w:t>
      </w:r>
      <w:r w:rsidRPr="008A489D">
        <w:rPr>
          <w:rFonts w:ascii="Times New Roman" w:hAnsi="Times New Roman"/>
          <w:b/>
          <w:color w:val="000000"/>
          <w:sz w:val="40"/>
          <w:szCs w:val="40"/>
          <w:lang w:val="uk-UA"/>
        </w:rPr>
        <w:br/>
        <w:t>до дипломного проекту</w:t>
      </w:r>
    </w:p>
    <w:p w14:paraId="7BE184B0" w14:textId="77777777" w:rsidR="008A489D" w:rsidRPr="008A489D" w:rsidRDefault="008A489D" w:rsidP="008A489D">
      <w:pPr>
        <w:tabs>
          <w:tab w:val="left" w:leader="underscore" w:pos="8903"/>
        </w:tabs>
        <w:overflowPunct/>
        <w:autoSpaceDE/>
        <w:autoSpaceDN/>
        <w:adjustRightInd/>
        <w:spacing w:before="120"/>
        <w:textAlignment w:val="auto"/>
        <w:rPr>
          <w:rFonts w:ascii="Times New Roman" w:hAnsi="Times New Roman"/>
          <w:color w:val="000000"/>
          <w:lang w:val="uk-UA"/>
        </w:rPr>
      </w:pPr>
    </w:p>
    <w:p w14:paraId="15AC4F46" w14:textId="77777777" w:rsidR="008A489D" w:rsidRPr="008A489D" w:rsidRDefault="008A489D" w:rsidP="008A489D">
      <w:pPr>
        <w:tabs>
          <w:tab w:val="left" w:leader="underscore" w:pos="8903"/>
        </w:tabs>
        <w:overflowPunct/>
        <w:autoSpaceDE/>
        <w:autoSpaceDN/>
        <w:adjustRightInd/>
        <w:spacing w:before="120"/>
        <w:jc w:val="center"/>
        <w:textAlignment w:val="auto"/>
        <w:rPr>
          <w:rFonts w:ascii="Times New Roman" w:hAnsi="Times New Roman"/>
          <w:color w:val="000000"/>
          <w:sz w:val="32"/>
          <w:szCs w:val="32"/>
          <w:lang w:val="uk-UA"/>
        </w:rPr>
      </w:pPr>
      <w:r w:rsidRPr="008A489D">
        <w:rPr>
          <w:rFonts w:ascii="Times New Roman" w:hAnsi="Times New Roman"/>
          <w:color w:val="000000"/>
          <w:sz w:val="32"/>
          <w:szCs w:val="32"/>
          <w:lang w:val="uk-UA"/>
        </w:rPr>
        <w:t xml:space="preserve">на тему: </w:t>
      </w:r>
      <w:r w:rsidRPr="008A489D">
        <w:rPr>
          <w:rFonts w:ascii="Times New Roman" w:hAnsi="Times New Roman"/>
          <w:color w:val="000000"/>
          <w:sz w:val="28"/>
          <w:szCs w:val="28"/>
          <w:u w:val="single"/>
        </w:rPr>
        <w:t>«</w:t>
      </w:r>
      <w:r w:rsidRPr="008A489D">
        <w:rPr>
          <w:rFonts w:ascii="Times New Roman" w:hAnsi="Times New Roman"/>
          <w:color w:val="000000"/>
          <w:sz w:val="28"/>
          <w:szCs w:val="28"/>
          <w:u w:val="single"/>
          <w:lang w:val="uk-UA"/>
        </w:rPr>
        <w:t>Комп’ютерна гра з використанням елементів штучного інтелекту.»</w:t>
      </w:r>
    </w:p>
    <w:p w14:paraId="0E69E329"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lang w:val="uk-UA"/>
        </w:rPr>
      </w:pPr>
    </w:p>
    <w:p w14:paraId="0F3C4E40"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lang w:val="uk-UA"/>
        </w:rPr>
      </w:pPr>
    </w:p>
    <w:p w14:paraId="1792A320"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lang w:val="uk-UA"/>
        </w:rPr>
      </w:pPr>
    </w:p>
    <w:p w14:paraId="6F88CD1A"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lang w:val="uk-UA"/>
        </w:rPr>
      </w:pPr>
    </w:p>
    <w:p w14:paraId="6E314D69"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lang w:val="uk-UA"/>
        </w:rPr>
      </w:pPr>
    </w:p>
    <w:p w14:paraId="7473B5CB"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sz w:val="28"/>
          <w:szCs w:val="28"/>
          <w:lang w:val="uk-UA"/>
        </w:rPr>
      </w:pPr>
    </w:p>
    <w:p w14:paraId="1612284E"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sz w:val="28"/>
          <w:szCs w:val="28"/>
          <w:lang w:val="uk-UA"/>
        </w:rPr>
      </w:pPr>
    </w:p>
    <w:p w14:paraId="51A1000B"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sz w:val="28"/>
          <w:szCs w:val="28"/>
          <w:lang w:val="uk-UA"/>
        </w:rPr>
      </w:pPr>
    </w:p>
    <w:p w14:paraId="288B7951" w14:textId="77777777" w:rsidR="008A489D" w:rsidRPr="008A489D" w:rsidRDefault="008A489D" w:rsidP="008A489D">
      <w:pPr>
        <w:overflowPunct/>
        <w:autoSpaceDE/>
        <w:autoSpaceDN/>
        <w:adjustRightInd/>
        <w:spacing w:before="480"/>
        <w:jc w:val="center"/>
        <w:textAlignment w:val="auto"/>
        <w:rPr>
          <w:rFonts w:ascii="Times New Roman" w:hAnsi="Times New Roman"/>
          <w:color w:val="000000"/>
          <w:sz w:val="28"/>
          <w:szCs w:val="28"/>
          <w:lang w:val="uk-UA"/>
        </w:rPr>
      </w:pPr>
    </w:p>
    <w:p w14:paraId="09B9F1AB" w14:textId="77777777" w:rsidR="008A489D" w:rsidRPr="008A489D" w:rsidRDefault="008A489D" w:rsidP="008A489D">
      <w:pPr>
        <w:tabs>
          <w:tab w:val="center" w:pos="4677"/>
          <w:tab w:val="left" w:pos="6675"/>
        </w:tabs>
        <w:overflowPunct/>
        <w:autoSpaceDE/>
        <w:autoSpaceDN/>
        <w:adjustRightInd/>
        <w:spacing w:before="480"/>
        <w:textAlignment w:val="auto"/>
        <w:rPr>
          <w:rFonts w:ascii="Times New Roman" w:hAnsi="Times New Roman"/>
          <w:color w:val="000000"/>
          <w:lang w:val="uk-UA"/>
        </w:rPr>
      </w:pPr>
      <w:r w:rsidRPr="008A489D">
        <w:rPr>
          <w:rFonts w:ascii="Times New Roman" w:hAnsi="Times New Roman"/>
          <w:color w:val="000000"/>
          <w:sz w:val="28"/>
          <w:szCs w:val="28"/>
          <w:lang w:val="uk-UA"/>
        </w:rPr>
        <w:tab/>
        <w:t>Київ – 2019</w:t>
      </w:r>
    </w:p>
    <w:p w14:paraId="0012F70B" w14:textId="3D23D937" w:rsidR="008A489D" w:rsidRDefault="008A489D">
      <w:pPr>
        <w:overflowPunct/>
        <w:autoSpaceDE/>
        <w:autoSpaceDN/>
        <w:adjustRightInd/>
        <w:spacing w:after="160" w:line="259" w:lineRule="auto"/>
        <w:textAlignment w:val="auto"/>
        <w:rPr>
          <w:lang w:val="en-US"/>
        </w:rPr>
      </w:pPr>
      <w:r>
        <w:rPr>
          <w:lang w:val="en-US"/>
        </w:rPr>
        <w:br w:type="page"/>
      </w:r>
    </w:p>
    <w:sdt>
      <w:sdtPr>
        <w:rPr>
          <w:rFonts w:ascii="Times New Roman" w:eastAsia="Calibri" w:hAnsi="Times New Roman"/>
          <w:sz w:val="28"/>
          <w:szCs w:val="28"/>
          <w:lang w:eastAsia="en-US"/>
        </w:rPr>
        <w:id w:val="1050425105"/>
      </w:sdtPr>
      <w:sdtContent>
        <w:p w14:paraId="734B2F23" w14:textId="77777777" w:rsidR="008A489D" w:rsidRPr="008A489D" w:rsidRDefault="008A489D" w:rsidP="008A489D">
          <w:pPr>
            <w:keepNext/>
            <w:kinsoku w:val="0"/>
            <w:overflowPunct/>
            <w:autoSpaceDE/>
            <w:autoSpaceDN/>
            <w:adjustRightInd/>
            <w:snapToGrid w:val="0"/>
            <w:spacing w:line="360" w:lineRule="auto"/>
            <w:ind w:firstLineChars="200" w:firstLine="560"/>
            <w:textAlignment w:val="auto"/>
            <w:rPr>
              <w:rFonts w:ascii="Times New Roman" w:eastAsia="SimSun" w:hAnsi="Times New Roman"/>
              <w:bCs/>
              <w:sz w:val="28"/>
              <w:szCs w:val="28"/>
              <w:lang w:eastAsia="en-US"/>
            </w:rPr>
          </w:pPr>
          <w:r w:rsidRPr="008A489D">
            <w:rPr>
              <w:rFonts w:ascii="Times New Roman" w:eastAsia="SimSun" w:hAnsi="Times New Roman"/>
              <w:b/>
              <w:sz w:val="36"/>
              <w:szCs w:val="28"/>
              <w:lang w:eastAsia="en-US"/>
            </w:rPr>
            <w:t>ЗМІСТ</w:t>
          </w:r>
        </w:p>
        <w:p w14:paraId="265C5956"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sz w:val="28"/>
              <w:szCs w:val="28"/>
              <w:lang w:val="uk-UA" w:eastAsia="en-US"/>
            </w:rPr>
            <w:fldChar w:fldCharType="begin"/>
          </w:r>
          <w:r w:rsidRPr="008A489D">
            <w:rPr>
              <w:rFonts w:ascii="Times New Roman" w:eastAsia="SimSun" w:hAnsi="Times New Roman"/>
              <w:sz w:val="28"/>
              <w:szCs w:val="28"/>
              <w:lang w:val="uk-UA" w:eastAsia="en-US"/>
            </w:rPr>
            <w:instrText xml:space="preserve"> TOC \o "1-3" </w:instrText>
          </w:r>
          <w:r w:rsidRPr="008A489D">
            <w:rPr>
              <w:rFonts w:ascii="Times New Roman" w:eastAsia="SimSun" w:hAnsi="Times New Roman"/>
              <w:sz w:val="28"/>
              <w:szCs w:val="28"/>
              <w:lang w:val="uk-UA" w:eastAsia="en-US"/>
            </w:rPr>
            <w:fldChar w:fldCharType="separate"/>
          </w:r>
          <w:r w:rsidRPr="008A489D">
            <w:rPr>
              <w:rFonts w:ascii="Times New Roman" w:eastAsia="SimSun" w:hAnsi="Times New Roman"/>
              <w:noProof/>
              <w:sz w:val="28"/>
              <w:szCs w:val="28"/>
              <w:lang w:val="uk-UA" w:eastAsia="en-US"/>
            </w:rPr>
            <w:t>ПЕРЕЛІК ТЕРМІНІВ ТА СКОРОЧЕНЬ</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_Toc9923063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3</w:t>
          </w:r>
          <w:r w:rsidRPr="008A489D">
            <w:rPr>
              <w:rFonts w:ascii="Times New Roman" w:eastAsia="SimSun" w:hAnsi="Times New Roman"/>
              <w:noProof/>
              <w:sz w:val="28"/>
              <w:szCs w:val="28"/>
              <w:lang w:val="uk-UA" w:eastAsia="en-US"/>
            </w:rPr>
            <w:fldChar w:fldCharType="end"/>
          </w:r>
        </w:p>
        <w:p w14:paraId="3FDC093D"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ВСТУП</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_Toc9923064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4</w:t>
          </w:r>
          <w:r w:rsidRPr="008A489D">
            <w:rPr>
              <w:rFonts w:ascii="Times New Roman" w:eastAsia="SimSun" w:hAnsi="Times New Roman"/>
              <w:noProof/>
              <w:sz w:val="28"/>
              <w:szCs w:val="28"/>
              <w:lang w:val="uk-UA" w:eastAsia="en-US"/>
            </w:rPr>
            <w:fldChar w:fldCharType="end"/>
          </w:r>
        </w:p>
        <w:p w14:paraId="775B508F"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РОЗДІЛ 1.</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_Toc9923065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6</w:t>
          </w:r>
          <w:r w:rsidRPr="008A489D">
            <w:rPr>
              <w:rFonts w:ascii="Times New Roman" w:eastAsia="SimSun" w:hAnsi="Times New Roman"/>
              <w:noProof/>
              <w:sz w:val="28"/>
              <w:szCs w:val="28"/>
              <w:lang w:val="uk-UA" w:eastAsia="en-US"/>
            </w:rPr>
            <w:fldChar w:fldCharType="end"/>
          </w:r>
        </w:p>
        <w:p w14:paraId="052E7145"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СТВОРЕННЯ КОМП’ЮТЕРНИХ ІГОР</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_Toc9923066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6</w:t>
          </w:r>
          <w:r w:rsidRPr="008A489D">
            <w:rPr>
              <w:rFonts w:ascii="Times New Roman" w:eastAsia="SimSun" w:hAnsi="Times New Roman"/>
              <w:noProof/>
              <w:sz w:val="28"/>
              <w:szCs w:val="28"/>
              <w:lang w:val="uk-UA" w:eastAsia="en-US"/>
            </w:rPr>
            <w:fldChar w:fldCharType="end"/>
          </w:r>
        </w:p>
        <w:p w14:paraId="61BC0628" w14:textId="77777777" w:rsidR="008A489D" w:rsidRPr="008A489D" w:rsidRDefault="008A489D" w:rsidP="008A489D">
          <w:pPr>
            <w:tabs>
              <w:tab w:val="right" w:leader="dot" w:pos="9345"/>
            </w:tabs>
            <w:overflowPunct/>
            <w:autoSpaceDE/>
            <w:autoSpaceDN/>
            <w:adjustRightInd/>
            <w:spacing w:after="100" w:line="360" w:lineRule="auto"/>
            <w:ind w:left="28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1.1 Аналіз причин створення та використання комп’ютерних ігор</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_Toc9923067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6</w:t>
          </w:r>
          <w:r w:rsidRPr="008A489D">
            <w:rPr>
              <w:rFonts w:ascii="Times New Roman" w:eastAsia="SimSun" w:hAnsi="Times New Roman"/>
              <w:noProof/>
              <w:sz w:val="28"/>
              <w:szCs w:val="28"/>
              <w:lang w:val="uk-UA" w:eastAsia="en-US"/>
            </w:rPr>
            <w:fldChar w:fldCharType="end"/>
          </w:r>
        </w:p>
        <w:p w14:paraId="05451F2D" w14:textId="77777777" w:rsidR="008A489D" w:rsidRPr="008A489D" w:rsidRDefault="008A489D" w:rsidP="008A489D">
          <w:pPr>
            <w:tabs>
              <w:tab w:val="right" w:leader="dot" w:pos="9345"/>
            </w:tabs>
            <w:overflowPunct/>
            <w:autoSpaceDE/>
            <w:autoSpaceDN/>
            <w:adjustRightInd/>
            <w:spacing w:after="100" w:line="360" w:lineRule="auto"/>
            <w:ind w:left="28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1.2 Процес та стадії створення комп</w:t>
          </w:r>
          <w:r w:rsidRPr="008A489D">
            <w:rPr>
              <w:rFonts w:ascii="Times New Roman" w:eastAsia="SimSun" w:hAnsi="Times New Roman"/>
              <w:noProof/>
              <w:sz w:val="28"/>
              <w:szCs w:val="28"/>
              <w:lang w:eastAsia="en-US"/>
            </w:rPr>
            <w:t>’</w:t>
          </w:r>
          <w:r w:rsidRPr="008A489D">
            <w:rPr>
              <w:rFonts w:ascii="Times New Roman" w:eastAsia="SimSun" w:hAnsi="Times New Roman"/>
              <w:noProof/>
              <w:sz w:val="28"/>
              <w:szCs w:val="28"/>
              <w:lang w:val="uk-UA" w:eastAsia="en-US"/>
            </w:rPr>
            <w:t>ютерної гри</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_Toc9923068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9</w:t>
          </w:r>
          <w:r w:rsidRPr="008A489D">
            <w:rPr>
              <w:rFonts w:ascii="Times New Roman" w:eastAsia="SimSun" w:hAnsi="Times New Roman"/>
              <w:noProof/>
              <w:sz w:val="28"/>
              <w:szCs w:val="28"/>
              <w:lang w:val="uk-UA" w:eastAsia="en-US"/>
            </w:rPr>
            <w:fldChar w:fldCharType="end"/>
          </w:r>
        </w:p>
        <w:p w14:paraId="47C9B160"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ВИСНОВОК ДО РОЗДІЛУ 1</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_Toc9923069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24</w:t>
          </w:r>
          <w:r w:rsidRPr="008A489D">
            <w:rPr>
              <w:rFonts w:ascii="Times New Roman" w:eastAsia="SimSun" w:hAnsi="Times New Roman"/>
              <w:noProof/>
              <w:sz w:val="28"/>
              <w:szCs w:val="28"/>
              <w:lang w:val="uk-UA" w:eastAsia="en-US"/>
            </w:rPr>
            <w:fldChar w:fldCharType="end"/>
          </w:r>
        </w:p>
        <w:p w14:paraId="1FA69A47"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РОЗДІЛ 2.</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_Toc9923070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25</w:t>
          </w:r>
          <w:r w:rsidRPr="008A489D">
            <w:rPr>
              <w:rFonts w:ascii="Times New Roman" w:eastAsia="SimSun" w:hAnsi="Times New Roman"/>
              <w:noProof/>
              <w:sz w:val="28"/>
              <w:szCs w:val="28"/>
              <w:lang w:val="uk-UA" w:eastAsia="en-US"/>
            </w:rPr>
            <w:fldChar w:fldCharType="end"/>
          </w:r>
        </w:p>
        <w:p w14:paraId="55794692" w14:textId="77777777" w:rsidR="008A489D" w:rsidRPr="008A489D" w:rsidRDefault="008A489D" w:rsidP="008A489D">
          <w:pPr>
            <w:tabs>
              <w:tab w:val="right" w:leader="dot" w:pos="9345"/>
            </w:tabs>
            <w:overflowPunct/>
            <w:autoSpaceDE/>
            <w:autoSpaceDN/>
            <w:adjustRightInd/>
            <w:spacing w:after="60" w:line="360" w:lineRule="auto"/>
            <w:ind w:left="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ОГЛЯД ТА АНАЛІЗ ЗАСОБІВ ТЕХНІЧНОЇ РЕАЛІЗАЦІЇ КОМП’ЮТЕРНИХ ІГОР</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_Toc9923071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25</w:t>
          </w:r>
          <w:r w:rsidRPr="008A489D">
            <w:rPr>
              <w:rFonts w:ascii="Times New Roman" w:eastAsia="SimSun" w:hAnsi="Times New Roman"/>
              <w:noProof/>
              <w:sz w:val="28"/>
              <w:szCs w:val="28"/>
              <w:lang w:val="uk-UA" w:eastAsia="en-US"/>
            </w:rPr>
            <w:fldChar w:fldCharType="end"/>
          </w:r>
        </w:p>
        <w:p w14:paraId="28953265" w14:textId="77777777" w:rsidR="008A489D" w:rsidRPr="008A489D" w:rsidRDefault="008A489D" w:rsidP="008A489D">
          <w:pPr>
            <w:tabs>
              <w:tab w:val="right" w:leader="dot" w:pos="9345"/>
            </w:tabs>
            <w:overflowPunct/>
            <w:autoSpaceDE/>
            <w:autoSpaceDN/>
            <w:adjustRightInd/>
            <w:spacing w:after="100" w:line="360" w:lineRule="auto"/>
            <w:ind w:left="28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2.1 Огляд засобів розробки комп’ютерних ігор</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_Toc9923072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25</w:t>
          </w:r>
          <w:r w:rsidRPr="008A489D">
            <w:rPr>
              <w:rFonts w:ascii="Times New Roman" w:eastAsia="SimSun" w:hAnsi="Times New Roman"/>
              <w:noProof/>
              <w:sz w:val="28"/>
              <w:szCs w:val="28"/>
              <w:lang w:val="uk-UA" w:eastAsia="en-US"/>
            </w:rPr>
            <w:fldChar w:fldCharType="end"/>
          </w:r>
        </w:p>
        <w:p w14:paraId="7EBB20FB"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2.1.1 Twine</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_Toc9923073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25</w:t>
          </w:r>
          <w:r w:rsidRPr="008A489D">
            <w:rPr>
              <w:rFonts w:ascii="Times New Roman" w:eastAsia="SimSun" w:hAnsi="Times New Roman"/>
              <w:noProof/>
              <w:sz w:val="28"/>
              <w:szCs w:val="28"/>
              <w:lang w:val="uk-UA" w:eastAsia="en-US"/>
            </w:rPr>
            <w:fldChar w:fldCharType="end"/>
          </w:r>
        </w:p>
        <w:p w14:paraId="6BED4AA5"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 xml:space="preserve">2.1.2 </w:t>
          </w:r>
          <w:r w:rsidRPr="008A489D">
            <w:rPr>
              <w:rFonts w:ascii="Times New Roman" w:eastAsia="SimSun" w:hAnsi="Times New Roman"/>
              <w:noProof/>
              <w:sz w:val="28"/>
              <w:szCs w:val="28"/>
              <w:lang w:val="en-US" w:eastAsia="en-US"/>
            </w:rPr>
            <w:t>Gamefroot</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_Toc9923074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28</w:t>
          </w:r>
          <w:r w:rsidRPr="008A489D">
            <w:rPr>
              <w:rFonts w:ascii="Times New Roman" w:eastAsia="SimSun" w:hAnsi="Times New Roman"/>
              <w:noProof/>
              <w:sz w:val="28"/>
              <w:szCs w:val="28"/>
              <w:lang w:val="uk-UA" w:eastAsia="en-US"/>
            </w:rPr>
            <w:fldChar w:fldCharType="end"/>
          </w:r>
        </w:p>
        <w:p w14:paraId="095599C0"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 xml:space="preserve">2.1.3 </w:t>
          </w:r>
          <w:r w:rsidRPr="008A489D">
            <w:rPr>
              <w:rFonts w:ascii="Times New Roman" w:eastAsia="SimSun" w:hAnsi="Times New Roman"/>
              <w:noProof/>
              <w:sz w:val="28"/>
              <w:szCs w:val="28"/>
              <w:lang w:val="en-US" w:eastAsia="en-US"/>
            </w:rPr>
            <w:t>Construct 3</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_Toc9923075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30</w:t>
          </w:r>
          <w:r w:rsidRPr="008A489D">
            <w:rPr>
              <w:rFonts w:ascii="Times New Roman" w:eastAsia="SimSun" w:hAnsi="Times New Roman"/>
              <w:noProof/>
              <w:sz w:val="28"/>
              <w:szCs w:val="28"/>
              <w:lang w:val="uk-UA" w:eastAsia="en-US"/>
            </w:rPr>
            <w:fldChar w:fldCharType="end"/>
          </w:r>
        </w:p>
        <w:p w14:paraId="33F80D54"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 xml:space="preserve">2.1.4 </w:t>
          </w:r>
          <w:r w:rsidRPr="008A489D">
            <w:rPr>
              <w:rFonts w:ascii="Times New Roman" w:eastAsia="SimSun" w:hAnsi="Times New Roman"/>
              <w:noProof/>
              <w:sz w:val="28"/>
              <w:szCs w:val="28"/>
              <w:lang w:val="en-US" w:eastAsia="en-US"/>
            </w:rPr>
            <w:t>RPG Maker</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_Toc9923076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32</w:t>
          </w:r>
          <w:r w:rsidRPr="008A489D">
            <w:rPr>
              <w:rFonts w:ascii="Times New Roman" w:eastAsia="SimSun" w:hAnsi="Times New Roman"/>
              <w:noProof/>
              <w:sz w:val="28"/>
              <w:szCs w:val="28"/>
              <w:lang w:val="uk-UA" w:eastAsia="en-US"/>
            </w:rPr>
            <w:fldChar w:fldCharType="end"/>
          </w:r>
        </w:p>
        <w:p w14:paraId="4E241A4B"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2.1.5 Game Maker Studio</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_Toc9923077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34</w:t>
          </w:r>
          <w:r w:rsidRPr="008A489D">
            <w:rPr>
              <w:rFonts w:ascii="Times New Roman" w:eastAsia="SimSun" w:hAnsi="Times New Roman"/>
              <w:noProof/>
              <w:sz w:val="28"/>
              <w:szCs w:val="28"/>
              <w:lang w:val="uk-UA" w:eastAsia="en-US"/>
            </w:rPr>
            <w:fldChar w:fldCharType="end"/>
          </w:r>
        </w:p>
        <w:p w14:paraId="5A1193B9"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2.1.6 Unity</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_Toc9923078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37</w:t>
          </w:r>
          <w:r w:rsidRPr="008A489D">
            <w:rPr>
              <w:rFonts w:ascii="Times New Roman" w:eastAsia="SimSun" w:hAnsi="Times New Roman"/>
              <w:noProof/>
              <w:sz w:val="28"/>
              <w:szCs w:val="28"/>
              <w:lang w:val="uk-UA" w:eastAsia="en-US"/>
            </w:rPr>
            <w:fldChar w:fldCharType="end"/>
          </w:r>
        </w:p>
        <w:p w14:paraId="6F5D104C"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val="en-US" w:eastAsia="en-US"/>
            </w:rPr>
          </w:pPr>
          <w:r w:rsidRPr="008A489D">
            <w:rPr>
              <w:rFonts w:ascii="Times New Roman" w:eastAsia="SimSun" w:hAnsi="Times New Roman"/>
              <w:noProof/>
              <w:sz w:val="28"/>
              <w:szCs w:val="28"/>
              <w:lang w:val="uk-UA" w:eastAsia="en-US"/>
            </w:rPr>
            <w:t>2.1.7 Unreal Engine</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_Toc9923079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39</w:t>
          </w:r>
          <w:r w:rsidRPr="008A489D">
            <w:rPr>
              <w:rFonts w:ascii="Times New Roman" w:eastAsia="SimSun" w:hAnsi="Times New Roman"/>
              <w:noProof/>
              <w:sz w:val="28"/>
              <w:szCs w:val="28"/>
              <w:lang w:val="uk-UA" w:eastAsia="en-US"/>
            </w:rPr>
            <w:fldChar w:fldCharType="end"/>
          </w:r>
        </w:p>
        <w:p w14:paraId="6047299F" w14:textId="77777777" w:rsidR="008A489D" w:rsidRPr="008A489D" w:rsidRDefault="008A489D" w:rsidP="008A489D">
          <w:pPr>
            <w:tabs>
              <w:tab w:val="right" w:leader="dot" w:pos="9345"/>
            </w:tabs>
            <w:overflowPunct/>
            <w:autoSpaceDE/>
            <w:autoSpaceDN/>
            <w:adjustRightInd/>
            <w:spacing w:after="100" w:line="360" w:lineRule="auto"/>
            <w:ind w:left="28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 xml:space="preserve">2.2 Огляд інфраструктури ігрового двигуна </w:t>
          </w:r>
          <w:r w:rsidRPr="008A489D">
            <w:rPr>
              <w:rFonts w:ascii="Times New Roman" w:eastAsia="SimSun" w:hAnsi="Times New Roman"/>
              <w:noProof/>
              <w:sz w:val="28"/>
              <w:szCs w:val="28"/>
              <w:lang w:val="en-US" w:eastAsia="en-US"/>
            </w:rPr>
            <w:t>Unity</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_Toc9923080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42</w:t>
          </w:r>
          <w:r w:rsidRPr="008A489D">
            <w:rPr>
              <w:rFonts w:ascii="Times New Roman" w:eastAsia="SimSun" w:hAnsi="Times New Roman"/>
              <w:noProof/>
              <w:sz w:val="28"/>
              <w:szCs w:val="28"/>
              <w:lang w:val="uk-UA" w:eastAsia="en-US"/>
            </w:rPr>
            <w:fldChar w:fldCharType="end"/>
          </w:r>
        </w:p>
        <w:p w14:paraId="251495E6"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 xml:space="preserve">2.2.1 Середовище </w:t>
          </w:r>
          <w:r w:rsidRPr="008A489D">
            <w:rPr>
              <w:rFonts w:ascii="Times New Roman" w:eastAsia="SimSun" w:hAnsi="Times New Roman"/>
              <w:noProof/>
              <w:sz w:val="28"/>
              <w:szCs w:val="28"/>
              <w:lang w:val="en-US" w:eastAsia="en-US"/>
            </w:rPr>
            <w:t>Unity</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_Toc9923081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42</w:t>
          </w:r>
          <w:r w:rsidRPr="008A489D">
            <w:rPr>
              <w:rFonts w:ascii="Times New Roman" w:eastAsia="SimSun" w:hAnsi="Times New Roman"/>
              <w:noProof/>
              <w:sz w:val="28"/>
              <w:szCs w:val="28"/>
              <w:lang w:val="uk-UA" w:eastAsia="en-US"/>
            </w:rPr>
            <w:fldChar w:fldCharType="end"/>
          </w:r>
        </w:p>
        <w:p w14:paraId="21C769EE"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 xml:space="preserve">2.2.2 Інтегровані середовища розробки сумісні з </w:t>
          </w:r>
          <w:r w:rsidRPr="008A489D">
            <w:rPr>
              <w:rFonts w:ascii="Times New Roman" w:eastAsia="SimSun" w:hAnsi="Times New Roman"/>
              <w:noProof/>
              <w:sz w:val="28"/>
              <w:szCs w:val="28"/>
              <w:lang w:val="en-US" w:eastAsia="en-US"/>
            </w:rPr>
            <w:t>Unity</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_Toc9923082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53</w:t>
          </w:r>
          <w:r w:rsidRPr="008A489D">
            <w:rPr>
              <w:rFonts w:ascii="Times New Roman" w:eastAsia="SimSun" w:hAnsi="Times New Roman"/>
              <w:noProof/>
              <w:sz w:val="28"/>
              <w:szCs w:val="28"/>
              <w:lang w:val="uk-UA" w:eastAsia="en-US"/>
            </w:rPr>
            <w:fldChar w:fldCharType="end"/>
          </w:r>
        </w:p>
        <w:p w14:paraId="7A378CF9"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 xml:space="preserve">2.2.3 Переваги та досвід використання </w:t>
          </w:r>
          <w:r w:rsidRPr="008A489D">
            <w:rPr>
              <w:rFonts w:ascii="Times New Roman" w:eastAsia="SimSun" w:hAnsi="Times New Roman"/>
              <w:noProof/>
              <w:sz w:val="28"/>
              <w:szCs w:val="28"/>
              <w:lang w:val="en-US" w:eastAsia="en-US"/>
            </w:rPr>
            <w:t>Unity</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_Toc9923083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56</w:t>
          </w:r>
          <w:r w:rsidRPr="008A489D">
            <w:rPr>
              <w:rFonts w:ascii="Times New Roman" w:eastAsia="SimSun" w:hAnsi="Times New Roman"/>
              <w:noProof/>
              <w:sz w:val="28"/>
              <w:szCs w:val="28"/>
              <w:lang w:val="uk-UA" w:eastAsia="en-US"/>
            </w:rPr>
            <w:fldChar w:fldCharType="end"/>
          </w:r>
        </w:p>
        <w:p w14:paraId="40283188"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Times New Roman" w:eastAsia="SimSun" w:hAnsi="Times New Roman"/>
              <w:noProof/>
              <w:sz w:val="28"/>
              <w:szCs w:val="28"/>
              <w:lang w:val="uk-UA" w:eastAsia="en-US"/>
            </w:rPr>
          </w:pPr>
        </w:p>
        <w:p w14:paraId="6100F8A9"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Times New Roman" w:eastAsia="SimSun" w:hAnsi="Times New Roman"/>
              <w:noProof/>
              <w:sz w:val="28"/>
              <w:szCs w:val="28"/>
              <w:lang w:val="uk-UA" w:eastAsia="en-US"/>
            </w:rPr>
          </w:pPr>
        </w:p>
        <w:p w14:paraId="7D504574" w14:textId="77777777" w:rsidR="008A489D" w:rsidRPr="008A489D" w:rsidRDefault="008A489D" w:rsidP="008A489D">
          <w:pPr>
            <w:tabs>
              <w:tab w:val="right" w:leader="dot" w:pos="9345"/>
            </w:tabs>
            <w:overflowPunct/>
            <w:autoSpaceDE/>
            <w:autoSpaceDN/>
            <w:adjustRightInd/>
            <w:spacing w:after="100" w:line="360" w:lineRule="auto"/>
            <w:ind w:left="56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lastRenderedPageBreak/>
            <w:t>2.3 Використання штучного інтелекту у відеоіграх</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_Toc9923084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60</w:t>
          </w:r>
          <w:r w:rsidRPr="008A489D">
            <w:rPr>
              <w:rFonts w:ascii="Times New Roman" w:eastAsia="SimSun" w:hAnsi="Times New Roman"/>
              <w:noProof/>
              <w:sz w:val="28"/>
              <w:szCs w:val="28"/>
              <w:lang w:val="uk-UA" w:eastAsia="en-US"/>
            </w:rPr>
            <w:fldChar w:fldCharType="end"/>
          </w:r>
        </w:p>
        <w:p w14:paraId="0B858016"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ВИСНОВОК ДО РОЗДІЛУ 2</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_Toc9923085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71</w:t>
          </w:r>
          <w:r w:rsidRPr="008A489D">
            <w:rPr>
              <w:rFonts w:ascii="Times New Roman" w:eastAsia="SimSun" w:hAnsi="Times New Roman"/>
              <w:noProof/>
              <w:sz w:val="28"/>
              <w:szCs w:val="28"/>
              <w:lang w:val="uk-UA" w:eastAsia="en-US"/>
            </w:rPr>
            <w:fldChar w:fldCharType="end"/>
          </w:r>
        </w:p>
        <w:p w14:paraId="1B8F72BC"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РОЗДІЛ 3.</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_Toc9923086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72</w:t>
          </w:r>
          <w:r w:rsidRPr="008A489D">
            <w:rPr>
              <w:rFonts w:ascii="Times New Roman" w:eastAsia="SimSun" w:hAnsi="Times New Roman"/>
              <w:noProof/>
              <w:sz w:val="28"/>
              <w:szCs w:val="28"/>
              <w:lang w:val="uk-UA" w:eastAsia="en-US"/>
            </w:rPr>
            <w:fldChar w:fldCharType="end"/>
          </w:r>
        </w:p>
        <w:p w14:paraId="69314640"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РОЗРОБКА ПРОГРАМНОГО ПРОДУКТУ</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_Toc9923087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72</w:t>
          </w:r>
          <w:r w:rsidRPr="008A489D">
            <w:rPr>
              <w:rFonts w:ascii="Times New Roman" w:eastAsia="SimSun" w:hAnsi="Times New Roman"/>
              <w:noProof/>
              <w:sz w:val="28"/>
              <w:szCs w:val="28"/>
              <w:lang w:val="uk-UA" w:eastAsia="en-US"/>
            </w:rPr>
            <w:fldChar w:fldCharType="end"/>
          </w:r>
        </w:p>
        <w:p w14:paraId="2260E8AF" w14:textId="77777777" w:rsidR="008A489D" w:rsidRPr="008A489D" w:rsidRDefault="008A489D" w:rsidP="008A489D">
          <w:pPr>
            <w:tabs>
              <w:tab w:val="right" w:leader="dot" w:pos="9345"/>
            </w:tabs>
            <w:overflowPunct/>
            <w:autoSpaceDE/>
            <w:autoSpaceDN/>
            <w:adjustRightInd/>
            <w:spacing w:after="100" w:line="360" w:lineRule="auto"/>
            <w:ind w:left="28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3.1 Проектування архітектури проекту</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_Toc9923088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72</w:t>
          </w:r>
          <w:r w:rsidRPr="008A489D">
            <w:rPr>
              <w:rFonts w:ascii="Times New Roman" w:eastAsia="SimSun" w:hAnsi="Times New Roman"/>
              <w:noProof/>
              <w:sz w:val="28"/>
              <w:szCs w:val="28"/>
              <w:lang w:val="uk-UA" w:eastAsia="en-US"/>
            </w:rPr>
            <w:fldChar w:fldCharType="end"/>
          </w:r>
        </w:p>
        <w:p w14:paraId="7ACB3678" w14:textId="77777777" w:rsidR="008A489D" w:rsidRPr="008A489D" w:rsidRDefault="008A489D" w:rsidP="008A489D">
          <w:pPr>
            <w:tabs>
              <w:tab w:val="right" w:leader="dot" w:pos="9345"/>
            </w:tabs>
            <w:overflowPunct/>
            <w:autoSpaceDE/>
            <w:autoSpaceDN/>
            <w:adjustRightInd/>
            <w:spacing w:after="100" w:line="360" w:lineRule="auto"/>
            <w:ind w:left="280"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3.2 Інтерфейс користувача</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_Toc9923089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80</w:t>
          </w:r>
          <w:r w:rsidRPr="008A489D">
            <w:rPr>
              <w:rFonts w:ascii="Times New Roman" w:eastAsia="SimSun" w:hAnsi="Times New Roman"/>
              <w:noProof/>
              <w:sz w:val="28"/>
              <w:szCs w:val="28"/>
              <w:lang w:val="uk-UA" w:eastAsia="en-US"/>
            </w:rPr>
            <w:fldChar w:fldCharType="end"/>
          </w:r>
        </w:p>
        <w:p w14:paraId="60F5A2F0"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ВИСНОВОК ДО РОЗДІЛУ 3</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_Toc9923090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82</w:t>
          </w:r>
          <w:r w:rsidRPr="008A489D">
            <w:rPr>
              <w:rFonts w:ascii="Times New Roman" w:eastAsia="SimSun" w:hAnsi="Times New Roman"/>
              <w:noProof/>
              <w:sz w:val="28"/>
              <w:szCs w:val="28"/>
              <w:lang w:val="uk-UA" w:eastAsia="en-US"/>
            </w:rPr>
            <w:fldChar w:fldCharType="end"/>
          </w:r>
        </w:p>
        <w:p w14:paraId="4A78A914"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Висновки</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_Toc9923091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83</w:t>
          </w:r>
          <w:r w:rsidRPr="008A489D">
            <w:rPr>
              <w:rFonts w:ascii="Times New Roman" w:eastAsia="SimSun" w:hAnsi="Times New Roman"/>
              <w:noProof/>
              <w:sz w:val="28"/>
              <w:szCs w:val="28"/>
              <w:lang w:val="uk-UA" w:eastAsia="en-US"/>
            </w:rPr>
            <w:fldChar w:fldCharType="end"/>
          </w:r>
        </w:p>
        <w:p w14:paraId="11FB4095" w14:textId="77777777" w:rsidR="008A489D" w:rsidRPr="008A489D" w:rsidRDefault="008A489D" w:rsidP="008A489D">
          <w:pPr>
            <w:tabs>
              <w:tab w:val="right" w:leader="dot" w:pos="9345"/>
            </w:tabs>
            <w:overflowPunct/>
            <w:autoSpaceDE/>
            <w:autoSpaceDN/>
            <w:adjustRightInd/>
            <w:spacing w:after="60" w:line="360" w:lineRule="auto"/>
            <w:ind w:firstLine="567"/>
            <w:jc w:val="both"/>
            <w:textAlignment w:val="auto"/>
            <w:rPr>
              <w:rFonts w:ascii="Calibri" w:eastAsia="SimSun" w:hAnsi="Calibri"/>
              <w:noProof/>
              <w:sz w:val="22"/>
              <w:szCs w:val="22"/>
              <w:lang w:eastAsia="en-US"/>
            </w:rPr>
          </w:pPr>
          <w:r w:rsidRPr="008A489D">
            <w:rPr>
              <w:rFonts w:ascii="Times New Roman" w:eastAsia="SimSun" w:hAnsi="Times New Roman"/>
              <w:noProof/>
              <w:sz w:val="28"/>
              <w:szCs w:val="28"/>
              <w:lang w:val="uk-UA" w:eastAsia="en-US"/>
            </w:rPr>
            <w:t>Список використаної літератури</w:t>
          </w:r>
          <w:r w:rsidRPr="008A489D">
            <w:rPr>
              <w:rFonts w:ascii="Times New Roman" w:eastAsia="SimSun" w:hAnsi="Times New Roman"/>
              <w:noProof/>
              <w:sz w:val="28"/>
              <w:szCs w:val="28"/>
              <w:lang w:val="uk-UA" w:eastAsia="en-US"/>
            </w:rPr>
            <w:tab/>
          </w:r>
          <w:r w:rsidRPr="008A489D">
            <w:rPr>
              <w:rFonts w:ascii="Times New Roman" w:eastAsia="SimSun" w:hAnsi="Times New Roman"/>
              <w:noProof/>
              <w:sz w:val="28"/>
              <w:szCs w:val="28"/>
              <w:lang w:val="uk-UA" w:eastAsia="en-US"/>
            </w:rPr>
            <w:fldChar w:fldCharType="begin"/>
          </w:r>
          <w:r w:rsidRPr="008A489D">
            <w:rPr>
              <w:rFonts w:ascii="Times New Roman" w:eastAsia="SimSun" w:hAnsi="Times New Roman"/>
              <w:noProof/>
              <w:sz w:val="28"/>
              <w:szCs w:val="28"/>
              <w:lang w:val="uk-UA" w:eastAsia="en-US"/>
            </w:rPr>
            <w:instrText xml:space="preserve"> PAGEREF _Toc9923092 \h </w:instrText>
          </w:r>
          <w:r w:rsidRPr="008A489D">
            <w:rPr>
              <w:rFonts w:ascii="Times New Roman" w:eastAsia="SimSun" w:hAnsi="Times New Roman"/>
              <w:noProof/>
              <w:sz w:val="28"/>
              <w:szCs w:val="28"/>
              <w:lang w:val="uk-UA" w:eastAsia="en-US"/>
            </w:rPr>
          </w:r>
          <w:r w:rsidRPr="008A489D">
            <w:rPr>
              <w:rFonts w:ascii="Times New Roman" w:eastAsia="SimSun" w:hAnsi="Times New Roman"/>
              <w:noProof/>
              <w:sz w:val="28"/>
              <w:szCs w:val="28"/>
              <w:lang w:val="uk-UA" w:eastAsia="en-US"/>
            </w:rPr>
            <w:fldChar w:fldCharType="separate"/>
          </w:r>
          <w:r w:rsidRPr="008A489D">
            <w:rPr>
              <w:rFonts w:ascii="Times New Roman" w:eastAsia="SimSun" w:hAnsi="Times New Roman"/>
              <w:noProof/>
              <w:sz w:val="28"/>
              <w:szCs w:val="28"/>
              <w:lang w:val="uk-UA" w:eastAsia="en-US"/>
            </w:rPr>
            <w:t>85</w:t>
          </w:r>
          <w:r w:rsidRPr="008A489D">
            <w:rPr>
              <w:rFonts w:ascii="Times New Roman" w:eastAsia="SimSun" w:hAnsi="Times New Roman"/>
              <w:noProof/>
              <w:sz w:val="28"/>
              <w:szCs w:val="28"/>
              <w:lang w:val="uk-UA" w:eastAsia="en-US"/>
            </w:rPr>
            <w:fldChar w:fldCharType="end"/>
          </w:r>
        </w:p>
        <w:p w14:paraId="6EE93F3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sectPr w:rsidR="008A489D" w:rsidRPr="008A489D" w:rsidSect="00861F68">
              <w:headerReference w:type="default" r:id="rId6"/>
              <w:footerReference w:type="default" r:id="rId7"/>
              <w:headerReference w:type="first" r:id="rId8"/>
              <w:footerReference w:type="first" r:id="rId9"/>
              <w:pgSz w:w="11907" w:h="16839"/>
              <w:pgMar w:top="-567" w:right="851" w:bottom="1701" w:left="1701" w:header="454" w:footer="1531" w:gutter="0"/>
              <w:cols w:space="720"/>
              <w:titlePg/>
              <w:docGrid w:linePitch="381"/>
            </w:sectPr>
          </w:pPr>
          <w:r w:rsidRPr="008A489D">
            <w:rPr>
              <w:rFonts w:ascii="Times New Roman" w:eastAsia="SimSun" w:hAnsi="Times New Roman"/>
              <w:sz w:val="28"/>
              <w:szCs w:val="28"/>
              <w:lang w:val="uk-UA" w:eastAsia="en-US"/>
            </w:rPr>
            <w:fldChar w:fldCharType="end"/>
          </w:r>
        </w:p>
      </w:sdtContent>
    </w:sdt>
    <w:bookmarkStart w:id="8" w:name="_Toc422369246" w:displacedByCustomXml="prev"/>
    <w:p w14:paraId="052AE578"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9" w:name="_Toc9923063"/>
      <w:r w:rsidRPr="008A489D">
        <w:rPr>
          <w:rFonts w:ascii="Times New Roman" w:eastAsia="SimSun" w:hAnsi="Times New Roman"/>
          <w:b/>
          <w:bCs/>
          <w:sz w:val="36"/>
          <w:szCs w:val="36"/>
          <w:lang w:val="uk-UA" w:eastAsia="en-US"/>
        </w:rPr>
        <w:lastRenderedPageBreak/>
        <w:t>ПЕРЕЛІК ТЕРМІНІВ ТА СКОРОЧЕНЬ</w:t>
      </w:r>
      <w:bookmarkEnd w:id="8"/>
      <w:bookmarkEnd w:id="9"/>
    </w:p>
    <w:p w14:paraId="59B1E0D1" w14:textId="77777777" w:rsidR="008A489D" w:rsidRPr="008A489D" w:rsidRDefault="008A489D" w:rsidP="008A489D">
      <w:pPr>
        <w:overflowPunct/>
        <w:autoSpaceDE/>
        <w:autoSpaceDN/>
        <w:adjustRightInd/>
        <w:spacing w:line="360" w:lineRule="auto"/>
        <w:jc w:val="both"/>
        <w:textAlignment w:val="auto"/>
        <w:rPr>
          <w:rFonts w:ascii="Times New Roman" w:eastAsia="SimSun" w:hAnsi="Times New Roman"/>
          <w:sz w:val="28"/>
          <w:szCs w:val="28"/>
          <w:lang w:val="uk-UA" w:eastAsia="en-US"/>
        </w:rPr>
      </w:pPr>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5"/>
        <w:gridCol w:w="8326"/>
      </w:tblGrid>
      <w:tr w:rsidR="008A489D" w:rsidRPr="008A489D" w14:paraId="3585CDFB" w14:textId="77777777" w:rsidTr="00383BBC">
        <w:tc>
          <w:tcPr>
            <w:tcW w:w="1245" w:type="dxa"/>
          </w:tcPr>
          <w:p w14:paraId="180AA2EC"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AI</w:t>
            </w:r>
          </w:p>
        </w:tc>
        <w:tc>
          <w:tcPr>
            <w:tcW w:w="8326" w:type="dxa"/>
          </w:tcPr>
          <w:p w14:paraId="6B18E7E9"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 xml:space="preserve">(Artificial </w:t>
            </w:r>
            <w:r w:rsidRPr="008A489D">
              <w:rPr>
                <w:rFonts w:ascii="Times New Roman" w:eastAsia="Calibri" w:hAnsi="Times New Roman"/>
                <w:color w:val="000000"/>
                <w:sz w:val="28"/>
                <w:szCs w:val="28"/>
                <w:lang w:val="en-US" w:eastAsia="en-US"/>
              </w:rPr>
              <w:t>I</w:t>
            </w:r>
            <w:r w:rsidRPr="008A489D">
              <w:rPr>
                <w:rFonts w:ascii="Times New Roman" w:eastAsia="Calibri" w:hAnsi="Times New Roman"/>
                <w:color w:val="000000"/>
                <w:sz w:val="28"/>
                <w:szCs w:val="28"/>
                <w:lang w:val="uk-UA" w:eastAsia="en-US"/>
              </w:rPr>
              <w:t>ntelligence) Штучний інтелект</w:t>
            </w:r>
          </w:p>
        </w:tc>
      </w:tr>
      <w:tr w:rsidR="008A489D" w:rsidRPr="008A489D" w14:paraId="046A0B8D" w14:textId="77777777" w:rsidTr="00383BBC">
        <w:tc>
          <w:tcPr>
            <w:tcW w:w="1245" w:type="dxa"/>
          </w:tcPr>
          <w:p w14:paraId="693BE515"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NPC</w:t>
            </w:r>
          </w:p>
        </w:tc>
        <w:tc>
          <w:tcPr>
            <w:tcW w:w="8326" w:type="dxa"/>
          </w:tcPr>
          <w:p w14:paraId="39D03ABC"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val="uk-UA" w:eastAsia="en-US"/>
              </w:rPr>
              <w:t>(Non-Player Character) Персонаж у грі</w:t>
            </w:r>
            <w:r w:rsidRPr="008A489D">
              <w:rPr>
                <w:rFonts w:ascii="Times New Roman" w:eastAsia="Calibri" w:hAnsi="Times New Roman"/>
                <w:color w:val="000000"/>
                <w:sz w:val="28"/>
                <w:szCs w:val="28"/>
                <w:lang w:eastAsia="en-US"/>
              </w:rPr>
              <w:t xml:space="preserve">, </w:t>
            </w:r>
            <w:r w:rsidRPr="008A489D">
              <w:rPr>
                <w:rFonts w:ascii="Times New Roman" w:eastAsia="Calibri" w:hAnsi="Times New Roman"/>
                <w:color w:val="000000"/>
                <w:sz w:val="28"/>
                <w:szCs w:val="28"/>
                <w:lang w:val="uk-UA" w:eastAsia="en-US"/>
              </w:rPr>
              <w:t>що</w:t>
            </w:r>
            <w:r w:rsidRPr="008A489D">
              <w:rPr>
                <w:rFonts w:ascii="Times New Roman" w:eastAsia="Calibri" w:hAnsi="Times New Roman"/>
                <w:color w:val="000000"/>
                <w:sz w:val="28"/>
                <w:szCs w:val="28"/>
                <w:lang w:eastAsia="en-US"/>
              </w:rPr>
              <w:t xml:space="preserve"> </w:t>
            </w:r>
            <w:r w:rsidRPr="008A489D">
              <w:rPr>
                <w:rFonts w:ascii="Times New Roman" w:eastAsia="Calibri" w:hAnsi="Times New Roman"/>
                <w:color w:val="000000"/>
                <w:sz w:val="28"/>
                <w:szCs w:val="28"/>
                <w:lang w:val="uk-UA" w:eastAsia="en-US"/>
              </w:rPr>
              <w:t>керується не гравцем</w:t>
            </w:r>
          </w:p>
        </w:tc>
      </w:tr>
      <w:tr w:rsidR="008A489D" w:rsidRPr="008A489D" w14:paraId="2DDF6A4C" w14:textId="77777777" w:rsidTr="00383BBC">
        <w:tc>
          <w:tcPr>
            <w:tcW w:w="1245" w:type="dxa"/>
          </w:tcPr>
          <w:p w14:paraId="7349DE1C"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MCST</w:t>
            </w:r>
          </w:p>
        </w:tc>
        <w:tc>
          <w:tcPr>
            <w:tcW w:w="8326" w:type="dxa"/>
          </w:tcPr>
          <w:p w14:paraId="73DAD9B8"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(Monte Carlo search tree) Дерево пошуку Монте Карло</w:t>
            </w:r>
          </w:p>
        </w:tc>
      </w:tr>
      <w:tr w:rsidR="008A489D" w:rsidRPr="008A489D" w14:paraId="67EF73CE" w14:textId="77777777" w:rsidTr="00383BBC">
        <w:tc>
          <w:tcPr>
            <w:tcW w:w="1245" w:type="dxa"/>
          </w:tcPr>
          <w:p w14:paraId="6EFDA239"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IDE</w:t>
            </w:r>
          </w:p>
        </w:tc>
        <w:tc>
          <w:tcPr>
            <w:tcW w:w="8326" w:type="dxa"/>
          </w:tcPr>
          <w:p w14:paraId="134562E4"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(Integrated Development Environment) Інтегрована середа розробки</w:t>
            </w:r>
          </w:p>
        </w:tc>
      </w:tr>
      <w:tr w:rsidR="008A489D" w:rsidRPr="008A489D" w14:paraId="7E3EB8F4" w14:textId="77777777" w:rsidTr="00383BBC">
        <w:tc>
          <w:tcPr>
            <w:tcW w:w="1245" w:type="dxa"/>
          </w:tcPr>
          <w:p w14:paraId="683AA1C4"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PCG</w:t>
            </w:r>
          </w:p>
        </w:tc>
        <w:tc>
          <w:tcPr>
            <w:tcW w:w="8326" w:type="dxa"/>
          </w:tcPr>
          <w:p w14:paraId="2C5CC6AE"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en-US" w:eastAsia="en-US"/>
              </w:rPr>
            </w:pPr>
            <w:r w:rsidRPr="008A489D">
              <w:rPr>
                <w:rFonts w:ascii="Times New Roman" w:eastAsia="Calibri" w:hAnsi="Times New Roman"/>
                <w:color w:val="000000"/>
                <w:sz w:val="28"/>
                <w:szCs w:val="28"/>
                <w:lang w:val="uk-UA" w:eastAsia="en-US"/>
              </w:rPr>
              <w:t>(Procedural Content Generation) Процедурне генерування контенту</w:t>
            </w:r>
          </w:p>
        </w:tc>
      </w:tr>
      <w:tr w:rsidR="008A489D" w:rsidRPr="008A489D" w14:paraId="33A0FE78" w14:textId="77777777" w:rsidTr="00383BBC">
        <w:tc>
          <w:tcPr>
            <w:tcW w:w="1245" w:type="dxa"/>
          </w:tcPr>
          <w:p w14:paraId="474A6E3D"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en-US" w:eastAsia="en-US"/>
              </w:rPr>
            </w:pPr>
            <w:r w:rsidRPr="008A489D">
              <w:rPr>
                <w:rFonts w:ascii="Times New Roman" w:eastAsia="Calibri" w:hAnsi="Times New Roman"/>
                <w:color w:val="000000"/>
                <w:sz w:val="28"/>
                <w:szCs w:val="28"/>
                <w:lang w:val="en-US" w:eastAsia="en-US"/>
              </w:rPr>
              <w:t>FSM</w:t>
            </w:r>
          </w:p>
        </w:tc>
        <w:tc>
          <w:tcPr>
            <w:tcW w:w="8326" w:type="dxa"/>
          </w:tcPr>
          <w:p w14:paraId="0D73EEE8"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en-US" w:eastAsia="en-US"/>
              </w:rPr>
            </w:pPr>
            <w:r w:rsidRPr="008A489D">
              <w:rPr>
                <w:rFonts w:ascii="Times New Roman" w:eastAsia="Calibri" w:hAnsi="Times New Roman"/>
                <w:color w:val="000000"/>
                <w:sz w:val="28"/>
                <w:szCs w:val="28"/>
                <w:lang w:val="uk-UA" w:eastAsia="en-US"/>
              </w:rPr>
              <w:t>(Finite State Machine) Автомат скінченних станів</w:t>
            </w:r>
          </w:p>
        </w:tc>
      </w:tr>
      <w:tr w:rsidR="008A489D" w:rsidRPr="008A489D" w14:paraId="00714D9C" w14:textId="77777777" w:rsidTr="00383BBC">
        <w:tc>
          <w:tcPr>
            <w:tcW w:w="1245" w:type="dxa"/>
          </w:tcPr>
          <w:p w14:paraId="424F004F"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en-US" w:eastAsia="en-US"/>
              </w:rPr>
            </w:pPr>
            <w:r w:rsidRPr="008A489D">
              <w:rPr>
                <w:rFonts w:ascii="Times New Roman" w:eastAsia="Calibri" w:hAnsi="Times New Roman"/>
                <w:color w:val="000000"/>
                <w:sz w:val="28"/>
                <w:szCs w:val="28"/>
                <w:lang w:val="en-US" w:eastAsia="en-US"/>
              </w:rPr>
              <w:t>RTS</w:t>
            </w:r>
          </w:p>
        </w:tc>
        <w:tc>
          <w:tcPr>
            <w:tcW w:w="8326" w:type="dxa"/>
          </w:tcPr>
          <w:p w14:paraId="6BCBB1CF"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val="uk-UA" w:eastAsia="en-US"/>
              </w:rPr>
              <w:t>(Real-Time Strategy) Стратегія у реальному часі (жанр комп</w:t>
            </w:r>
            <w:r w:rsidRPr="008A489D">
              <w:rPr>
                <w:rFonts w:ascii="Times New Roman" w:eastAsia="Calibri" w:hAnsi="Times New Roman"/>
                <w:color w:val="000000"/>
                <w:sz w:val="28"/>
                <w:szCs w:val="28"/>
                <w:lang w:eastAsia="en-US"/>
              </w:rPr>
              <w:t>’</w:t>
            </w:r>
            <w:r w:rsidRPr="008A489D">
              <w:rPr>
                <w:rFonts w:ascii="Times New Roman" w:eastAsia="Calibri" w:hAnsi="Times New Roman"/>
                <w:color w:val="000000"/>
                <w:sz w:val="28"/>
                <w:szCs w:val="28"/>
                <w:lang w:val="uk-UA" w:eastAsia="en-US"/>
              </w:rPr>
              <w:t>ютерної гри)</w:t>
            </w:r>
          </w:p>
        </w:tc>
      </w:tr>
      <w:tr w:rsidR="008A489D" w:rsidRPr="008A489D" w14:paraId="3ADBB807" w14:textId="77777777" w:rsidTr="00383BBC">
        <w:tc>
          <w:tcPr>
            <w:tcW w:w="1245" w:type="dxa"/>
          </w:tcPr>
          <w:p w14:paraId="15BB1372"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UI</w:t>
            </w:r>
          </w:p>
        </w:tc>
        <w:tc>
          <w:tcPr>
            <w:tcW w:w="8326" w:type="dxa"/>
          </w:tcPr>
          <w:p w14:paraId="44E5B19D"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(User Interface) Інтерфейс користувача</w:t>
            </w:r>
          </w:p>
        </w:tc>
      </w:tr>
      <w:tr w:rsidR="008A489D" w:rsidRPr="008A489D" w14:paraId="21F64966" w14:textId="77777777" w:rsidTr="00383BBC">
        <w:tc>
          <w:tcPr>
            <w:tcW w:w="1245" w:type="dxa"/>
          </w:tcPr>
          <w:p w14:paraId="1A2FBA90"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UML</w:t>
            </w:r>
          </w:p>
        </w:tc>
        <w:tc>
          <w:tcPr>
            <w:tcW w:w="8326" w:type="dxa"/>
          </w:tcPr>
          <w:p w14:paraId="3414EDDF"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(Unified Modeling Language) Уніфікована мова моделювання</w:t>
            </w:r>
          </w:p>
        </w:tc>
      </w:tr>
      <w:tr w:rsidR="008A489D" w:rsidRPr="008A489D" w14:paraId="079BD982" w14:textId="77777777" w:rsidTr="00383BBC">
        <w:tc>
          <w:tcPr>
            <w:tcW w:w="1245" w:type="dxa"/>
          </w:tcPr>
          <w:p w14:paraId="006A892D"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VCS</w:t>
            </w:r>
          </w:p>
        </w:tc>
        <w:tc>
          <w:tcPr>
            <w:tcW w:w="8326" w:type="dxa"/>
          </w:tcPr>
          <w:p w14:paraId="121D42E4"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(Version Control System) Система контролю версій</w:t>
            </w:r>
          </w:p>
        </w:tc>
      </w:tr>
      <w:tr w:rsidR="008A489D" w:rsidRPr="008A489D" w14:paraId="017CE697" w14:textId="77777777" w:rsidTr="00383BBC">
        <w:tc>
          <w:tcPr>
            <w:tcW w:w="1245" w:type="dxa"/>
          </w:tcPr>
          <w:p w14:paraId="00F40372"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en-US" w:eastAsia="en-US"/>
              </w:rPr>
            </w:pPr>
            <w:r w:rsidRPr="008A489D">
              <w:rPr>
                <w:rFonts w:ascii="Times New Roman" w:eastAsia="Calibri" w:hAnsi="Times New Roman"/>
                <w:color w:val="000000"/>
                <w:sz w:val="28"/>
                <w:szCs w:val="28"/>
                <w:lang w:val="uk-UA" w:eastAsia="en-US"/>
              </w:rPr>
              <w:t>VR</w:t>
            </w:r>
          </w:p>
        </w:tc>
        <w:tc>
          <w:tcPr>
            <w:tcW w:w="8326" w:type="dxa"/>
          </w:tcPr>
          <w:p w14:paraId="2C34D284"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(Virtual Reality) Віртуальна реальність</w:t>
            </w:r>
          </w:p>
        </w:tc>
      </w:tr>
      <w:tr w:rsidR="008A489D" w:rsidRPr="008A489D" w14:paraId="4C263231" w14:textId="77777777" w:rsidTr="00383BBC">
        <w:tc>
          <w:tcPr>
            <w:tcW w:w="1245" w:type="dxa"/>
          </w:tcPr>
          <w:p w14:paraId="2FA6E0E9"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ПЗ</w:t>
            </w:r>
          </w:p>
        </w:tc>
        <w:tc>
          <w:tcPr>
            <w:tcW w:w="8326" w:type="dxa"/>
          </w:tcPr>
          <w:p w14:paraId="300F0B03"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r w:rsidRPr="008A489D">
              <w:rPr>
                <w:rFonts w:ascii="Times New Roman" w:eastAsia="Calibri" w:hAnsi="Times New Roman"/>
                <w:color w:val="000000"/>
                <w:sz w:val="28"/>
                <w:szCs w:val="28"/>
                <w:lang w:val="uk-UA" w:eastAsia="en-US"/>
              </w:rPr>
              <w:t>Програмне забезпечення</w:t>
            </w:r>
          </w:p>
        </w:tc>
      </w:tr>
      <w:tr w:rsidR="008A489D" w:rsidRPr="008A489D" w14:paraId="4E847988" w14:textId="77777777" w:rsidTr="00383BBC">
        <w:tc>
          <w:tcPr>
            <w:tcW w:w="1245" w:type="dxa"/>
          </w:tcPr>
          <w:p w14:paraId="7060578E"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p>
        </w:tc>
        <w:tc>
          <w:tcPr>
            <w:tcW w:w="8326" w:type="dxa"/>
          </w:tcPr>
          <w:p w14:paraId="3B0BCB56" w14:textId="77777777" w:rsidR="008A489D" w:rsidRPr="008A489D" w:rsidRDefault="008A489D" w:rsidP="008A489D">
            <w:pPr>
              <w:widowControl w:val="0"/>
              <w:tabs>
                <w:tab w:val="center" w:pos="4680"/>
                <w:tab w:val="right" w:pos="9360"/>
              </w:tabs>
              <w:overflowPunct/>
              <w:spacing w:line="360" w:lineRule="auto"/>
              <w:jc w:val="both"/>
              <w:textAlignment w:val="auto"/>
              <w:rPr>
                <w:rFonts w:ascii="Times New Roman" w:eastAsia="Calibri" w:hAnsi="Times New Roman"/>
                <w:color w:val="000000"/>
                <w:sz w:val="28"/>
                <w:szCs w:val="28"/>
                <w:lang w:val="uk-UA" w:eastAsia="en-US"/>
              </w:rPr>
            </w:pPr>
          </w:p>
        </w:tc>
      </w:tr>
    </w:tbl>
    <w:p w14:paraId="4B3747B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p>
    <w:p w14:paraId="22C66A15" w14:textId="77777777" w:rsidR="008A489D" w:rsidRPr="008A489D" w:rsidRDefault="008A489D" w:rsidP="008A489D">
      <w:pPr>
        <w:overflowPunct/>
        <w:autoSpaceDE/>
        <w:autoSpaceDN/>
        <w:adjustRightInd/>
        <w:spacing w:line="360" w:lineRule="auto"/>
        <w:textAlignment w:val="auto"/>
        <w:rPr>
          <w:rFonts w:ascii="Times New Roman" w:eastAsia="SimSun" w:hAnsi="Times New Roman"/>
          <w:b/>
          <w:bCs/>
          <w:sz w:val="36"/>
          <w:szCs w:val="36"/>
          <w:lang w:val="uk-UA" w:eastAsia="en-US"/>
        </w:rPr>
      </w:pPr>
      <w:r w:rsidRPr="008A489D">
        <w:rPr>
          <w:rFonts w:ascii="Times New Roman" w:eastAsia="SimSun" w:hAnsi="Times New Roman"/>
          <w:sz w:val="28"/>
          <w:szCs w:val="28"/>
          <w:lang w:val="uk-UA" w:eastAsia="en-US"/>
        </w:rPr>
        <w:br w:type="page"/>
      </w:r>
    </w:p>
    <w:p w14:paraId="30E0691E"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10" w:name="_Toc9923064"/>
      <w:r w:rsidRPr="008A489D">
        <w:rPr>
          <w:rFonts w:ascii="Times New Roman" w:eastAsia="SimSun" w:hAnsi="Times New Roman"/>
          <w:b/>
          <w:bCs/>
          <w:sz w:val="36"/>
          <w:szCs w:val="36"/>
          <w:lang w:val="uk-UA" w:eastAsia="en-US"/>
        </w:rPr>
        <w:lastRenderedPageBreak/>
        <w:t>ВСТУП</w:t>
      </w:r>
      <w:bookmarkEnd w:id="10"/>
    </w:p>
    <w:p w14:paraId="2C2D744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З розвитком технологій обчислювальної техніки зростає здатність обчислювальних пристроїв швидко обробляти великі обсяги данних, що в свою чергу дозволяє програмістам використовувати все більш складні алгоритми навіть у невеликих програмах.</w:t>
      </w:r>
    </w:p>
    <w:p w14:paraId="66D35DA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eastAsia="zh-CN"/>
        </w:rPr>
        <w:t>Одним з напрямків програмного забезпечення є створення комп’</w:t>
      </w:r>
      <w:r w:rsidRPr="008A489D">
        <w:rPr>
          <w:rFonts w:ascii="Times New Roman" w:eastAsia="SimSun" w:hAnsi="Times New Roman"/>
          <w:sz w:val="28"/>
          <w:szCs w:val="28"/>
          <w:lang w:val="uk-UA" w:eastAsia="zh-CN"/>
        </w:rPr>
        <w:t>ютерних ігор</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 xml:space="preserve">  Дана індустрія суттєво зростає. Згідно щорічного звіту </w:t>
      </w:r>
      <w:r w:rsidRPr="008A489D">
        <w:rPr>
          <w:rFonts w:ascii="Times New Roman" w:eastAsia="SimSun" w:hAnsi="Times New Roman"/>
          <w:sz w:val="28"/>
          <w:szCs w:val="28"/>
          <w:lang w:val="en-US" w:eastAsia="zh-CN"/>
        </w:rPr>
        <w:t>ESA</w:t>
      </w:r>
      <w:r w:rsidRPr="008A489D">
        <w:rPr>
          <w:rFonts w:ascii="Times New Roman" w:eastAsia="SimSun" w:hAnsi="Times New Roman"/>
          <w:sz w:val="28"/>
          <w:szCs w:val="28"/>
          <w:lang w:val="uk-UA" w:eastAsia="zh-CN"/>
        </w:rPr>
        <w:t xml:space="preserve">, у 2007 році в США вона заробила близько 9.5 мільярда доларів, у 2008 році – 11.7 мільярда, у 2018 році – 43.8 мільярда [1]. </w:t>
      </w:r>
    </w:p>
    <w:p w14:paraId="55BBB10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zh-CN"/>
        </w:rPr>
      </w:pPr>
      <w:r w:rsidRPr="008A489D">
        <w:rPr>
          <w:rFonts w:ascii="Times New Roman" w:eastAsia="SimSun" w:hAnsi="Times New Roman"/>
          <w:sz w:val="28"/>
          <w:szCs w:val="28"/>
          <w:lang w:eastAsia="zh-CN"/>
        </w:rPr>
        <w:t>Комп’</w:t>
      </w:r>
      <w:r w:rsidRPr="008A489D">
        <w:rPr>
          <w:rFonts w:ascii="Times New Roman" w:eastAsia="SimSun" w:hAnsi="Times New Roman"/>
          <w:sz w:val="28"/>
          <w:szCs w:val="28"/>
          <w:lang w:val="uk-UA" w:eastAsia="zh-CN"/>
        </w:rPr>
        <w:t>ютерні ігри стають все більш складними програмними продуктами</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У них починають використовуватися модулі</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на реалізацію яких раніше просто не вистачало обчислювальної потужності</w:t>
      </w:r>
      <w:r w:rsidRPr="008A489D">
        <w:rPr>
          <w:rFonts w:ascii="Times New Roman" w:eastAsia="SimSun" w:hAnsi="Times New Roman"/>
          <w:sz w:val="28"/>
          <w:szCs w:val="28"/>
          <w:lang w:eastAsia="zh-CN"/>
        </w:rPr>
        <w:t>.</w:t>
      </w:r>
    </w:p>
    <w:p w14:paraId="1C83DEB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zh-CN"/>
        </w:rPr>
      </w:pPr>
      <w:r w:rsidRPr="008A489D">
        <w:rPr>
          <w:rFonts w:ascii="Times New Roman" w:eastAsia="SimSun" w:hAnsi="Times New Roman"/>
          <w:sz w:val="28"/>
          <w:szCs w:val="28"/>
          <w:lang w:val="uk-UA" w:eastAsia="zh-CN"/>
        </w:rPr>
        <w:t>Одним з таких модулів є модуль використання елементів штучного інтелекту</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 xml:space="preserve"> за допомогою якого гра буде значно цікавішою та повчальнішою</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 xml:space="preserve">адже </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розумний</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 xml:space="preserve">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ютерний опонент буде кидати куди більш складний і мотивуючий виклик гравцеві</w:t>
      </w:r>
      <w:r w:rsidRPr="008A489D">
        <w:rPr>
          <w:rFonts w:ascii="Times New Roman" w:eastAsia="SimSun" w:hAnsi="Times New Roman"/>
          <w:sz w:val="28"/>
          <w:szCs w:val="28"/>
          <w:lang w:eastAsia="zh-CN"/>
        </w:rPr>
        <w:t>.</w:t>
      </w:r>
    </w:p>
    <w:p w14:paraId="0A05008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eastAsia="zh-CN"/>
        </w:rPr>
        <w:t xml:space="preserve">Таким чином, </w:t>
      </w:r>
      <w:r w:rsidRPr="008A489D">
        <w:rPr>
          <w:rFonts w:ascii="Times New Roman" w:eastAsia="SimSun" w:hAnsi="Times New Roman"/>
          <w:sz w:val="28"/>
          <w:szCs w:val="28"/>
          <w:lang w:val="uk-UA" w:eastAsia="zh-CN"/>
        </w:rPr>
        <w:t>створення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ютерних ігор із введенням до них елементів штучного інтелекту</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зумовлює актуальність даної роботи</w:t>
      </w:r>
      <w:r w:rsidRPr="008A489D">
        <w:rPr>
          <w:rFonts w:ascii="Times New Roman" w:eastAsia="SimSun" w:hAnsi="Times New Roman"/>
          <w:sz w:val="28"/>
          <w:szCs w:val="28"/>
          <w:lang w:eastAsia="zh-CN"/>
        </w:rPr>
        <w:t>.</w:t>
      </w:r>
    </w:p>
    <w:p w14:paraId="7CF13AC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Об’єктом дослідження даного проекту є використання елементів штучного інтелекту в сфері розробки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ютерних ігор. Предметом дослідження є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ютерна гра з використанням елементів штучного інтелекту.</w:t>
      </w:r>
    </w:p>
    <w:p w14:paraId="4D684C3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Мета даного проекту – це розробка аплікації</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яка є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ютерною грою</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у якій використовуються елементи штучного інтелекту</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 xml:space="preserve"> </w:t>
      </w:r>
    </w:p>
    <w:p w14:paraId="3541B4A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 xml:space="preserve">Задачами проекту в зв’язку з метою є: </w:t>
      </w:r>
    </w:p>
    <w:p w14:paraId="34BD15A2" w14:textId="77777777" w:rsidR="008A489D" w:rsidRPr="008A489D" w:rsidRDefault="008A489D" w:rsidP="008A489D">
      <w:pPr>
        <w:numPr>
          <w:ilvl w:val="0"/>
          <w:numId w:val="4"/>
        </w:numPr>
        <w:overflowPunct/>
        <w:autoSpaceDE/>
        <w:autoSpaceDN/>
        <w:adjustRightInd/>
        <w:spacing w:after="160" w:line="360" w:lineRule="auto"/>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Аналіз існуючих рішень;</w:t>
      </w:r>
    </w:p>
    <w:p w14:paraId="54F3B7F3" w14:textId="77777777" w:rsidR="008A489D" w:rsidRPr="008A489D" w:rsidRDefault="008A489D" w:rsidP="008A489D">
      <w:pPr>
        <w:numPr>
          <w:ilvl w:val="0"/>
          <w:numId w:val="4"/>
        </w:numPr>
        <w:overflowPunct/>
        <w:autoSpaceDE/>
        <w:autoSpaceDN/>
        <w:adjustRightInd/>
        <w:spacing w:after="160" w:line="360" w:lineRule="auto"/>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Розробка прототипу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ютерної гри з використанням ігрового двигуна</w:t>
      </w:r>
      <w:r w:rsidRPr="008A489D">
        <w:rPr>
          <w:rFonts w:ascii="Times New Roman" w:eastAsia="SimSun" w:hAnsi="Times New Roman"/>
          <w:sz w:val="28"/>
          <w:szCs w:val="28"/>
          <w:lang w:eastAsia="zh-CN"/>
        </w:rPr>
        <w:t>;</w:t>
      </w:r>
    </w:p>
    <w:p w14:paraId="24E4C5C9" w14:textId="77777777" w:rsidR="008A489D" w:rsidRPr="008A489D" w:rsidRDefault="008A489D" w:rsidP="008A489D">
      <w:pPr>
        <w:numPr>
          <w:ilvl w:val="0"/>
          <w:numId w:val="4"/>
        </w:numPr>
        <w:overflowPunct/>
        <w:autoSpaceDE/>
        <w:autoSpaceDN/>
        <w:adjustRightInd/>
        <w:spacing w:after="160" w:line="360" w:lineRule="auto"/>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 xml:space="preserve"> Розробка модулю елементів штучного інтелекту;</w:t>
      </w:r>
    </w:p>
    <w:p w14:paraId="7784880F" w14:textId="77777777" w:rsidR="008A489D" w:rsidRPr="008A489D" w:rsidRDefault="008A489D" w:rsidP="008A489D">
      <w:pPr>
        <w:numPr>
          <w:ilvl w:val="0"/>
          <w:numId w:val="4"/>
        </w:numPr>
        <w:overflowPunct/>
        <w:autoSpaceDE/>
        <w:autoSpaceDN/>
        <w:adjustRightInd/>
        <w:spacing w:after="160" w:line="360" w:lineRule="auto"/>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lastRenderedPageBreak/>
        <w:t>Розгляд існуючих шаблонів та паттернів програмування для кращого використання принципів об</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єкто-оріентованого програмування та розробки</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структурування модулю елементів штучного інтелекту;</w:t>
      </w:r>
    </w:p>
    <w:p w14:paraId="326491B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Наукова новизна даного дипломного проекту полягає у долученні елементів штучного інтелекту до ігрової аплікації</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 xml:space="preserve"> </w:t>
      </w:r>
    </w:p>
    <w:p w14:paraId="5736493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Практична значимість даного дипломного проекту полягає в тому, що прототип даної комп</w:t>
      </w:r>
      <w:r w:rsidRPr="008A489D">
        <w:rPr>
          <w:rFonts w:ascii="Times New Roman" w:eastAsia="SimSun" w:hAnsi="Times New Roman"/>
          <w:sz w:val="28"/>
          <w:szCs w:val="28"/>
          <w:lang w:eastAsia="zh-CN"/>
        </w:rPr>
        <w:t>’</w:t>
      </w:r>
      <w:r w:rsidRPr="008A489D">
        <w:rPr>
          <w:rFonts w:ascii="Times New Roman" w:eastAsia="SimSun" w:hAnsi="Times New Roman"/>
          <w:sz w:val="28"/>
          <w:szCs w:val="28"/>
          <w:lang w:val="uk-UA" w:eastAsia="zh-CN"/>
        </w:rPr>
        <w:t>ютерної гри з її модулем</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що використовує елементи штучного інтелекту може бути протестований та взятий за основу для створення повноцінної версії гри</w:t>
      </w:r>
      <w:r w:rsidRPr="008A489D">
        <w:rPr>
          <w:rFonts w:ascii="Times New Roman" w:eastAsia="SimSun" w:hAnsi="Times New Roman"/>
          <w:sz w:val="28"/>
          <w:szCs w:val="28"/>
          <w:lang w:eastAsia="zh-CN"/>
        </w:rPr>
        <w:t xml:space="preserve">, </w:t>
      </w:r>
      <w:r w:rsidRPr="008A489D">
        <w:rPr>
          <w:rFonts w:ascii="Times New Roman" w:eastAsia="SimSun" w:hAnsi="Times New Roman"/>
          <w:sz w:val="28"/>
          <w:szCs w:val="28"/>
          <w:lang w:val="uk-UA" w:eastAsia="zh-CN"/>
        </w:rPr>
        <w:t>яка в подальшому може бути опублікована</w:t>
      </w:r>
      <w:r w:rsidRPr="008A489D">
        <w:rPr>
          <w:rFonts w:ascii="Times New Roman" w:eastAsia="SimSun" w:hAnsi="Times New Roman"/>
          <w:sz w:val="28"/>
          <w:szCs w:val="28"/>
          <w:lang w:eastAsia="zh-CN"/>
        </w:rPr>
        <w:t>, для її використання багатьма користувачами.</w:t>
      </w:r>
      <w:r w:rsidRPr="008A489D">
        <w:rPr>
          <w:rFonts w:ascii="Times New Roman" w:eastAsia="SimSun" w:hAnsi="Times New Roman"/>
          <w:sz w:val="28"/>
          <w:szCs w:val="28"/>
          <w:lang w:val="uk-UA" w:eastAsia="zh-CN"/>
        </w:rPr>
        <w:t xml:space="preserve"> </w:t>
      </w:r>
    </w:p>
    <w:p w14:paraId="58A4480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 xml:space="preserve">Структура дипломного проекту зумовлена предметом, метою та задачами розробки. Робота складається зі вступу, </w:t>
      </w:r>
      <w:r w:rsidRPr="008A489D">
        <w:rPr>
          <w:rFonts w:ascii="Times New Roman" w:eastAsia="SimSun" w:hAnsi="Times New Roman"/>
          <w:sz w:val="28"/>
          <w:szCs w:val="28"/>
          <w:lang w:eastAsia="zh-CN"/>
        </w:rPr>
        <w:t>трьох</w:t>
      </w:r>
      <w:r w:rsidRPr="008A489D">
        <w:rPr>
          <w:rFonts w:ascii="Times New Roman" w:eastAsia="SimSun" w:hAnsi="Times New Roman"/>
          <w:sz w:val="28"/>
          <w:szCs w:val="28"/>
          <w:lang w:val="uk-UA" w:eastAsia="zh-CN"/>
        </w:rPr>
        <w:t xml:space="preserve"> розділів та висновків до проекту.</w:t>
      </w:r>
    </w:p>
    <w:p w14:paraId="316C2E7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zh-CN"/>
        </w:rPr>
      </w:pPr>
      <w:r w:rsidRPr="008A489D">
        <w:rPr>
          <w:rFonts w:ascii="Times New Roman" w:eastAsia="SimSun" w:hAnsi="Times New Roman"/>
          <w:sz w:val="28"/>
          <w:szCs w:val="28"/>
          <w:lang w:val="uk-UA" w:eastAsia="zh-CN"/>
        </w:rPr>
        <w:t xml:space="preserve">Вступ розкриває актуальність розробки, її теоретичну та практичну значимість. Визначаються об’єкт, предмет, мета та задачі розробки. </w:t>
      </w:r>
    </w:p>
    <w:p w14:paraId="1E3EDFE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b/>
          <w:bCs/>
          <w:sz w:val="36"/>
          <w:szCs w:val="36"/>
          <w:lang w:val="uk-UA" w:eastAsia="en-US"/>
        </w:rPr>
      </w:pPr>
      <w:r w:rsidRPr="008A489D">
        <w:rPr>
          <w:rFonts w:ascii="Times New Roman" w:eastAsia="SimSun" w:hAnsi="Times New Roman"/>
          <w:sz w:val="28"/>
          <w:szCs w:val="28"/>
          <w:lang w:val="uk-UA" w:eastAsia="zh-CN"/>
        </w:rPr>
        <w:t>У першому розділі розкривається мета для створення комп’ютерних ігор та їх цінність для людства, а також методи  створення комп’ютерних ігор. У другому розділі відбувається дослідження засобів розробки ігрових аплікацій та архітектурних рішень при створенні елементів штучного інтелекту в комп’ютерних іграх. У третьому розділі описується реалізація створення комп’ютерної гри. У висновках до проекту підбиваються підсумки та робляться остаточні заключення щодо теми проекту.</w:t>
      </w:r>
      <w:r w:rsidRPr="008A489D">
        <w:rPr>
          <w:rFonts w:ascii="Times New Roman" w:eastAsia="SimSun" w:hAnsi="Times New Roman"/>
          <w:sz w:val="28"/>
          <w:szCs w:val="28"/>
          <w:lang w:val="uk-UA" w:eastAsia="en-US"/>
        </w:rPr>
        <w:br w:type="page"/>
      </w:r>
    </w:p>
    <w:p w14:paraId="6D213B05"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11" w:name="_Toc9923065"/>
      <w:r w:rsidRPr="008A489D">
        <w:rPr>
          <w:rFonts w:ascii="Times New Roman" w:eastAsia="SimSun" w:hAnsi="Times New Roman"/>
          <w:b/>
          <w:bCs/>
          <w:sz w:val="36"/>
          <w:szCs w:val="36"/>
          <w:lang w:val="uk-UA" w:eastAsia="en-US"/>
        </w:rPr>
        <w:lastRenderedPageBreak/>
        <w:t>РОЗДІЛ 1.</w:t>
      </w:r>
      <w:bookmarkEnd w:id="11"/>
      <w:r w:rsidRPr="008A489D">
        <w:rPr>
          <w:rFonts w:ascii="Times New Roman" w:eastAsia="SimSun" w:hAnsi="Times New Roman"/>
          <w:b/>
          <w:bCs/>
          <w:sz w:val="36"/>
          <w:szCs w:val="36"/>
          <w:lang w:val="uk-UA" w:eastAsia="en-US"/>
        </w:rPr>
        <w:t xml:space="preserve"> </w:t>
      </w:r>
    </w:p>
    <w:p w14:paraId="2EE22A4D"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12" w:name="_Toc9923066"/>
      <w:r w:rsidRPr="008A489D">
        <w:rPr>
          <w:rFonts w:ascii="Times New Roman" w:eastAsia="SimSun" w:hAnsi="Times New Roman"/>
          <w:b/>
          <w:bCs/>
          <w:sz w:val="36"/>
          <w:szCs w:val="36"/>
          <w:lang w:val="uk-UA" w:eastAsia="en-US"/>
        </w:rPr>
        <w:t>СТВОРЕННЯ КОМП’ЮТЕРНИХ ІГОР</w:t>
      </w:r>
      <w:bookmarkEnd w:id="12"/>
    </w:p>
    <w:p w14:paraId="357D8CA3" w14:textId="77777777" w:rsidR="008A489D" w:rsidRPr="008A489D" w:rsidRDefault="008A489D" w:rsidP="008A489D">
      <w:pPr>
        <w:keepNext/>
        <w:keepLines/>
        <w:overflowPunct/>
        <w:autoSpaceDE/>
        <w:autoSpaceDN/>
        <w:adjustRightInd/>
        <w:spacing w:line="360" w:lineRule="auto"/>
        <w:ind w:firstLine="567"/>
        <w:jc w:val="both"/>
        <w:textAlignment w:val="auto"/>
        <w:outlineLvl w:val="1"/>
        <w:rPr>
          <w:rFonts w:ascii="Times New Roman" w:eastAsia="SimSun" w:hAnsi="Times New Roman"/>
          <w:b/>
          <w:bCs/>
          <w:sz w:val="32"/>
          <w:szCs w:val="32"/>
          <w:lang w:val="uk-UA" w:eastAsia="en-US"/>
        </w:rPr>
      </w:pPr>
      <w:bookmarkStart w:id="13" w:name="_Toc9923067"/>
      <w:r w:rsidRPr="008A489D">
        <w:rPr>
          <w:rFonts w:ascii="Times New Roman" w:eastAsia="SimSun" w:hAnsi="Times New Roman"/>
          <w:b/>
          <w:bCs/>
          <w:sz w:val="32"/>
          <w:szCs w:val="32"/>
          <w:lang w:val="uk-UA" w:eastAsia="en-US"/>
        </w:rPr>
        <w:t>1.1 Аналіз причин створення та використання комп’ютерних ігор</w:t>
      </w:r>
      <w:bookmarkEnd w:id="13"/>
    </w:p>
    <w:p w14:paraId="2C8919B0"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uk-UA" w:eastAsia="en-US"/>
        </w:rPr>
        <w:t>Якщо вам здається, що гра</w:t>
      </w:r>
      <w:r w:rsidRPr="008A489D">
        <w:rPr>
          <w:rFonts w:ascii="Times New Roman" w:eastAsia="SimSun" w:hAnsi="Times New Roman"/>
          <w:color w:val="000000"/>
          <w:sz w:val="28"/>
          <w:szCs w:val="28"/>
          <w:lang w:eastAsia="en-US"/>
        </w:rPr>
        <w:t>ти у відео ігри може бути шкідливим то це не так. Звісно, коли людина поринає у віртуальний світ на цілі дні та навіть тижні то це шкодить і вашому здоровью і вашим успіхам у житті. Проте вчені підтвердили що комп'ютерні ігри не тільки збільшують вашу силу мозку, але й зберігають ваші розумові здібності. Суть в тому, що комп'ютерні ігри роблять вас розумними, і краще в житті. І ось декілька прикладів.</w:t>
      </w:r>
    </w:p>
    <w:p w14:paraId="22AB51E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Ігри покращують вашу здатність до багатозадачності</w:t>
      </w:r>
    </w:p>
    <w:p w14:paraId="2172B48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Багатьом, може здаватися, що ігри -  це пуста та безідейна трата часу, але є значні докази протилежного.</w:t>
      </w:r>
    </w:p>
    <w:p w14:paraId="4884B18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Наприклад Дафна Бевельє (професор мозку і когнітивних наук, яка проводила 20+ досліджень у жанрі екшн-відеоігор) сказала, що "екшн-відеоігри є далекі від бездумних". Її дослідження свідчать про те, що гравці володіють покращеними навичками уваги, пізнання, бачення і багатозадачності.</w:t>
      </w:r>
    </w:p>
    <w:p w14:paraId="259B660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Дослідження, що з'явилося в “</w:t>
      </w:r>
      <w:r w:rsidRPr="008A489D">
        <w:rPr>
          <w:rFonts w:ascii="Times New Roman" w:eastAsia="SimSun" w:hAnsi="Times New Roman"/>
          <w:color w:val="000000"/>
          <w:sz w:val="28"/>
          <w:szCs w:val="28"/>
          <w:lang w:val="en-US" w:eastAsia="en-US"/>
        </w:rPr>
        <w:t>Nature</w:t>
      </w:r>
      <w:r w:rsidRPr="008A489D">
        <w:rPr>
          <w:rFonts w:ascii="Times New Roman" w:eastAsia="SimSun" w:hAnsi="Times New Roman"/>
          <w:color w:val="000000"/>
          <w:sz w:val="28"/>
          <w:szCs w:val="28"/>
          <w:lang w:eastAsia="en-US"/>
        </w:rPr>
        <w:t>” в 2013 році, виявило, що просто грати в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-гоночну гру в загальній складності 12 годин протягом чотирьох тижнів набагато поліпшила багатозадачність. Покращення спостерігалися у людей від 20  до 70 років. І дивним є те, що ці 60-річні люди перевершили 20 річних, які не грали в гру. Різні інші когнітивні здібності (постійна увага, робоча пам'ять і т.д.) також покращилися серед людей старшого віку [2].</w:t>
      </w:r>
    </w:p>
    <w:p w14:paraId="55A505A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У геймерів краща пам’ять</w:t>
      </w:r>
    </w:p>
    <w:p w14:paraId="36D7014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Візьміть до уваги тих, хто боїться настання деменції, або просто бажає краще запам'ятовувати речі. Група нейробіологів з Каліфорнійського університету виявила, що гра в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ігри може підвищити потужність пам'яті.</w:t>
      </w:r>
    </w:p>
    <w:p w14:paraId="7159F02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Вони змусили групу людей грати 2</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ігри по півгодини на день протягом 2 </w:t>
      </w:r>
      <w:r w:rsidRPr="008A489D">
        <w:rPr>
          <w:rFonts w:ascii="Times New Roman" w:eastAsia="SimSun" w:hAnsi="Times New Roman"/>
          <w:color w:val="000000"/>
          <w:sz w:val="28"/>
          <w:szCs w:val="28"/>
          <w:lang w:eastAsia="en-US"/>
        </w:rPr>
        <w:lastRenderedPageBreak/>
        <w:t>тижнів, а іншу групу грати в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ігри півгодини на день протягом 2 тижнів. Кожному давали тест на пам'ять до і після 2 тижнів. 2</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-група дійсно не покращилася, але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-група покращилася на 12%. Це може здатися не дуже багато, але 12% - це та кількість, яка знижує продуктивність пам'яті у віці від 45 до 70 років.</w:t>
      </w:r>
    </w:p>
    <w:p w14:paraId="225F6B8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Попередні дослідження показали, що дослідження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-середовища сприяє зростанню нейронів і може призвести до збільшення розмірів гіпокампу [3].</w:t>
      </w:r>
    </w:p>
    <w:p w14:paraId="41ABEB1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Гра покращує швидкість обробки інформації</w:t>
      </w:r>
    </w:p>
    <w:p w14:paraId="7B667FCF"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Можливість швидко обробляти інформацію є критичною в багатьох ситуаціях. Автомобілісти, наприклад, сприймають багато інформації (яка постійно змінюється) і мусять приймати швидкі і точні рішення, які можуть мати драматичні наслідки. Однак у процесі прийняття рішень швидкість, як правило, приноситься в жертву для точності або навпаки. Простіше кажучи, швидкі рішення часто призводять до помилок.</w:t>
      </w:r>
    </w:p>
    <w:p w14:paraId="264219B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Комп'ютерні ігри відомі тим, що вимагають швидкої обробки чуттєвої інформації та оперативних дій. Невизначеність або затримки у відповідь часто суворо караються. Тому гравці мають високу мотивацію скоротити час реакції.</w:t>
      </w:r>
    </w:p>
    <w:p w14:paraId="50E16283"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Досить мало досліджень показали, що геймери краще, ніж не геймери. В основному, гравці обробляють і реагують швидше, проте не на багато. Але вони не втрачають точність при цьому.</w:t>
      </w:r>
    </w:p>
    <w:p w14:paraId="718D1E0B"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Деякі з цих досліджень вказують на те, що час реакції можна тренувати за допомогою ігрового процесу! Якщо ви хочете покращити швидкість обробки, грайте в комп'ютерні ігри [4].</w:t>
      </w:r>
    </w:p>
    <w:p w14:paraId="4DC67FC3"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Геймери кращі у візуальних завданнях</w:t>
      </w:r>
    </w:p>
    <w:p w14:paraId="532027B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Відеоігри відточують навички візуальної обробки.</w:t>
      </w:r>
    </w:p>
    <w:p w14:paraId="13A17DF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Дослідники в значній мірі погоджуються з думкою, що геймери краще, ніж (або принаймні порівнянні з) не геймерами у багатьох візуальних завданнях. Дослідження показали, що в порівнянні з не геймерами досвідчені гравці краще у: відстеженні об'єктів; відстеженні декількох об'єктів одночасно; фільтруванні </w:t>
      </w:r>
      <w:r w:rsidRPr="008A489D">
        <w:rPr>
          <w:rFonts w:ascii="Times New Roman" w:eastAsia="SimSun" w:hAnsi="Times New Roman"/>
          <w:color w:val="000000"/>
          <w:sz w:val="28"/>
          <w:szCs w:val="28"/>
          <w:lang w:eastAsia="en-US"/>
        </w:rPr>
        <w:lastRenderedPageBreak/>
        <w:t>нерелевантної інформації; перемиканні з завдання на завдання; виявленні змін у візуальних макетах;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обертанні.</w:t>
      </w:r>
    </w:p>
    <w:p w14:paraId="356938D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Нещодавнє дослідження, проведене дослідниками з Університету Брауна, виявило, що ігри покращують візуальну майстерність, і це також може сприяти навчанню. Практика відеоігор була пов'язана з поліпшенням візуального навчання, але вона також може дозволити геймерам поліпшити ці атрибути швидше, ніж середньостатистичній людині.</w:t>
      </w:r>
    </w:p>
    <w:p w14:paraId="20B5F24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Принаймні один експеримент показав, що відео-гра може покращити розумові можливості обертання не геймерів. Покращення, пов'язані з грою (взагалі), є постійними. Вони, як правило, пов'язані з тривалими змінами в когнітивній обробці.</w:t>
      </w:r>
    </w:p>
    <w:p w14:paraId="7F1CA91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Ігри підтримують активність вашого розуму</w:t>
      </w:r>
    </w:p>
    <w:p w14:paraId="0990D27F"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Прогягом життя, ми піддаємося як фізичному, так і психічному спаду. Тренажерний зал та часті фізичні вправи допоможуть запобігти (або принаймні уповільнити) фізичні втрати. Щоб запобігти психічному розпаду, необхідно підтримувати мозок активним. Вирішувати кросворди, судоку, грати в мовні ігри або відеоігри (якщо вони не зовсім бездумні) які допомагають приборкати психічний спад та втрати.</w:t>
      </w:r>
    </w:p>
    <w:p w14:paraId="13E80983"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Дослідження показують, що люди літнього віку, які залишаються психічно активними, приблизно в 2,6 рази рідше розвивають хворобу Альцгеймера або деменцію. Крім того, ряд досліджень припускає, що відео-ігри допомагають поліпшити пам'ять настрій, і загальну довговічність.</w:t>
      </w:r>
    </w:p>
    <w:p w14:paraId="47C1A2FB"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Комп'ютерні ігри покращують навички вирішення задач</w:t>
      </w:r>
    </w:p>
    <w:p w14:paraId="6A96607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Є докази того, що ігри жанру РПГ та стратегії відмінно підходять для навчання мозку. Ігри можуть реально поліпшити ваші пізнавальні здібності навіть більше, ніж ігри, розроблені спеціально для дизайнерів. Розгляньте деякі поради від Джейн Макгонігал (всесвітньо відомий дизайнер альтернативних ігор, доктор філософії в дослідженнях продуктивності).</w:t>
      </w:r>
    </w:p>
    <w:p w14:paraId="25FF4A3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Справа в тому, що майже всі найпопулярніші відеоігри мають певні </w:t>
      </w:r>
      <w:r w:rsidRPr="008A489D">
        <w:rPr>
          <w:rFonts w:ascii="Times New Roman" w:eastAsia="SimSun" w:hAnsi="Times New Roman"/>
          <w:color w:val="000000"/>
          <w:sz w:val="28"/>
          <w:szCs w:val="28"/>
          <w:lang w:eastAsia="en-US"/>
        </w:rPr>
        <w:lastRenderedPageBreak/>
        <w:t>вимоги до вирішення проблем та критичного мислення. Це сприяє адаптивності та когнітивній гнучкості. Це дійсно важливі навички для будь-якого завдання [5].</w:t>
      </w:r>
    </w:p>
    <w:p w14:paraId="4DCECE10"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color w:val="000000"/>
          <w:sz w:val="28"/>
          <w:szCs w:val="28"/>
          <w:lang w:eastAsia="en-US"/>
        </w:rPr>
      </w:pPr>
      <w:r w:rsidRPr="008A489D">
        <w:rPr>
          <w:rFonts w:ascii="Times New Roman" w:eastAsia="SimSun" w:hAnsi="Times New Roman"/>
          <w:b/>
          <w:color w:val="000000"/>
          <w:sz w:val="28"/>
          <w:szCs w:val="28"/>
          <w:lang w:eastAsia="en-US"/>
        </w:rPr>
        <w:t>Невдача є частиною шляху до успіху</w:t>
      </w:r>
    </w:p>
    <w:p w14:paraId="11C40A7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Ключ до остаточного успіху в будь-якій справі є невдача. У багатьох відеоіграх ви починаєте з більш ніж одного «життя». Це відразу говорить про те, що невдача є нормальною. Це заохочує наполегливість і здатність перегладати підхід до вирішення проблеми, не будучи деморалізованим. Це дійсно важлива життєва навичка.</w:t>
      </w:r>
    </w:p>
    <w:p w14:paraId="28D32C9C" w14:textId="77777777" w:rsidR="008A489D" w:rsidRPr="008A489D" w:rsidRDefault="008A489D" w:rsidP="008A489D">
      <w:pPr>
        <w:keepNext/>
        <w:keepLines/>
        <w:overflowPunct/>
        <w:autoSpaceDE/>
        <w:autoSpaceDN/>
        <w:adjustRightInd/>
        <w:spacing w:line="360" w:lineRule="auto"/>
        <w:ind w:firstLine="567"/>
        <w:jc w:val="both"/>
        <w:textAlignment w:val="auto"/>
        <w:outlineLvl w:val="1"/>
        <w:rPr>
          <w:rFonts w:ascii="Times New Roman" w:eastAsia="SimSun" w:hAnsi="Times New Roman"/>
          <w:b/>
          <w:bCs/>
          <w:sz w:val="32"/>
          <w:szCs w:val="32"/>
          <w:lang w:val="uk-UA" w:eastAsia="en-US"/>
        </w:rPr>
      </w:pPr>
      <w:bookmarkStart w:id="14" w:name="_Toc9923068"/>
      <w:r w:rsidRPr="008A489D">
        <w:rPr>
          <w:rFonts w:ascii="Times New Roman" w:eastAsia="SimSun" w:hAnsi="Times New Roman"/>
          <w:b/>
          <w:bCs/>
          <w:sz w:val="32"/>
          <w:szCs w:val="32"/>
          <w:lang w:val="uk-UA" w:eastAsia="en-US"/>
        </w:rPr>
        <w:t>1.2 Процес та стадії створення комп</w:t>
      </w:r>
      <w:r w:rsidRPr="008A489D">
        <w:rPr>
          <w:rFonts w:ascii="Times New Roman" w:eastAsia="SimSun" w:hAnsi="Times New Roman"/>
          <w:b/>
          <w:bCs/>
          <w:sz w:val="32"/>
          <w:szCs w:val="32"/>
          <w:lang w:eastAsia="en-US"/>
        </w:rPr>
        <w:t>’</w:t>
      </w:r>
      <w:r w:rsidRPr="008A489D">
        <w:rPr>
          <w:rFonts w:ascii="Times New Roman" w:eastAsia="SimSun" w:hAnsi="Times New Roman"/>
          <w:b/>
          <w:bCs/>
          <w:sz w:val="32"/>
          <w:szCs w:val="32"/>
          <w:lang w:val="uk-UA" w:eastAsia="en-US"/>
        </w:rPr>
        <w:t>ютерної гри</w:t>
      </w:r>
      <w:bookmarkEnd w:id="14"/>
    </w:p>
    <w:p w14:paraId="4863364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val="uk-UA" w:eastAsia="en-US"/>
        </w:rPr>
      </w:pPr>
      <w:r w:rsidRPr="008A489D">
        <w:rPr>
          <w:rFonts w:ascii="Times New Roman" w:eastAsia="SimSun" w:hAnsi="Times New Roman"/>
          <w:b/>
          <w:bCs/>
          <w:color w:val="000000"/>
          <w:sz w:val="28"/>
          <w:szCs w:val="28"/>
          <w:lang w:val="uk-UA" w:eastAsia="en-US"/>
        </w:rPr>
        <w:t>Створення концепту</w:t>
      </w:r>
    </w:p>
    <w:p w14:paraId="212671A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uk-UA" w:eastAsia="en-US"/>
        </w:rPr>
        <w:t xml:space="preserve">На цьому першому кроці команда має створити концепцію гри, іншими словами - має вигадати про що буде дана гра, якою буде її основна ідея, жанр, сеттінг, тобто, місце розгортання подій, і якими будуть основні ігрові механіки. </w:t>
      </w:r>
      <w:r w:rsidRPr="008A489D">
        <w:rPr>
          <w:rFonts w:ascii="Times New Roman" w:eastAsia="SimSun" w:hAnsi="Times New Roman"/>
          <w:color w:val="000000"/>
          <w:sz w:val="28"/>
          <w:szCs w:val="28"/>
          <w:lang w:eastAsia="en-US"/>
        </w:rPr>
        <w:t>Також на першому етапі проводиться початкове опрацювання ігрового дизайну [6].</w:t>
      </w:r>
    </w:p>
    <w:p w14:paraId="5AE2D30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Жанр гри необхідно вибрати на самому початку в обов'язковому порядку. Він і буде основним напрямком розвитку гри. При цьому не обов’язково з самого початку уявляти в найдрібніших деталях свою готову гру. Можна по ходу розробки додумувати і сюжет, і стиль, і особливості. У цій справі не обов'язкова зайва точність, але, як мінімум, потрібно задати напрямок розвитку нашого ігрового проекту.</w:t>
      </w:r>
    </w:p>
    <w:p w14:paraId="4AC7B38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Отже, вибираємо необхідні нам ігрові геймплейні елементи. Якісь елементи подарують нам високу популярність серед гравців, якісь - відданих, але прискіпливих фанатів, а якісь - відсутність серйозних конкурентів.</w:t>
      </w:r>
    </w:p>
    <w:p w14:paraId="6A3FFE8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Обраний жанр можна трохи коригувати по ходу роботи, але його сутність повинна залишатися незмінною. Жанр - це своєрідний фундамент всієї гри. Якщо захочете змінити жанр своєї гри, то простіше буде почати розробку нової гри заново, ніж переробляти те, що вже було напрацьовано.</w:t>
      </w:r>
    </w:p>
    <w:p w14:paraId="3414D790"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Поділ комп'ютерних ігор на жанри дуже специфічне і не схоже на систему жанрів фільмів і книг. Ігрові жанри визначають лише основні дії, які будуть здійснювати гравці в процесі гри, тим самим вони відповідають тільки на питання "що?". На питання "де?" і коли?" відповідає інша основна характеристика гри - це її сеттінг.</w:t>
      </w:r>
    </w:p>
    <w:p w14:paraId="1E9E8A9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Сеттінг - це приналежність гри до якоїсь сюжетної теми або до певного віртуального світу. У середовищі комп'ютерних ігор сформувалося кілька найбільш популярних сеттінгів: фентезі, наукова фантастика, друга світова війна, середньовіччя, стімпанк, постядерного світ, аніме, комікси.</w:t>
      </w:r>
    </w:p>
    <w:p w14:paraId="43370C6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Створення гри в популярному сеттінгу забезпечує її власну популярність, та й гравці відчувають себе затишно і комфортно у вже знайомому світі. Деякі ігри створюються в своїх унікальних сеттінгах або в незвичайних поєднаннях стандартних тем. Такі ігри менш популярні, але, тим не менш, вони мають свою аудиторію особливих гравців, які терпіти не можуть шаблонність і одноманітність.</w:t>
      </w:r>
    </w:p>
    <w:p w14:paraId="31E2E36B"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val="uk-UA" w:eastAsia="en-US"/>
        </w:rPr>
      </w:pPr>
      <w:r w:rsidRPr="008A489D">
        <w:rPr>
          <w:rFonts w:ascii="Times New Roman" w:eastAsia="SimSun" w:hAnsi="Times New Roman"/>
          <w:color w:val="000000"/>
          <w:sz w:val="28"/>
          <w:szCs w:val="28"/>
          <w:lang w:eastAsia="en-US"/>
        </w:rPr>
        <w:t>Створення основних ігрових механік. Цей процес є найважливішою творчою частиною будь-якої гри.</w:t>
      </w:r>
    </w:p>
    <w:p w14:paraId="683B553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uk-UA" w:eastAsia="en-US"/>
        </w:rPr>
        <w:t xml:space="preserve">Чимало гравців в більшості своїй оцінюють ігри за якістю графіки, і не помічають, що красиві ігри хоч і популярні, але їх популярність триває всього кілька місяців після релізу. </w:t>
      </w:r>
      <w:r w:rsidRPr="008A489D">
        <w:rPr>
          <w:rFonts w:ascii="Times New Roman" w:eastAsia="SimSun" w:hAnsi="Times New Roman"/>
          <w:color w:val="000000"/>
          <w:sz w:val="28"/>
          <w:szCs w:val="28"/>
          <w:lang w:eastAsia="en-US"/>
        </w:rPr>
        <w:t>А в серцях гравців і в золотих списках ігрової класики навічно залишаються зовсім інші ігри, можливо трохи непоказні на вигляд, але мають приголомшливо захоплюючий геймплей. Чим різноманітніше і цікавіше ігрові можливості, тим довше гравець залишається в грі.</w:t>
      </w:r>
    </w:p>
    <w:p w14:paraId="4740F48C"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Ігрова механіка, по суті своїй, це звід правил, за якими функціонуватиме гра. Яка дія відбудеться, якщо гравець візьме ось цей бонус? Якщо гравець стикнеться з ворогом, то що трапиться тоді? Чи втратить він здоров'я від цього дотику, або це станеться тільки після удару ворога? Якщо гравець підійде до машини, чи зможе він у неї сісти і покататися? А чи зможе гравець що-небудь </w:t>
      </w:r>
      <w:r w:rsidRPr="008A489D">
        <w:rPr>
          <w:rFonts w:ascii="Times New Roman" w:eastAsia="SimSun" w:hAnsi="Times New Roman"/>
          <w:color w:val="000000"/>
          <w:sz w:val="28"/>
          <w:szCs w:val="28"/>
          <w:lang w:eastAsia="en-US"/>
        </w:rPr>
        <w:lastRenderedPageBreak/>
        <w:t>будувати або хоча б переміщати об'єкти? Таких питань може виникнути кілька сотень або навіть тисяч. Відповіді на всі ці питання і будуть являти собою ігрову механіку.</w:t>
      </w:r>
    </w:p>
    <w:p w14:paraId="21F2895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Основою всієї механіки є ігрові об'єкти. Головний герой гри, комп'ютерні суперники, другорядні персонажі, бонуси, рухомі об'єкти, декорації - все це ігрові об'єкти зі своїми властивостями і можливими діями.</w:t>
      </w:r>
    </w:p>
    <w:p w14:paraId="708B5FFC"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Ігрова механіка визначає якими клавішами буде керуватися головний герой або основний ігровий об'єкт, який вплив буде відбуватися після натискання тієї чи іншої кнопки. Сюди ж відноситься закони поведінки ігрових об'єктів і поведінка ворогів.</w:t>
      </w:r>
    </w:p>
    <w:p w14:paraId="2DEE4C2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Результатом етапу створення концепту є документація, яка включає в себе дві частини. Перша - розгорнутий документ, що описує гру, як кінцевий бізнес-продукт. І друга - документ, який містить опис початкового опрацювання всіх аспектів </w:t>
      </w:r>
      <w:r w:rsidRPr="008A489D">
        <w:rPr>
          <w:rFonts w:ascii="Times New Roman" w:eastAsia="SimSun" w:hAnsi="Times New Roman"/>
          <w:color w:val="000000"/>
          <w:sz w:val="28"/>
          <w:szCs w:val="28"/>
          <w:lang w:val="en-US" w:eastAsia="en-US"/>
        </w:rPr>
        <w:t> </w:t>
      </w:r>
      <w:r w:rsidRPr="008A489D">
        <w:rPr>
          <w:rFonts w:ascii="Times New Roman" w:eastAsia="SimSun" w:hAnsi="Times New Roman"/>
          <w:color w:val="000000"/>
          <w:sz w:val="28"/>
          <w:szCs w:val="28"/>
          <w:lang w:eastAsia="en-US"/>
        </w:rPr>
        <w:t>та елементів гри.</w:t>
      </w:r>
    </w:p>
    <w:p w14:paraId="29EBFC30"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Роль даної документації є дуже важливою, адже згідно неї усі учасники розробки будуть розуміти концепт та основні аспекти гри. Таким чином кожна ланка команди буде знати, що потрібно робити та яку роль вона виконує. У цій документації геймдизайнер формулює і зберігає свої ідеї. Виконавцю документація дозволяє правильно розуміти свої завдання по реалізації продукту. Тестувальник чітко бачить, що і як тестувати. Для продюсера ця документація надає матеріал для формування планів і контролю виконання завдань. Інвестор же, особливо на ранніх етапах, отримує розуміння, на що саме він виділяє кошти [7].</w:t>
      </w:r>
    </w:p>
    <w:p w14:paraId="5D36819F"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Принципово важливо, щоб вся проектна та продуктова документація підтримувалася в актуальному стані на всіх етапах розвитку проекту. Для її ефективного використання та оновлення правильно використовувати спеціальні інструменти, які сильно спрощують процес паралельного внесення змін декількома учасниками розробки, а також дозволяють всім членам команди оперативно отримувати будь-яку актуальну інформацію, що стосується </w:t>
      </w:r>
      <w:r w:rsidRPr="008A489D">
        <w:rPr>
          <w:rFonts w:ascii="Times New Roman" w:eastAsia="SimSun" w:hAnsi="Times New Roman"/>
          <w:color w:val="000000"/>
          <w:sz w:val="28"/>
          <w:szCs w:val="28"/>
          <w:lang w:eastAsia="en-US"/>
        </w:rPr>
        <w:lastRenderedPageBreak/>
        <w:t>продукту і всіх його змін.</w:t>
      </w:r>
    </w:p>
    <w:p w14:paraId="0F1795D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Серед ключових принципів формування продуктової документації варто відзначити: структурованість, захищеність від різночитань, повний опис продукту, регулярну актуалізацію.</w:t>
      </w:r>
    </w:p>
    <w:p w14:paraId="16DC343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Засоби створення гри</w:t>
      </w:r>
    </w:p>
    <w:p w14:paraId="18CC1D6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Після задання мети ігрового проекту потрібно обрати засоби (матеріали і інструменти) для її досягнення.</w:t>
      </w:r>
    </w:p>
    <w:p w14:paraId="69903F0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Перш за все ми повинні вибрати мову програмування, яка нам найбільше підходить. Після цього має бути важка і копітка робота по написанню програмного коду, здатного оперувати двомірними або тривимірними об'єктами в просторі, прив'язкою зображень і звуків. Для створення віртуального тривимірного простору доведеться використовувати складні геометричні формули для побудови проекції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-об'єктів на площину. По ходу розробки доведеться вивчити всі формати зображень і аудіофайлів, всілякі кодеки і кодування.</w:t>
      </w:r>
    </w:p>
    <w:p w14:paraId="5DCE9DC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З іншого боку, в наш час можна довго не возитися з написанням низькорівневої програмної частини, а відразу ж скористатися готовим програмним модулем, так званим, ігровим двигуном, де вже реалізовані базові функції, здатні зв'язати воєдино графіку, звук, об'єкти і обробку фізики їх руху. Таким чином вибір мови програмування замінюється іншою дилемою - вибором готового ігрового двигуна.</w:t>
      </w:r>
    </w:p>
    <w:p w14:paraId="5A87918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Прототипування</w:t>
      </w:r>
    </w:p>
    <w:p w14:paraId="1DE7487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Важливий етап проектування будь-якої гри - це створення прототипу. Те, що добре виглядає на папері, зовсім не обов'язково буде цікавим у реальності. Прототип реалізується для оцінки основного ігрового процесу, перевірки різних гіпотез, проведення тестів ігрових механік, для перевірки ключових технічних моментів [8].</w:t>
      </w:r>
    </w:p>
    <w:p w14:paraId="4CD3648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Одним з таких ключових моментів може бути штучний інтелект(ШІ). Роль ШІ значно різниться в залежності від жанру гри. У екшенах дії ворогів вкрай </w:t>
      </w:r>
      <w:r w:rsidRPr="008A489D">
        <w:rPr>
          <w:rFonts w:ascii="Times New Roman" w:eastAsia="SimSun" w:hAnsi="Times New Roman"/>
          <w:color w:val="000000"/>
          <w:sz w:val="28"/>
          <w:szCs w:val="28"/>
          <w:lang w:eastAsia="en-US"/>
        </w:rPr>
        <w:lastRenderedPageBreak/>
        <w:t>примітивні; в стратегіях досить пари десятків скриптів, щоб надати супернику розумність; в екшенах, слешерах і файтингах необхідно створити унікальну систему поведінки для кожного типу ворогів, інакше нерозумні вороги зроблять гру нецікавою. Серйозна стратегічна гра вимагає колосальної роботи над ШІ, а в простих казуальних іграх і в онлайн-проектах, орієнтованих на битви тільки між реальними гравцями, штучний інтелект взагалі не потрібен.</w:t>
      </w:r>
    </w:p>
    <w:p w14:paraId="64C384F3"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Дуже важливо на етапі створення прототипу реалізовувати, в стислі терміни, тільки те, що потрібно перевірити. Прототип повинен бути простим в реалізації, тому що після досягнення поставлених перед ним цілей, він повинен бути викинутий на смітник. Серйозна помилка початківців розробників - це продовжувати розробку гри з прототипу, а не з чистого листа. Тому, що прототип</w:t>
      </w:r>
    </w:p>
    <w:p w14:paraId="3BD0412F"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є чернеткою, де розробники використовували швидкі рішення для певних задач, і, хоча, для прототипу цього достатньо, під більш великими навантаженнями, вони вже не будуть ефективними. Більше того, такі рішення можуть значно сповільнити процес розробки, оскільки вони не будуть мати певної структурності та модульності.</w:t>
      </w:r>
    </w:p>
    <w:p w14:paraId="3F6178EC"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Вертикальний зріз</w:t>
      </w:r>
    </w:p>
    <w:p w14:paraId="1968CF3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Мета вертикального зрізу - отримати мінімально можливу повноцінну версію гри, що включає в себе повністю реалізований основний ігровий процес. При цьому високу якість опрацювання обов'язково потрібно втілити тільки для тих ігрових елементів, які суттєво впливають на сприйняття продукту. При цьому всі базові фичи гри можуть бути присутні в чорновому якості. Також мусить бути присутній мінімальний, але достатній для втілення повноцінного ігрового процесу, набір контенту. Наприклад, один рівень або одна локація.</w:t>
      </w:r>
    </w:p>
    <w:p w14:paraId="64E1ACB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Виробництво контенту</w:t>
      </w:r>
    </w:p>
    <w:p w14:paraId="40ABFCD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На цьому етапі виробляється достатня кількість контенту для першого запуску на зовнішню аудиторію. Реалізуються всі фічі, заплановані до закритого бета-тестування. Це найбільш тривалий етап, який може займати, для </w:t>
      </w:r>
      <w:r w:rsidRPr="008A489D">
        <w:rPr>
          <w:rFonts w:ascii="Times New Roman" w:eastAsia="SimSun" w:hAnsi="Times New Roman"/>
          <w:color w:val="000000"/>
          <w:sz w:val="28"/>
          <w:szCs w:val="28"/>
          <w:lang w:eastAsia="en-US"/>
        </w:rPr>
        <w:lastRenderedPageBreak/>
        <w:t>великих клієнтських проектів рік і більше.</w:t>
      </w:r>
    </w:p>
    <w:p w14:paraId="210F907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цьому етапі задіяно найбільшу кількість фахівців, які займаються виробництвом всього основного наповнення гри. Художники створюють всі графічні ресурси, Геймдизайнер налаштовують баланс і заповнюють конфіги, програмісти реалізують і полірують все фічі.</w:t>
      </w:r>
    </w:p>
    <w:p w14:paraId="6D25B5D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Створення рівнів є також дуже важливим. Ігри найчастіше містять безліч окремих рівнів, перехід між якими відбувається по ходу сюжету. Але останнім часом, завдяки збільшеній продуктивності комп'ютерів, випускаються гри з одним великим цілісним світом, лише умовно розділяється на різні локації.</w:t>
      </w:r>
    </w:p>
    <w:p w14:paraId="5ABEC590"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кожному окремому рівні розставляються ігрові об'єкти, стінки, платформи, декорації, фони. Рівні створюються в іграх всіх жанрів. Навіть в простенькій грі по перестановці кольорових камінчиків є рівні - в їх ролі виступають ігрові поля та розстановка каменів. У браузерних іграх в ролі локації виступають окремі сторінки.</w:t>
      </w:r>
    </w:p>
    <w:p w14:paraId="63ADFCE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Побудовою рівнів займаються левелдизайнери. В ідеалі левелдізайнери беруться з числа затятих гравців. Це відбувається тому, що будь-яка людина з боку, нехай навіть і творчий, але дуже далекий від теми ігор, не зможе добре впоратися з цим завданням. Левелдізайнер повинен добре уявляти собі ігровий процес, і відчувати, як від переміщення об'єктів на рівні змінюватиметься ігрова ситуація.</w:t>
      </w:r>
    </w:p>
    <w:p w14:paraId="24CC10B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Досить часто в комплекті з грою поставляється редактор рівнів, за допомогою якого звичайні гравці можуть самостійно створювати собі нові карти і рівні. Розробники ігор підтримують поширення саморобних карт між гравцями і часто викладають кращі роботи на своїх офіційних серверах. Редактори рівнів створюються не тільки для розваги гравців і збільшення терміну життя окремо взятої гри, але і для того, щоб відшукати серед ігровий аудиторії найбільш талановитих людей. Таким чином, ігрові студії вирішують свою кадрову проблему. Як вже говорилося вище: кращий левелдізайнер - це завзятий гравець.</w:t>
      </w:r>
    </w:p>
    <w:p w14:paraId="43AA44C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Саме від планування рівнів залежить найважливіша складова гри - геймплей. Нецікава і одноманітна планування рівнів загубила безліч ігор з чудовим оформленням, підкріпленим новітніми технологіями. Якщо ви хочете створити повноцінну захоплюючу гру, що матиме не лише красиву обгортку, то на створення рівнів потрібно витратити максимум творчих зусиль.</w:t>
      </w:r>
    </w:p>
    <w:p w14:paraId="761D494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Створенням графіки займаються художники, Геймдизайнер. Спочатку вони створюють образи героїв, ворогів, ігрових предметів, задніх фонів - малюють або на папері, або на комп'ютері з використанням графічного планшета. Для невеликих ігрових студій цей етап не обов'язковий, але він просто необхідний у великих компаніях, щоб не на пальцях, а на наочних зображеннях пояснити всім дизайнерам, що у них в результаті повинно вийти.</w:t>
      </w:r>
    </w:p>
    <w:p w14:paraId="5C91117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основі артів дизайнери створюють або двомірні спрайти з пікселів, або тривимірні моделі з полігонів.</w:t>
      </w:r>
    </w:p>
    <w:p w14:paraId="4457F8F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Для ігрових об'єктів, які будуть пересуватися в ході гри, створюються анімації. Особливо складно доведеться з героями і ворогами, кількість анімацій яких іноді перевищує цілу сотню різних рухів.</w:t>
      </w:r>
    </w:p>
    <w:p w14:paraId="7DF7FE4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 даний час для створення людиноподібних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-персонажів існує спеціальна технологія, що дозволяє створювати анімації на основі рухів справжніх людей. Ця технологія доступна лише великим і дуже багатим компаніям. Для її використання потрібно не тільки придбати дороге устаткування, але ще й найняти групу акторів, з яких будуть записувати рухи.</w:t>
      </w:r>
    </w:p>
    <w:p w14:paraId="2DE34AC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З задніми фонами все набагато простіше - намалював один раз, поставив в потрібне місце на рівні без будь-яких змін, і забув.</w:t>
      </w:r>
    </w:p>
    <w:p w14:paraId="03B9864C"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Візуальні спецефекти також мають місце бути. По суті своїй, ті ж анімації, тільки замість переміщення об'єктів в них використовуються переміщення частинок і світлофільтрів. Промені світла в різні боки при взятті бонусів, вогонь на палаючому будинку, димова завіса після вибуху гранати, лазерні промені з дула гвинтівок, накладення фільтрів розмиття при знаходженні під водою і фільтрів затемнення в погано освітлених місцях - все це спецефекти. </w:t>
      </w:r>
      <w:r w:rsidRPr="008A489D">
        <w:rPr>
          <w:rFonts w:ascii="Times New Roman" w:eastAsia="SimSun" w:hAnsi="Times New Roman"/>
          <w:color w:val="000000"/>
          <w:sz w:val="28"/>
          <w:szCs w:val="28"/>
          <w:lang w:eastAsia="en-US"/>
        </w:rPr>
        <w:lastRenderedPageBreak/>
        <w:t>Без подібних ефектів гра буде здаватися прісної і занадто буденною. Використання спецефектів додає грі яскравості, соковитості і експресивності.</w:t>
      </w:r>
    </w:p>
    <w:p w14:paraId="7F61D3B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Оформити потрібно не тільки ігрові рівні, а й систему, що об'єднує їх в єдине ціле - графічний інтерфейс користувача. Початкове меню - це взагалі візитна картка гри, і виглядати воно повинно ідеально. На ігровому екрані так само є безліч елементів, до яких можна застосувати оформлення - кількість життів, мінікарта, меню швидкого вибору дій, інвентар героя, списки завдань, екрани діалогів. Оформленням інтерфейсу і меню займаються художники, програмісти і верстальники </w:t>
      </w:r>
      <w:r w:rsidRPr="008A489D">
        <w:rPr>
          <w:rFonts w:ascii="Times New Roman" w:eastAsia="SimSun" w:hAnsi="Times New Roman"/>
          <w:color w:val="000000"/>
          <w:sz w:val="28"/>
          <w:szCs w:val="28"/>
          <w:lang w:val="en-US" w:eastAsia="en-US"/>
        </w:rPr>
        <w:t>html</w:t>
      </w:r>
      <w:r w:rsidRPr="008A489D">
        <w:rPr>
          <w:rFonts w:ascii="Times New Roman" w:eastAsia="SimSun" w:hAnsi="Times New Roman"/>
          <w:color w:val="000000"/>
          <w:sz w:val="28"/>
          <w:szCs w:val="28"/>
          <w:lang w:eastAsia="en-US"/>
        </w:rPr>
        <w:t>-сторінок.</w:t>
      </w:r>
    </w:p>
    <w:p w14:paraId="6703357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Залучити гравця до свого проекту дуже складно, але ще складніше зробити так, щоб гравець пройшов гру до кінця. Будь-яке розчарування, занудне або важке місце може миттєво відштовхнути гравця від подальшої гри. У більшості випадків гравець залишить і забуде гру без жодного жалю. І тільки грамотно поданий якісний сюжет може змусити гравця зібратися з силами, пройти всю гру, а значить - дослухати вашу інтерактивну історію до кінця.</w:t>
      </w:r>
    </w:p>
    <w:p w14:paraId="012631E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зорі свого існування комп'ютерні ігри обходилися без сюжету, затягуючи гравців лише своїм ігровим процесом. Але в даний час навіть до самої простенької грі прикручують сюжет, не кажучи вже про великі ігрові проекти ААА-класу.</w:t>
      </w:r>
    </w:p>
    <w:p w14:paraId="31553C7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Хоча, існування в грі сюжету лише для галочки не дає ніякого позитивного ефекту, розробники продовжують придумувати все нові і нові історії, одна дурніше іншої. Сюжет приносить користь лише в тому випадку, якщо він може зачепити почуття гравця. Для цього потрібна унікальність, цікавість і правдоподібність сюжету; кожен персонаж повинен мати свою неповторну особистість, і робити вчинки згідно з нею; дійових осіб і подій має бути не більше, ніж може сприйняти людський мозок, інакше сюжет перетвориться на нікому не зрозумілий; події повинні відбуватися логічно.</w:t>
      </w:r>
    </w:p>
    <w:p w14:paraId="2DFC868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Найкращий варіант - коли сюжет існує прямо всередині гри. Це досягається за допомогою використання скриптових сценок. Скрипт являє </w:t>
      </w:r>
      <w:r w:rsidRPr="008A489D">
        <w:rPr>
          <w:rFonts w:ascii="Times New Roman" w:eastAsia="SimSun" w:hAnsi="Times New Roman"/>
          <w:color w:val="000000"/>
          <w:sz w:val="28"/>
          <w:szCs w:val="28"/>
          <w:lang w:eastAsia="en-US"/>
        </w:rPr>
        <w:lastRenderedPageBreak/>
        <w:t>собою наступне: гравець заходить в певне місце, або робить потрібну дію, або виконуються ще якісь необхідні умови, і після цього починають виконуватися дії, запрограмовані вами на цей випадок. За допомогою скриптових подій можна вносити різноманітність в ігровий процес або навіть перетворити гру в атракціон нескінченних скриптів. Єдиний мінус такого способу - у гравця зменшується свобода дій. Все відбувається з волі скриптів, і мало залежить від дії гравця. Продумуванням скриптів займаються сценаристи, а їх реалізацією - програмісти.</w:t>
      </w:r>
    </w:p>
    <w:p w14:paraId="4BC0E4D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У старих класичних іграх сюжет існує відокремлено від ігрового процесу. Наприклад, при завантаженні або закінчення рівнів нас знайомлять із сюжетною історією, розповідають про відносини між героями і ворогами, пояснюють, що і для чого потрібно зробити на рівні. У процесі самої гри нічого з вищесказаного не має ніякого значення, і гравець може сміливо пропускати всі ці тексти. Найчастіше так і відбувається - тексти залишаються непрочитаними. А все через те, що немає ніякої вагомої причини їх читати.</w:t>
      </w:r>
    </w:p>
    <w:p w14:paraId="4217990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Інша справа - внутрішньоігрові тексти або діалоги. Вони відбуваються в процесі гри, але в безпечних місцях, або з зупинкою ігрового часу, щоб гравець міг зосередитися тільки на тексті. Оповідання гравцеві доводиться вислуховувати, так як гра на цей час завмирає, але не зупиняється зовсім. А в діалогах ще й потрібно вибирати варіант відповіді. Вибір варіанту надає прослуховування тексту інтерактивність і хоч якийсь практичний сенс - правильно обраний відповідь може принести додатковий бонус, полегшити подальшу гру або зберегти обраний характер героя в рольових іграх.</w:t>
      </w:r>
    </w:p>
    <w:p w14:paraId="1E569B6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При створенні гри тексти оповідань і діалогів краще зберігати в окремих файлах, підвантажуваних по ходу гри. Відділення художнього тексту від технічних кодів допоможе в майбутньому, якщо ви вирішите створити локалізовану версію гри на інших мовах світу. Написанням текстів і діалогів займаються сценаристи і письменники.</w:t>
      </w:r>
    </w:p>
    <w:p w14:paraId="7B93990C"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Між рівнями гри або в певних контрольних точках рівнів можна замість </w:t>
      </w:r>
      <w:r w:rsidRPr="008A489D">
        <w:rPr>
          <w:rFonts w:ascii="Times New Roman" w:eastAsia="SimSun" w:hAnsi="Times New Roman"/>
          <w:color w:val="000000"/>
          <w:sz w:val="28"/>
          <w:szCs w:val="28"/>
          <w:lang w:eastAsia="en-US"/>
        </w:rPr>
        <w:lastRenderedPageBreak/>
        <w:t>сухого тексту і озвучення показувати гравцям відеовставки. Такі шпалери можна створювати як за допомогою окремих відеофайлів, так і за допомогою ігрового двигуна.</w:t>
      </w:r>
    </w:p>
    <w:p w14:paraId="6863662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Відеофайли дозволяють передавати гравцеві картинку будь-якої якості і складності, але при створенні дистрибутива гри вони займають багато дискового простору. Заставки, створювані за допомогою двигуна гри, за своєю якістю вже майже не поступаються відрендереним заздалегідь відеозаписам, але для їх якісного перегляду у гравця повинен бути досить потужний комп'ютер, що не завжди буває насправді. Створенням відеовставок займаються художники, аніматори,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-модельєри, сценаристи, режисери.</w:t>
      </w:r>
    </w:p>
    <w:p w14:paraId="4851FB1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Звук - це ще одна важлива складова гри.</w:t>
      </w:r>
    </w:p>
    <w:p w14:paraId="0C1AB24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Для будь-якого ігрового руху потрібно додати відповідний звук. Це можуть бути удари меча, нанесення рукопашного удару, звуки руху автомобіля, отримання бонусу, виявлення героя ворогом. Не думайте, що це якась надмірність, і можна обійтися всього декількома базовими звуками. Наприклад, в більшості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-екшн іграх нехтують додаванням звуків кроків головного героя і ворогів. В результаті - при вигляді від першої особи видно, що герой пересувається в просторі, але здається, що він не йде, а плавно ковзає вперед. А вороги без озвучки кроків взагалі можуть абсолютно безшумно підбігти до героя ззаду і сильно попсувати нерви гравцям.</w:t>
      </w:r>
    </w:p>
    <w:p w14:paraId="7735BFC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Хороші звукові ефекти не тільки заповнюють тишу, але і являють собою продовження графічного стилю гри. Весела аркада наповнена не менш веселими мелодійними звуками, спортивний автосимулятор наповнений рокітливим гулом моторів і брязкотом гальм, тривимірний бойовик приголомшує кулеметними чергами, падаючими гільзами і клацанням затворів гвинтівок.</w:t>
      </w:r>
    </w:p>
    <w:p w14:paraId="640B36C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Найчастіше в якості звукових ефектів використовуються реальні звуки, записані в цифровому вигляді. В інтернеті є безліч безкоштовних колекцій звукових ефектів, вам потрібно лише знайти їх і обрати найбільш влучні.</w:t>
      </w:r>
    </w:p>
    <w:p w14:paraId="1D40F89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Крім звуків для повноцінної гри потрібна і музика. Вона буде звуковим фоном для того, що відбувається на екрані. Музика так само є одним із стилістичних елементів гри, і найсильніше впливає на настрій гравця. Існують безліч як платних, так і безкоштовних колекції ігрових фонових композицій, які можна використовувати в своїй грі. Або можна замовити композиторам написати нову музику спеціально під гру.</w:t>
      </w:r>
    </w:p>
    <w:p w14:paraId="608E58B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Третьою складовою є озвучка ігрових діалогів і монологів. Ця складова дуже дорога, але її наявність в грі не обов'язкова. У деяких іграх діалогів і текстів майже немає, а там, де є, їх можна залишити у вигляді текстових субтитрів. Невеликі ігри обходяться зовсім без озвучки, а в великих проектах для озвучування навіть запрошують професійних акторів світової величини.</w:t>
      </w:r>
    </w:p>
    <w:p w14:paraId="4FEED28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Наявність в грі музики і повноцінної озвучення значно збільшує обсяг готової гри, яку вона займає на жорсткому диску, але по можливості краще все таки додавати озвучку в гру. Це підвищить залученість гравця в сюжет і історію, так як більшість гравців зазвичай ігнорують і взагалі не читають не озвучені тексти [9].</w:t>
      </w:r>
    </w:p>
    <w:p w14:paraId="180F61A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Закритий бета-тест</w:t>
      </w:r>
    </w:p>
    <w:p w14:paraId="212230F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етапі закритого бета-тестування продукт вперше демонструється досить широкому загалу, хоча який і є лояльним до продукту або компанії. Серед найбільш важливих завдань на цьому етапі виступають: пошук і виправлення гейм-дизайнерських помилок, проблем ігрової логіки і усунення критичних багів. На цьому етапі в грі присутні вже всі ключові фічі, створено досить контенту для повноцінної гри впродовж тривалого часу, налаштовані збір і аналіз статистики. Тестування йде по тест-плану, проводяться стрес-тести вже із залученням реальних гравців.</w:t>
      </w:r>
    </w:p>
    <w:p w14:paraId="37BE344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Відкритий бета-тест</w:t>
      </w:r>
    </w:p>
    <w:p w14:paraId="16E83D8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цьому етапі триває тестування гри, але вже на широкій аудиторії. Йде оптимізація під великі навантаження. Гра повинна бути готова для прийому великої трафіку. У грі реалізований білінг і приймаються платежі.</w:t>
      </w:r>
    </w:p>
    <w:p w14:paraId="668CD3DB"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Помилки з'являються в будь-якому випадку, так як гра - це система зі складною структурою. Самі елементи гри наочні і прості, але зв'язку між ними настільки складні і витіюваті, що процес налагодження та усунення помилок може займати до 40% всього часу розробки проекту. Найпростіше проблема тестування вирішується в онлайн-іграх. Розробники організовують відкриті бета-тести, в яких беруть участь взагалі всі бажаючі гравці.</w:t>
      </w:r>
    </w:p>
    <w:p w14:paraId="43A86FC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цьому етапі повністю завершується розробка нововведень. Відбувається так звана “заморозка нововведень”, програмісти перестають реалізовувати щось нове, і повністю перемикаються на налагодження і тюнінг наявних речей. Геймдизайнер, продюсер і аналітики роблять висновки із зібраної на статистики і перевіряють ефективність монетизації.</w:t>
      </w:r>
    </w:p>
    <w:p w14:paraId="2FD4B20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При цьому, до початку етапу повинна повністю функціонувати інфраструктура проекту: сайт, групи у соціальних мережах, канали залучення користувачів, підтримка користувачів.</w:t>
      </w:r>
    </w:p>
    <w:p w14:paraId="0DBEB21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Реліз та підтримка продукту</w:t>
      </w:r>
    </w:p>
    <w:p w14:paraId="67C35713"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Ключова мета - це отримання прибутку. Базовий застосовуваний для оцінки прибутковості критерій: кількість грошей, принесених в середньому одним гравцем за весь час, має перевершувати витрати на залучення цього гравця.</w:t>
      </w:r>
    </w:p>
    <w:p w14:paraId="4BF0669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Створенням гри і всіма творчими питаннями займається студія розробників, а всі інші питання, як кредити, фінанси, договору, захист прав, рекламні акції, локалізації, продажу, зазвичай перекладаються на плечі іншої організації - ігрового видавця. Відносини між розробниками та видавцями можуть бути різними: договір про співпрацю на рівних правах; всі права, фінансові ризики і можливий прибуток належить видавництву, а розробники лише отримують свій невеликий відсоток від прибутку; всі права у розробників, видавництво - окрема фірма, тимчасово найнята розробниками; розробники і видавництво є різними підрозділами однієї великої корпорації.</w:t>
      </w:r>
    </w:p>
    <w:p w14:paraId="609D98C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Перш ніж продати гру кінцевому користувачеві, видавцям для початку </w:t>
      </w:r>
      <w:r w:rsidRPr="008A489D">
        <w:rPr>
          <w:rFonts w:ascii="Times New Roman" w:eastAsia="SimSun" w:hAnsi="Times New Roman"/>
          <w:color w:val="000000"/>
          <w:sz w:val="28"/>
          <w:szCs w:val="28"/>
          <w:lang w:eastAsia="en-US"/>
        </w:rPr>
        <w:lastRenderedPageBreak/>
        <w:t>потрібно повідомити про існування цієї гри. Звичайно, гру можуть купити, взагалі нічого про неї не знаючи, просто обравши в магазині навмання, але шанс, що таким чином оберуть саме вашу гру, вкрай низький. Набагато вигідніше поширити інформацію про гру по всіх можливих каналах. Для цього використовують або рекламу в магазині комп'ютерних дисків, або рекламу на інтернет ресурсах.</w:t>
      </w:r>
    </w:p>
    <w:p w14:paraId="18FA30C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Ігрова індустрія не схожа на ринок звичайних товарів, у неї є свої особливості. Інформація серед активної ігрової аудиторії розноситься з блискавичною швидкістю і охоплює всіх навколо. З такою особливістю найефективнішою рекламою гри є її висока якість. Якщо ваша гра буде цікава і захоплююча, то про неї абсолютно безкоштовно напишуть ігрові журнали та інформаційні інтернет портали, гравці почнуть обговорювати гру і розносити інформацію все далі, а після проходження першої гри вони з нетерпінням чекатимуть доповнень і продовжень цього проекту. Таким чином, не витративши ні копійки на рекламу, але заслужив повагу у гравців, ви забезпечите успіх і поточної гри, і всім наступним доповненням.</w:t>
      </w:r>
    </w:p>
    <w:p w14:paraId="512D33A1"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Випускати гру на англійській мові набагато вигідніше - її текст буде розуміти більшість гравців по всьому світу, ці гравці будуть набагато більш платоспроможними, а значить і прибуток буде на порядок більше.</w:t>
      </w:r>
    </w:p>
    <w:p w14:paraId="4E22875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 ідеалі, потрібно випускати гру відразу на декількох найпопулярніших в світі мовами, але для цього потрібно мати цілий штат перекладачів і локализаторов. Причому, бажано, щоб перекладачі були носіями мови. На свою рідну мову вони зможуть перенести максимум сенсу оригінального тексту. Але простим одиноким розробникам така розкіш не загрожує, та й більша частина великих компанії не поспішають витрачати гроші на цю справу.</w:t>
      </w:r>
    </w:p>
    <w:p w14:paraId="1DAE3AD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Значно спростити процес локалізації допоможе відділення художнього тексту від технічної частини гри. Для цього потрібно розміщувати тексти, субтитри і аудіофайли озвучення в окремих легкодоступних файлах стандартних типів. А в програмному коді гри потрібно залишати лише </w:t>
      </w:r>
      <w:r w:rsidRPr="008A489D">
        <w:rPr>
          <w:rFonts w:ascii="Times New Roman" w:eastAsia="SimSun" w:hAnsi="Times New Roman"/>
          <w:color w:val="000000"/>
          <w:sz w:val="28"/>
          <w:szCs w:val="28"/>
          <w:lang w:eastAsia="en-US"/>
        </w:rPr>
        <w:lastRenderedPageBreak/>
        <w:t>посилання, щоб текст довантажувати в гру з цих файлів. Найбільш популярні ігри перекладаються гравцями-ентузіастами самостійно, без участі розробників. Відділення художнього тексту ще на стадії розробки гри дуже сильно допоможе таким ентузіастам зробити свою добру справу.</w:t>
      </w:r>
    </w:p>
    <w:p w14:paraId="40143315"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Також важливо вирішити, як доправити гру кінцевим користувачам, і взяти з них гроші. Класичний спосіб - випуск великого тиражу комп'ютерних дисків, і продаж їх через роздрібні магазини є все ще актуальним, але підходить лише для великих компаній, і для ігор, що мають хоч якусь початкову популярність.</w:t>
      </w:r>
    </w:p>
    <w:p w14:paraId="61F87276"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Для невеликих груп розробників ідеально підходить поширення гри через системи цифрової дистрибуції. Такий варіант забезпечує новоспечену маловідому гру вже готової аудиторією покупців, яка сформувалася навколо сервісу. Найвідоміший приклад - сервіс </w:t>
      </w:r>
      <w:r w:rsidRPr="008A489D">
        <w:rPr>
          <w:rFonts w:ascii="Times New Roman" w:eastAsia="SimSun" w:hAnsi="Times New Roman"/>
          <w:color w:val="000000"/>
          <w:sz w:val="28"/>
          <w:szCs w:val="28"/>
          <w:lang w:val="en-US" w:eastAsia="en-US"/>
        </w:rPr>
        <w:t>Steam</w:t>
      </w:r>
      <w:r w:rsidRPr="008A489D">
        <w:rPr>
          <w:rFonts w:ascii="Times New Roman" w:eastAsia="SimSun" w:hAnsi="Times New Roman"/>
          <w:color w:val="000000"/>
          <w:sz w:val="28"/>
          <w:szCs w:val="28"/>
          <w:lang w:eastAsia="en-US"/>
        </w:rPr>
        <w:t xml:space="preserve">. Завдяки величезній аудиторії гравців, які користуються </w:t>
      </w:r>
      <w:r w:rsidRPr="008A489D">
        <w:rPr>
          <w:rFonts w:ascii="Times New Roman" w:eastAsia="SimSun" w:hAnsi="Times New Roman"/>
          <w:color w:val="000000"/>
          <w:sz w:val="28"/>
          <w:szCs w:val="28"/>
          <w:lang w:val="en-US" w:eastAsia="en-US"/>
        </w:rPr>
        <w:t>Steam</w:t>
      </w:r>
      <w:r w:rsidRPr="008A489D">
        <w:rPr>
          <w:rFonts w:ascii="Times New Roman" w:eastAsia="SimSun" w:hAnsi="Times New Roman"/>
          <w:color w:val="000000"/>
          <w:sz w:val="28"/>
          <w:szCs w:val="28"/>
          <w:lang w:eastAsia="en-US"/>
        </w:rPr>
        <w:t>, майже кожна гра, що вийшла в цьому онлайн магазині, одразу ж набуває світову популярність.</w:t>
      </w:r>
    </w:p>
    <w:p w14:paraId="134BFDCC"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 цьому етапі має бути повністю налагоджено оперування продукту - технічна підтримка, робота з ком'юніті, дотримуються маркетингові та фінансові плани, ведуться роботи по поліпшенню фінансових показників, активно відпрацьовуються канали по залученню трафіку [10].</w:t>
      </w:r>
    </w:p>
    <w:p w14:paraId="65544849"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Команда розробки на цьому етапі займається виправленням технічних багів, що виявляються в процесі експлуатації і оптимізацією продукту. Геймдизайнери займаються тонким налаштуванням геймплея під реальну ситуацію в ігровому світі (особливо актуально для ММО проектів). Також реалізує різні внутрішньоігрові фічі, що підтримують нові монетезаційні схеми. І звичайно йде розробка та інтеграція в продукт нового контенту, що підтримує інтерес гравців.</w:t>
      </w:r>
    </w:p>
    <w:p w14:paraId="6D65F5CE"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b/>
          <w:bCs/>
          <w:color w:val="000000"/>
          <w:sz w:val="28"/>
          <w:szCs w:val="28"/>
          <w:lang w:eastAsia="en-US"/>
        </w:rPr>
      </w:pPr>
      <w:r w:rsidRPr="008A489D">
        <w:rPr>
          <w:rFonts w:ascii="Times New Roman" w:eastAsia="SimSun" w:hAnsi="Times New Roman"/>
          <w:b/>
          <w:bCs/>
          <w:color w:val="000000"/>
          <w:sz w:val="28"/>
          <w:szCs w:val="28"/>
          <w:lang w:eastAsia="en-US"/>
        </w:rPr>
        <w:t>Підтримка продукту</w:t>
      </w:r>
    </w:p>
    <w:p w14:paraId="7B93BF2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Створення гри і її продаж - це ще не кінець життєвого циклу ігрового проекту. Коли гра вже знаходиться у кінцевих користувачів, гравцям ще може знадобитися ваша допомога. У великих компаній існують навіть цілі відділи </w:t>
      </w:r>
      <w:r w:rsidRPr="008A489D">
        <w:rPr>
          <w:rFonts w:ascii="Times New Roman" w:eastAsia="SimSun" w:hAnsi="Times New Roman"/>
          <w:color w:val="000000"/>
          <w:sz w:val="28"/>
          <w:szCs w:val="28"/>
          <w:lang w:eastAsia="en-US"/>
        </w:rPr>
        <w:lastRenderedPageBreak/>
        <w:t>технічної підтримки, що займаються такими питаннями.</w:t>
      </w:r>
    </w:p>
    <w:p w14:paraId="6E18CA1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Попередній бета-тест усунув з гри найочевидніші помилки, але це ще не означає, що їх зовсім не залишилося в грі. Дуже часто буває, що масове використання гри розкриває більш дрібні і непомітні помилки, які не змогли виявити невеликі групи бета-тестерів. Це можуть бути проблеми через несумісність з малопопулярним обладнанням, або помилки через неприроднє використання ігрових можливостей. Фантазія деяких гравців перевершує фантазію розробників, вони можуть зробити в грі такі дії, про які розробники і подумати не могли. Все це сприяє тому, що часто доводиться вносити виправлення помилок у вже готову гру. Такі виправлення називаються патчами, і цей термін дуже поширений в ігровій індустрії. Мало кому вдається відразу ж випускати ідеальні гри, найчастіше ігри доводяться до ідеалу вже після свого офіційного релізу.</w:t>
      </w:r>
    </w:p>
    <w:p w14:paraId="480D40C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Якщо за гру ви отримали від гравців гроші за кожну продану копію, то за випуск патчів ви не отримуєте зовсім нічого. З ринкової точки зору, випуск патчів - збиткова і марна справа, яку не обов'язково виконувати. Але в реаліях ігрової індустрії якщо ви не підтримуєте свій продукт до кінця, то отримуєте погану репутацію у гравців, і втрачаєте можливий майбутній прибуток. Незважаючи на свою безкоштовність, випуск патчів - це дуже корисна і потрібна справа.</w:t>
      </w:r>
    </w:p>
    <w:p w14:paraId="3F7BC2BA"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Цікава і захоплююча гра без серйозних вад і помилок дає вам зелене світло для подальшої творчої діяльності. До вже готової гри можна готувати доповнення або повноцінну другу частину, а розпочатий сюжет можна розвинути далі, перетворити його в цілу епопею або навіть в повноцінний ігровий всесвіт. Беремо план розробки гри і починаємо створювати новий витвір мистецтва з тих же самих семи етапів, але тепер вже у всеозброєнні накопиченого досвіду і набутих навичок.</w:t>
      </w:r>
    </w:p>
    <w:p w14:paraId="09EA33A3"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p>
    <w:p w14:paraId="78CBB46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p>
    <w:p w14:paraId="39D5ACFD"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p>
    <w:p w14:paraId="555A3542"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p>
    <w:p w14:paraId="00BA0C8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p>
    <w:p w14:paraId="7C7F71ED"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15" w:name="_Toc9923069"/>
      <w:r w:rsidRPr="008A489D">
        <w:rPr>
          <w:rFonts w:ascii="Times New Roman" w:eastAsia="SimSun" w:hAnsi="Times New Roman"/>
          <w:b/>
          <w:bCs/>
          <w:sz w:val="36"/>
          <w:szCs w:val="36"/>
          <w:lang w:val="uk-UA" w:eastAsia="en-US"/>
        </w:rPr>
        <w:t>ВИСНОВОК ДО РОЗДІЛУ 1</w:t>
      </w:r>
      <w:bookmarkEnd w:id="15"/>
    </w:p>
    <w:p w14:paraId="40429DF7"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uk-UA" w:eastAsia="en-US"/>
        </w:rPr>
        <w:t>Таким чином, розробка комп’ютерної гри є досить непростою задачою, що включає в себе багато процесів, потребує багато часу і поглиблених знань у таких сферах, як програмування, розробка дизайну, економіка, соціологія тощо. Створення самої гри складається з багатьох етапів і для вдоволення гравців</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uk-UA" w:eastAsia="en-US"/>
        </w:rPr>
        <w:t>розробники мусять приділити достатньо уваги кожному з них</w:t>
      </w:r>
      <w:r w:rsidRPr="008A489D">
        <w:rPr>
          <w:rFonts w:ascii="Times New Roman" w:eastAsia="SimSun" w:hAnsi="Times New Roman"/>
          <w:color w:val="000000"/>
          <w:sz w:val="28"/>
          <w:szCs w:val="28"/>
          <w:lang w:eastAsia="en-US"/>
        </w:rPr>
        <w:t xml:space="preserve">. </w:t>
      </w:r>
    </w:p>
    <w:p w14:paraId="56B2DE54"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val="uk-UA" w:eastAsia="en-US"/>
        </w:rPr>
      </w:pPr>
      <w:r w:rsidRPr="008A489D">
        <w:rPr>
          <w:rFonts w:ascii="Times New Roman" w:eastAsia="SimSun" w:hAnsi="Times New Roman"/>
          <w:color w:val="000000"/>
          <w:sz w:val="28"/>
          <w:szCs w:val="28"/>
          <w:lang w:eastAsia="en-US"/>
        </w:rPr>
        <w:t xml:space="preserve">На теперішній час тема розробки відеоігор є дуже актуальною, адже ігрова індустрія відіграє важливу роль у житті гравців. </w:t>
      </w:r>
      <w:r w:rsidRPr="008A489D">
        <w:rPr>
          <w:rFonts w:ascii="Times New Roman" w:eastAsia="SimSun" w:hAnsi="Times New Roman"/>
          <w:color w:val="000000"/>
          <w:sz w:val="28"/>
          <w:szCs w:val="28"/>
          <w:lang w:val="uk-UA" w:eastAsia="en-US"/>
        </w:rPr>
        <w:t>Саме вони потребують від розробників все більш детальзованих ігор</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uk-UA" w:eastAsia="en-US"/>
        </w:rPr>
        <w:t>що</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uk-UA" w:eastAsia="en-US"/>
        </w:rPr>
        <w:t xml:space="preserve"> в свою чергу, спонукає компанії зі створення</w:t>
      </w:r>
      <w:r w:rsidRPr="008A489D">
        <w:rPr>
          <w:rFonts w:ascii="Times New Roman" w:eastAsia="SimSun" w:hAnsi="Times New Roman"/>
          <w:color w:val="000000"/>
          <w:sz w:val="28"/>
          <w:szCs w:val="28"/>
          <w:lang w:eastAsia="en-US"/>
        </w:rPr>
        <w:t xml:space="preserve"> апаратного забезпечення впроваджувати нові технології. </w:t>
      </w:r>
      <w:r w:rsidRPr="008A489D">
        <w:rPr>
          <w:rFonts w:ascii="Times New Roman" w:eastAsia="SimSun" w:hAnsi="Times New Roman"/>
          <w:color w:val="000000"/>
          <w:sz w:val="28"/>
          <w:szCs w:val="28"/>
          <w:lang w:val="uk-UA" w:eastAsia="en-US"/>
        </w:rPr>
        <w:t>Також</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uk-UA" w:eastAsia="en-US"/>
        </w:rPr>
        <w:t>комп</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uk-UA" w:eastAsia="en-US"/>
        </w:rPr>
        <w:t>ютерні ігри сприяють покращенню різних навичок у їх користувачів</w:t>
      </w:r>
      <w:r w:rsidRPr="008A489D">
        <w:rPr>
          <w:rFonts w:ascii="Times New Roman" w:eastAsia="SimSun" w:hAnsi="Times New Roman"/>
          <w:color w:val="000000"/>
          <w:sz w:val="28"/>
          <w:szCs w:val="28"/>
          <w:lang w:eastAsia="en-US"/>
        </w:rPr>
        <w:t xml:space="preserve">, таких, </w:t>
      </w:r>
      <w:r w:rsidRPr="008A489D">
        <w:rPr>
          <w:rFonts w:ascii="Times New Roman" w:eastAsia="SimSun" w:hAnsi="Times New Roman"/>
          <w:color w:val="000000"/>
          <w:sz w:val="28"/>
          <w:szCs w:val="28"/>
          <w:lang w:val="uk-UA" w:eastAsia="en-US"/>
        </w:rPr>
        <w:t>як багатозадачність</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uk-UA" w:eastAsia="en-US"/>
        </w:rPr>
        <w:t>швидкість обробки інформації</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uk-UA" w:eastAsia="en-US"/>
        </w:rPr>
        <w:t>візуальні завдання тощо</w:t>
      </w:r>
      <w:r w:rsidRPr="008A489D">
        <w:rPr>
          <w:rFonts w:ascii="Times New Roman" w:eastAsia="SimSun" w:hAnsi="Times New Roman"/>
          <w:color w:val="000000"/>
          <w:sz w:val="28"/>
          <w:szCs w:val="28"/>
          <w:lang w:eastAsia="en-US"/>
        </w:rPr>
        <w:t>.</w:t>
      </w:r>
    </w:p>
    <w:p w14:paraId="27080EF0"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val="uk-UA" w:eastAsia="en-US"/>
        </w:rPr>
      </w:pPr>
      <w:r w:rsidRPr="008A489D">
        <w:rPr>
          <w:rFonts w:ascii="Times New Roman" w:eastAsia="SimSun" w:hAnsi="Times New Roman"/>
          <w:color w:val="000000"/>
          <w:sz w:val="28"/>
          <w:szCs w:val="28"/>
          <w:lang w:val="uk-UA" w:eastAsia="en-US"/>
        </w:rPr>
        <w:t>Опираючись на факт того, що для користувача сучасна комп’ютерна гра має бути захоплюючою та повчальною водночас, було обрано розробити гру  − 2Д симулятор хокею з ігровими агентами, що контролюються за допомоги елементів штучного інтелекту та можливістю обирання стратегії позиціонування гравців.</w:t>
      </w:r>
    </w:p>
    <w:p w14:paraId="7B31DF88" w14:textId="77777777" w:rsidR="008A489D" w:rsidRPr="008A489D" w:rsidRDefault="008A489D" w:rsidP="008A489D">
      <w:pPr>
        <w:widowControl w:val="0"/>
        <w:overflowPunct/>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Для реалізації даного програмного продукту потрібно пройти крізь наступні кроки:</w:t>
      </w:r>
    </w:p>
    <w:p w14:paraId="43595626" w14:textId="77777777" w:rsidR="008A489D" w:rsidRPr="008A489D" w:rsidRDefault="008A489D" w:rsidP="008A489D">
      <w:pPr>
        <w:widowControl w:val="0"/>
        <w:numPr>
          <w:ilvl w:val="0"/>
          <w:numId w:val="25"/>
        </w:numPr>
        <w:overflowPunct/>
        <w:autoSpaceDE/>
        <w:autoSpaceDN/>
        <w:adjustRightInd/>
        <w:spacing w:after="160" w:line="360" w:lineRule="auto"/>
        <w:contextualSpacing/>
        <w:jc w:val="both"/>
        <w:textAlignment w:val="auto"/>
        <w:rPr>
          <w:rFonts w:ascii="Calibri" w:eastAsia="Calibri" w:hAnsi="Calibri"/>
          <w:color w:val="000000"/>
          <w:szCs w:val="24"/>
          <w:lang w:val="uk-UA" w:eastAsia="en-US"/>
        </w:rPr>
      </w:pPr>
      <w:r w:rsidRPr="008A489D">
        <w:rPr>
          <w:rFonts w:ascii="Times New Roman" w:eastAsia="Calibri" w:hAnsi="Times New Roman"/>
          <w:color w:val="000000"/>
          <w:sz w:val="28"/>
          <w:szCs w:val="28"/>
          <w:lang w:val="uk-UA" w:eastAsia="en-US"/>
        </w:rPr>
        <w:t>Обрати середовище розробки</w:t>
      </w:r>
      <w:r w:rsidRPr="008A489D">
        <w:rPr>
          <w:rFonts w:ascii="Times New Roman" w:eastAsia="Calibri" w:hAnsi="Times New Roman"/>
          <w:color w:val="000000"/>
          <w:sz w:val="28"/>
          <w:szCs w:val="28"/>
          <w:lang w:val="en-US" w:eastAsia="en-US"/>
        </w:rPr>
        <w:t>.</w:t>
      </w:r>
    </w:p>
    <w:p w14:paraId="554ABF4D" w14:textId="77777777" w:rsidR="008A489D" w:rsidRPr="008A489D" w:rsidRDefault="008A489D" w:rsidP="008A489D">
      <w:pPr>
        <w:widowControl w:val="0"/>
        <w:numPr>
          <w:ilvl w:val="0"/>
          <w:numId w:val="25"/>
        </w:numPr>
        <w:overflowPunct/>
        <w:autoSpaceDE/>
        <w:autoSpaceDN/>
        <w:adjustRightInd/>
        <w:spacing w:after="160" w:line="360" w:lineRule="auto"/>
        <w:contextualSpacing/>
        <w:jc w:val="both"/>
        <w:textAlignment w:val="auto"/>
        <w:rPr>
          <w:rFonts w:ascii="Calibri" w:eastAsia="Calibri" w:hAnsi="Calibri"/>
          <w:color w:val="000000"/>
          <w:szCs w:val="24"/>
          <w:lang w:val="uk-UA" w:eastAsia="en-US"/>
        </w:rPr>
      </w:pPr>
      <w:r w:rsidRPr="008A489D">
        <w:rPr>
          <w:rFonts w:ascii="Times New Roman" w:eastAsia="Calibri" w:hAnsi="Times New Roman"/>
          <w:color w:val="000000"/>
          <w:sz w:val="28"/>
          <w:szCs w:val="28"/>
          <w:lang w:val="uk-UA" w:eastAsia="en-US"/>
        </w:rPr>
        <w:t>Розробити модуль елементів штучного інтелекту для керування хокеїстами.</w:t>
      </w:r>
    </w:p>
    <w:p w14:paraId="2F99E276" w14:textId="77777777" w:rsidR="008A489D" w:rsidRPr="008A489D" w:rsidRDefault="008A489D" w:rsidP="008A489D">
      <w:pPr>
        <w:widowControl w:val="0"/>
        <w:numPr>
          <w:ilvl w:val="0"/>
          <w:numId w:val="25"/>
        </w:numPr>
        <w:overflowPunct/>
        <w:autoSpaceDE/>
        <w:autoSpaceDN/>
        <w:adjustRightInd/>
        <w:spacing w:after="160" w:line="360" w:lineRule="auto"/>
        <w:contextualSpacing/>
        <w:jc w:val="both"/>
        <w:textAlignment w:val="auto"/>
        <w:rPr>
          <w:rFonts w:ascii="Calibri" w:eastAsia="Calibri" w:hAnsi="Calibri"/>
          <w:color w:val="000000"/>
          <w:szCs w:val="24"/>
          <w:lang w:val="uk-UA" w:eastAsia="en-US"/>
        </w:rPr>
      </w:pPr>
      <w:r w:rsidRPr="008A489D">
        <w:rPr>
          <w:rFonts w:ascii="Times New Roman" w:eastAsia="Calibri" w:hAnsi="Times New Roman"/>
          <w:color w:val="000000"/>
          <w:sz w:val="28"/>
          <w:szCs w:val="28"/>
          <w:lang w:val="uk-UA" w:eastAsia="en-US"/>
        </w:rPr>
        <w:t>Реалізувати зв</w:t>
      </w:r>
      <w:r w:rsidRPr="008A489D">
        <w:rPr>
          <w:rFonts w:ascii="Times New Roman" w:eastAsia="Calibri" w:hAnsi="Times New Roman"/>
          <w:color w:val="000000"/>
          <w:sz w:val="28"/>
          <w:szCs w:val="28"/>
          <w:lang w:eastAsia="en-US"/>
        </w:rPr>
        <w:t>’</w:t>
      </w:r>
      <w:r w:rsidRPr="008A489D">
        <w:rPr>
          <w:rFonts w:ascii="Times New Roman" w:eastAsia="Calibri" w:hAnsi="Times New Roman"/>
          <w:color w:val="000000"/>
          <w:sz w:val="28"/>
          <w:szCs w:val="28"/>
          <w:lang w:val="uk-UA" w:eastAsia="en-US"/>
        </w:rPr>
        <w:t>язок між ігровими елементами та розробити основні механіки гри.</w:t>
      </w:r>
    </w:p>
    <w:p w14:paraId="3D919B83" w14:textId="77777777" w:rsidR="008A489D" w:rsidRPr="008A489D" w:rsidRDefault="008A489D" w:rsidP="008A489D">
      <w:pPr>
        <w:widowControl w:val="0"/>
        <w:numPr>
          <w:ilvl w:val="0"/>
          <w:numId w:val="25"/>
        </w:numPr>
        <w:overflowPunct/>
        <w:autoSpaceDE/>
        <w:autoSpaceDN/>
        <w:adjustRightInd/>
        <w:spacing w:after="160" w:line="360" w:lineRule="auto"/>
        <w:contextualSpacing/>
        <w:jc w:val="both"/>
        <w:textAlignment w:val="auto"/>
        <w:rPr>
          <w:rFonts w:ascii="Calibri" w:eastAsia="Calibri" w:hAnsi="Calibri"/>
          <w:color w:val="000000"/>
          <w:szCs w:val="24"/>
          <w:lang w:val="uk-UA" w:eastAsia="en-US"/>
        </w:rPr>
      </w:pPr>
      <w:r w:rsidRPr="008A489D">
        <w:rPr>
          <w:rFonts w:ascii="Times New Roman" w:eastAsia="Calibri" w:hAnsi="Times New Roman"/>
          <w:color w:val="000000"/>
          <w:sz w:val="28"/>
          <w:szCs w:val="28"/>
          <w:lang w:val="uk-UA" w:eastAsia="en-US"/>
        </w:rPr>
        <w:t>Створити інтерфейс користувача та протестувати гру.</w:t>
      </w:r>
    </w:p>
    <w:p w14:paraId="1607D7D8" w14:textId="77777777" w:rsidR="008A489D" w:rsidRPr="008A489D" w:rsidRDefault="008A489D" w:rsidP="008A489D">
      <w:pPr>
        <w:widowControl w:val="0"/>
        <w:overflowPunct/>
        <w:spacing w:line="360" w:lineRule="auto"/>
        <w:jc w:val="both"/>
        <w:textAlignment w:val="auto"/>
        <w:rPr>
          <w:rFonts w:ascii="Times New Roman" w:eastAsia="SimSun" w:hAnsi="Times New Roman"/>
          <w:color w:val="000000"/>
          <w:sz w:val="28"/>
          <w:szCs w:val="28"/>
          <w:lang w:val="uk-UA" w:eastAsia="en-US"/>
        </w:rPr>
      </w:pPr>
    </w:p>
    <w:p w14:paraId="45F0387C" w14:textId="77777777" w:rsidR="008A489D" w:rsidRPr="008A489D" w:rsidRDefault="008A489D" w:rsidP="008A489D">
      <w:pPr>
        <w:overflowPunct/>
        <w:autoSpaceDE/>
        <w:autoSpaceDN/>
        <w:adjustRightInd/>
        <w:spacing w:line="360" w:lineRule="auto"/>
        <w:textAlignment w:val="auto"/>
        <w:rPr>
          <w:rFonts w:ascii="Times New Roman" w:eastAsia="SimSun" w:hAnsi="Times New Roman"/>
          <w:b/>
          <w:bCs/>
          <w:sz w:val="36"/>
          <w:szCs w:val="36"/>
          <w:lang w:val="uk-UA" w:eastAsia="en-US"/>
        </w:rPr>
      </w:pPr>
    </w:p>
    <w:p w14:paraId="2BB3BDAC"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16" w:name="_Toc9923070"/>
      <w:r w:rsidRPr="008A489D">
        <w:rPr>
          <w:rFonts w:ascii="Times New Roman" w:eastAsia="SimSun" w:hAnsi="Times New Roman"/>
          <w:b/>
          <w:bCs/>
          <w:sz w:val="36"/>
          <w:szCs w:val="36"/>
          <w:lang w:val="uk-UA" w:eastAsia="en-US"/>
        </w:rPr>
        <w:t>РОЗДІЛ 2.</w:t>
      </w:r>
      <w:bookmarkEnd w:id="16"/>
      <w:r w:rsidRPr="008A489D">
        <w:rPr>
          <w:rFonts w:ascii="Times New Roman" w:eastAsia="SimSun" w:hAnsi="Times New Roman"/>
          <w:b/>
          <w:bCs/>
          <w:sz w:val="36"/>
          <w:szCs w:val="36"/>
          <w:lang w:val="uk-UA" w:eastAsia="en-US"/>
        </w:rPr>
        <w:t xml:space="preserve"> </w:t>
      </w:r>
    </w:p>
    <w:p w14:paraId="2980340C"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17" w:name="_Toc9923071"/>
      <w:r w:rsidRPr="008A489D">
        <w:rPr>
          <w:rFonts w:ascii="Times New Roman" w:eastAsia="SimSun" w:hAnsi="Times New Roman"/>
          <w:b/>
          <w:bCs/>
          <w:sz w:val="36"/>
          <w:szCs w:val="36"/>
          <w:lang w:val="uk-UA" w:eastAsia="en-US"/>
        </w:rPr>
        <w:t>ОГЛЯД ТА АНАЛІЗ ЗАСОБІВ ТЕХНІЧНОЇ РЕАЛІЗАЦІЇ КОМП’ЮТЕРНИХ ІГОР</w:t>
      </w:r>
      <w:bookmarkEnd w:id="17"/>
    </w:p>
    <w:p w14:paraId="36596B8E" w14:textId="77777777" w:rsidR="008A489D" w:rsidRPr="008A489D" w:rsidRDefault="008A489D" w:rsidP="008A489D">
      <w:pPr>
        <w:keepNext/>
        <w:keepLines/>
        <w:overflowPunct/>
        <w:autoSpaceDE/>
        <w:autoSpaceDN/>
        <w:adjustRightInd/>
        <w:spacing w:line="360" w:lineRule="auto"/>
        <w:ind w:firstLine="567"/>
        <w:jc w:val="both"/>
        <w:textAlignment w:val="auto"/>
        <w:outlineLvl w:val="1"/>
        <w:rPr>
          <w:rFonts w:ascii="Times New Roman" w:eastAsia="SimSun" w:hAnsi="Times New Roman"/>
          <w:b/>
          <w:bCs/>
          <w:sz w:val="32"/>
          <w:szCs w:val="32"/>
          <w:lang w:val="uk-UA" w:eastAsia="en-US"/>
        </w:rPr>
      </w:pPr>
      <w:bookmarkStart w:id="18" w:name="_Toc996040373"/>
      <w:bookmarkStart w:id="19" w:name="_Toc9923072"/>
      <w:r w:rsidRPr="008A489D">
        <w:rPr>
          <w:rFonts w:ascii="Times New Roman" w:eastAsia="SimSun" w:hAnsi="Times New Roman"/>
          <w:b/>
          <w:bCs/>
          <w:sz w:val="32"/>
          <w:szCs w:val="32"/>
          <w:lang w:val="uk-UA" w:eastAsia="en-US"/>
        </w:rPr>
        <w:t>2.1</w:t>
      </w:r>
      <w:bookmarkEnd w:id="18"/>
      <w:r w:rsidRPr="008A489D">
        <w:rPr>
          <w:rFonts w:ascii="Times New Roman" w:eastAsia="SimSun" w:hAnsi="Times New Roman"/>
          <w:b/>
          <w:bCs/>
          <w:sz w:val="32"/>
          <w:szCs w:val="32"/>
          <w:lang w:val="uk-UA" w:eastAsia="en-US"/>
        </w:rPr>
        <w:t xml:space="preserve"> Огляд засобів розробки комп’ютерних ігор</w:t>
      </w:r>
      <w:bookmarkEnd w:id="19"/>
    </w:p>
    <w:p w14:paraId="1F7FED1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uk-UA" w:eastAsia="en-US"/>
        </w:rPr>
        <w:t xml:space="preserve">Тепер давайте подивимося на самі інструменти, які є найбільш придатними для розробки комп’ютерних ігор та оберемо які саме є найбільш вдалими для реалізації нашої гри. </w:t>
      </w:r>
      <w:r w:rsidRPr="008A489D">
        <w:rPr>
          <w:rFonts w:ascii="Times New Roman" w:eastAsia="SimSun" w:hAnsi="Times New Roman"/>
          <w:color w:val="000000"/>
          <w:sz w:val="28"/>
          <w:szCs w:val="28"/>
          <w:lang w:eastAsia="en-US"/>
        </w:rPr>
        <w:t>Усі ці інструменти досить легкі та приємні у використанні, і кожен з них запропонував потенційним розробникам різні переваги. Ми розглянемо їх від найпростіших до найсучасніших.</w:t>
      </w:r>
    </w:p>
    <w:p w14:paraId="09B788A4"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0" w:name="_Toc9923073"/>
      <w:r w:rsidRPr="008A489D">
        <w:rPr>
          <w:rFonts w:ascii="Times New Roman" w:eastAsia="SimSun" w:hAnsi="Times New Roman"/>
          <w:b/>
          <w:bCs/>
          <w:sz w:val="28"/>
          <w:szCs w:val="28"/>
          <w:lang w:val="uk-UA" w:eastAsia="en-US"/>
        </w:rPr>
        <w:t>2.1.1 Twine</w:t>
      </w:r>
      <w:bookmarkEnd w:id="20"/>
    </w:p>
    <w:p w14:paraId="6101A3A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Twine</w:t>
      </w:r>
      <w:r w:rsidRPr="008A489D">
        <w:rPr>
          <w:rFonts w:ascii="Times New Roman" w:eastAsia="SimSun" w:hAnsi="Times New Roman"/>
          <w:color w:val="000000"/>
          <w:sz w:val="28"/>
          <w:szCs w:val="28"/>
          <w:lang w:eastAsia="en-US"/>
        </w:rPr>
        <w:t xml:space="preserve"> - це безкоштовний онлайн-інструмент, який дозволяє створювати ігри у вікні браузера [11]. Ігри є простими інтерактивними історіями, подібно до вибору власної книги пригод. Ви додаєте текст і зображення та створюєте посилання, які надсилатимуть вас до інших частин історії. Шматки історії розглядаються як «проходи» - коробки зі сполучними стрілками між ними, що показують загальний потік (Рис 2.1). Ви також можете додати аудіо та відео, щоб надати роботі певну атмосферу.</w:t>
      </w:r>
    </w:p>
    <w:p w14:paraId="16F0916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lastRenderedPageBreak/>
        <w:drawing>
          <wp:inline distT="0" distB="0" distL="0" distR="0" wp14:anchorId="6019F547" wp14:editId="5EE38FDD">
            <wp:extent cx="5467985" cy="2942902"/>
            <wp:effectExtent l="0" t="0" r="0" b="3810"/>
            <wp:docPr id="1" name="Picture 87" descr="https://lh5.googleusercontent.com/bruJgdUsRu3YnpgnCW3AoZOrFmTYVhn2AgM4fLlMnrnGEh0WXtqWCFjgTpap_FusQbnVXghZjUQnihDI9TP2F6LAFlw92ew3a_udicr9dgBCpT53eOKl7xXJj10zvOGuiNzT4_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5.googleusercontent.com/bruJgdUsRu3YnpgnCW3AoZOrFmTYVhn2AgM4fLlMnrnGEh0WXtqWCFjgTpap_FusQbnVXghZjUQnihDI9TP2F6LAFlw92ew3a_udicr9dgBCpT53eOKl7xXJj10zvOGuiNzT4_Y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2017" cy="2945072"/>
                    </a:xfrm>
                    <a:prstGeom prst="rect">
                      <a:avLst/>
                    </a:prstGeom>
                    <a:noFill/>
                    <a:ln>
                      <a:noFill/>
                    </a:ln>
                  </pic:spPr>
                </pic:pic>
              </a:graphicData>
            </a:graphic>
          </wp:inline>
        </w:drawing>
      </w:r>
    </w:p>
    <w:p w14:paraId="2607757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 xml:space="preserve">Рис. 2.1. – Інтерфейс </w:t>
      </w:r>
      <w:r w:rsidRPr="008A489D">
        <w:rPr>
          <w:rFonts w:ascii="Times New Roman" w:eastAsia="SimSun" w:hAnsi="Times New Roman"/>
          <w:sz w:val="28"/>
          <w:szCs w:val="28"/>
          <w:lang w:val="en-US" w:eastAsia="en-US"/>
        </w:rPr>
        <w:t>Twine</w:t>
      </w:r>
      <w:r w:rsidRPr="008A489D">
        <w:rPr>
          <w:rFonts w:ascii="Times New Roman" w:eastAsia="SimSun" w:hAnsi="Times New Roman"/>
          <w:sz w:val="28"/>
          <w:szCs w:val="28"/>
          <w:lang w:val="uk-UA" w:eastAsia="en-US"/>
        </w:rPr>
        <w:t>.</w:t>
      </w:r>
    </w:p>
    <w:p w14:paraId="0732F80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Головний екран дизайну виглядає як шматок графіка з усіма вашими проходами, з'єднаними стрілками, які представляють напрямок посилань. Ви можете перетягнути їх навколо і розташувати їх, щоб отримати уявлення про те, як саме вимальовується ваша історія. Це буде ставати все більш і більш корисним, оскільки історія стає більш складною, особливо якщо ви приймаєте нелінійний підхід, коли гравці можуть вільно блукати вперед і назад між проходами.</w:t>
      </w:r>
    </w:p>
    <w:p w14:paraId="4962FB0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Ви можете створити щось лінійне, що протікає вперед, або створити взаємопов'язані області, які гравці можуть досліджувати у вільний час.</w:t>
      </w:r>
    </w:p>
    <w:p w14:paraId="7545932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Створення фрагмента так само просто, як введення тексту в редакторі. Ви вводите текст безпосередньо в браузер, і слова чарівно стають частиною вашої гри без будь-якої потреби в кодуванні.</w:t>
      </w:r>
    </w:p>
    <w:p w14:paraId="092C692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В цілому, прохід </w:t>
      </w:r>
      <w:r w:rsidRPr="008A489D">
        <w:rPr>
          <w:rFonts w:ascii="Times New Roman" w:eastAsia="SimSun" w:hAnsi="Times New Roman"/>
          <w:color w:val="000000"/>
          <w:sz w:val="28"/>
          <w:szCs w:val="28"/>
          <w:lang w:val="en-US" w:eastAsia="en-US"/>
        </w:rPr>
        <w:t>Twine</w:t>
      </w:r>
      <w:r w:rsidRPr="008A489D">
        <w:rPr>
          <w:rFonts w:ascii="Times New Roman" w:eastAsia="SimSun" w:hAnsi="Times New Roman"/>
          <w:color w:val="000000"/>
          <w:sz w:val="28"/>
          <w:szCs w:val="28"/>
          <w:lang w:eastAsia="en-US"/>
        </w:rPr>
        <w:t xml:space="preserve"> складається з тексту та посилань на інші уривки. Цього вже достатньо, щоб побудувати собі повноцінну історію вибору власних пригод. Однак, ви можете піти далі, якщо хочете.</w:t>
      </w:r>
    </w:p>
    <w:p w14:paraId="07CA2F5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Якщо ви створюєте посилання на фрагмент, який ще не створено, його буде автоматично створено та відображено на графіку. Таким чином, можна переходити з місця на місце, додаючи контент під час переходу. Після того, як </w:t>
      </w:r>
      <w:r w:rsidRPr="008A489D">
        <w:rPr>
          <w:rFonts w:ascii="Times New Roman" w:eastAsia="SimSun" w:hAnsi="Times New Roman"/>
          <w:color w:val="000000"/>
          <w:sz w:val="28"/>
          <w:szCs w:val="28"/>
          <w:lang w:eastAsia="en-US"/>
        </w:rPr>
        <w:lastRenderedPageBreak/>
        <w:t>ви зрозумієте основні принципи роботи, даний ігровий двигун відчувається достатньо інтуїтивно, щоб побудувати свою пригоду досить легко.</w:t>
      </w:r>
    </w:p>
    <w:p w14:paraId="72861AD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Основні функціональні можливості серцевини </w:t>
      </w:r>
      <w:r w:rsidRPr="008A489D">
        <w:rPr>
          <w:rFonts w:ascii="Times New Roman" w:eastAsia="SimSun" w:hAnsi="Times New Roman"/>
          <w:color w:val="000000"/>
          <w:sz w:val="28"/>
          <w:szCs w:val="28"/>
          <w:lang w:val="en-US" w:eastAsia="en-US"/>
        </w:rPr>
        <w:t>Twine</w:t>
      </w:r>
      <w:r w:rsidRPr="008A489D">
        <w:rPr>
          <w:rFonts w:ascii="Times New Roman" w:eastAsia="SimSun" w:hAnsi="Times New Roman"/>
          <w:color w:val="000000"/>
          <w:sz w:val="28"/>
          <w:szCs w:val="28"/>
          <w:lang w:eastAsia="en-US"/>
        </w:rPr>
        <w:t xml:space="preserve"> настільки прості, що ви можете осягнути їх буквально за хвилини і одразу ж почати створювати контент. З усіх інструментів, які ми розглядатимемо, це, безумовно, є найлегшим.</w:t>
      </w:r>
    </w:p>
    <w:p w14:paraId="1DC0202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Twine</w:t>
      </w:r>
      <w:r w:rsidRPr="008A489D">
        <w:rPr>
          <w:rFonts w:ascii="Times New Roman" w:eastAsia="SimSun" w:hAnsi="Times New Roman"/>
          <w:color w:val="000000"/>
          <w:sz w:val="28"/>
          <w:szCs w:val="28"/>
          <w:lang w:eastAsia="en-US"/>
        </w:rPr>
        <w:t xml:space="preserve"> дає вам вибір з трьох форматів історій, які дозволяють зробити речі більш-менш складними залежно від того, наскільки великий контроль над історією ви хочете мати. Ви можете використовувати стандартний </w:t>
      </w:r>
      <w:r w:rsidRPr="008A489D">
        <w:rPr>
          <w:rFonts w:ascii="Times New Roman" w:eastAsia="SimSun" w:hAnsi="Times New Roman"/>
          <w:color w:val="000000"/>
          <w:sz w:val="28"/>
          <w:szCs w:val="28"/>
          <w:lang w:val="en-US" w:eastAsia="en-US"/>
        </w:rPr>
        <w:t>CSS</w:t>
      </w:r>
      <w:r w:rsidRPr="008A489D">
        <w:rPr>
          <w:rFonts w:ascii="Times New Roman" w:eastAsia="SimSun" w:hAnsi="Times New Roman"/>
          <w:color w:val="000000"/>
          <w:sz w:val="28"/>
          <w:szCs w:val="28"/>
          <w:lang w:eastAsia="en-US"/>
        </w:rPr>
        <w:t>, щоб змінити вигляд.</w:t>
      </w:r>
    </w:p>
    <w:p w14:paraId="6E9DD8E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Ви можете додавати змінні, тому гравці можуть мати такі речі, як інвентаризація, обмежене здоров'я і грошові кошти в грі, якщо ви хочете реалізувати їх. Ви також можете дозволити гравцям битися з монстрами або імітувати казино, наприклад. Якщо ви хочете отримати додаткові недоступні функції, ви можете використовувати </w:t>
      </w:r>
      <w:r w:rsidRPr="008A489D">
        <w:rPr>
          <w:rFonts w:ascii="Times New Roman" w:eastAsia="SimSun" w:hAnsi="Times New Roman"/>
          <w:color w:val="000000"/>
          <w:sz w:val="28"/>
          <w:szCs w:val="28"/>
          <w:lang w:val="en-US" w:eastAsia="en-US"/>
        </w:rPr>
        <w:t>Javascript</w:t>
      </w:r>
      <w:r w:rsidRPr="008A489D">
        <w:rPr>
          <w:rFonts w:ascii="Times New Roman" w:eastAsia="SimSun" w:hAnsi="Times New Roman"/>
          <w:color w:val="000000"/>
          <w:sz w:val="28"/>
          <w:szCs w:val="28"/>
          <w:lang w:eastAsia="en-US"/>
        </w:rPr>
        <w:t>, хоча це може ускладнити процес розробки, якщо ви будете виходити занадто далеко за межі наданих функцій.</w:t>
      </w:r>
    </w:p>
    <w:p w14:paraId="3897B96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Коли ви закінчите роботу, у вас буде </w:t>
      </w:r>
      <w:r w:rsidRPr="008A489D">
        <w:rPr>
          <w:rFonts w:ascii="Times New Roman" w:eastAsia="SimSun" w:hAnsi="Times New Roman"/>
          <w:color w:val="000000"/>
          <w:sz w:val="28"/>
          <w:szCs w:val="28"/>
          <w:lang w:val="en-US" w:eastAsia="en-US"/>
        </w:rPr>
        <w:t>HTML</w:t>
      </w:r>
      <w:r w:rsidRPr="008A489D">
        <w:rPr>
          <w:rFonts w:ascii="Times New Roman" w:eastAsia="SimSun" w:hAnsi="Times New Roman"/>
          <w:color w:val="000000"/>
          <w:sz w:val="28"/>
          <w:szCs w:val="28"/>
          <w:lang w:eastAsia="en-US"/>
        </w:rPr>
        <w:t>-сторінка, яку можна розмістити на своєму веб-сайті, або пакунок у вигляді веб-сторінки для мобільних пристроїв. Оскільки ви можете додати користувальницький код, все, що можна зробити на стандартній веб-сторінці, можна зробити і тут, хоча радістю цього інструменту є його простота, тому, можливо, цього краще уникати.</w:t>
      </w:r>
    </w:p>
    <w:p w14:paraId="2FAFFB2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Ви також можете безкоштовно опублікувати свою гру на </w:t>
      </w:r>
      <w:r w:rsidRPr="008A489D">
        <w:rPr>
          <w:rFonts w:ascii="Times New Roman" w:eastAsia="SimSun" w:hAnsi="Times New Roman"/>
          <w:color w:val="000000"/>
          <w:sz w:val="28"/>
          <w:szCs w:val="28"/>
          <w:lang w:val="en-US" w:eastAsia="en-US"/>
        </w:rPr>
        <w:t>Philome</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en-US" w:eastAsia="en-US"/>
        </w:rPr>
        <w:t>la</w:t>
      </w:r>
      <w:r w:rsidRPr="008A489D">
        <w:rPr>
          <w:rFonts w:ascii="Times New Roman" w:eastAsia="SimSun" w:hAnsi="Times New Roman"/>
          <w:color w:val="000000"/>
          <w:sz w:val="28"/>
          <w:szCs w:val="28"/>
          <w:lang w:eastAsia="en-US"/>
        </w:rPr>
        <w:t xml:space="preserve">, за умови, що у вас є обліковий запис </w:t>
      </w:r>
      <w:r w:rsidRPr="008A489D">
        <w:rPr>
          <w:rFonts w:ascii="Times New Roman" w:eastAsia="SimSun" w:hAnsi="Times New Roman"/>
          <w:color w:val="000000"/>
          <w:sz w:val="28"/>
          <w:szCs w:val="28"/>
          <w:lang w:val="en-US" w:eastAsia="en-US"/>
        </w:rPr>
        <w:t>Twitter</w:t>
      </w:r>
      <w:r w:rsidRPr="008A489D">
        <w:rPr>
          <w:rFonts w:ascii="Times New Roman" w:eastAsia="SimSun" w:hAnsi="Times New Roman"/>
          <w:color w:val="000000"/>
          <w:sz w:val="28"/>
          <w:szCs w:val="28"/>
          <w:lang w:eastAsia="en-US"/>
        </w:rPr>
        <w:t>, щоб ви могли викласти її перед людьми без необхідності платити.</w:t>
      </w:r>
    </w:p>
    <w:p w14:paraId="0D421DF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По суті, </w:t>
      </w:r>
      <w:r w:rsidRPr="008A489D">
        <w:rPr>
          <w:rFonts w:ascii="Times New Roman" w:eastAsia="SimSun" w:hAnsi="Times New Roman"/>
          <w:color w:val="000000"/>
          <w:sz w:val="28"/>
          <w:szCs w:val="28"/>
          <w:lang w:val="en-US" w:eastAsia="en-US"/>
        </w:rPr>
        <w:t>Twine</w:t>
      </w:r>
      <w:r w:rsidRPr="008A489D">
        <w:rPr>
          <w:rFonts w:ascii="Times New Roman" w:eastAsia="SimSun" w:hAnsi="Times New Roman"/>
          <w:color w:val="000000"/>
          <w:sz w:val="28"/>
          <w:szCs w:val="28"/>
          <w:lang w:eastAsia="en-US"/>
        </w:rPr>
        <w:t xml:space="preserve"> - це інструмент, що працює за принципом </w:t>
      </w:r>
      <w:r w:rsidRPr="008A489D">
        <w:rPr>
          <w:rFonts w:ascii="Times New Roman" w:eastAsia="SimSun" w:hAnsi="Times New Roman"/>
          <w:color w:val="000000"/>
          <w:sz w:val="28"/>
          <w:szCs w:val="28"/>
          <w:lang w:val="en-US" w:eastAsia="en-US"/>
        </w:rPr>
        <w:t>drag</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en-US" w:eastAsia="en-US"/>
        </w:rPr>
        <w:t>and</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en-US" w:eastAsia="en-US"/>
        </w:rPr>
        <w:t>drop</w:t>
      </w:r>
      <w:r w:rsidRPr="008A489D">
        <w:rPr>
          <w:rFonts w:ascii="Times New Roman" w:eastAsia="SimSun" w:hAnsi="Times New Roman"/>
          <w:color w:val="000000"/>
          <w:sz w:val="28"/>
          <w:szCs w:val="28"/>
          <w:lang w:eastAsia="en-US"/>
        </w:rPr>
        <w:t xml:space="preserve">, для створення </w:t>
      </w:r>
      <w:r w:rsidRPr="008A489D">
        <w:rPr>
          <w:rFonts w:ascii="Times New Roman" w:eastAsia="SimSun" w:hAnsi="Times New Roman"/>
          <w:color w:val="000000"/>
          <w:sz w:val="28"/>
          <w:szCs w:val="28"/>
          <w:lang w:val="en-US" w:eastAsia="en-US"/>
        </w:rPr>
        <w:t>HTML</w:t>
      </w:r>
      <w:r w:rsidRPr="008A489D">
        <w:rPr>
          <w:rFonts w:ascii="Times New Roman" w:eastAsia="SimSun" w:hAnsi="Times New Roman"/>
          <w:color w:val="000000"/>
          <w:sz w:val="28"/>
          <w:szCs w:val="28"/>
          <w:lang w:eastAsia="en-US"/>
        </w:rPr>
        <w:t xml:space="preserve">-сторінок, які легко поєднувати разом, використовуючи прості коди для додавання додаткових функцій, якщо забажаєте. Це неймовірно </w:t>
      </w:r>
      <w:r w:rsidRPr="008A489D">
        <w:rPr>
          <w:rFonts w:ascii="Times New Roman" w:eastAsia="SimSun" w:hAnsi="Times New Roman"/>
          <w:color w:val="000000"/>
          <w:sz w:val="28"/>
          <w:szCs w:val="28"/>
          <w:lang w:eastAsia="en-US"/>
        </w:rPr>
        <w:lastRenderedPageBreak/>
        <w:t>простий інструмент для вивчення та використання. Все, що вам дійсно потрібно зробити, це ввести і додати уривки і з'єднати їх. Незважаючи на простоту, тут багато можливостей для творчості.</w:t>
      </w:r>
    </w:p>
    <w:p w14:paraId="3C848C0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Переваги:</w:t>
      </w:r>
    </w:p>
    <w:p w14:paraId="43FD000C"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Дуже простий у використанні</w:t>
      </w:r>
    </w:p>
    <w:p w14:paraId="5BF7B0D6"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Легко експортується</w:t>
      </w:r>
    </w:p>
    <w:p w14:paraId="4847F1D6"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Легко експортується</w:t>
      </w:r>
    </w:p>
    <w:p w14:paraId="0B156E6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Недоліки:</w:t>
      </w:r>
    </w:p>
    <w:p w14:paraId="5038CF63"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Обмежений за обсягом</w:t>
      </w:r>
    </w:p>
    <w:p w14:paraId="2E78F9B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p>
    <w:p w14:paraId="721162EE"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1" w:name="_Toc9923074"/>
      <w:r w:rsidRPr="008A489D">
        <w:rPr>
          <w:rFonts w:ascii="Times New Roman" w:eastAsia="SimSun" w:hAnsi="Times New Roman"/>
          <w:b/>
          <w:bCs/>
          <w:sz w:val="28"/>
          <w:szCs w:val="28"/>
          <w:lang w:val="uk-UA" w:eastAsia="en-US"/>
        </w:rPr>
        <w:t xml:space="preserve">2.1.2 </w:t>
      </w:r>
      <w:r w:rsidRPr="008A489D">
        <w:rPr>
          <w:rFonts w:ascii="Times New Roman" w:eastAsia="SimSun" w:hAnsi="Times New Roman"/>
          <w:b/>
          <w:bCs/>
          <w:sz w:val="28"/>
          <w:szCs w:val="28"/>
          <w:lang w:val="en-US" w:eastAsia="en-US"/>
        </w:rPr>
        <w:t>Gamefroot</w:t>
      </w:r>
      <w:bookmarkEnd w:id="21"/>
    </w:p>
    <w:p w14:paraId="200D492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Оріентований на молодих користувачів, </w:t>
      </w:r>
      <w:r w:rsidRPr="008A489D">
        <w:rPr>
          <w:rFonts w:ascii="Times New Roman" w:eastAsia="SimSun" w:hAnsi="Times New Roman"/>
          <w:color w:val="000000"/>
          <w:sz w:val="28"/>
          <w:szCs w:val="28"/>
          <w:lang w:val="en-US" w:eastAsia="en-US"/>
        </w:rPr>
        <w:t>gamefroot</w:t>
      </w:r>
      <w:r w:rsidRPr="008A489D">
        <w:rPr>
          <w:rFonts w:ascii="Times New Roman" w:eastAsia="SimSun" w:hAnsi="Times New Roman"/>
          <w:color w:val="000000"/>
          <w:sz w:val="28"/>
          <w:szCs w:val="28"/>
          <w:lang w:eastAsia="en-US"/>
        </w:rPr>
        <w:t xml:space="preserve"> пропонує допомогти підготувати дітей до кар'єри в індустрії відеоігор [12]. Даний інструмент включає в себе чіткий інтерфейс та ряд навчальних посібників, які крок за кроком проходять через різні завдання. Надано багато безкоштовної графіки, щоб ви могли легко створити те, що виглядає добре, і діти, безсумнівно, будуть любити демонструвати свої твори своїм друзям.</w:t>
      </w:r>
    </w:p>
    <w:p w14:paraId="38BC77B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Навчальні посібники містять велику кількість графіки та анімацій. Як і підручники, є шаблони, що дозволяють почати з налаштування речей за вашим вибором жанру. Ви, звичайно, можете почати з чистого аркушу, якщо хочете, але шаблони дають вам простий спосіб розпочати роботу (</w:t>
      </w:r>
      <w:r w:rsidRPr="008A489D">
        <w:rPr>
          <w:rFonts w:ascii="Times New Roman" w:eastAsia="SimSun" w:hAnsi="Times New Roman"/>
          <w:color w:val="000000"/>
          <w:sz w:val="28"/>
          <w:szCs w:val="28"/>
          <w:lang w:val="uk-UA" w:eastAsia="en-US"/>
        </w:rPr>
        <w:t>Рис 2.2</w:t>
      </w:r>
      <w:r w:rsidRPr="008A489D">
        <w:rPr>
          <w:rFonts w:ascii="Times New Roman" w:eastAsia="SimSun" w:hAnsi="Times New Roman"/>
          <w:color w:val="000000"/>
          <w:sz w:val="28"/>
          <w:szCs w:val="28"/>
          <w:lang w:eastAsia="en-US"/>
        </w:rPr>
        <w:t>).</w:t>
      </w:r>
    </w:p>
    <w:p w14:paraId="314AA9A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lastRenderedPageBreak/>
        <w:drawing>
          <wp:inline distT="0" distB="0" distL="0" distR="0" wp14:anchorId="5B1300C7" wp14:editId="0311B6ED">
            <wp:extent cx="5353685" cy="3071106"/>
            <wp:effectExtent l="0" t="0" r="5715" b="2540"/>
            <wp:docPr id="2" name="Picture 86" descr="https://lh6.googleusercontent.com/Q16cWEt4ENEAXFlz8J8mnGDh-c2dIfyC5HxbshfnSOEXPXUmtPFJOYvv2TISYk33ZyKyGp4orl9N_v0JGTd_XVftBobWl_UGUQhB5DMqxyBWjpV1Zso4TrdanS7oDX1huyZDFd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h6.googleusercontent.com/Q16cWEt4ENEAXFlz8J8mnGDh-c2dIfyC5HxbshfnSOEXPXUmtPFJOYvv2TISYk33ZyKyGp4orl9N_v0JGTd_XVftBobWl_UGUQhB5DMqxyBWjpV1Zso4TrdanS7oDX1huyZDFdU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6687" cy="3072828"/>
                    </a:xfrm>
                    <a:prstGeom prst="rect">
                      <a:avLst/>
                    </a:prstGeom>
                    <a:noFill/>
                    <a:ln>
                      <a:noFill/>
                    </a:ln>
                  </pic:spPr>
                </pic:pic>
              </a:graphicData>
            </a:graphic>
          </wp:inline>
        </w:drawing>
      </w:r>
    </w:p>
    <w:p w14:paraId="185B98F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2.2. – Інтерфейс </w:t>
      </w:r>
      <w:r w:rsidRPr="008A489D">
        <w:rPr>
          <w:rFonts w:ascii="Times New Roman" w:eastAsia="SimSun" w:hAnsi="Times New Roman"/>
          <w:sz w:val="28"/>
          <w:szCs w:val="28"/>
          <w:lang w:val="en-US" w:eastAsia="en-US"/>
        </w:rPr>
        <w:t>Gamefroot</w:t>
      </w:r>
      <w:r w:rsidRPr="008A489D">
        <w:rPr>
          <w:rFonts w:ascii="Times New Roman" w:eastAsia="SimSun" w:hAnsi="Times New Roman"/>
          <w:sz w:val="28"/>
          <w:szCs w:val="28"/>
          <w:lang w:val="uk-UA" w:eastAsia="en-US"/>
        </w:rPr>
        <w:t>.</w:t>
      </w:r>
    </w:p>
    <w:p w14:paraId="0D088DD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Існує</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потужний</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редактор</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рівнів</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який</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дозволяє</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швидко</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намалювати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місцевість</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на</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основі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тайлів</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Додавання та перемикання між рівнями також є зручним, ви просто клацаєте по значку плюс кожен раз, коли ви хочете додати новий. Існує щедрий запас вільних доступних активів, а також платні активи.</w:t>
      </w:r>
    </w:p>
    <w:p w14:paraId="1C35E42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Логіка гри представлена ​​у вигляді барвистих шматочків мозаїки, якими можна маніпулювати, щоб налаштувати гру. Це здається досить потужною системою, що дозволяє вносити зміни в математику, яка керує грою, тим самим зменшуючи простір для помилок.</w:t>
      </w:r>
    </w:p>
    <w:p w14:paraId="5A7E290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Хоча це цікава спроба зробити логіку гри забавною, вона виглядає трохи візуально плутаною. Діти можуть краще порозумітися з нею, оскільки навіть ми починаємо усвідомлювати, що старіємо і легко плутаємося з новими речами.</w:t>
      </w:r>
    </w:p>
    <w:p w14:paraId="34F88CE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 цілому, однак, інтерфейс користувача є приємним і дружнім, і коли все працює, інструмент є радістю для використання. Однак його інтерфейс іноді може і розчарувати, бо іноді трапляються грубі помилки.</w:t>
      </w:r>
    </w:p>
    <w:p w14:paraId="3E41EC2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Я знайшов кілька помилок і примх, які роблять його трохи менш інтуїтивним, ніж це могло б бути. Намагання додати анімацію видало повідомлення: «цей актив належить іншому користувачеві і його потрібно дублювати», а потім відкрив вікно, яке говорить «дублювання», яке ніколи не </w:t>
      </w:r>
      <w:r w:rsidRPr="008A489D">
        <w:rPr>
          <w:rFonts w:ascii="Times New Roman" w:eastAsia="SimSun" w:hAnsi="Times New Roman"/>
          <w:color w:val="000000"/>
          <w:sz w:val="28"/>
          <w:szCs w:val="28"/>
          <w:lang w:eastAsia="en-US"/>
        </w:rPr>
        <w:lastRenderedPageBreak/>
        <w:t>закривається. Я повинен був перезавантажити браузер, втративши всю роботу до цього моменту. Такі проблеми - це саме те, чого ви не хочете бачити в навчальному посібнику.</w:t>
      </w:r>
    </w:p>
    <w:p w14:paraId="020C9E0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Також було виявлено, що декілька спільних дій, які можна очікувати знайти в інструменті проектування, були відсутні. </w:t>
      </w:r>
      <w:r w:rsidRPr="008A489D">
        <w:rPr>
          <w:rFonts w:ascii="Times New Roman" w:eastAsia="SimSun" w:hAnsi="Times New Roman"/>
          <w:color w:val="000000"/>
          <w:sz w:val="28"/>
          <w:szCs w:val="28"/>
          <w:lang w:val="en-US" w:eastAsia="en-US"/>
        </w:rPr>
        <w:t>Ctrl</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en-US" w:eastAsia="en-US"/>
        </w:rPr>
        <w:t>C</w:t>
      </w:r>
      <w:r w:rsidRPr="008A489D">
        <w:rPr>
          <w:rFonts w:ascii="Times New Roman" w:eastAsia="SimSun" w:hAnsi="Times New Roman"/>
          <w:color w:val="000000"/>
          <w:sz w:val="28"/>
          <w:szCs w:val="28"/>
          <w:lang w:eastAsia="en-US"/>
        </w:rPr>
        <w:t xml:space="preserve"> і </w:t>
      </w:r>
      <w:r w:rsidRPr="008A489D">
        <w:rPr>
          <w:rFonts w:ascii="Times New Roman" w:eastAsia="SimSun" w:hAnsi="Times New Roman"/>
          <w:color w:val="000000"/>
          <w:sz w:val="28"/>
          <w:szCs w:val="28"/>
          <w:lang w:val="en-US" w:eastAsia="en-US"/>
        </w:rPr>
        <w:t>Ctrl</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en-US" w:eastAsia="en-US"/>
        </w:rPr>
        <w:t>V</w:t>
      </w:r>
      <w:r w:rsidRPr="008A489D">
        <w:rPr>
          <w:rFonts w:ascii="Times New Roman" w:eastAsia="SimSun" w:hAnsi="Times New Roman"/>
          <w:color w:val="000000"/>
          <w:sz w:val="28"/>
          <w:szCs w:val="28"/>
          <w:lang w:eastAsia="en-US"/>
        </w:rPr>
        <w:t xml:space="preserve"> не дозволяють дублювати активи. Перетягування активів у різні шари не перемістило їх. Кнопка вкладки не перемістила курсор між спливаючими полями. Один з підручників просто не працював, при дотримуванні інструкцій, і використанні скріншотів, які, здається, не відповідали вмісту, який завантажувався в навчальному посібнику. </w:t>
      </w:r>
    </w:p>
    <w:p w14:paraId="39167B6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Тестування гри під час розробки також вимагало, щоб я проходив через заставку кожного разу, коли додавалися кілька секунд до циклу </w:t>
      </w:r>
      <w:r w:rsidRPr="008A489D">
        <w:rPr>
          <w:rFonts w:ascii="Times New Roman" w:eastAsia="SimSun" w:hAnsi="Times New Roman"/>
          <w:color w:val="000000"/>
          <w:sz w:val="28"/>
          <w:szCs w:val="28"/>
          <w:lang w:val="en-US" w:eastAsia="en-US"/>
        </w:rPr>
        <w:t>build</w:t>
      </w:r>
      <w:r w:rsidRPr="008A489D">
        <w:rPr>
          <w:rFonts w:ascii="Times New Roman" w:eastAsia="SimSun" w:hAnsi="Times New Roman"/>
          <w:color w:val="000000"/>
          <w:sz w:val="28"/>
          <w:szCs w:val="28"/>
          <w:lang w:eastAsia="en-US"/>
        </w:rPr>
        <w:t>-</w:t>
      </w:r>
      <w:r w:rsidRPr="008A489D">
        <w:rPr>
          <w:rFonts w:ascii="Times New Roman" w:eastAsia="SimSun" w:hAnsi="Times New Roman"/>
          <w:color w:val="000000"/>
          <w:sz w:val="28"/>
          <w:szCs w:val="28"/>
          <w:lang w:val="en-US" w:eastAsia="en-US"/>
        </w:rPr>
        <w:t>test</w:t>
      </w:r>
      <w:r w:rsidRPr="008A489D">
        <w:rPr>
          <w:rFonts w:ascii="Times New Roman" w:eastAsia="SimSun" w:hAnsi="Times New Roman"/>
          <w:color w:val="000000"/>
          <w:sz w:val="28"/>
          <w:szCs w:val="28"/>
          <w:lang w:eastAsia="en-US"/>
        </w:rPr>
        <w:t>-повтору, кожен, хто намагався створити гру, буде знайомий з даною проблемою.</w:t>
      </w:r>
    </w:p>
    <w:p w14:paraId="2E8925F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Ігри можна опублікувати на сайті </w:t>
      </w:r>
      <w:r w:rsidRPr="008A489D">
        <w:rPr>
          <w:rFonts w:ascii="Times New Roman" w:eastAsia="SimSun" w:hAnsi="Times New Roman"/>
          <w:color w:val="000000"/>
          <w:sz w:val="28"/>
          <w:szCs w:val="28"/>
          <w:lang w:val="en-US" w:eastAsia="en-US"/>
        </w:rPr>
        <w:t>Gamefroot</w:t>
      </w:r>
      <w:r w:rsidRPr="008A489D">
        <w:rPr>
          <w:rFonts w:ascii="Times New Roman" w:eastAsia="SimSun" w:hAnsi="Times New Roman"/>
          <w:color w:val="000000"/>
          <w:sz w:val="28"/>
          <w:szCs w:val="28"/>
          <w:lang w:eastAsia="en-US"/>
        </w:rPr>
        <w:t xml:space="preserve"> і поділитися з друзями та родиною. Ще не можна публікувати на мобільних платформах, але у відповіді на запитання йдеться, що це буде запропоновано в майбутньому. Проте, якщо ви хочете продати свою комерційну гру, це не інструмент для вас. Однак, це відмінний спосіб навчитися і практикувати створення ігор, незважаючи на його інтерфейс.</w:t>
      </w:r>
    </w:p>
    <w:p w14:paraId="5E8255C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Переваги:</w:t>
      </w:r>
    </w:p>
    <w:p w14:paraId="4920FC4C"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Хороший інструмент навчання</w:t>
      </w:r>
    </w:p>
    <w:p w14:paraId="117BBD03"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Приємний простий рівень інструментів дизайну</w:t>
      </w:r>
    </w:p>
    <w:p w14:paraId="530EE7EB"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Можна публікувати та ділитися з друзями</w:t>
      </w:r>
    </w:p>
    <w:p w14:paraId="7DE3F55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Недоліки:</w:t>
      </w:r>
    </w:p>
    <w:p w14:paraId="2D470130"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Дивовижна кількість грубих помилок</w:t>
      </w:r>
    </w:p>
    <w:p w14:paraId="18056356" w14:textId="77777777" w:rsidR="008A489D" w:rsidRPr="008A489D" w:rsidRDefault="008A489D" w:rsidP="008A489D">
      <w:pPr>
        <w:numPr>
          <w:ilvl w:val="0"/>
          <w:numId w:val="38"/>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Деякі заплутані неоднозначності в повчальних підручниках</w:t>
      </w:r>
    </w:p>
    <w:p w14:paraId="21C08601"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2" w:name="_Toc9923075"/>
      <w:r w:rsidRPr="008A489D">
        <w:rPr>
          <w:rFonts w:ascii="Times New Roman" w:eastAsia="SimSun" w:hAnsi="Times New Roman"/>
          <w:b/>
          <w:bCs/>
          <w:sz w:val="28"/>
          <w:szCs w:val="28"/>
          <w:lang w:val="uk-UA" w:eastAsia="en-US"/>
        </w:rPr>
        <w:lastRenderedPageBreak/>
        <w:t xml:space="preserve">2.1.3 </w:t>
      </w:r>
      <w:r w:rsidRPr="008A489D">
        <w:rPr>
          <w:rFonts w:ascii="Times New Roman" w:eastAsia="SimSun" w:hAnsi="Times New Roman"/>
          <w:b/>
          <w:bCs/>
          <w:sz w:val="28"/>
          <w:szCs w:val="28"/>
          <w:lang w:val="en-US" w:eastAsia="en-US"/>
        </w:rPr>
        <w:t>Construct</w:t>
      </w:r>
      <w:r w:rsidRPr="008A489D">
        <w:rPr>
          <w:rFonts w:ascii="Times New Roman" w:eastAsia="SimSun" w:hAnsi="Times New Roman"/>
          <w:b/>
          <w:bCs/>
          <w:sz w:val="28"/>
          <w:szCs w:val="28"/>
          <w:lang w:eastAsia="en-US"/>
        </w:rPr>
        <w:t xml:space="preserve"> 3</w:t>
      </w:r>
      <w:bookmarkEnd w:id="22"/>
    </w:p>
    <w:p w14:paraId="71E18AD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 це онлайн-інструмент, створений для того, щоб зробити речі простими, в даний час в його третьому втіленні [13]. Ігри розроблені з використанням простих інструментів перетягування. Замість програмування ви використовуєте аркуші подій, щоб визначити поведінку речей у світі (</w:t>
      </w:r>
      <w:r w:rsidRPr="008A489D">
        <w:rPr>
          <w:rFonts w:ascii="Times New Roman" w:eastAsia="SimSun" w:hAnsi="Times New Roman"/>
          <w:color w:val="000000"/>
          <w:sz w:val="28"/>
          <w:szCs w:val="28"/>
          <w:lang w:val="uk-UA" w:eastAsia="en-US"/>
        </w:rPr>
        <w:t>Рис 2.3</w:t>
      </w:r>
      <w:r w:rsidRPr="008A489D">
        <w:rPr>
          <w:rFonts w:ascii="Times New Roman" w:eastAsia="SimSun" w:hAnsi="Times New Roman"/>
          <w:color w:val="000000"/>
          <w:sz w:val="28"/>
          <w:szCs w:val="28"/>
          <w:lang w:eastAsia="en-US"/>
        </w:rPr>
        <w:t>).</w:t>
      </w:r>
    </w:p>
    <w:p w14:paraId="74980F9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p>
    <w:p w14:paraId="089B7B5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drawing>
          <wp:inline distT="0" distB="0" distL="0" distR="0" wp14:anchorId="59A35366" wp14:editId="69C35DD3">
            <wp:extent cx="4782185" cy="3278153"/>
            <wp:effectExtent l="0" t="0" r="0" b="0"/>
            <wp:docPr id="71" name="Picture 85" descr="https://lh6.googleusercontent.com/S4cn6hheqBrUfkuUMJEUApDZdNletR995R3StfOIkSCuD9utsSZHqV-mlHfHruxywRsfL5uVRGyY3AxWiLxrnICTT4LX05S41IyBy7P8esg4FSuha8bNqT1cs6QLO5coqX-vi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lh6.googleusercontent.com/S4cn6hheqBrUfkuUMJEUApDZdNletR995R3StfOIkSCuD9utsSZHqV-mlHfHruxywRsfL5uVRGyY3AxWiLxrnICTT4LX05S41IyBy7P8esg4FSuha8bNqT1cs6QLO5coqX-viB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6733" cy="3294980"/>
                    </a:xfrm>
                    <a:prstGeom prst="rect">
                      <a:avLst/>
                    </a:prstGeom>
                    <a:noFill/>
                    <a:ln>
                      <a:noFill/>
                    </a:ln>
                  </pic:spPr>
                </pic:pic>
              </a:graphicData>
            </a:graphic>
          </wp:inline>
        </w:drawing>
      </w:r>
    </w:p>
    <w:p w14:paraId="4FD662F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2.3. – Інтерфейс </w:t>
      </w:r>
      <w:r w:rsidRPr="008A489D">
        <w:rPr>
          <w:rFonts w:ascii="Times New Roman" w:eastAsia="SimSun" w:hAnsi="Times New Roman"/>
          <w:sz w:val="28"/>
          <w:szCs w:val="28"/>
          <w:lang w:val="en-US" w:eastAsia="en-US"/>
        </w:rPr>
        <w:t>Construct 3</w:t>
      </w:r>
      <w:r w:rsidRPr="008A489D">
        <w:rPr>
          <w:rFonts w:ascii="Times New Roman" w:eastAsia="SimSun" w:hAnsi="Times New Roman"/>
          <w:sz w:val="28"/>
          <w:szCs w:val="28"/>
          <w:lang w:val="uk-UA" w:eastAsia="en-US"/>
        </w:rPr>
        <w:t>.</w:t>
      </w:r>
    </w:p>
    <w:p w14:paraId="6EA03CD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 xml:space="preserve">Створення об'єктів відбувається шляхом клацання правою кнопкою миші на ігровому світі, вибору зображення для використання, а потім додавання "поведінки" з попередньо існуючого списку. Додаються "Події", щоб визначити, що відбувається, коли об'єкти взаємодіють, або коли приймається керуючий вхід. </w:t>
      </w:r>
      <w:r w:rsidRPr="008A489D">
        <w:rPr>
          <w:rFonts w:ascii="Times New Roman" w:eastAsia="SimSun" w:hAnsi="Times New Roman"/>
          <w:color w:val="000000"/>
          <w:sz w:val="28"/>
          <w:szCs w:val="28"/>
          <w:lang w:eastAsia="en-US"/>
        </w:rPr>
        <w:t>Це робить його дуже швидким для того, щоб працювати без необхідності торкатися коду. Отримання більш чітко налаштованої поведінки може бути складніше і саме тут ви потрапите на обмеження системи. Конструкція здається не зручною місцями.</w:t>
      </w:r>
    </w:p>
    <w:p w14:paraId="144B793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Можливості </w:t>
      </w: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реалізовані краще у порівнянні з деякими з більш простих інструментів на які ми подивилися. Можна використовувати такі речі, як камера та мікрофон, а також реалізувати багатокористувацькі функції. Існує </w:t>
      </w:r>
      <w:r w:rsidRPr="008A489D">
        <w:rPr>
          <w:rFonts w:ascii="Times New Roman" w:eastAsia="SimSun" w:hAnsi="Times New Roman"/>
          <w:color w:val="000000"/>
          <w:sz w:val="28"/>
          <w:szCs w:val="28"/>
          <w:lang w:eastAsia="en-US"/>
        </w:rPr>
        <w:lastRenderedPageBreak/>
        <w:t>цілий ряд візуальних ефектів, які можна застосувати, і вони дуже добре пройшли тестування.</w:t>
      </w:r>
    </w:p>
    <w:p w14:paraId="2E7552B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Дивно, але, здається, за допомоги </w:t>
      </w: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не було створено жодних великих ігор. Багато його ігор міститься в </w:t>
      </w:r>
      <w:r w:rsidRPr="008A489D">
        <w:rPr>
          <w:rFonts w:ascii="Times New Roman" w:eastAsia="SimSun" w:hAnsi="Times New Roman"/>
          <w:color w:val="000000"/>
          <w:sz w:val="28"/>
          <w:szCs w:val="28"/>
          <w:lang w:val="en-US" w:eastAsia="en-US"/>
        </w:rPr>
        <w:t>Steam</w:t>
      </w:r>
      <w:r w:rsidRPr="008A489D">
        <w:rPr>
          <w:rFonts w:ascii="Times New Roman" w:eastAsia="SimSun" w:hAnsi="Times New Roman"/>
          <w:color w:val="000000"/>
          <w:sz w:val="28"/>
          <w:szCs w:val="28"/>
          <w:lang w:eastAsia="en-US"/>
        </w:rPr>
        <w:t>, але вони знаходяться в тіні. Тим не менш, цей ігровий двигун, безумовно, має потенціал, судячи по деяких з його демо-матеріалів, тож, можливо, це лише питання часу, коли хто-небудь зробить “золоту” гру.</w:t>
      </w:r>
    </w:p>
    <w:p w14:paraId="65F2673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Здається наразі </w:t>
      </w: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має репутацію інструменту, що має достатньо велику кількість помилок. </w:t>
      </w: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розробляє для </w:t>
      </w:r>
      <w:r w:rsidRPr="008A489D">
        <w:rPr>
          <w:rFonts w:ascii="Times New Roman" w:eastAsia="SimSun" w:hAnsi="Times New Roman"/>
          <w:color w:val="000000"/>
          <w:sz w:val="28"/>
          <w:szCs w:val="28"/>
          <w:lang w:val="en-US" w:eastAsia="en-US"/>
        </w:rPr>
        <w:t>HTML</w:t>
      </w:r>
      <w:r w:rsidRPr="008A489D">
        <w:rPr>
          <w:rFonts w:ascii="Times New Roman" w:eastAsia="SimSun" w:hAnsi="Times New Roman"/>
          <w:color w:val="000000"/>
          <w:sz w:val="28"/>
          <w:szCs w:val="28"/>
          <w:lang w:eastAsia="en-US"/>
        </w:rPr>
        <w:t xml:space="preserve">5, яка теоретично повинна працювати в будь-якому місці, але, здається, багато людей бачать помилки та проблеми з продуктивністю. Це контрастує з тим, що я відчув </w:t>
      </w:r>
      <w:r w:rsidRPr="008A489D">
        <w:rPr>
          <w:rFonts w:ascii="Times New Roman" w:eastAsia="SimSun" w:hAnsi="Times New Roman"/>
          <w:color w:val="000000"/>
          <w:sz w:val="28"/>
          <w:szCs w:val="28"/>
          <w:lang w:val="en-US" w:eastAsia="en-US"/>
        </w:rPr>
        <w:t> </w:t>
      </w:r>
      <w:r w:rsidRPr="008A489D">
        <w:rPr>
          <w:rFonts w:ascii="Times New Roman" w:eastAsia="SimSun" w:hAnsi="Times New Roman"/>
          <w:color w:val="000000"/>
          <w:sz w:val="28"/>
          <w:szCs w:val="28"/>
          <w:lang w:eastAsia="en-US"/>
        </w:rPr>
        <w:t>- продуктивність була видатною - хоча тестування проводилося на досить новому комп'ютері. Було виявлено, що він чудово справляється, навіть коли на екрані було багато об'єктів. Ігрові випуски та зразки також відчували себе дійсно міцними з точки зору чуйності і мають високу якість для них.</w:t>
      </w:r>
    </w:p>
    <w:p w14:paraId="1F6E2F5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можна спробувати безкоштовно, хоча безкоштовне видання обмежує кількість певних типів вмісту у вашій грі. </w:t>
      </w: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xml:space="preserve"> коштує $99 на рік за повне особисте видання. Нам дуже сподобалося користуватися </w:t>
      </w:r>
      <w:r w:rsidRPr="008A489D">
        <w:rPr>
          <w:rFonts w:ascii="Times New Roman" w:eastAsia="SimSun" w:hAnsi="Times New Roman"/>
          <w:color w:val="000000"/>
          <w:sz w:val="28"/>
          <w:szCs w:val="28"/>
          <w:lang w:val="en-US" w:eastAsia="en-US"/>
        </w:rPr>
        <w:t>Construct</w:t>
      </w:r>
      <w:r w:rsidRPr="008A489D">
        <w:rPr>
          <w:rFonts w:ascii="Times New Roman" w:eastAsia="SimSun" w:hAnsi="Times New Roman"/>
          <w:color w:val="000000"/>
          <w:sz w:val="28"/>
          <w:szCs w:val="28"/>
          <w:lang w:eastAsia="en-US"/>
        </w:rPr>
        <w:t>: він був простим у використанні та здатним виробляти якісні результати, а також хороший компроміс між обмеженнями простіших інструментів та потужністю програмного забезпечення, орієнтованого на більше коду.</w:t>
      </w:r>
    </w:p>
    <w:p w14:paraId="611B540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Переваги:</w:t>
      </w:r>
    </w:p>
    <w:p w14:paraId="7073838E"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Дуже висока якість на виході</w:t>
      </w:r>
    </w:p>
    <w:p w14:paraId="1A8AD7D3"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Хороший набір функцій для зручного інструменту</w:t>
      </w:r>
    </w:p>
    <w:p w14:paraId="5B86691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val="en-US" w:eastAsia="en-US"/>
        </w:rPr>
        <w:t>Недоліки:</w:t>
      </w:r>
    </w:p>
    <w:p w14:paraId="4E7A23A5"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Calibri" w:eastAsia="Calibri" w:hAnsi="Calibri"/>
          <w:color w:val="000000"/>
          <w:szCs w:val="24"/>
          <w:lang w:val="en-US" w:eastAsia="en-US"/>
        </w:rPr>
      </w:pPr>
      <w:r w:rsidRPr="008A489D">
        <w:rPr>
          <w:rFonts w:ascii="Times New Roman" w:eastAsia="Calibri" w:hAnsi="Times New Roman"/>
          <w:color w:val="000000"/>
          <w:sz w:val="28"/>
          <w:szCs w:val="28"/>
          <w:lang w:val="uk-UA" w:eastAsia="en-US"/>
        </w:rPr>
        <w:t>Випадкові помилки</w:t>
      </w:r>
    </w:p>
    <w:p w14:paraId="3EB642B0"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val="en-US" w:eastAsia="en-US"/>
        </w:rPr>
      </w:pPr>
      <w:bookmarkStart w:id="23" w:name="_Toc9923076"/>
      <w:r w:rsidRPr="008A489D">
        <w:rPr>
          <w:rFonts w:ascii="Times New Roman" w:eastAsia="SimSun" w:hAnsi="Times New Roman"/>
          <w:b/>
          <w:bCs/>
          <w:sz w:val="28"/>
          <w:szCs w:val="28"/>
          <w:lang w:val="uk-UA" w:eastAsia="en-US"/>
        </w:rPr>
        <w:lastRenderedPageBreak/>
        <w:t xml:space="preserve">2.1.4 </w:t>
      </w:r>
      <w:r w:rsidRPr="008A489D">
        <w:rPr>
          <w:rFonts w:ascii="Times New Roman" w:eastAsia="SimSun" w:hAnsi="Times New Roman"/>
          <w:b/>
          <w:bCs/>
          <w:sz w:val="28"/>
          <w:szCs w:val="28"/>
          <w:lang w:val="en-US" w:eastAsia="en-US"/>
        </w:rPr>
        <w:t>RPG Maker</w:t>
      </w:r>
      <w:bookmarkEnd w:id="23"/>
    </w:p>
    <w:p w14:paraId="71293A4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val="en-US" w:eastAsia="en-US"/>
        </w:rPr>
        <w:t>RPG Maker існує вже давно: він спочатку був запущений ще в 1992 році. Це повноцінний ігровий двигун JRPG, який використовувався для створення досить великих хітів, включаючи Always, іноді Monsters і To The Moon [14].</w:t>
      </w:r>
    </w:p>
    <w:p w14:paraId="55AE3FB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Почати роботи з даною технологією не дуже складно, але сторінка завантаження містить декілька варіантів, не даючи зрозуміти, що вибрати. Після встановлення, підручник містить перелік функцій, а не плавний шлях до створення, який ми б отримали в іншому місці.</w:t>
      </w:r>
    </w:p>
    <w:p w14:paraId="18CF1BA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Речі можуть бути упорядковані краще - додавання виходів вимагає вибору першого місця для позначення точки входу, а потім точки виходу, але замість того, щоб автоматично зробити це двостороннім рішенням, потрібно повернутися назад і повторити процес в іншому напрямку. Навчальний посібник закінчується непрозоровим спливаючим вікном, на якому написано “закінчується навчальний посібник”, який, хоча технічно точний, надає лише поверхневі відчуття.</w:t>
      </w:r>
    </w:p>
    <w:p w14:paraId="5C65D7F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Однак, після потрапляння до редактора, досвід починає покращуватися. Дійсно починаєш цінувати владу в своєму розпорядженні. Існує величезна кількість налаштувань, яку можна зробити, вибравши опцію в меню. Регулюючи рівні, додаючи ворогів і змінюючи зовнішній вигляд персоналу, все це дійсно легко зробити.</w:t>
      </w:r>
    </w:p>
    <w:p w14:paraId="4A1C402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З точки зору інтерфейсу, він виглядає трохи датованим (</w:t>
      </w:r>
      <w:r w:rsidRPr="008A489D">
        <w:rPr>
          <w:rFonts w:ascii="Times New Roman" w:eastAsia="SimSun" w:hAnsi="Times New Roman"/>
          <w:color w:val="000000"/>
          <w:sz w:val="28"/>
          <w:szCs w:val="28"/>
          <w:lang w:val="uk-UA" w:eastAsia="en-US"/>
        </w:rPr>
        <w:t>Рис 2.4</w:t>
      </w:r>
      <w:r w:rsidRPr="008A489D">
        <w:rPr>
          <w:rFonts w:ascii="Times New Roman" w:eastAsia="SimSun" w:hAnsi="Times New Roman"/>
          <w:color w:val="000000"/>
          <w:sz w:val="28"/>
          <w:szCs w:val="28"/>
          <w:lang w:eastAsia="en-US"/>
        </w:rPr>
        <w:t>). Елементи знаходяться на малій і незграбній стороні. Однак це дещо компенсується тим, наскільки легко це робити. Це дуже великий інструмент, який дозволяє вам зробити все.</w:t>
      </w:r>
    </w:p>
    <w:p w14:paraId="38D6154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Ігри </w:t>
      </w:r>
      <w:r w:rsidRPr="008A489D">
        <w:rPr>
          <w:rFonts w:ascii="Times New Roman" w:eastAsia="SimSun" w:hAnsi="Times New Roman"/>
          <w:color w:val="000000"/>
          <w:sz w:val="28"/>
          <w:szCs w:val="28"/>
          <w:lang w:val="en-US" w:eastAsia="en-US"/>
        </w:rPr>
        <w:t>RPG</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мають достатньо репутації для того, щоб виглядати однаково, і це цілком зрозуміло, коли ви бачите, як багато сильно конкретизованих карт і середовищ існує. Всі елементи </w:t>
      </w:r>
      <w:r w:rsidRPr="008A489D">
        <w:rPr>
          <w:rFonts w:ascii="Times New Roman" w:eastAsia="SimSun" w:hAnsi="Times New Roman"/>
          <w:color w:val="000000"/>
          <w:sz w:val="28"/>
          <w:szCs w:val="28"/>
          <w:lang w:val="en-US" w:eastAsia="en-US"/>
        </w:rPr>
        <w:t>RPG</w:t>
      </w:r>
      <w:r w:rsidRPr="008A489D">
        <w:rPr>
          <w:rFonts w:ascii="Times New Roman" w:eastAsia="SimSun" w:hAnsi="Times New Roman"/>
          <w:color w:val="000000"/>
          <w:sz w:val="28"/>
          <w:szCs w:val="28"/>
          <w:lang w:eastAsia="en-US"/>
        </w:rPr>
        <w:t xml:space="preserve"> можуть бути налаштовані, якщо ви вкладете в них достатньо часу.</w:t>
      </w:r>
    </w:p>
    <w:p w14:paraId="07FBEB7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lastRenderedPageBreak/>
        <w:drawing>
          <wp:inline distT="0" distB="0" distL="0" distR="0" wp14:anchorId="06F35C78" wp14:editId="412F21E3">
            <wp:extent cx="5485843" cy="3031490"/>
            <wp:effectExtent l="0" t="0" r="635" b="0"/>
            <wp:docPr id="73" name="Picture 84" descr="https://lh4.googleusercontent.com/zLHNktk9n5J93qhiG_i-a-DinXavxIpslsRcwFQOFd-FfbVJsVG3__MYVDpVp1xVcxI2x1ToPTPbI0v_E3SAbaW5Rh0w7LS319DBJd5NkDSKl_JHwqW55mZ88rugKqAIdHKSV4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h4.googleusercontent.com/zLHNktk9n5J93qhiG_i-a-DinXavxIpslsRcwFQOFd-FfbVJsVG3__MYVDpVp1xVcxI2x1ToPTPbI0v_E3SAbaW5Rh0w7LS319DBJd5NkDSKl_JHwqW55mZ88rugKqAIdHKSV4V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2202" cy="3040530"/>
                    </a:xfrm>
                    <a:prstGeom prst="rect">
                      <a:avLst/>
                    </a:prstGeom>
                    <a:noFill/>
                    <a:ln>
                      <a:noFill/>
                    </a:ln>
                  </pic:spPr>
                </pic:pic>
              </a:graphicData>
            </a:graphic>
          </wp:inline>
        </w:drawing>
      </w:r>
    </w:p>
    <w:p w14:paraId="6685DCF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2.4. – Інтерфейс </w:t>
      </w:r>
      <w:r w:rsidRPr="008A489D">
        <w:rPr>
          <w:rFonts w:ascii="Times New Roman" w:eastAsia="SimSun" w:hAnsi="Times New Roman"/>
          <w:sz w:val="28"/>
          <w:szCs w:val="28"/>
          <w:lang w:val="en-US" w:eastAsia="en-US"/>
        </w:rPr>
        <w:t>RPG Maker</w:t>
      </w:r>
      <w:r w:rsidRPr="008A489D">
        <w:rPr>
          <w:rFonts w:ascii="Times New Roman" w:eastAsia="SimSun" w:hAnsi="Times New Roman"/>
          <w:sz w:val="28"/>
          <w:szCs w:val="28"/>
          <w:lang w:val="uk-UA" w:eastAsia="en-US"/>
        </w:rPr>
        <w:t>.</w:t>
      </w:r>
    </w:p>
    <w:p w14:paraId="387A152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Існує</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доступний</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перелік</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символів</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який</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дозволяє</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заповнювати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вашу</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гру</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вибираючи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портрет</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як</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відправну</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точку</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а</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потім</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налаштовуючи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різні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характеристики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 xml:space="preserve">Звичайно, всі ці символи будуть поставлені так, що, хоча вони можуть бути унікальними, вони будуть дуже добре знайомі гравцям інших ігор </w:t>
      </w:r>
      <w:r w:rsidRPr="008A489D">
        <w:rPr>
          <w:rFonts w:ascii="Times New Roman" w:eastAsia="SimSun" w:hAnsi="Times New Roman"/>
          <w:color w:val="000000"/>
          <w:sz w:val="28"/>
          <w:szCs w:val="28"/>
          <w:lang w:val="en-US" w:eastAsia="en-US"/>
        </w:rPr>
        <w:t>RPG</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w:t>
      </w:r>
    </w:p>
    <w:p w14:paraId="3E89EF2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Готові середовища включають велику різноманітність тайлів, і ви також маєте хороший вибір бомбастичних звукових ефектів, доступних для використання. Знову ж таки, вам подаються речі, які виглядають і звучать певним чином, але у вас є можливість змінити все, що хочете.</w:t>
      </w:r>
    </w:p>
    <w:p w14:paraId="4CA791C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Зсуваючи потенціал для одноманітності, існує величезна кількість активів, якщо ви їх шукаєте. Існує тонна </w:t>
      </w:r>
      <w:r w:rsidRPr="008A489D">
        <w:rPr>
          <w:rFonts w:ascii="Times New Roman" w:eastAsia="SimSun" w:hAnsi="Times New Roman"/>
          <w:color w:val="000000"/>
          <w:sz w:val="28"/>
          <w:szCs w:val="28"/>
          <w:lang w:val="en-US" w:eastAsia="en-US"/>
        </w:rPr>
        <w:t>DLC</w:t>
      </w:r>
      <w:r w:rsidRPr="008A489D">
        <w:rPr>
          <w:rFonts w:ascii="Times New Roman" w:eastAsia="SimSun" w:hAnsi="Times New Roman"/>
          <w:color w:val="000000"/>
          <w:sz w:val="28"/>
          <w:szCs w:val="28"/>
          <w:lang w:eastAsia="en-US"/>
        </w:rPr>
        <w:t xml:space="preserve">, доступна на </w:t>
      </w:r>
      <w:r w:rsidRPr="008A489D">
        <w:rPr>
          <w:rFonts w:ascii="Times New Roman" w:eastAsia="SimSun" w:hAnsi="Times New Roman"/>
          <w:color w:val="000000"/>
          <w:sz w:val="28"/>
          <w:szCs w:val="28"/>
          <w:lang w:val="en-US" w:eastAsia="en-US"/>
        </w:rPr>
        <w:t>Steam</w:t>
      </w:r>
      <w:r w:rsidRPr="008A489D">
        <w:rPr>
          <w:rFonts w:ascii="Times New Roman" w:eastAsia="SimSun" w:hAnsi="Times New Roman"/>
          <w:color w:val="000000"/>
          <w:sz w:val="28"/>
          <w:szCs w:val="28"/>
          <w:lang w:eastAsia="en-US"/>
        </w:rPr>
        <w:t xml:space="preserve">. Спільнота також створює безліч безкоштовного вмісту. Програмне забезпечення також дуже розширюється з цілим рядом плагінів. Стандартні баталії включають всі параметри, які ви очікуєте побачити в </w:t>
      </w:r>
      <w:r w:rsidRPr="008A489D">
        <w:rPr>
          <w:rFonts w:ascii="Times New Roman" w:eastAsia="SimSun" w:hAnsi="Times New Roman"/>
          <w:color w:val="000000"/>
          <w:sz w:val="28"/>
          <w:szCs w:val="28"/>
          <w:lang w:val="en-US" w:eastAsia="en-US"/>
        </w:rPr>
        <w:t>JRPG</w:t>
      </w:r>
      <w:r w:rsidRPr="008A489D">
        <w:rPr>
          <w:rFonts w:ascii="Times New Roman" w:eastAsia="SimSun" w:hAnsi="Times New Roman"/>
          <w:color w:val="000000"/>
          <w:sz w:val="28"/>
          <w:szCs w:val="28"/>
          <w:lang w:eastAsia="en-US"/>
        </w:rPr>
        <w:t>.</w:t>
      </w:r>
    </w:p>
    <w:p w14:paraId="5390D33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Ви можете публікувати на основних платформах, включаючи </w:t>
      </w:r>
      <w:r w:rsidRPr="008A489D">
        <w:rPr>
          <w:rFonts w:ascii="Times New Roman" w:eastAsia="SimSun" w:hAnsi="Times New Roman"/>
          <w:color w:val="000000"/>
          <w:sz w:val="28"/>
          <w:szCs w:val="28"/>
          <w:lang w:val="en-US" w:eastAsia="en-US"/>
        </w:rPr>
        <w:t>Android</w:t>
      </w:r>
      <w:r w:rsidRPr="008A489D">
        <w:rPr>
          <w:rFonts w:ascii="Times New Roman" w:eastAsia="SimSun" w:hAnsi="Times New Roman"/>
          <w:color w:val="000000"/>
          <w:sz w:val="28"/>
          <w:szCs w:val="28"/>
          <w:lang w:eastAsia="en-US"/>
        </w:rPr>
        <w:t xml:space="preserve"> і </w:t>
      </w:r>
      <w:r w:rsidRPr="008A489D">
        <w:rPr>
          <w:rFonts w:ascii="Times New Roman" w:eastAsia="SimSun" w:hAnsi="Times New Roman"/>
          <w:color w:val="000000"/>
          <w:sz w:val="28"/>
          <w:szCs w:val="28"/>
          <w:lang w:val="en-US" w:eastAsia="en-US"/>
        </w:rPr>
        <w:t>IOS</w:t>
      </w:r>
      <w:r w:rsidRPr="008A489D">
        <w:rPr>
          <w:rFonts w:ascii="Times New Roman" w:eastAsia="SimSun" w:hAnsi="Times New Roman"/>
          <w:color w:val="000000"/>
          <w:sz w:val="28"/>
          <w:szCs w:val="28"/>
          <w:lang w:eastAsia="en-US"/>
        </w:rPr>
        <w:t xml:space="preserve">, так що ви можете поділитися своїм творенням з усіма (крім власників консолей). Є зручний варіант шифрування вашого виконуваного файлу, щоб хакери не могли надто легко потрапити до ваших активів. Побудова для </w:t>
      </w:r>
      <w:r w:rsidRPr="008A489D">
        <w:rPr>
          <w:rFonts w:ascii="Times New Roman" w:eastAsia="SimSun" w:hAnsi="Times New Roman"/>
          <w:color w:val="000000"/>
          <w:sz w:val="28"/>
          <w:szCs w:val="28"/>
          <w:lang w:eastAsia="en-US"/>
        </w:rPr>
        <w:lastRenderedPageBreak/>
        <w:t xml:space="preserve">платформ, відмінних від </w:t>
      </w:r>
      <w:r w:rsidRPr="008A489D">
        <w:rPr>
          <w:rFonts w:ascii="Times New Roman" w:eastAsia="SimSun" w:hAnsi="Times New Roman"/>
          <w:color w:val="000000"/>
          <w:sz w:val="28"/>
          <w:szCs w:val="28"/>
          <w:lang w:val="en-US" w:eastAsia="en-US"/>
        </w:rPr>
        <w:t>Windows</w:t>
      </w:r>
      <w:r w:rsidRPr="008A489D">
        <w:rPr>
          <w:rFonts w:ascii="Times New Roman" w:eastAsia="SimSun" w:hAnsi="Times New Roman"/>
          <w:color w:val="000000"/>
          <w:sz w:val="28"/>
          <w:szCs w:val="28"/>
          <w:lang w:eastAsia="en-US"/>
        </w:rPr>
        <w:t>, виглядає дещо незручно, тому досліджуйте вимоги до вашої мети збирання, якщо ви маєте на увазі щось особливе.</w:t>
      </w:r>
    </w:p>
    <w:p w14:paraId="7602CC5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$80 за повну версію, </w:t>
      </w:r>
      <w:r w:rsidRPr="008A489D">
        <w:rPr>
          <w:rFonts w:ascii="Times New Roman" w:eastAsia="SimSun" w:hAnsi="Times New Roman"/>
          <w:color w:val="000000"/>
          <w:sz w:val="28"/>
          <w:szCs w:val="28"/>
          <w:lang w:val="en-US" w:eastAsia="en-US"/>
        </w:rPr>
        <w:t>RPG</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не є дешевим, але є надзвичайно хорошим у тому, що він робить. Якщо ви хочете швидко підняти певний тип гри, ви дійсно не можете помилитися. Маючи достатньо зусиль, ви, звичайно, можете зробити щось хороше і оригінальне.</w:t>
      </w:r>
    </w:p>
    <w:p w14:paraId="6466727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Загалом, </w:t>
      </w:r>
      <w:r w:rsidRPr="008A489D">
        <w:rPr>
          <w:rFonts w:ascii="Times New Roman" w:eastAsia="SimSun" w:hAnsi="Times New Roman"/>
          <w:color w:val="000000"/>
          <w:sz w:val="28"/>
          <w:szCs w:val="28"/>
          <w:lang w:val="en-US" w:eastAsia="en-US"/>
        </w:rPr>
        <w:t>RPG</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приємно дивує. Він має кілька грубих помилок, але є простий у використанні і є прекрасним інструментом для тих, хто хоче створити </w:t>
      </w:r>
      <w:r w:rsidRPr="008A489D">
        <w:rPr>
          <w:rFonts w:ascii="Times New Roman" w:eastAsia="SimSun" w:hAnsi="Times New Roman"/>
          <w:color w:val="000000"/>
          <w:sz w:val="28"/>
          <w:szCs w:val="28"/>
          <w:lang w:val="en-US" w:eastAsia="en-US"/>
        </w:rPr>
        <w:t>RPG</w:t>
      </w:r>
      <w:r w:rsidRPr="008A489D">
        <w:rPr>
          <w:rFonts w:ascii="Times New Roman" w:eastAsia="SimSun" w:hAnsi="Times New Roman"/>
          <w:color w:val="000000"/>
          <w:sz w:val="28"/>
          <w:szCs w:val="28"/>
          <w:lang w:eastAsia="en-US"/>
        </w:rPr>
        <w:t>.</w:t>
      </w:r>
    </w:p>
    <w:p w14:paraId="4941E39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Переваги:</w:t>
      </w:r>
    </w:p>
    <w:p w14:paraId="7FC4358C"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 xml:space="preserve">Мабуть найкращий для простих </w:t>
      </w:r>
      <w:r w:rsidRPr="008A489D">
        <w:rPr>
          <w:rFonts w:ascii="Times New Roman" w:eastAsia="Calibri" w:hAnsi="Times New Roman"/>
          <w:color w:val="000000"/>
          <w:sz w:val="28"/>
          <w:szCs w:val="28"/>
          <w:lang w:val="en-US" w:eastAsia="en-US"/>
        </w:rPr>
        <w:t>RPG</w:t>
      </w:r>
      <w:r w:rsidRPr="008A489D">
        <w:rPr>
          <w:rFonts w:ascii="Times New Roman" w:eastAsia="Calibri" w:hAnsi="Times New Roman"/>
          <w:color w:val="000000"/>
          <w:sz w:val="28"/>
          <w:szCs w:val="28"/>
          <w:lang w:eastAsia="en-US"/>
        </w:rPr>
        <w:t xml:space="preserve"> ігор</w:t>
      </w:r>
    </w:p>
    <w:p w14:paraId="25473013"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Доступні тони безкоштовного контенту</w:t>
      </w:r>
    </w:p>
    <w:p w14:paraId="370C1841"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Швидкість масштабування</w:t>
      </w:r>
    </w:p>
    <w:p w14:paraId="660B36C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Недоліки:</w:t>
      </w:r>
    </w:p>
    <w:p w14:paraId="5742315C"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 xml:space="preserve">Тільки для </w:t>
      </w:r>
      <w:r w:rsidRPr="008A489D">
        <w:rPr>
          <w:rFonts w:ascii="Times New Roman" w:eastAsia="Calibri" w:hAnsi="Times New Roman"/>
          <w:color w:val="000000"/>
          <w:sz w:val="28"/>
          <w:szCs w:val="28"/>
          <w:lang w:val="uk-UA" w:eastAsia="en-US"/>
        </w:rPr>
        <w:t>RPG</w:t>
      </w:r>
    </w:p>
    <w:p w14:paraId="216C7CED"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Схожі результати(відчуття) на виході</w:t>
      </w:r>
    </w:p>
    <w:p w14:paraId="5A015628" w14:textId="77777777" w:rsidR="008A489D" w:rsidRPr="008A489D" w:rsidRDefault="008A489D" w:rsidP="008A489D">
      <w:pPr>
        <w:numPr>
          <w:ilvl w:val="0"/>
          <w:numId w:val="39"/>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Не найдешевший варіант</w:t>
      </w:r>
    </w:p>
    <w:p w14:paraId="00531001"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4" w:name="_Toc9923077"/>
      <w:r w:rsidRPr="008A489D">
        <w:rPr>
          <w:rFonts w:ascii="Times New Roman" w:eastAsia="SimSun" w:hAnsi="Times New Roman"/>
          <w:b/>
          <w:bCs/>
          <w:sz w:val="28"/>
          <w:szCs w:val="28"/>
          <w:lang w:val="uk-UA" w:eastAsia="en-US"/>
        </w:rPr>
        <w:t>2.1.5 Game Maker Studio</w:t>
      </w:r>
      <w:bookmarkEnd w:id="24"/>
    </w:p>
    <w:p w14:paraId="0D99B72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Game</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Studio</w:t>
      </w:r>
      <w:r w:rsidRPr="008A489D">
        <w:rPr>
          <w:rFonts w:ascii="Times New Roman" w:eastAsia="SimSun" w:hAnsi="Times New Roman"/>
          <w:color w:val="000000"/>
          <w:sz w:val="28"/>
          <w:szCs w:val="28"/>
          <w:lang w:eastAsia="en-US"/>
        </w:rPr>
        <w:t xml:space="preserve"> від </w:t>
      </w:r>
      <w:r w:rsidRPr="008A489D">
        <w:rPr>
          <w:rFonts w:ascii="Times New Roman" w:eastAsia="SimSun" w:hAnsi="Times New Roman"/>
          <w:color w:val="000000"/>
          <w:sz w:val="28"/>
          <w:szCs w:val="28"/>
          <w:lang w:val="en-US" w:eastAsia="en-US"/>
        </w:rPr>
        <w:t>YoYo</w:t>
      </w:r>
      <w:r w:rsidRPr="008A489D">
        <w:rPr>
          <w:rFonts w:ascii="Times New Roman" w:eastAsia="SimSun" w:hAnsi="Times New Roman"/>
          <w:color w:val="000000"/>
          <w:sz w:val="28"/>
          <w:szCs w:val="28"/>
          <w:lang w:eastAsia="en-US"/>
        </w:rPr>
        <w:t xml:space="preserve"> є універсальним інструментом, що дозволяє створювати 2</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ігри в різних жанрах [15]. Ви можете публікувати свої ігри на більшості платформ, включаючи консолі.</w:t>
      </w:r>
    </w:p>
    <w:p w14:paraId="5D1517C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Він поставляється з малим набором навчальних посібників, які включають в себе як відео </w:t>
      </w:r>
      <w:r w:rsidRPr="008A489D">
        <w:rPr>
          <w:rFonts w:ascii="Times New Roman" w:eastAsia="SimSun" w:hAnsi="Times New Roman"/>
          <w:color w:val="000000"/>
          <w:sz w:val="28"/>
          <w:szCs w:val="28"/>
          <w:lang w:val="en-US" w:eastAsia="en-US"/>
        </w:rPr>
        <w:t>YouTube</w:t>
      </w:r>
      <w:r w:rsidRPr="008A489D">
        <w:rPr>
          <w:rFonts w:ascii="Times New Roman" w:eastAsia="SimSun" w:hAnsi="Times New Roman"/>
          <w:color w:val="000000"/>
          <w:sz w:val="28"/>
          <w:szCs w:val="28"/>
          <w:lang w:eastAsia="en-US"/>
        </w:rPr>
        <w:t>, так і письмові інструкції, які ви віддаєте перевагу. Існує незначна невідповідність між вмістом підручника та останньою версією програмного забезпечення, але нічого, що б могло зупинити та загнати в глухий кут.</w:t>
      </w:r>
    </w:p>
    <w:p w14:paraId="0D3D509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Як і в аналогічних пакетах, </w:t>
      </w:r>
      <w:r w:rsidRPr="008A489D">
        <w:rPr>
          <w:rFonts w:ascii="Times New Roman" w:eastAsia="SimSun" w:hAnsi="Times New Roman"/>
          <w:color w:val="000000"/>
          <w:sz w:val="28"/>
          <w:szCs w:val="28"/>
          <w:lang w:val="en-US" w:eastAsia="en-US"/>
        </w:rPr>
        <w:t>Game</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Studio</w:t>
      </w:r>
      <w:r w:rsidRPr="008A489D">
        <w:rPr>
          <w:rFonts w:ascii="Times New Roman" w:eastAsia="SimSun" w:hAnsi="Times New Roman"/>
          <w:color w:val="000000"/>
          <w:sz w:val="28"/>
          <w:szCs w:val="28"/>
          <w:lang w:eastAsia="en-US"/>
        </w:rPr>
        <w:t xml:space="preserve"> дозволяє створювати контент за допомогою інструментів перетягування і володіє власною мовою сценаріїв, </w:t>
      </w:r>
      <w:r w:rsidRPr="008A489D">
        <w:rPr>
          <w:rFonts w:ascii="Times New Roman" w:eastAsia="SimSun" w:hAnsi="Times New Roman"/>
          <w:color w:val="000000"/>
          <w:sz w:val="28"/>
          <w:szCs w:val="28"/>
          <w:lang w:val="en-US" w:eastAsia="en-US"/>
        </w:rPr>
        <w:t>GameMaker</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Language</w:t>
      </w:r>
      <w:r w:rsidRPr="008A489D">
        <w:rPr>
          <w:rFonts w:ascii="Times New Roman" w:eastAsia="SimSun" w:hAnsi="Times New Roman"/>
          <w:color w:val="000000"/>
          <w:sz w:val="28"/>
          <w:szCs w:val="28"/>
          <w:lang w:eastAsia="en-US"/>
        </w:rPr>
        <w:t xml:space="preserve">, коли потрібно додати більш складну </w:t>
      </w:r>
      <w:r w:rsidRPr="008A489D">
        <w:rPr>
          <w:rFonts w:ascii="Times New Roman" w:eastAsia="SimSun" w:hAnsi="Times New Roman"/>
          <w:color w:val="000000"/>
          <w:sz w:val="28"/>
          <w:szCs w:val="28"/>
          <w:lang w:eastAsia="en-US"/>
        </w:rPr>
        <w:lastRenderedPageBreak/>
        <w:t>функціональність. Здається, існує гарний баланс між простотою інтерфейсу та інструментами коду (Рис 2.5). У вас є багато можливостей працювати з більш простими частинами програмного забезпечення, а потім перейти в код, коли це необхідно.</w:t>
      </w:r>
    </w:p>
    <w:p w14:paraId="0449781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drawing>
          <wp:inline distT="0" distB="0" distL="0" distR="0" wp14:anchorId="4833E771" wp14:editId="0A42BC10">
            <wp:extent cx="5323353" cy="3012440"/>
            <wp:effectExtent l="0" t="0" r="10795" b="10160"/>
            <wp:docPr id="74" name="Picture 83" descr="https://lh5.googleusercontent.com/vjOsxCp9pWG9bVnYOc03DktzsojO63df0_l8FsMfJ1my7BamyeqkDpc3UQZIDaUYzw4HNPkiSUVMTyq7JB5-diKV64jnNseFU4n7hHRklVJQmOTF0GjTVpK6G0qY44LGxpN-Dk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h5.googleusercontent.com/vjOsxCp9pWG9bVnYOc03DktzsojO63df0_l8FsMfJ1my7BamyeqkDpc3UQZIDaUYzw4HNPkiSUVMTyq7JB5-diKV64jnNseFU4n7hHRklVJQmOTF0GjTVpK6G0qY44LGxpN-Dk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991" cy="3013367"/>
                    </a:xfrm>
                    <a:prstGeom prst="rect">
                      <a:avLst/>
                    </a:prstGeom>
                    <a:noFill/>
                    <a:ln>
                      <a:noFill/>
                    </a:ln>
                  </pic:spPr>
                </pic:pic>
              </a:graphicData>
            </a:graphic>
          </wp:inline>
        </w:drawing>
      </w:r>
    </w:p>
    <w:p w14:paraId="1191C06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2.5. – Інтерфейс Game Maker Studio.</w:t>
      </w:r>
    </w:p>
    <w:p w14:paraId="1F8F47C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Коли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зіштовхнетеся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обмеженнями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перетягування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будете</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підштовхнуті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природньо</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до</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вивчення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більш</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важких</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речей</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так</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що</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певному</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сенсі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ці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обмеження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можуть</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змусити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вас</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дізнатися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більше</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про</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програмне</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забезпечення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та</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отримати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нові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навички</w:t>
      </w:r>
      <w:r w:rsidRPr="008A489D">
        <w:rPr>
          <w:rFonts w:ascii="Times New Roman" w:eastAsia="SimSun" w:hAnsi="Times New Roman"/>
          <w:color w:val="000000"/>
          <w:sz w:val="28"/>
          <w:szCs w:val="28"/>
          <w:lang w:val="en-US" w:eastAsia="en-US"/>
        </w:rPr>
        <w:t>.</w:t>
      </w:r>
    </w:p>
    <w:p w14:paraId="56C04EC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IDE</w:t>
      </w:r>
      <w:r w:rsidRPr="008A489D">
        <w:rPr>
          <w:rFonts w:ascii="Times New Roman" w:eastAsia="SimSun" w:hAnsi="Times New Roman"/>
          <w:color w:val="000000"/>
          <w:sz w:val="28"/>
          <w:szCs w:val="28"/>
          <w:lang w:eastAsia="en-US"/>
        </w:rPr>
        <w:t xml:space="preserve">, або інтегрована середовище розробки, містить редактори для різних аспектів гри. Існує редактор номерів, редактор спрайтів, редактор </w:t>
      </w:r>
      <w:r w:rsidRPr="008A489D">
        <w:rPr>
          <w:rFonts w:ascii="Times New Roman" w:eastAsia="SimSun" w:hAnsi="Times New Roman"/>
          <w:color w:val="000000"/>
          <w:sz w:val="28"/>
          <w:szCs w:val="28"/>
          <w:lang w:val="en-US" w:eastAsia="en-US"/>
        </w:rPr>
        <w:t>tileset</w:t>
      </w:r>
      <w:r w:rsidRPr="008A489D">
        <w:rPr>
          <w:rFonts w:ascii="Times New Roman" w:eastAsia="SimSun" w:hAnsi="Times New Roman"/>
          <w:color w:val="000000"/>
          <w:sz w:val="28"/>
          <w:szCs w:val="28"/>
          <w:lang w:eastAsia="en-US"/>
        </w:rPr>
        <w:t>, редактор зображень і редактор об'єктів.</w:t>
      </w:r>
    </w:p>
    <w:p w14:paraId="2A9B848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Редактор зображень є радістю для використання, досить простий, щоб розпочати роботу, не знаючи нічого, і з гарним набором інструментів, які роблять те, що потрібно, без переполохів. Він також має зручну функцію, що дозволяє малювати кадри анімації поверх частково видимого попереднього зображення.</w:t>
      </w:r>
    </w:p>
    <w:p w14:paraId="2B3742F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Редактор спрайтів дозволяє маніпулювати об'єктами, а також додавати ефекти фільтрів до окремих зображень. Зручний для удосконалення зовнішнього вигляду вашої гри.</w:t>
      </w:r>
    </w:p>
    <w:p w14:paraId="02120D5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У </w:t>
      </w:r>
      <w:r w:rsidRPr="008A489D">
        <w:rPr>
          <w:rFonts w:ascii="Times New Roman" w:eastAsia="SimSun" w:hAnsi="Times New Roman"/>
          <w:color w:val="000000"/>
          <w:sz w:val="28"/>
          <w:szCs w:val="28"/>
          <w:lang w:val="en-US" w:eastAsia="en-US"/>
        </w:rPr>
        <w:t>Game</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є менеджер ресурсів, який утримує всі елементи вашої гри відсортованими за категоріями і дозволяє легко знайти те, що вам потрібно, що, звичайно, ставатиме все складніше з ростом вашого проекту.</w:t>
      </w:r>
    </w:p>
    <w:p w14:paraId="0995F71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Якщо ви заглибитися в </w:t>
      </w:r>
      <w:r w:rsidRPr="008A489D">
        <w:rPr>
          <w:rFonts w:ascii="Times New Roman" w:eastAsia="SimSun" w:hAnsi="Times New Roman"/>
          <w:color w:val="000000"/>
          <w:sz w:val="28"/>
          <w:szCs w:val="28"/>
          <w:lang w:val="en-US" w:eastAsia="en-US"/>
        </w:rPr>
        <w:t>GameMaker</w:t>
      </w:r>
      <w:r w:rsidRPr="008A489D">
        <w:rPr>
          <w:rFonts w:ascii="Times New Roman" w:eastAsia="SimSun" w:hAnsi="Times New Roman"/>
          <w:color w:val="000000"/>
          <w:sz w:val="28"/>
          <w:szCs w:val="28"/>
          <w:lang w:eastAsia="en-US"/>
        </w:rPr>
        <w:t>, мова чіткої візуальної зв'язку між об'єктами коду та подіями або об'єктами, які вони надають, надає проектам природний сенс організації. Такий зв'язок - це те, що, можливо, доведеться розробляти програмістам використовуючи інші інструменти, але тут потрібно просто поглянути на дані зв’язки, щоб зрозуміти потік розробки.</w:t>
      </w:r>
    </w:p>
    <w:p w14:paraId="5934908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Окрім платформної гри на основі тайлів, зразки включають групову гру в перспективі, шутер на арені та гру з м'ячами, тож є багато інформації для вивчення “прямо з коробки”.</w:t>
      </w:r>
    </w:p>
    <w:p w14:paraId="5098BEA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Продуктивність може бути проблемою, на одній з перевірених демонстрацій частота кадрів не здавалася ідеальною. Якщо ви хочете втиснути в екран багато спрайтів, вам доведеться багато чого оптимізувати, щоб отримати потрібний рівень продуктивності.</w:t>
      </w:r>
    </w:p>
    <w:p w14:paraId="0ED8069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Окрім безкоштовної версії, з якою можна грати, існують версії, націлені на кожну платформу, про яку ви можете подумати, включаючи досить вражаючу версію $1500, яка дозволяє публікувати безпосередньо в </w:t>
      </w:r>
      <w:r w:rsidRPr="008A489D">
        <w:rPr>
          <w:rFonts w:ascii="Times New Roman" w:eastAsia="SimSun" w:hAnsi="Times New Roman"/>
          <w:color w:val="000000"/>
          <w:sz w:val="28"/>
          <w:szCs w:val="28"/>
          <w:lang w:val="en-US" w:eastAsia="en-US"/>
        </w:rPr>
        <w:t>PS</w:t>
      </w:r>
      <w:r w:rsidRPr="008A489D">
        <w:rPr>
          <w:rFonts w:ascii="Times New Roman" w:eastAsia="SimSun" w:hAnsi="Times New Roman"/>
          <w:color w:val="000000"/>
          <w:sz w:val="28"/>
          <w:szCs w:val="28"/>
          <w:lang w:eastAsia="en-US"/>
        </w:rPr>
        <w:t xml:space="preserve">4 та </w:t>
      </w:r>
      <w:r w:rsidRPr="008A489D">
        <w:rPr>
          <w:rFonts w:ascii="Times New Roman" w:eastAsia="SimSun" w:hAnsi="Times New Roman"/>
          <w:color w:val="000000"/>
          <w:sz w:val="28"/>
          <w:szCs w:val="28"/>
          <w:lang w:val="en-US" w:eastAsia="en-US"/>
        </w:rPr>
        <w:t>Xbox</w:t>
      </w:r>
      <w:r w:rsidRPr="008A489D">
        <w:rPr>
          <w:rFonts w:ascii="Times New Roman" w:eastAsia="SimSun" w:hAnsi="Times New Roman"/>
          <w:color w:val="000000"/>
          <w:sz w:val="28"/>
          <w:szCs w:val="28"/>
          <w:lang w:eastAsia="en-US"/>
        </w:rPr>
        <w:t>.</w:t>
      </w:r>
    </w:p>
    <w:p w14:paraId="108249A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З точки зору складності </w:t>
      </w:r>
      <w:r w:rsidRPr="008A489D">
        <w:rPr>
          <w:rFonts w:ascii="Times New Roman" w:eastAsia="SimSun" w:hAnsi="Times New Roman"/>
          <w:color w:val="000000"/>
          <w:sz w:val="28"/>
          <w:szCs w:val="28"/>
          <w:lang w:val="en-US" w:eastAsia="en-US"/>
        </w:rPr>
        <w:t>Game</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займає хорошу середню межу між простотою </w:t>
      </w:r>
      <w:r w:rsidRPr="008A489D">
        <w:rPr>
          <w:rFonts w:ascii="Times New Roman" w:eastAsia="SimSun" w:hAnsi="Times New Roman"/>
          <w:color w:val="000000"/>
          <w:sz w:val="28"/>
          <w:szCs w:val="28"/>
          <w:lang w:val="en-US" w:eastAsia="en-US"/>
        </w:rPr>
        <w:t>Gamefroot</w:t>
      </w:r>
      <w:r w:rsidRPr="008A489D">
        <w:rPr>
          <w:rFonts w:ascii="Times New Roman" w:eastAsia="SimSun" w:hAnsi="Times New Roman"/>
          <w:color w:val="000000"/>
          <w:sz w:val="28"/>
          <w:szCs w:val="28"/>
          <w:lang w:eastAsia="en-US"/>
        </w:rPr>
        <w:t xml:space="preserve">, при цьому легше працювати, ніж при використанні більш просунутих інструментів, таких як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і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w:t>
      </w:r>
    </w:p>
    <w:p w14:paraId="714FF08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Немає, безумовно, ніяких сумнівів, що ігри створені з </w:t>
      </w:r>
      <w:r w:rsidRPr="008A489D">
        <w:rPr>
          <w:rFonts w:ascii="Times New Roman" w:eastAsia="SimSun" w:hAnsi="Times New Roman"/>
          <w:color w:val="000000"/>
          <w:sz w:val="28"/>
          <w:szCs w:val="28"/>
          <w:lang w:val="en-US" w:eastAsia="en-US"/>
        </w:rPr>
        <w:t>Game</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Maker</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Studio</w:t>
      </w:r>
      <w:r w:rsidRPr="008A489D">
        <w:rPr>
          <w:rFonts w:ascii="Times New Roman" w:eastAsia="SimSun" w:hAnsi="Times New Roman"/>
          <w:color w:val="000000"/>
          <w:sz w:val="28"/>
          <w:szCs w:val="28"/>
          <w:lang w:eastAsia="en-US"/>
        </w:rPr>
        <w:t xml:space="preserve"> можуть бути дуже якісними. Програмне забезпечення випустило кілька інді-класиків, включаючи такі дорогоцінні, як </w:t>
      </w:r>
      <w:r w:rsidRPr="008A489D">
        <w:rPr>
          <w:rFonts w:ascii="Times New Roman" w:eastAsia="SimSun" w:hAnsi="Times New Roman"/>
          <w:color w:val="000000"/>
          <w:sz w:val="28"/>
          <w:szCs w:val="28"/>
          <w:lang w:val="en-US" w:eastAsia="en-US"/>
        </w:rPr>
        <w:t>Hyperlight</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Drifter</w:t>
      </w:r>
      <w:r w:rsidRPr="008A489D">
        <w:rPr>
          <w:rFonts w:ascii="Times New Roman" w:eastAsia="SimSun" w:hAnsi="Times New Roman"/>
          <w:color w:val="000000"/>
          <w:sz w:val="28"/>
          <w:szCs w:val="28"/>
          <w:lang w:eastAsia="en-US"/>
        </w:rPr>
        <w:t xml:space="preserve">, Гаряча лінія Майамі та </w:t>
      </w:r>
      <w:r w:rsidRPr="008A489D">
        <w:rPr>
          <w:rFonts w:ascii="Times New Roman" w:eastAsia="SimSun" w:hAnsi="Times New Roman"/>
          <w:color w:val="000000"/>
          <w:sz w:val="28"/>
          <w:szCs w:val="28"/>
          <w:lang w:val="en-US" w:eastAsia="en-US"/>
        </w:rPr>
        <w:t>Nuclear</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Throne</w:t>
      </w:r>
      <w:r w:rsidRPr="008A489D">
        <w:rPr>
          <w:rFonts w:ascii="Times New Roman" w:eastAsia="SimSun" w:hAnsi="Times New Roman"/>
          <w:color w:val="000000"/>
          <w:sz w:val="28"/>
          <w:szCs w:val="28"/>
          <w:lang w:eastAsia="en-US"/>
        </w:rPr>
        <w:t>, так що якщо у вас не виходить, ви самі винні.</w:t>
      </w:r>
    </w:p>
    <w:p w14:paraId="22CBE7C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Переваги:</w:t>
      </w:r>
    </w:p>
    <w:p w14:paraId="03878AB3"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lastRenderedPageBreak/>
        <w:t>Поєднання простоти і потужності</w:t>
      </w:r>
    </w:p>
    <w:p w14:paraId="01E09A7F"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Сильний послужний список</w:t>
      </w:r>
    </w:p>
    <w:p w14:paraId="2093A6B9"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Публікується для більшості платформ</w:t>
      </w:r>
    </w:p>
    <w:p w14:paraId="5B6FBD9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Недоліки:</w:t>
      </w:r>
    </w:p>
    <w:p w14:paraId="68C9CF34"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Можливі проблеми з продуктивністю</w:t>
      </w:r>
    </w:p>
    <w:p w14:paraId="211EED50"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5" w:name="_Toc9923078"/>
      <w:r w:rsidRPr="008A489D">
        <w:rPr>
          <w:rFonts w:ascii="Times New Roman" w:eastAsia="SimSun" w:hAnsi="Times New Roman"/>
          <w:b/>
          <w:bCs/>
          <w:sz w:val="28"/>
          <w:szCs w:val="28"/>
          <w:lang w:val="uk-UA" w:eastAsia="en-US"/>
        </w:rPr>
        <w:t>2.1.6 Unity</w:t>
      </w:r>
      <w:bookmarkEnd w:id="25"/>
    </w:p>
    <w:p w14:paraId="3A82CD5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має величезну репутацію в розробці ігор, і разом з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є одним з інструментів, які ви можете зустріти найчастіше серед професіоналів [16]. Даний ігровий двигун поєднує в собі доступний інтерфейс дизайну з потужними можливостями скриптів, що дозволяє керувати дизайном і організацією за допомогою інструментів “перетягування”, а потім переходити в код, коли потрібно більше контролю </w:t>
      </w:r>
      <w:r w:rsidRPr="008A489D">
        <w:rPr>
          <w:rFonts w:ascii="Times New Roman" w:eastAsia="SimSun" w:hAnsi="Times New Roman"/>
          <w:color w:val="000000"/>
          <w:sz w:val="28"/>
          <w:szCs w:val="28"/>
          <w:lang w:val="en-US" w:eastAsia="en-US"/>
        </w:rPr>
        <w:t>(</w:t>
      </w:r>
      <w:r w:rsidRPr="008A489D">
        <w:rPr>
          <w:rFonts w:ascii="Times New Roman" w:eastAsia="SimSun" w:hAnsi="Times New Roman"/>
          <w:color w:val="000000"/>
          <w:sz w:val="28"/>
          <w:szCs w:val="28"/>
          <w:lang w:val="uk-UA" w:eastAsia="en-US"/>
        </w:rPr>
        <w:t>Рис 2.6</w:t>
      </w:r>
      <w:r w:rsidRPr="008A489D">
        <w:rPr>
          <w:rFonts w:ascii="Times New Roman" w:eastAsia="SimSun" w:hAnsi="Times New Roman"/>
          <w:color w:val="000000"/>
          <w:sz w:val="28"/>
          <w:szCs w:val="28"/>
          <w:lang w:val="en-US" w:eastAsia="en-US"/>
        </w:rPr>
        <w:t>)</w:t>
      </w:r>
      <w:r w:rsidRPr="008A489D">
        <w:rPr>
          <w:rFonts w:ascii="Times New Roman" w:eastAsia="SimSun" w:hAnsi="Times New Roman"/>
          <w:color w:val="000000"/>
          <w:sz w:val="28"/>
          <w:szCs w:val="28"/>
          <w:lang w:eastAsia="en-US"/>
        </w:rPr>
        <w:t>.</w:t>
      </w:r>
    </w:p>
    <w:p w14:paraId="470D1E3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drawing>
          <wp:inline distT="0" distB="0" distL="0" distR="0" wp14:anchorId="3D355567" wp14:editId="421A34F9">
            <wp:extent cx="5409721" cy="3241040"/>
            <wp:effectExtent l="0" t="0" r="635" b="10160"/>
            <wp:docPr id="75" name="Picture 82" descr="https://lh6.googleusercontent.com/vZ7U9pClN6Rn1BQ6VGFu00fBL0cs2vnUeC-iHqPyV9DB08LN-8RUdObQ3OqGjE7y5UjjHDzeryWpj7zLAN1wEbVQYp0y2SOvL2EPc-YG9zH6tA882-IiwUph6fyhSDBxrayriC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lh6.googleusercontent.com/vZ7U9pClN6Rn1BQ6VGFu00fBL0cs2vnUeC-iHqPyV9DB08LN-8RUdObQ3OqGjE7y5UjjHDzeryWpj7zLAN1wEbVQYp0y2SOvL2EPc-YG9zH6tA882-IiwUph6fyhSDBxrayriCeJ"/>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1773" cy="3242269"/>
                    </a:xfrm>
                    <a:prstGeom prst="rect">
                      <a:avLst/>
                    </a:prstGeom>
                    <a:noFill/>
                    <a:ln>
                      <a:noFill/>
                    </a:ln>
                  </pic:spPr>
                </pic:pic>
              </a:graphicData>
            </a:graphic>
          </wp:inline>
        </w:drawing>
      </w:r>
    </w:p>
    <w:p w14:paraId="5D4CC4A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2.6. – Інтерфейс Unity.</w:t>
      </w:r>
    </w:p>
    <w:p w14:paraId="6520F5A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 xml:space="preserve">Проекти Unity можна запускати в режимі 2D або 3D, що впливає на різні параметри, такі як освітлення, параметри камери та доступність деяких інструментів, таких як спрайт-пакувальник. </w:t>
      </w:r>
      <w:r w:rsidRPr="008A489D">
        <w:rPr>
          <w:rFonts w:ascii="Times New Roman" w:eastAsia="SimSun" w:hAnsi="Times New Roman"/>
          <w:color w:val="000000"/>
          <w:sz w:val="28"/>
          <w:szCs w:val="28"/>
          <w:lang w:eastAsia="en-US"/>
        </w:rPr>
        <w:t>Інтерфейс є досить насиченим, і багато чого з потрібно розуміти, перш ніж мати можливість експерементувати з ним. Це компроміс між владою та простотою.</w:t>
      </w:r>
    </w:p>
    <w:p w14:paraId="3C7C462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Окрім чистих 2</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та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 xml:space="preserve"> проектів, ви можете створити 2</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-проект з використанням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-графіки, якщо ви віддаєте перевагу простому дизайну. Додавання 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-об'єктів так само просто, як можна очікувати. Ви можете створювати примітиви, такі як сфери, кубики і площини, а потім текстурувати їх і зшивати їх разом для створення великих об'єктів.</w:t>
      </w:r>
    </w:p>
    <w:p w14:paraId="069D35F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Об'єктам потрібні різні речі, які прикріплюються до них, щоб контролювати їх зовнішній вигляд і поведінку, такі як візуалізатори, колайдери і сценарії.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безумовно, дає вам багато для того, щоб екперементувати, хоча, якщо ви виконуєте чисто 2</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-гру, інтерфейс може відчуватися надмірним.</w:t>
      </w:r>
    </w:p>
    <w:p w14:paraId="582D1E9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Позиціонування активів та анімація спрайтів обробляються за допомогою редактора. Також можна додати ряд користувальницьких фізичних та колізійних поведінок до ігрових об'єктів.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потребує від вас достатнього рівня програмування, щоб отримати максимальну віддачу від нього. Багато видів поведінки реалізовано шляхом приєднання до об'єкта сценарію коду.</w:t>
      </w:r>
    </w:p>
    <w:p w14:paraId="55FBBEC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Одним з інструментів для написання коду для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є </w:t>
      </w:r>
      <w:r w:rsidRPr="008A489D">
        <w:rPr>
          <w:rFonts w:ascii="Times New Roman" w:eastAsia="SimSun" w:hAnsi="Times New Roman"/>
          <w:color w:val="000000"/>
          <w:sz w:val="28"/>
          <w:szCs w:val="28"/>
          <w:lang w:val="en-US" w:eastAsia="en-US"/>
        </w:rPr>
        <w:t>Visual</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Studio</w:t>
      </w:r>
      <w:r w:rsidRPr="008A489D">
        <w:rPr>
          <w:rFonts w:ascii="Times New Roman" w:eastAsia="SimSun" w:hAnsi="Times New Roman"/>
          <w:color w:val="000000"/>
          <w:sz w:val="28"/>
          <w:szCs w:val="28"/>
          <w:lang w:eastAsia="en-US"/>
        </w:rPr>
        <w:t xml:space="preserve"> - найякісніша програма. Вона має хороші можливості завершення коду і безліч інструментів налагодження та аналізу. Код може бути написаний на </w:t>
      </w:r>
      <w:r w:rsidRPr="008A489D">
        <w:rPr>
          <w:rFonts w:ascii="Times New Roman" w:eastAsia="SimSun" w:hAnsi="Times New Roman"/>
          <w:color w:val="000000"/>
          <w:sz w:val="28"/>
          <w:szCs w:val="28"/>
          <w:lang w:val="en-US" w:eastAsia="en-US"/>
        </w:rPr>
        <w:t>C</w:t>
      </w:r>
      <w:r w:rsidRPr="008A489D">
        <w:rPr>
          <w:rFonts w:ascii="Times New Roman" w:eastAsia="SimSun" w:hAnsi="Times New Roman"/>
          <w:color w:val="000000"/>
          <w:sz w:val="28"/>
          <w:szCs w:val="28"/>
          <w:lang w:eastAsia="en-US"/>
        </w:rPr>
        <w:t xml:space="preserve"> # або </w:t>
      </w:r>
      <w:r w:rsidRPr="008A489D">
        <w:rPr>
          <w:rFonts w:ascii="Times New Roman" w:eastAsia="SimSun" w:hAnsi="Times New Roman"/>
          <w:color w:val="000000"/>
          <w:sz w:val="28"/>
          <w:szCs w:val="28"/>
          <w:lang w:val="en-US" w:eastAsia="en-US"/>
        </w:rPr>
        <w:t>JavaScript</w:t>
      </w:r>
      <w:r w:rsidRPr="008A489D">
        <w:rPr>
          <w:rFonts w:ascii="Times New Roman" w:eastAsia="SimSun" w:hAnsi="Times New Roman"/>
          <w:color w:val="000000"/>
          <w:sz w:val="28"/>
          <w:szCs w:val="28"/>
          <w:lang w:eastAsia="en-US"/>
        </w:rPr>
        <w:t xml:space="preserve">, як </w:t>
      </w:r>
      <w:r w:rsidRPr="008A489D">
        <w:rPr>
          <w:rFonts w:ascii="Times New Roman" w:eastAsia="SimSun" w:hAnsi="Times New Roman"/>
          <w:color w:val="000000"/>
          <w:sz w:val="28"/>
          <w:szCs w:val="28"/>
          <w:lang w:val="en-US" w:eastAsia="en-US"/>
        </w:rPr>
        <w:t>UnityScript</w:t>
      </w:r>
      <w:r w:rsidRPr="008A489D">
        <w:rPr>
          <w:rFonts w:ascii="Times New Roman" w:eastAsia="SimSun" w:hAnsi="Times New Roman"/>
          <w:color w:val="000000"/>
          <w:sz w:val="28"/>
          <w:szCs w:val="28"/>
          <w:lang w:eastAsia="en-US"/>
        </w:rPr>
        <w:t xml:space="preserve">. Якщо ви починаєте роботу з програмою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ми рекомендуємо використовувати мову </w:t>
      </w:r>
      <w:r w:rsidRPr="008A489D">
        <w:rPr>
          <w:rFonts w:ascii="Times New Roman" w:eastAsia="SimSun" w:hAnsi="Times New Roman"/>
          <w:color w:val="000000"/>
          <w:sz w:val="28"/>
          <w:szCs w:val="28"/>
          <w:lang w:val="en-US" w:eastAsia="en-US"/>
        </w:rPr>
        <w:t>C</w:t>
      </w:r>
      <w:r w:rsidRPr="008A489D">
        <w:rPr>
          <w:rFonts w:ascii="Times New Roman" w:eastAsia="SimSun" w:hAnsi="Times New Roman"/>
          <w:color w:val="000000"/>
          <w:sz w:val="28"/>
          <w:szCs w:val="28"/>
          <w:lang w:eastAsia="en-US"/>
        </w:rPr>
        <w:t xml:space="preserve">#, оскільки вона є більш популярною, і </w:t>
      </w:r>
      <w:r w:rsidRPr="008A489D">
        <w:rPr>
          <w:rFonts w:ascii="Times New Roman" w:eastAsia="SimSun" w:hAnsi="Times New Roman"/>
          <w:color w:val="000000"/>
          <w:sz w:val="28"/>
          <w:szCs w:val="28"/>
          <w:lang w:val="en-US" w:eastAsia="en-US"/>
        </w:rPr>
        <w:t>UnityScript</w:t>
      </w:r>
      <w:r w:rsidRPr="008A489D">
        <w:rPr>
          <w:rFonts w:ascii="Times New Roman" w:eastAsia="SimSun" w:hAnsi="Times New Roman"/>
          <w:color w:val="000000"/>
          <w:sz w:val="28"/>
          <w:szCs w:val="28"/>
          <w:lang w:eastAsia="en-US"/>
        </w:rPr>
        <w:t xml:space="preserve"> не використовується.</w:t>
      </w:r>
    </w:p>
    <w:p w14:paraId="35D3BBE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розгортається на всіх основних платформах і може використовуватися для створення повноцінних ігор для настільних комп'ютерів, а також для мобільних пристроїв, які можна продавати у відповідних магазинах. Це відмінний вибір для крос-платформної розробки, оскільки ви можете портувати ігри на різні платформи, хоча це може вимагати великої кількості налаштувань.</w:t>
      </w:r>
    </w:p>
    <w:p w14:paraId="16DC694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Про родовід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свідчить багатство хітів, створених разом з ним. </w:t>
      </w:r>
      <w:r w:rsidRPr="008A489D">
        <w:rPr>
          <w:rFonts w:ascii="Times New Roman" w:eastAsia="SimSun" w:hAnsi="Times New Roman"/>
          <w:color w:val="000000"/>
          <w:sz w:val="28"/>
          <w:szCs w:val="28"/>
          <w:lang w:val="en-US" w:eastAsia="en-US"/>
        </w:rPr>
        <w:t>Cuphead</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Ori</w:t>
      </w:r>
      <w:r w:rsidRPr="008A489D">
        <w:rPr>
          <w:rFonts w:ascii="Times New Roman" w:eastAsia="SimSun" w:hAnsi="Times New Roman"/>
          <w:color w:val="000000"/>
          <w:sz w:val="28"/>
          <w:szCs w:val="28"/>
          <w:lang w:eastAsia="en-US"/>
        </w:rPr>
        <w:t xml:space="preserve"> та </w:t>
      </w:r>
      <w:r w:rsidRPr="008A489D">
        <w:rPr>
          <w:rFonts w:ascii="Times New Roman" w:eastAsia="SimSun" w:hAnsi="Times New Roman"/>
          <w:color w:val="000000"/>
          <w:sz w:val="28"/>
          <w:szCs w:val="28"/>
          <w:lang w:val="en-US" w:eastAsia="en-US"/>
        </w:rPr>
        <w:t>Blind</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Forest</w:t>
      </w:r>
      <w:r w:rsidRPr="008A489D">
        <w:rPr>
          <w:rFonts w:ascii="Times New Roman" w:eastAsia="SimSun" w:hAnsi="Times New Roman"/>
          <w:color w:val="000000"/>
          <w:sz w:val="28"/>
          <w:szCs w:val="28"/>
          <w:lang w:eastAsia="en-US"/>
        </w:rPr>
        <w:t xml:space="preserve">, Міста: </w:t>
      </w:r>
      <w:r w:rsidRPr="008A489D">
        <w:rPr>
          <w:rFonts w:ascii="Times New Roman" w:eastAsia="SimSun" w:hAnsi="Times New Roman"/>
          <w:color w:val="000000"/>
          <w:sz w:val="28"/>
          <w:szCs w:val="28"/>
          <w:lang w:val="en-US" w:eastAsia="en-US"/>
        </w:rPr>
        <w:t>Skylines</w:t>
      </w:r>
      <w:r w:rsidRPr="008A489D">
        <w:rPr>
          <w:rFonts w:ascii="Times New Roman" w:eastAsia="SimSun" w:hAnsi="Times New Roman"/>
          <w:color w:val="000000"/>
          <w:sz w:val="28"/>
          <w:szCs w:val="28"/>
          <w:lang w:eastAsia="en-US"/>
        </w:rPr>
        <w:t xml:space="preserve"> та </w:t>
      </w:r>
      <w:r w:rsidRPr="008A489D">
        <w:rPr>
          <w:rFonts w:ascii="Times New Roman" w:eastAsia="SimSun" w:hAnsi="Times New Roman"/>
          <w:color w:val="000000"/>
          <w:sz w:val="28"/>
          <w:szCs w:val="28"/>
          <w:lang w:val="en-US" w:eastAsia="en-US"/>
        </w:rPr>
        <w:t>Inside</w:t>
      </w:r>
      <w:r w:rsidRPr="008A489D">
        <w:rPr>
          <w:rFonts w:ascii="Times New Roman" w:eastAsia="SimSun" w:hAnsi="Times New Roman"/>
          <w:color w:val="000000"/>
          <w:sz w:val="28"/>
          <w:szCs w:val="28"/>
          <w:lang w:eastAsia="en-US"/>
        </w:rPr>
        <w:t xml:space="preserve"> є лише деякими з </w:t>
      </w:r>
      <w:r w:rsidRPr="008A489D">
        <w:rPr>
          <w:rFonts w:ascii="Times New Roman" w:eastAsia="SimSun" w:hAnsi="Times New Roman"/>
          <w:color w:val="000000"/>
          <w:sz w:val="28"/>
          <w:szCs w:val="28"/>
          <w:lang w:eastAsia="en-US"/>
        </w:rPr>
        <w:lastRenderedPageBreak/>
        <w:t>успішних назв. Зрозуміло, що дане рішення може бути використано для створення ігор.</w:t>
      </w:r>
    </w:p>
    <w:p w14:paraId="20C0ADC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Досвідчені розробники, що працюють над передовими графічними технологіями, знайдуть обмеження використовуючи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Керування пам'яттю та збір сміття обробляються автоматично.</w:t>
      </w:r>
    </w:p>
    <w:p w14:paraId="1AD6857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можна вільно використовувати, з платними версіями, що пропонують додаткові функції, такі як видалення логотипу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xml:space="preserve"> під час запуску та збільшену багатокористувацьку здатність. Вам також доведеться заплатити, якщо ви отримаєте понад $100,000 доходу.</w:t>
      </w:r>
    </w:p>
    <w:p w14:paraId="32CB744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Переваги:</w:t>
      </w:r>
    </w:p>
    <w:p w14:paraId="4238DBA0"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Професійний якісний інструмент</w:t>
      </w:r>
    </w:p>
    <w:p w14:paraId="1A4E716E"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Побудовано багато ігор</w:t>
      </w:r>
    </w:p>
    <w:p w14:paraId="4E623671"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Достатньо гнучкий, щоб зробити майже все</w:t>
      </w:r>
    </w:p>
    <w:p w14:paraId="28CF70B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Недоліки:</w:t>
      </w:r>
    </w:p>
    <w:p w14:paraId="3923998F"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Складний, не завжди інтуїтивний</w:t>
      </w:r>
    </w:p>
    <w:p w14:paraId="25C6D991" w14:textId="77777777" w:rsidR="008A489D" w:rsidRPr="008A489D" w:rsidRDefault="008A489D" w:rsidP="008A489D">
      <w:pPr>
        <w:numPr>
          <w:ilvl w:val="0"/>
          <w:numId w:val="40"/>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Потрібно мати достатні навички програмування</w:t>
      </w:r>
    </w:p>
    <w:p w14:paraId="5895689D"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6" w:name="_Toc9923079"/>
      <w:r w:rsidRPr="008A489D">
        <w:rPr>
          <w:rFonts w:ascii="Times New Roman" w:eastAsia="SimSun" w:hAnsi="Times New Roman"/>
          <w:b/>
          <w:bCs/>
          <w:sz w:val="28"/>
          <w:szCs w:val="28"/>
          <w:lang w:val="uk-UA" w:eastAsia="en-US"/>
        </w:rPr>
        <w:t>2.1.7 Unreal Engine</w:t>
      </w:r>
      <w:bookmarkEnd w:id="26"/>
    </w:p>
    <w:p w14:paraId="76DB402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Принесений вам творцями </w:t>
      </w:r>
      <w:r w:rsidRPr="008A489D">
        <w:rPr>
          <w:rFonts w:ascii="Times New Roman" w:eastAsia="SimSun" w:hAnsi="Times New Roman"/>
          <w:color w:val="000000"/>
          <w:sz w:val="28"/>
          <w:szCs w:val="28"/>
          <w:lang w:val="en-US" w:eastAsia="en-US"/>
        </w:rPr>
        <w:t>Gears</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of</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War</w:t>
      </w:r>
      <w:r w:rsidRPr="008A489D">
        <w:rPr>
          <w:rFonts w:ascii="Times New Roman" w:eastAsia="SimSun" w:hAnsi="Times New Roman"/>
          <w:color w:val="000000"/>
          <w:sz w:val="28"/>
          <w:szCs w:val="28"/>
          <w:lang w:eastAsia="en-US"/>
        </w:rPr>
        <w:t xml:space="preserve"> і (як ви вже здогадалися),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Engine</w:t>
      </w:r>
      <w:r w:rsidRPr="008A489D">
        <w:rPr>
          <w:rFonts w:ascii="Times New Roman" w:eastAsia="SimSun" w:hAnsi="Times New Roman"/>
          <w:color w:val="000000"/>
          <w:sz w:val="28"/>
          <w:szCs w:val="28"/>
          <w:lang w:eastAsia="en-US"/>
        </w:rPr>
        <w:t xml:space="preserve"> - це потужний інструмент, що робить будівництво ігор максимально простим. Це як найсучасніший інструмент, який ви, ймовірно, знайдете в загальнодоступному доступі, і він широко використовується професійними студіями [17].</w:t>
      </w:r>
    </w:p>
    <w:p w14:paraId="5439E2D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відчувається дуже добре. Працювати взагалі набагато приємніше, ніж з </w:t>
      </w:r>
      <w:r w:rsidRPr="008A489D">
        <w:rPr>
          <w:rFonts w:ascii="Times New Roman" w:eastAsia="SimSun" w:hAnsi="Times New Roman"/>
          <w:color w:val="000000"/>
          <w:sz w:val="28"/>
          <w:szCs w:val="28"/>
          <w:lang w:val="en-US" w:eastAsia="en-US"/>
        </w:rPr>
        <w:t>Unity</w:t>
      </w:r>
      <w:r w:rsidRPr="008A489D">
        <w:rPr>
          <w:rFonts w:ascii="Times New Roman" w:eastAsia="SimSun" w:hAnsi="Times New Roman"/>
          <w:color w:val="000000"/>
          <w:sz w:val="28"/>
          <w:szCs w:val="28"/>
          <w:lang w:eastAsia="en-US"/>
        </w:rPr>
        <w:t>. Переміщення в межах попереднього перегляду в грі видбувається гладко і інтуїтивно. Використання інструментів і меню здається потужним, але безпечним, ви не відчуваєте, що все це не зламається, якщо ви зробите помилку.</w:t>
      </w:r>
    </w:p>
    <w:p w14:paraId="4BBFA8D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lastRenderedPageBreak/>
        <w:t xml:space="preserve">Інтерфейс надає вам багато даних, а меню наповнені страшними пошуковими опціями, але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справляється, і ви можете знайти те, що ви шукаєте десь серед шуму (</w:t>
      </w:r>
      <w:r w:rsidRPr="008A489D">
        <w:rPr>
          <w:rFonts w:ascii="Times New Roman" w:eastAsia="SimSun" w:hAnsi="Times New Roman"/>
          <w:color w:val="000000"/>
          <w:sz w:val="28"/>
          <w:szCs w:val="28"/>
          <w:lang w:val="uk-UA" w:eastAsia="en-US"/>
        </w:rPr>
        <w:t>Рис 2.7</w:t>
      </w:r>
      <w:r w:rsidRPr="008A489D">
        <w:rPr>
          <w:rFonts w:ascii="Times New Roman" w:eastAsia="SimSun" w:hAnsi="Times New Roman"/>
          <w:color w:val="000000"/>
          <w:sz w:val="28"/>
          <w:szCs w:val="28"/>
          <w:lang w:eastAsia="en-US"/>
        </w:rPr>
        <w:t>).</w:t>
      </w:r>
    </w:p>
    <w:p w14:paraId="12BC56E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noProof/>
          <w:color w:val="000000"/>
          <w:sz w:val="28"/>
          <w:szCs w:val="28"/>
          <w:lang w:val="en-US" w:eastAsia="en-US"/>
        </w:rPr>
        <w:drawing>
          <wp:inline distT="0" distB="0" distL="0" distR="0" wp14:anchorId="026F0529" wp14:editId="78259B0E">
            <wp:extent cx="5353685" cy="2984500"/>
            <wp:effectExtent l="0" t="0" r="5715" b="12700"/>
            <wp:docPr id="76" name="Picture 81" descr="https://lh6.googleusercontent.com/KQnIQr6Byda0SMX2l3fhokePzPxA_kF_MTBhea3rHeLd6hpn8xf1UGNQYfJBDMi22Fo3TZfqL1kX_T9fovy9uc9aBHqdXdWuiaUpTwaA2kxYqSAmzAc6S6E9tmWmIm3RcMhLIU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lh6.googleusercontent.com/KQnIQr6Byda0SMX2l3fhokePzPxA_kF_MTBhea3rHeLd6hpn8xf1UGNQYfJBDMi22Fo3TZfqL1kX_T9fovy9uc9aBHqdXdWuiaUpTwaA2kxYqSAmzAc6S6E9tmWmIm3RcMhLIU_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3685" cy="2984500"/>
                    </a:xfrm>
                    <a:prstGeom prst="rect">
                      <a:avLst/>
                    </a:prstGeom>
                    <a:noFill/>
                    <a:ln>
                      <a:noFill/>
                    </a:ln>
                  </pic:spPr>
                </pic:pic>
              </a:graphicData>
            </a:graphic>
          </wp:inline>
        </w:drawing>
      </w:r>
    </w:p>
    <w:p w14:paraId="5E5EDB3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2.7. – Інтерфейс Unreal Engine.</w:t>
      </w:r>
    </w:p>
    <w:p w14:paraId="780CE47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Ви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можете</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створювати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нові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проекти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використовуючи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шаблони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спрямовані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на</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цілий</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ряд</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типових</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ігор</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Проекти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можуть</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бути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створені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версіях</w:t>
      </w:r>
      <w:r w:rsidRPr="008A489D">
        <w:rPr>
          <w:rFonts w:ascii="Times New Roman" w:eastAsia="SimSun" w:hAnsi="Times New Roman"/>
          <w:color w:val="000000"/>
          <w:sz w:val="28"/>
          <w:szCs w:val="28"/>
          <w:lang w:val="en-US" w:eastAsia="en-US"/>
        </w:rPr>
        <w:t xml:space="preserve"> Blueprint </w:t>
      </w:r>
      <w:r w:rsidRPr="008A489D">
        <w:rPr>
          <w:rFonts w:ascii="Times New Roman" w:eastAsia="SimSun" w:hAnsi="Times New Roman"/>
          <w:color w:val="000000"/>
          <w:sz w:val="28"/>
          <w:szCs w:val="28"/>
          <w:lang w:eastAsia="en-US"/>
        </w:rPr>
        <w:t>і</w:t>
      </w:r>
      <w:r w:rsidRPr="008A489D">
        <w:rPr>
          <w:rFonts w:ascii="Times New Roman" w:eastAsia="SimSun" w:hAnsi="Times New Roman"/>
          <w:color w:val="000000"/>
          <w:sz w:val="28"/>
          <w:szCs w:val="28"/>
          <w:lang w:val="en-US" w:eastAsia="en-US"/>
        </w:rPr>
        <w:t xml:space="preserve"> Code. </w:t>
      </w:r>
      <w:r w:rsidRPr="008A489D">
        <w:rPr>
          <w:rFonts w:ascii="Times New Roman" w:eastAsia="SimSun" w:hAnsi="Times New Roman"/>
          <w:color w:val="000000"/>
          <w:sz w:val="28"/>
          <w:szCs w:val="28"/>
          <w:lang w:eastAsia="en-US"/>
        </w:rPr>
        <w:t>Шаблон</w:t>
      </w:r>
      <w:r w:rsidRPr="008A489D">
        <w:rPr>
          <w:rFonts w:ascii="Times New Roman" w:eastAsia="SimSun" w:hAnsi="Times New Roman"/>
          <w:color w:val="000000"/>
          <w:sz w:val="28"/>
          <w:szCs w:val="28"/>
          <w:lang w:val="en-US" w:eastAsia="en-US"/>
        </w:rPr>
        <w:t xml:space="preserve"> FPS </w:t>
      </w:r>
      <w:r w:rsidRPr="008A489D">
        <w:rPr>
          <w:rFonts w:ascii="Times New Roman" w:eastAsia="SimSun" w:hAnsi="Times New Roman"/>
          <w:color w:val="000000"/>
          <w:sz w:val="28"/>
          <w:szCs w:val="28"/>
          <w:lang w:eastAsia="en-US"/>
        </w:rPr>
        <w:t>запускає</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вас</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робочим</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пістолетом</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керованим</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персонажем</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і</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цілою</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купою</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кубиків</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для</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зйомки</w:t>
      </w:r>
      <w:r w:rsidRPr="008A489D">
        <w:rPr>
          <w:rFonts w:ascii="Times New Roman" w:eastAsia="SimSun" w:hAnsi="Times New Roman"/>
          <w:color w:val="000000"/>
          <w:sz w:val="28"/>
          <w:szCs w:val="28"/>
          <w:lang w:val="en-US" w:eastAsia="en-US"/>
        </w:rPr>
        <w:t xml:space="preserve">. </w:t>
      </w:r>
      <w:r w:rsidRPr="008A489D">
        <w:rPr>
          <w:rFonts w:ascii="Times New Roman" w:eastAsia="SimSun" w:hAnsi="Times New Roman"/>
          <w:color w:val="000000"/>
          <w:sz w:val="28"/>
          <w:szCs w:val="28"/>
          <w:lang w:eastAsia="en-US"/>
        </w:rPr>
        <w:t>Існують подібні шаблони для водіння, ігор для розвідки та ряду інших.</w:t>
      </w:r>
    </w:p>
    <w:p w14:paraId="21A64D8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3</w:t>
      </w:r>
      <w:r w:rsidRPr="008A489D">
        <w:rPr>
          <w:rFonts w:ascii="Times New Roman" w:eastAsia="SimSun" w:hAnsi="Times New Roman"/>
          <w:color w:val="000000"/>
          <w:sz w:val="28"/>
          <w:szCs w:val="28"/>
          <w:lang w:val="en-US" w:eastAsia="en-US"/>
        </w:rPr>
        <w:t>D</w:t>
      </w:r>
      <w:r w:rsidRPr="008A489D">
        <w:rPr>
          <w:rFonts w:ascii="Times New Roman" w:eastAsia="SimSun" w:hAnsi="Times New Roman"/>
          <w:color w:val="000000"/>
          <w:sz w:val="28"/>
          <w:szCs w:val="28"/>
          <w:lang w:eastAsia="en-US"/>
        </w:rPr>
        <w:t>-об'єкти можна взяти прямо з повноцінної бібліотеки і помістити в гру. Позиціонування активів - це лише питання про перетягування їх по осях. Обертання і масштабування також прості.</w:t>
      </w:r>
    </w:p>
    <w:p w14:paraId="03F8FDD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Бібліотека містить як безкоштовний, так і платний контент. Він нещодавно додав тонни вільних активів від "</w:t>
      </w:r>
      <w:r w:rsidRPr="008A489D">
        <w:rPr>
          <w:rFonts w:ascii="Times New Roman" w:eastAsia="SimSun" w:hAnsi="Times New Roman"/>
          <w:color w:val="000000"/>
          <w:sz w:val="28"/>
          <w:szCs w:val="28"/>
          <w:lang w:val="en-US" w:eastAsia="en-US"/>
        </w:rPr>
        <w:t>Paragon</w:t>
      </w:r>
      <w:r w:rsidRPr="008A489D">
        <w:rPr>
          <w:rFonts w:ascii="Times New Roman" w:eastAsia="SimSun" w:hAnsi="Times New Roman"/>
          <w:color w:val="000000"/>
          <w:sz w:val="28"/>
          <w:szCs w:val="28"/>
          <w:lang w:eastAsia="en-US"/>
        </w:rPr>
        <w:t>", які, очевидно, коштували $12 мільйонів для створення, так що ви можете зіграти з вмістом найвищої якості, зробленим професійними розробниками і додати його до власних творінь. Це захоплююча перспектива.</w:t>
      </w:r>
    </w:p>
    <w:p w14:paraId="022F447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Несподівано для такого потужного інструменту,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не змушує вас кодувати, якщо ви цього не хочете. Потужні «креслення» дозволяють додавати </w:t>
      </w:r>
      <w:r w:rsidRPr="008A489D">
        <w:rPr>
          <w:rFonts w:ascii="Times New Roman" w:eastAsia="SimSun" w:hAnsi="Times New Roman"/>
          <w:color w:val="000000"/>
          <w:sz w:val="28"/>
          <w:szCs w:val="28"/>
          <w:lang w:eastAsia="en-US"/>
        </w:rPr>
        <w:lastRenderedPageBreak/>
        <w:t>індивідуальні функції до ігрових об'єктів. Шаблони проекту також мають базову фізику для багатьох ігрових жанрів, вбудованих з самого початку.</w:t>
      </w:r>
    </w:p>
    <w:p w14:paraId="6A61C8B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Якщо ви вирішили кодувати, хоча (і ви дійсно повинні, якщо ви хочете отримати максимальну віддачу від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ви будете використовувати </w:t>
      </w:r>
      <w:r w:rsidRPr="008A489D">
        <w:rPr>
          <w:rFonts w:ascii="Times New Roman" w:eastAsia="SimSun" w:hAnsi="Times New Roman"/>
          <w:color w:val="000000"/>
          <w:sz w:val="28"/>
          <w:szCs w:val="28"/>
          <w:lang w:val="en-US" w:eastAsia="en-US"/>
        </w:rPr>
        <w:t>C</w:t>
      </w:r>
      <w:r w:rsidRPr="008A489D">
        <w:rPr>
          <w:rFonts w:ascii="Times New Roman" w:eastAsia="SimSun" w:hAnsi="Times New Roman"/>
          <w:color w:val="000000"/>
          <w:sz w:val="28"/>
          <w:szCs w:val="28"/>
          <w:lang w:eastAsia="en-US"/>
        </w:rPr>
        <w:t>++. Це, мабуть, найпопулярніша мова кодування, яку використовують ігрові студії, тому вивчення цієї мови буде дуже корисним, якщо ви хочете вступити в ігрову індустрію. Це вважається складною мовою: потужною, але з великою кількістю шляхів, для отримання жахливих помилок.</w:t>
      </w:r>
    </w:p>
    <w:p w14:paraId="445E05A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налаштований допомагати дрібним розробникам, а платіжна система відображає це, будучи вільною, доки ви не заробите 3000 доларів за квартал, після чого ви будете сплачувати 5 відсотків від усього. Це робить його відмінним вибором для тих, хто починає, адже вам не доведеться платити ні копійки.</w:t>
      </w:r>
    </w:p>
    <w:p w14:paraId="660AA03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color w:val="000000"/>
          <w:sz w:val="28"/>
          <w:szCs w:val="28"/>
          <w:lang w:eastAsia="en-US"/>
        </w:rPr>
        <w:t xml:space="preserve">Гру написану з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Engine</w:t>
      </w:r>
      <w:r w:rsidRPr="008A489D">
        <w:rPr>
          <w:rFonts w:ascii="Times New Roman" w:eastAsia="SimSun" w:hAnsi="Times New Roman"/>
          <w:color w:val="000000"/>
          <w:sz w:val="28"/>
          <w:szCs w:val="28"/>
          <w:lang w:eastAsia="en-US"/>
        </w:rPr>
        <w:t xml:space="preserve"> можна опублікувати на всіх основних платформах, включаючи консолі. Варто зазначити, що вам потрібно зареєструватися в </w:t>
      </w:r>
      <w:r w:rsidRPr="008A489D">
        <w:rPr>
          <w:rFonts w:ascii="Times New Roman" w:eastAsia="SimSun" w:hAnsi="Times New Roman"/>
          <w:color w:val="000000"/>
          <w:sz w:val="28"/>
          <w:szCs w:val="28"/>
          <w:lang w:val="en-US" w:eastAsia="en-US"/>
        </w:rPr>
        <w:t>Microsoft</w:t>
      </w:r>
      <w:r w:rsidRPr="008A489D">
        <w:rPr>
          <w:rFonts w:ascii="Times New Roman" w:eastAsia="SimSun" w:hAnsi="Times New Roman"/>
          <w:color w:val="000000"/>
          <w:sz w:val="28"/>
          <w:szCs w:val="28"/>
          <w:lang w:eastAsia="en-US"/>
        </w:rPr>
        <w:t xml:space="preserve">, </w:t>
      </w:r>
      <w:r w:rsidRPr="008A489D">
        <w:rPr>
          <w:rFonts w:ascii="Times New Roman" w:eastAsia="SimSun" w:hAnsi="Times New Roman"/>
          <w:color w:val="000000"/>
          <w:sz w:val="28"/>
          <w:szCs w:val="28"/>
          <w:lang w:val="en-US" w:eastAsia="en-US"/>
        </w:rPr>
        <w:t>Sony</w:t>
      </w:r>
      <w:r w:rsidRPr="008A489D">
        <w:rPr>
          <w:rFonts w:ascii="Times New Roman" w:eastAsia="SimSun" w:hAnsi="Times New Roman"/>
          <w:color w:val="000000"/>
          <w:sz w:val="28"/>
          <w:szCs w:val="28"/>
          <w:lang w:eastAsia="en-US"/>
        </w:rPr>
        <w:t xml:space="preserve"> або </w:t>
      </w:r>
      <w:r w:rsidRPr="008A489D">
        <w:rPr>
          <w:rFonts w:ascii="Times New Roman" w:eastAsia="SimSun" w:hAnsi="Times New Roman"/>
          <w:color w:val="000000"/>
          <w:sz w:val="28"/>
          <w:szCs w:val="28"/>
          <w:lang w:val="en-US" w:eastAsia="en-US"/>
        </w:rPr>
        <w:t>Nintendo</w:t>
      </w:r>
      <w:r w:rsidRPr="008A489D">
        <w:rPr>
          <w:rFonts w:ascii="Times New Roman" w:eastAsia="SimSun" w:hAnsi="Times New Roman"/>
          <w:color w:val="000000"/>
          <w:sz w:val="28"/>
          <w:szCs w:val="28"/>
          <w:lang w:eastAsia="en-US"/>
        </w:rPr>
        <w:t xml:space="preserve">, щоб запустити ігри на їхніх платформах, і це може включати плату, що перевищує плату за використання </w:t>
      </w:r>
      <w:r w:rsidRPr="008A489D">
        <w:rPr>
          <w:rFonts w:ascii="Times New Roman" w:eastAsia="SimSun" w:hAnsi="Times New Roman"/>
          <w:color w:val="000000"/>
          <w:sz w:val="28"/>
          <w:szCs w:val="28"/>
          <w:lang w:val="en-US" w:eastAsia="en-US"/>
        </w:rPr>
        <w:t>Unreal</w:t>
      </w:r>
      <w:r w:rsidRPr="008A489D">
        <w:rPr>
          <w:rFonts w:ascii="Times New Roman" w:eastAsia="SimSun" w:hAnsi="Times New Roman"/>
          <w:color w:val="000000"/>
          <w:sz w:val="28"/>
          <w:szCs w:val="28"/>
          <w:lang w:eastAsia="en-US"/>
        </w:rPr>
        <w:t xml:space="preserve"> або будь-якого з інструментів у нашому обговоренні.</w:t>
      </w:r>
    </w:p>
    <w:p w14:paraId="40B2518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П</w:t>
      </w:r>
      <w:r w:rsidRPr="008A489D">
        <w:rPr>
          <w:rFonts w:ascii="Times New Roman" w:eastAsia="SimSun" w:hAnsi="Times New Roman"/>
          <w:color w:val="000000"/>
          <w:sz w:val="28"/>
          <w:szCs w:val="28"/>
          <w:lang w:val="uk-UA" w:eastAsia="en-US"/>
        </w:rPr>
        <w:t>ереваги</w:t>
      </w:r>
      <w:r w:rsidRPr="008A489D">
        <w:rPr>
          <w:rFonts w:ascii="Times New Roman" w:eastAsia="SimSun" w:hAnsi="Times New Roman"/>
          <w:color w:val="000000"/>
          <w:sz w:val="28"/>
          <w:szCs w:val="28"/>
          <w:lang w:eastAsia="en-US"/>
        </w:rPr>
        <w:t>:</w:t>
      </w:r>
    </w:p>
    <w:p w14:paraId="13EF5EB3" w14:textId="77777777" w:rsidR="008A489D" w:rsidRPr="008A489D" w:rsidRDefault="008A489D" w:rsidP="008A489D">
      <w:pPr>
        <w:numPr>
          <w:ilvl w:val="0"/>
          <w:numId w:val="41"/>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Витончений і приємний у використанні</w:t>
      </w:r>
    </w:p>
    <w:p w14:paraId="6110AFA6" w14:textId="77777777" w:rsidR="008A489D" w:rsidRPr="008A489D" w:rsidRDefault="008A489D" w:rsidP="008A489D">
      <w:pPr>
        <w:numPr>
          <w:ilvl w:val="0"/>
          <w:numId w:val="41"/>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Дуже потужний</w:t>
      </w:r>
    </w:p>
    <w:p w14:paraId="582F5D1A" w14:textId="77777777" w:rsidR="008A489D" w:rsidRPr="008A489D" w:rsidRDefault="008A489D" w:rsidP="008A489D">
      <w:pPr>
        <w:numPr>
          <w:ilvl w:val="0"/>
          <w:numId w:val="41"/>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Відкритий для модифікацій</w:t>
      </w:r>
    </w:p>
    <w:p w14:paraId="2C139A9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color w:val="000000"/>
          <w:sz w:val="28"/>
          <w:szCs w:val="28"/>
          <w:lang w:eastAsia="en-US"/>
        </w:rPr>
        <w:t>Недоліки:</w:t>
      </w:r>
    </w:p>
    <w:p w14:paraId="071D8AA4" w14:textId="77777777" w:rsidR="008A489D" w:rsidRPr="008A489D" w:rsidRDefault="008A489D" w:rsidP="008A489D">
      <w:pPr>
        <w:numPr>
          <w:ilvl w:val="0"/>
          <w:numId w:val="41"/>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val="uk-UA" w:eastAsia="en-US"/>
        </w:rPr>
        <w:t>C</w:t>
      </w:r>
      <w:r w:rsidRPr="008A489D">
        <w:rPr>
          <w:rFonts w:ascii="Times New Roman" w:eastAsia="Calibri" w:hAnsi="Times New Roman"/>
          <w:color w:val="000000"/>
          <w:sz w:val="28"/>
          <w:szCs w:val="28"/>
          <w:lang w:eastAsia="en-US"/>
        </w:rPr>
        <w:t>++ не для слабкодухих</w:t>
      </w:r>
    </w:p>
    <w:p w14:paraId="135C6084" w14:textId="77777777" w:rsidR="008A489D" w:rsidRPr="008A489D" w:rsidRDefault="008A489D" w:rsidP="008A489D">
      <w:pPr>
        <w:numPr>
          <w:ilvl w:val="0"/>
          <w:numId w:val="41"/>
        </w:numPr>
        <w:overflowPunct/>
        <w:autoSpaceDE/>
        <w:autoSpaceDN/>
        <w:adjustRightInd/>
        <w:spacing w:after="160" w:line="360" w:lineRule="auto"/>
        <w:contextualSpacing/>
        <w:jc w:val="both"/>
        <w:textAlignment w:val="auto"/>
        <w:rPr>
          <w:rFonts w:ascii="Times New Roman" w:eastAsia="Calibri" w:hAnsi="Times New Roman"/>
          <w:color w:val="000000"/>
          <w:sz w:val="28"/>
          <w:szCs w:val="28"/>
          <w:lang w:eastAsia="en-US"/>
        </w:rPr>
      </w:pPr>
      <w:r w:rsidRPr="008A489D">
        <w:rPr>
          <w:rFonts w:ascii="Times New Roman" w:eastAsia="Calibri" w:hAnsi="Times New Roman"/>
          <w:color w:val="000000"/>
          <w:sz w:val="28"/>
          <w:szCs w:val="28"/>
          <w:lang w:eastAsia="en-US"/>
        </w:rPr>
        <w:t>Може бути дорогим, якщо ваша гра є хітом</w:t>
      </w:r>
    </w:p>
    <w:p w14:paraId="59EF5E80" w14:textId="77777777" w:rsidR="008A489D" w:rsidRPr="008A489D" w:rsidRDefault="008A489D" w:rsidP="008A489D">
      <w:pPr>
        <w:keepNext/>
        <w:keepLines/>
        <w:overflowPunct/>
        <w:autoSpaceDE/>
        <w:autoSpaceDN/>
        <w:adjustRightInd/>
        <w:spacing w:line="360" w:lineRule="auto"/>
        <w:ind w:firstLine="567"/>
        <w:jc w:val="both"/>
        <w:textAlignment w:val="auto"/>
        <w:outlineLvl w:val="1"/>
        <w:rPr>
          <w:rFonts w:ascii="Times New Roman" w:eastAsia="SimSun" w:hAnsi="Times New Roman"/>
          <w:b/>
          <w:bCs/>
          <w:sz w:val="32"/>
          <w:szCs w:val="32"/>
          <w:lang w:eastAsia="en-US"/>
        </w:rPr>
      </w:pPr>
      <w:bookmarkStart w:id="27" w:name="_Toc9923080"/>
      <w:r w:rsidRPr="008A489D">
        <w:rPr>
          <w:rFonts w:ascii="Times New Roman" w:eastAsia="SimSun" w:hAnsi="Times New Roman"/>
          <w:b/>
          <w:bCs/>
          <w:sz w:val="32"/>
          <w:szCs w:val="32"/>
          <w:lang w:val="uk-UA" w:eastAsia="en-US"/>
        </w:rPr>
        <w:t xml:space="preserve">2.2 Огляд інфраструктури ігрового двигуна </w:t>
      </w:r>
      <w:r w:rsidRPr="008A489D">
        <w:rPr>
          <w:rFonts w:ascii="Times New Roman" w:eastAsia="SimSun" w:hAnsi="Times New Roman"/>
          <w:b/>
          <w:bCs/>
          <w:sz w:val="32"/>
          <w:szCs w:val="32"/>
          <w:lang w:val="en-US" w:eastAsia="en-US"/>
        </w:rPr>
        <w:t>Unity</w:t>
      </w:r>
      <w:bookmarkEnd w:id="27"/>
    </w:p>
    <w:p w14:paraId="4F093754"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val="uk-UA" w:eastAsia="en-US"/>
        </w:rPr>
      </w:pPr>
      <w:bookmarkStart w:id="28" w:name="_Toc9923081"/>
      <w:r w:rsidRPr="008A489D">
        <w:rPr>
          <w:rFonts w:ascii="Times New Roman" w:eastAsia="SimSun" w:hAnsi="Times New Roman"/>
          <w:b/>
          <w:bCs/>
          <w:sz w:val="28"/>
          <w:szCs w:val="28"/>
          <w:lang w:val="uk-UA" w:eastAsia="en-US"/>
        </w:rPr>
        <w:t xml:space="preserve">2.2.1 Середовище </w:t>
      </w:r>
      <w:r w:rsidRPr="008A489D">
        <w:rPr>
          <w:rFonts w:ascii="Times New Roman" w:eastAsia="SimSun" w:hAnsi="Times New Roman"/>
          <w:b/>
          <w:bCs/>
          <w:sz w:val="28"/>
          <w:szCs w:val="28"/>
          <w:lang w:val="en-US" w:eastAsia="en-US"/>
        </w:rPr>
        <w:t>Unity</w:t>
      </w:r>
      <w:bookmarkEnd w:id="28"/>
    </w:p>
    <w:p w14:paraId="2F9C81C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є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двигуном, що надає вам систему для розробки ігор або сцен для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2.5</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і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За допомогою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можна створювати не лише ігри, а й </w:t>
      </w:r>
      <w:r w:rsidRPr="008A489D">
        <w:rPr>
          <w:rFonts w:ascii="Times New Roman" w:eastAsia="SimSun" w:hAnsi="Times New Roman"/>
          <w:sz w:val="28"/>
          <w:szCs w:val="28"/>
          <w:lang w:eastAsia="en-US"/>
        </w:rPr>
        <w:lastRenderedPageBreak/>
        <w:t>тренувальні тренажери, а також інші бізнес-орієнтовані програми, які повинні взаємодіяти з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простором.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дозволяє взаємодіяти з ними не тільки за допомогою коду, але й візуальних компонентів, а також експортувати їх до кожної великої мобільної платформи і все це є безкоштовним. (Також існує професійна версія, яка дуже приємна, але вона не безкоштовна)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підтримує всі основні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-програми та багато аудіоформатів, і навіть розуміє формат </w:t>
      </w:r>
      <w:r w:rsidRPr="008A489D">
        <w:rPr>
          <w:rFonts w:ascii="Times New Roman" w:eastAsia="SimSun" w:hAnsi="Times New Roman"/>
          <w:sz w:val="28"/>
          <w:szCs w:val="28"/>
          <w:lang w:val="en-US" w:eastAsia="en-US"/>
        </w:rPr>
        <w:t>Photoshop</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psd</w:t>
      </w:r>
      <w:r w:rsidRPr="008A489D">
        <w:rPr>
          <w:rFonts w:ascii="Times New Roman" w:eastAsia="SimSun" w:hAnsi="Times New Roman"/>
          <w:sz w:val="28"/>
          <w:szCs w:val="28"/>
          <w:lang w:eastAsia="en-US"/>
        </w:rPr>
        <w:t xml:space="preserve"> можна просто передати файл .</w:t>
      </w:r>
      <w:r w:rsidRPr="008A489D">
        <w:rPr>
          <w:rFonts w:ascii="Times New Roman" w:eastAsia="SimSun" w:hAnsi="Times New Roman"/>
          <w:sz w:val="28"/>
          <w:szCs w:val="28"/>
          <w:lang w:val="en-US" w:eastAsia="en-US"/>
        </w:rPr>
        <w:t>psd</w:t>
      </w:r>
      <w:r w:rsidRPr="008A489D">
        <w:rPr>
          <w:rFonts w:ascii="Times New Roman" w:eastAsia="SimSun" w:hAnsi="Times New Roman"/>
          <w:sz w:val="28"/>
          <w:szCs w:val="28"/>
          <w:lang w:eastAsia="en-US"/>
        </w:rPr>
        <w:t xml:space="preserve"> у проект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дозволяє імпортувати та збирати активи, писати код для взаємодії з об'єктами, створювати або імпортувати анімації для використання з вдосконаленою системою анімації та багато іншого [18].</w:t>
      </w:r>
    </w:p>
    <w:p w14:paraId="222ACD1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забезпечує крос-платформну підтримку, і ви можете змінити платформи буквально одним клацанням миші, хоча, справедливо кажучи, потрібні мінімальні зусилля, такі як інтеграція з кожним магазином для покупок у програмі.</w:t>
      </w:r>
    </w:p>
    <w:p w14:paraId="5F09B3A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Можливо, найпотужнішою частиною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є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Asset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Store</w:t>
      </w:r>
      <w:r w:rsidRPr="008A489D">
        <w:rPr>
          <w:rFonts w:ascii="Times New Roman" w:eastAsia="SimSun" w:hAnsi="Times New Roman"/>
          <w:sz w:val="28"/>
          <w:szCs w:val="28"/>
          <w:lang w:eastAsia="en-US"/>
        </w:rPr>
        <w:t>, можливо, найкращий магазин активів на ігровому ринку. У ньому ви можете знайти всі ваші потреби для компонентів гри, такі як ілюстрації, тривимірні моделі, файли анімації для ваших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-моделей, аудіоефекти та повні доріжки, плагіни - у тому числі такі, як інструментарій </w:t>
      </w:r>
      <w:r w:rsidRPr="008A489D">
        <w:rPr>
          <w:rFonts w:ascii="Times New Roman" w:eastAsia="SimSun" w:hAnsi="Times New Roman"/>
          <w:sz w:val="28"/>
          <w:szCs w:val="28"/>
          <w:lang w:val="en-US" w:eastAsia="en-US"/>
        </w:rPr>
        <w:t>MultiPlatform</w:t>
      </w:r>
      <w:r w:rsidRPr="008A489D">
        <w:rPr>
          <w:rFonts w:ascii="Times New Roman" w:eastAsia="SimSun" w:hAnsi="Times New Roman"/>
          <w:sz w:val="28"/>
          <w:szCs w:val="28"/>
          <w:lang w:eastAsia="en-US"/>
        </w:rPr>
        <w:t xml:space="preserve">, який може допомогти з підтримкою декількох платформ - візуальні системи сценаріїв, такі як </w:t>
      </w:r>
      <w:r w:rsidRPr="008A489D">
        <w:rPr>
          <w:rFonts w:ascii="Times New Roman" w:eastAsia="SimSun" w:hAnsi="Times New Roman"/>
          <w:sz w:val="28"/>
          <w:szCs w:val="28"/>
          <w:lang w:val="en-US" w:eastAsia="en-US"/>
        </w:rPr>
        <w:t>PlayMaker</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Behave</w:t>
      </w:r>
      <w:r w:rsidRPr="008A489D">
        <w:rPr>
          <w:rFonts w:ascii="Times New Roman" w:eastAsia="SimSun" w:hAnsi="Times New Roman"/>
          <w:sz w:val="28"/>
          <w:szCs w:val="28"/>
          <w:lang w:eastAsia="en-US"/>
        </w:rPr>
        <w:t xml:space="preserve">, розширені шейдери, текстури, ефекти частинок тощо. Інтерфейс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повністю доступний для сценаріїв, що дозволяє багатьом стороннім плагінам інтегруватися безпосередньо до графічного інтерфейсу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Більшість, якщо не всі, професійні розробники ігор використовують ряд пакетів з магазину активів, і якщо у вас є щось пристойне, ви також можете опублікувати його там.</w:t>
      </w:r>
    </w:p>
    <w:p w14:paraId="123D190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за умовчанням не є системою для створення ваших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-активів і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-моделей. Ви можете залучити купу зомбі до сцени і керувати ними, але ви не повинні створювати зомбі 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У цьому сенсі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не є інструментом створення активів, як-от </w:t>
      </w:r>
      <w:r w:rsidRPr="008A489D">
        <w:rPr>
          <w:rFonts w:ascii="Times New Roman" w:eastAsia="SimSun" w:hAnsi="Times New Roman"/>
          <w:sz w:val="28"/>
          <w:szCs w:val="28"/>
          <w:lang w:val="en-US" w:eastAsia="en-US"/>
        </w:rPr>
        <w:t>Autodesk</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Maya</w:t>
      </w:r>
      <w:r w:rsidRPr="008A489D">
        <w:rPr>
          <w:rFonts w:ascii="Times New Roman" w:eastAsia="SimSun" w:hAnsi="Times New Roman"/>
          <w:sz w:val="28"/>
          <w:szCs w:val="28"/>
          <w:lang w:eastAsia="en-US"/>
        </w:rPr>
        <w:t xml:space="preserve"> або 3</w:t>
      </w:r>
      <w:r w:rsidRPr="008A489D">
        <w:rPr>
          <w:rFonts w:ascii="Times New Roman" w:eastAsia="SimSun" w:hAnsi="Times New Roman"/>
          <w:sz w:val="28"/>
          <w:szCs w:val="28"/>
          <w:lang w:val="en-US" w:eastAsia="en-US"/>
        </w:rPr>
        <w:t>DSMax</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Blender</w:t>
      </w:r>
      <w:r w:rsidRPr="008A489D">
        <w:rPr>
          <w:rFonts w:ascii="Times New Roman" w:eastAsia="SimSun" w:hAnsi="Times New Roman"/>
          <w:sz w:val="28"/>
          <w:szCs w:val="28"/>
          <w:lang w:eastAsia="en-US"/>
        </w:rPr>
        <w:t xml:space="preserve"> або навіть </w:t>
      </w:r>
      <w:r w:rsidRPr="008A489D">
        <w:rPr>
          <w:rFonts w:ascii="Times New Roman" w:eastAsia="SimSun" w:hAnsi="Times New Roman"/>
          <w:sz w:val="28"/>
          <w:szCs w:val="28"/>
          <w:lang w:val="en-US" w:eastAsia="en-US"/>
        </w:rPr>
        <w:t>Adobe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lastRenderedPageBreak/>
        <w:t>Photoshop</w:t>
      </w:r>
      <w:r w:rsidRPr="008A489D">
        <w:rPr>
          <w:rFonts w:ascii="Times New Roman" w:eastAsia="SimSun" w:hAnsi="Times New Roman"/>
          <w:sz w:val="28"/>
          <w:szCs w:val="28"/>
          <w:lang w:eastAsia="en-US"/>
        </w:rPr>
        <w:t>. Існує принаймні один плагін стороннього моделювання (</w:t>
      </w:r>
      <w:r w:rsidRPr="008A489D">
        <w:rPr>
          <w:rFonts w:ascii="Times New Roman" w:eastAsia="SimSun" w:hAnsi="Times New Roman"/>
          <w:sz w:val="28"/>
          <w:szCs w:val="28"/>
          <w:lang w:val="en-US" w:eastAsia="en-US"/>
        </w:rPr>
        <w:t>ProBuilder</w:t>
      </w:r>
      <w:r w:rsidRPr="008A489D">
        <w:rPr>
          <w:rFonts w:ascii="Times New Roman" w:eastAsia="SimSun" w:hAnsi="Times New Roman"/>
          <w:sz w:val="28"/>
          <w:szCs w:val="28"/>
          <w:lang w:eastAsia="en-US"/>
        </w:rPr>
        <w:t>), що дозволяє моделювати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-компоненти безпосередньо всередині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є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плагіни, такі як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Terrain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Editor</w:t>
      </w:r>
      <w:r w:rsidRPr="008A489D">
        <w:rPr>
          <w:rFonts w:ascii="Times New Roman" w:eastAsia="SimSun" w:hAnsi="Times New Roman"/>
          <w:sz w:val="28"/>
          <w:szCs w:val="28"/>
          <w:lang w:eastAsia="en-US"/>
        </w:rPr>
        <w:t xml:space="preserve"> для створення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середовищ, що складаються з тайлів, і ви також можете розробляти ландшафти з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використовуючи свої інструменти </w:t>
      </w:r>
      <w:r w:rsidRPr="008A489D">
        <w:rPr>
          <w:rFonts w:ascii="Times New Roman" w:eastAsia="SimSun" w:hAnsi="Times New Roman"/>
          <w:sz w:val="28"/>
          <w:szCs w:val="28"/>
          <w:lang w:val="en-US" w:eastAsia="en-US"/>
        </w:rPr>
        <w:t>Terrain</w:t>
      </w:r>
      <w:r w:rsidRPr="008A489D">
        <w:rPr>
          <w:rFonts w:ascii="Times New Roman" w:eastAsia="SimSun" w:hAnsi="Times New Roman"/>
          <w:sz w:val="28"/>
          <w:szCs w:val="28"/>
          <w:lang w:eastAsia="en-US"/>
        </w:rPr>
        <w:t>, щоб створити дивовижні пейзажі з деревами, травою, горами та іншими.</w:t>
      </w:r>
    </w:p>
    <w:p w14:paraId="4CF51C5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Редактор, який є головним інтерфейсом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працює на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Linux</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OS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X</w:t>
      </w:r>
      <w:r w:rsidRPr="008A489D">
        <w:rPr>
          <w:rFonts w:ascii="Times New Roman" w:eastAsia="SimSun" w:hAnsi="Times New Roman"/>
          <w:sz w:val="28"/>
          <w:szCs w:val="28"/>
          <w:lang w:eastAsia="en-US"/>
        </w:rPr>
        <w:t xml:space="preserve">. Далі йде опис інтерфейсу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структури та архітектури проекту.</w:t>
      </w:r>
    </w:p>
    <w:p w14:paraId="724C514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 це ігровий двигун на основі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Ви пишете код у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 </w:t>
      </w:r>
      <w:r w:rsidRPr="008A489D">
        <w:rPr>
          <w:rFonts w:ascii="Times New Roman" w:eastAsia="SimSun" w:hAnsi="Times New Roman"/>
          <w:sz w:val="28"/>
          <w:szCs w:val="28"/>
          <w:lang w:val="en-US" w:eastAsia="en-US"/>
        </w:rPr>
        <w:t>JavaScript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UnityScript</w:t>
      </w:r>
      <w:r w:rsidRPr="008A489D">
        <w:rPr>
          <w:rFonts w:ascii="Times New Roman" w:eastAsia="SimSun" w:hAnsi="Times New Roman"/>
          <w:sz w:val="28"/>
          <w:szCs w:val="28"/>
          <w:lang w:eastAsia="en-US"/>
        </w:rPr>
        <w:t xml:space="preserve">) або, рідше, </w:t>
      </w:r>
      <w:r w:rsidRPr="008A489D">
        <w:rPr>
          <w:rFonts w:ascii="Times New Roman" w:eastAsia="SimSun" w:hAnsi="Times New Roman"/>
          <w:sz w:val="28"/>
          <w:szCs w:val="28"/>
          <w:lang w:val="en-US" w:eastAsia="en-US"/>
        </w:rPr>
        <w:t>Boo</w:t>
      </w:r>
      <w:r w:rsidRPr="008A489D">
        <w:rPr>
          <w:rFonts w:ascii="Times New Roman" w:eastAsia="SimSun" w:hAnsi="Times New Roman"/>
          <w:sz w:val="28"/>
          <w:szCs w:val="28"/>
          <w:lang w:eastAsia="en-US"/>
        </w:rPr>
        <w:t xml:space="preserve">. Ваш код, а не код двигуна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виконується на ядрі </w:t>
      </w:r>
      <w:r w:rsidRPr="008A489D">
        <w:rPr>
          <w:rFonts w:ascii="Times New Roman" w:eastAsia="SimSun" w:hAnsi="Times New Roman"/>
          <w:sz w:val="28"/>
          <w:szCs w:val="28"/>
          <w:lang w:val="en-US" w:eastAsia="en-US"/>
        </w:rPr>
        <w:t>Mono</w:t>
      </w:r>
      <w:r w:rsidRPr="008A489D">
        <w:rPr>
          <w:rFonts w:ascii="Times New Roman" w:eastAsia="SimSun" w:hAnsi="Times New Roman"/>
          <w:sz w:val="28"/>
          <w:szCs w:val="28"/>
          <w:lang w:eastAsia="en-US"/>
        </w:rPr>
        <w:t xml:space="preserve"> або </w:t>
      </w: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Framework</w:t>
      </w:r>
      <w:r w:rsidRPr="008A489D">
        <w:rPr>
          <w:rFonts w:ascii="Times New Roman" w:eastAsia="SimSun" w:hAnsi="Times New Roman"/>
          <w:sz w:val="28"/>
          <w:szCs w:val="28"/>
          <w:lang w:eastAsia="en-US"/>
        </w:rPr>
        <w:t xml:space="preserve">, що є компіляцією </w:t>
      </w:r>
      <w:r w:rsidRPr="008A489D">
        <w:rPr>
          <w:rFonts w:ascii="Times New Roman" w:eastAsia="SimSun" w:hAnsi="Times New Roman"/>
          <w:sz w:val="28"/>
          <w:szCs w:val="28"/>
          <w:lang w:val="en-US" w:eastAsia="en-US"/>
        </w:rPr>
        <w:t>Just</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in</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Time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JIT</w:t>
      </w:r>
      <w:r w:rsidRPr="008A489D">
        <w:rPr>
          <w:rFonts w:ascii="Times New Roman" w:eastAsia="SimSun" w:hAnsi="Times New Roman"/>
          <w:sz w:val="28"/>
          <w:szCs w:val="28"/>
          <w:lang w:eastAsia="en-US"/>
        </w:rPr>
        <w:t xml:space="preserve">) (за винятком </w:t>
      </w:r>
      <w:r w:rsidRPr="008A489D">
        <w:rPr>
          <w:rFonts w:ascii="Times New Roman" w:eastAsia="SimSun" w:hAnsi="Times New Roman"/>
          <w:sz w:val="28"/>
          <w:szCs w:val="28"/>
          <w:lang w:val="en-US" w:eastAsia="en-US"/>
        </w:rPr>
        <w:t>iOS</w:t>
      </w:r>
      <w:r w:rsidRPr="008A489D">
        <w:rPr>
          <w:rFonts w:ascii="Times New Roman" w:eastAsia="SimSun" w:hAnsi="Times New Roman"/>
          <w:sz w:val="28"/>
          <w:szCs w:val="28"/>
          <w:lang w:eastAsia="en-US"/>
        </w:rPr>
        <w:t xml:space="preserve">, який не допускає </w:t>
      </w:r>
      <w:r w:rsidRPr="008A489D">
        <w:rPr>
          <w:rFonts w:ascii="Times New Roman" w:eastAsia="SimSun" w:hAnsi="Times New Roman"/>
          <w:sz w:val="28"/>
          <w:szCs w:val="28"/>
          <w:lang w:val="en-US" w:eastAsia="en-US"/>
        </w:rPr>
        <w:t>JIT</w:t>
      </w:r>
      <w:r w:rsidRPr="008A489D">
        <w:rPr>
          <w:rFonts w:ascii="Times New Roman" w:eastAsia="SimSun" w:hAnsi="Times New Roman"/>
          <w:sz w:val="28"/>
          <w:szCs w:val="28"/>
          <w:lang w:eastAsia="en-US"/>
        </w:rPr>
        <w:t xml:space="preserve">-коду і компілюється за допомогою </w:t>
      </w:r>
      <w:r w:rsidRPr="008A489D">
        <w:rPr>
          <w:rFonts w:ascii="Times New Roman" w:eastAsia="SimSun" w:hAnsi="Times New Roman"/>
          <w:sz w:val="28"/>
          <w:szCs w:val="28"/>
          <w:lang w:val="en-US" w:eastAsia="en-US"/>
        </w:rPr>
        <w:t>Mono</w:t>
      </w:r>
      <w:r w:rsidRPr="008A489D">
        <w:rPr>
          <w:rFonts w:ascii="Times New Roman" w:eastAsia="SimSun" w:hAnsi="Times New Roman"/>
          <w:sz w:val="28"/>
          <w:szCs w:val="28"/>
          <w:lang w:eastAsia="en-US"/>
        </w:rPr>
        <w:t xml:space="preserve"> до рідного коду) з використанням компіляції </w:t>
      </w:r>
      <w:r w:rsidRPr="008A489D">
        <w:rPr>
          <w:rFonts w:ascii="Times New Roman" w:eastAsia="SimSun" w:hAnsi="Times New Roman"/>
          <w:sz w:val="28"/>
          <w:szCs w:val="28"/>
          <w:lang w:val="en-US" w:eastAsia="en-US"/>
        </w:rPr>
        <w:t>AOT</w:t>
      </w:r>
      <w:r w:rsidRPr="008A489D">
        <w:rPr>
          <w:rFonts w:ascii="Times New Roman" w:eastAsia="SimSun" w:hAnsi="Times New Roman"/>
          <w:sz w:val="28"/>
          <w:szCs w:val="28"/>
          <w:lang w:eastAsia="en-US"/>
        </w:rPr>
        <w:t>.</w:t>
      </w:r>
    </w:p>
    <w:p w14:paraId="74D6E25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дозволяє перевірити свою гру в середовищі </w:t>
      </w:r>
      <w:r w:rsidRPr="008A489D">
        <w:rPr>
          <w:rFonts w:ascii="Times New Roman" w:eastAsia="SimSun" w:hAnsi="Times New Roman"/>
          <w:sz w:val="28"/>
          <w:szCs w:val="28"/>
          <w:lang w:val="en-US" w:eastAsia="en-US"/>
        </w:rPr>
        <w:t>IDE</w:t>
      </w:r>
      <w:r w:rsidRPr="008A489D">
        <w:rPr>
          <w:rFonts w:ascii="Times New Roman" w:eastAsia="SimSun" w:hAnsi="Times New Roman"/>
          <w:sz w:val="28"/>
          <w:szCs w:val="28"/>
          <w:lang w:eastAsia="en-US"/>
        </w:rPr>
        <w:t xml:space="preserve"> без необхідності виконувати будь-які види експорту або збірки. Коли ви запускаєте код у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ви використовуєте </w:t>
      </w:r>
      <w:r w:rsidRPr="008A489D">
        <w:rPr>
          <w:rFonts w:ascii="Times New Roman" w:eastAsia="SimSun" w:hAnsi="Times New Roman"/>
          <w:sz w:val="28"/>
          <w:szCs w:val="28"/>
          <w:lang w:val="en-US" w:eastAsia="en-US"/>
        </w:rPr>
        <w:t>Mono</w:t>
      </w:r>
      <w:r w:rsidRPr="008A489D">
        <w:rPr>
          <w:rFonts w:ascii="Times New Roman" w:eastAsia="SimSun" w:hAnsi="Times New Roman"/>
          <w:sz w:val="28"/>
          <w:szCs w:val="28"/>
          <w:lang w:eastAsia="en-US"/>
        </w:rPr>
        <w:t xml:space="preserve"> версію 3.5, яка має сумісність з </w:t>
      </w:r>
      <w:r w:rsidRPr="008A489D">
        <w:rPr>
          <w:rFonts w:ascii="Times New Roman" w:eastAsia="SimSun" w:hAnsi="Times New Roman"/>
          <w:sz w:val="28"/>
          <w:szCs w:val="28"/>
          <w:lang w:val="en-US" w:eastAsia="en-US"/>
        </w:rPr>
        <w:t>API</w:t>
      </w:r>
      <w:r w:rsidRPr="008A489D">
        <w:rPr>
          <w:rFonts w:ascii="Times New Roman" w:eastAsia="SimSun" w:hAnsi="Times New Roman"/>
          <w:sz w:val="28"/>
          <w:szCs w:val="28"/>
          <w:lang w:eastAsia="en-US"/>
        </w:rPr>
        <w:t xml:space="preserve"> приблизно нарівні з такою у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Framework</w:t>
      </w:r>
      <w:r w:rsidRPr="008A489D">
        <w:rPr>
          <w:rFonts w:ascii="Times New Roman" w:eastAsia="SimSun" w:hAnsi="Times New Roman"/>
          <w:sz w:val="28"/>
          <w:szCs w:val="28"/>
          <w:lang w:eastAsia="en-US"/>
        </w:rPr>
        <w:t xml:space="preserve"> 3.5 / </w:t>
      </w:r>
      <w:r w:rsidRPr="008A489D">
        <w:rPr>
          <w:rFonts w:ascii="Times New Roman" w:eastAsia="SimSun" w:hAnsi="Times New Roman"/>
          <w:sz w:val="28"/>
          <w:szCs w:val="28"/>
          <w:lang w:val="en-US" w:eastAsia="en-US"/>
        </w:rPr>
        <w:t>CLR</w:t>
      </w:r>
      <w:r w:rsidRPr="008A489D">
        <w:rPr>
          <w:rFonts w:ascii="Times New Roman" w:eastAsia="SimSun" w:hAnsi="Times New Roman"/>
          <w:sz w:val="28"/>
          <w:szCs w:val="28"/>
          <w:lang w:eastAsia="en-US"/>
        </w:rPr>
        <w:t xml:space="preserve"> 2.0 [19].</w:t>
      </w:r>
    </w:p>
    <w:p w14:paraId="72B508E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Ви редагуєте свій код 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двічі клацнувши на файл коду у вікні проекту, який відкриває стандартний крос-платформний редактор коду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За бажанням ви можете встановити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як основний редактор.</w:t>
      </w:r>
    </w:p>
    <w:p w14:paraId="2622764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Ви налагоджуєте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або використовуєте сторонній плагін для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UnityVS</w:t>
      </w:r>
      <w:r w:rsidRPr="008A489D">
        <w:rPr>
          <w:rFonts w:ascii="Times New Roman" w:eastAsia="SimSun" w:hAnsi="Times New Roman"/>
          <w:sz w:val="28"/>
          <w:szCs w:val="28"/>
          <w:lang w:eastAsia="en-US"/>
        </w:rPr>
        <w:t xml:space="preserve">. Ви не можете використовувати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як відладчик без </w:t>
      </w:r>
      <w:r w:rsidRPr="008A489D">
        <w:rPr>
          <w:rFonts w:ascii="Times New Roman" w:eastAsia="SimSun" w:hAnsi="Times New Roman"/>
          <w:sz w:val="28"/>
          <w:szCs w:val="28"/>
          <w:lang w:val="en-US" w:eastAsia="en-US"/>
        </w:rPr>
        <w:t>UnityVS</w:t>
      </w:r>
      <w:r w:rsidRPr="008A489D">
        <w:rPr>
          <w:rFonts w:ascii="Times New Roman" w:eastAsia="SimSun" w:hAnsi="Times New Roman"/>
          <w:sz w:val="28"/>
          <w:szCs w:val="28"/>
          <w:lang w:eastAsia="en-US"/>
        </w:rPr>
        <w:t xml:space="preserve">, оскільки під час налагодження гри ви не налагоджуєте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exe</w:t>
      </w:r>
      <w:r w:rsidRPr="008A489D">
        <w:rPr>
          <w:rFonts w:ascii="Times New Roman" w:eastAsia="SimSun" w:hAnsi="Times New Roman"/>
          <w:sz w:val="28"/>
          <w:szCs w:val="28"/>
          <w:lang w:eastAsia="en-US"/>
        </w:rPr>
        <w:t xml:space="preserve">, ви налагоджуєте віртуальне середовище 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використовуючи м'які відладчики, які видають команди і виконують дії.</w:t>
      </w:r>
    </w:p>
    <w:p w14:paraId="13207A3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Щоб почати налагодження, запустіть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з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має плагін, який відкриває з'єднання з відладчиком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і видає йому команди </w:t>
      </w:r>
      <w:r w:rsidRPr="008A489D">
        <w:rPr>
          <w:rFonts w:ascii="Times New Roman" w:eastAsia="SimSun" w:hAnsi="Times New Roman"/>
          <w:sz w:val="28"/>
          <w:szCs w:val="28"/>
          <w:lang w:eastAsia="en-US"/>
        </w:rPr>
        <w:lastRenderedPageBreak/>
        <w:t xml:space="preserve">після того, як ви підєднаєтеся до процесу в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За допомогою </w:t>
      </w:r>
      <w:r w:rsidRPr="008A489D">
        <w:rPr>
          <w:rFonts w:ascii="Times New Roman" w:eastAsia="SimSun" w:hAnsi="Times New Roman"/>
          <w:sz w:val="28"/>
          <w:szCs w:val="28"/>
          <w:lang w:val="en-US" w:eastAsia="en-US"/>
        </w:rPr>
        <w:t>UnityVS</w:t>
      </w:r>
      <w:r w:rsidRPr="008A489D">
        <w:rPr>
          <w:rFonts w:ascii="Times New Roman" w:eastAsia="SimSun" w:hAnsi="Times New Roman"/>
          <w:sz w:val="28"/>
          <w:szCs w:val="28"/>
          <w:lang w:eastAsia="en-US"/>
        </w:rPr>
        <w:t xml:space="preserve"> ви підключаєте відладчик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назад до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w:t>
      </w:r>
    </w:p>
    <w:p w14:paraId="5FFCF2C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У діалоговому вікні проекту ви вказуєте назву та місце розташування вашого проекту. Ви можете імпортувати будь-які пакети у ваш проект, хоча вам не потрібно нічого додавати тут; перелік надається лише для зручності. Можна також імпортувати пакет пізніше. Пакет - це файл .</w:t>
      </w:r>
      <w:r w:rsidRPr="008A489D">
        <w:rPr>
          <w:rFonts w:ascii="Times New Roman" w:eastAsia="SimSun" w:hAnsi="Times New Roman"/>
          <w:sz w:val="28"/>
          <w:szCs w:val="28"/>
          <w:lang w:val="en-US" w:eastAsia="en-US"/>
        </w:rPr>
        <w:t>unitypackage</w:t>
      </w:r>
      <w:r w:rsidRPr="008A489D">
        <w:rPr>
          <w:rFonts w:ascii="Times New Roman" w:eastAsia="SimSun" w:hAnsi="Times New Roman"/>
          <w:sz w:val="28"/>
          <w:szCs w:val="28"/>
          <w:lang w:eastAsia="en-US"/>
        </w:rPr>
        <w:t xml:space="preserve">, який містить розфасовані ресурси - моделі, коди, сцени, плагіни - все, що ви можете упакувати 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 і ви зможете легко їх повторно використовувати або поширювати. Не додавайте щось тут, якщо ви не знаєте, що це таке; розмір вашого проекту зросте, іноді значно. Нарешті, ви можете вибрати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або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Цей випадаючий список відносно новий для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який не мав значних інструментів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гри до недавнього часу. Якщо встановлено значення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типові значення віддають перевагу тривимірному проекту. Коли вибрано 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змінює кілька, здавалося б, невеликих, але великих речей.</w:t>
      </w:r>
    </w:p>
    <w:p w14:paraId="05F9DC7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Цей список складається з файлів .</w:t>
      </w:r>
      <w:r w:rsidRPr="008A489D">
        <w:rPr>
          <w:rFonts w:ascii="Times New Roman" w:eastAsia="SimSun" w:hAnsi="Times New Roman"/>
          <w:sz w:val="28"/>
          <w:szCs w:val="28"/>
          <w:lang w:val="en-US" w:eastAsia="en-US"/>
        </w:rPr>
        <w:t>unitypackage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надає декілька при встановленні. Все, що ви завантажуєте з сховища активів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також поставляється як файл .</w:t>
      </w:r>
      <w:r w:rsidRPr="008A489D">
        <w:rPr>
          <w:rFonts w:ascii="Times New Roman" w:eastAsia="SimSun" w:hAnsi="Times New Roman"/>
          <w:sz w:val="28"/>
          <w:szCs w:val="28"/>
          <w:lang w:val="en-US" w:eastAsia="en-US"/>
        </w:rPr>
        <w:t>unitypackage</w:t>
      </w:r>
      <w:r w:rsidRPr="008A489D">
        <w:rPr>
          <w:rFonts w:ascii="Times New Roman" w:eastAsia="SimSun" w:hAnsi="Times New Roman"/>
          <w:sz w:val="28"/>
          <w:szCs w:val="28"/>
          <w:lang w:eastAsia="en-US"/>
        </w:rPr>
        <w:t xml:space="preserve"> і кешується локально у вашій системі. Можна просто двічі клацнути на будь-якому файлі .</w:t>
      </w:r>
      <w:r w:rsidRPr="008A489D">
        <w:rPr>
          <w:rFonts w:ascii="Times New Roman" w:eastAsia="SimSun" w:hAnsi="Times New Roman"/>
          <w:sz w:val="28"/>
          <w:szCs w:val="28"/>
          <w:lang w:val="en-US" w:eastAsia="en-US"/>
        </w:rPr>
        <w:t>unitypackage</w:t>
      </w:r>
      <w:r w:rsidRPr="008A489D">
        <w:rPr>
          <w:rFonts w:ascii="Times New Roman" w:eastAsia="SimSun" w:hAnsi="Times New Roman"/>
          <w:sz w:val="28"/>
          <w:szCs w:val="28"/>
          <w:lang w:eastAsia="en-US"/>
        </w:rPr>
        <w:t>, і він буде імпортований у ваш проект.</w:t>
      </w:r>
    </w:p>
    <w:p w14:paraId="5D8B687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 xml:space="preserve">Інтерфейс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є досить насиченим (Рис 2.8).</w:t>
      </w:r>
    </w:p>
    <w:p w14:paraId="48348A8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55BA6BE3" wp14:editId="6BC9C159">
            <wp:extent cx="5238750" cy="3670300"/>
            <wp:effectExtent l="0" t="0" r="0" b="12700"/>
            <wp:docPr id="77" name="Picture 105" descr="https://lh4.googleusercontent.com/hAJuDIJ_HAdd3SitAUsLtNGrUCEtGOXrlhvDs7RX0m9NHwCi3fAzd1_iUvLnC0EegMRXSrhpCWDImP5oTIBPVhwEZqrqYTAUHOPfmlebCJ4qBnGbkcxvPVxpxbEI2lR7R37n-t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lh4.googleusercontent.com/hAJuDIJ_HAdd3SitAUsLtNGrUCEtGOXrlhvDs7RX0m9NHwCi3fAzd1_iUvLnC0EegMRXSrhpCWDImP5oTIBPVhwEZqrqYTAUHOPfmlebCJ4qBnGbkcxvPVxpxbEI2lR7R37n-tZ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3670300"/>
                    </a:xfrm>
                    <a:prstGeom prst="rect">
                      <a:avLst/>
                    </a:prstGeom>
                    <a:noFill/>
                    <a:ln>
                      <a:noFill/>
                    </a:ln>
                  </pic:spPr>
                </pic:pic>
              </a:graphicData>
            </a:graphic>
          </wp:inline>
        </w:drawing>
      </w:r>
    </w:p>
    <w:p w14:paraId="22B263D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2.8. – Інтерфейс редактору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val="uk-UA" w:eastAsia="en-US"/>
        </w:rPr>
        <w:t>.</w:t>
      </w:r>
    </w:p>
    <w:p w14:paraId="30ABDA16" w14:textId="77777777" w:rsidR="008A489D" w:rsidRPr="008A489D" w:rsidRDefault="008A489D" w:rsidP="008A489D">
      <w:pPr>
        <w:numPr>
          <w:ilvl w:val="0"/>
          <w:numId w:val="21"/>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Проект: Всі файли у вашому проекті. Ви можете перетягувати файли з Провідника 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щоб додати їх до проекту.</w:t>
      </w:r>
    </w:p>
    <w:p w14:paraId="4BDA4852" w14:textId="77777777" w:rsidR="008A489D" w:rsidRPr="008A489D" w:rsidRDefault="008A489D" w:rsidP="008A489D">
      <w:pPr>
        <w:numPr>
          <w:ilvl w:val="0"/>
          <w:numId w:val="21"/>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Сцена: поточна відкрита сцена.</w:t>
      </w:r>
    </w:p>
    <w:p w14:paraId="101552D3" w14:textId="77777777" w:rsidR="008A489D" w:rsidRPr="008A489D" w:rsidRDefault="008A489D" w:rsidP="008A489D">
      <w:pPr>
        <w:numPr>
          <w:ilvl w:val="0"/>
          <w:numId w:val="21"/>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eastAsia="en-US"/>
        </w:rPr>
        <w:t xml:space="preserve">Ієрархія: всі об'єкти гри на сцені. Зверніть увагу на використання терміна </w:t>
      </w:r>
      <w:r w:rsidRPr="008A489D">
        <w:rPr>
          <w:rFonts w:ascii="Times New Roman" w:eastAsia="SimSun" w:hAnsi="Times New Roman"/>
          <w:sz w:val="28"/>
          <w:szCs w:val="28"/>
          <w:lang w:val="en-US" w:eastAsia="en-US"/>
        </w:rPr>
        <w:t>GameObjects</w:t>
      </w:r>
      <w:r w:rsidRPr="008A489D">
        <w:rPr>
          <w:rFonts w:ascii="Times New Roman" w:eastAsia="SimSun" w:hAnsi="Times New Roman"/>
          <w:sz w:val="28"/>
          <w:szCs w:val="28"/>
          <w:lang w:eastAsia="en-US"/>
        </w:rPr>
        <w:t xml:space="preserve"> і випадаючого меню </w:t>
      </w:r>
      <w:r w:rsidRPr="008A489D">
        <w:rPr>
          <w:rFonts w:ascii="Times New Roman" w:eastAsia="SimSun" w:hAnsi="Times New Roman"/>
          <w:sz w:val="28"/>
          <w:szCs w:val="28"/>
          <w:lang w:val="en-US" w:eastAsia="en-US"/>
        </w:rPr>
        <w:t>GameObjects.</w:t>
      </w:r>
    </w:p>
    <w:p w14:paraId="1D1724BF" w14:textId="77777777" w:rsidR="008A489D" w:rsidRPr="008A489D" w:rsidRDefault="008A489D" w:rsidP="008A489D">
      <w:pPr>
        <w:numPr>
          <w:ilvl w:val="0"/>
          <w:numId w:val="21"/>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Інспектор: Компоненти (властивості) вибраного об'єкта в сцені.</w:t>
      </w:r>
    </w:p>
    <w:p w14:paraId="1BE980CA" w14:textId="77777777" w:rsidR="008A489D" w:rsidRPr="008A489D" w:rsidRDefault="008A489D" w:rsidP="008A489D">
      <w:pPr>
        <w:numPr>
          <w:ilvl w:val="0"/>
          <w:numId w:val="21"/>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Панель інструментів: ліворуч знаходяться Панорама, Переміщення, Поворот, Масштаб і в центрі Відтворення, Пауза, Попередній кадр. Натискання кнопки Грати відтворює гру миттєво без необхідності будувати окремі збірки. Пауза призупиняє гру, а наступний кадр запускає один кадр за один раз, даючи вам дуже жорсткий контроль налагодження.</w:t>
      </w:r>
    </w:p>
    <w:p w14:paraId="67FE9135" w14:textId="77777777" w:rsidR="008A489D" w:rsidRPr="008A489D" w:rsidRDefault="008A489D" w:rsidP="008A489D">
      <w:pPr>
        <w:numPr>
          <w:ilvl w:val="0"/>
          <w:numId w:val="21"/>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Консоль: це вікно може бути дещо приховано, але воно показує вивід даних з вашої компіляції, помилки, попередження тощо. Він також </w:t>
      </w:r>
      <w:r w:rsidRPr="008A489D">
        <w:rPr>
          <w:rFonts w:ascii="Times New Roman" w:eastAsia="SimSun" w:hAnsi="Times New Roman"/>
          <w:sz w:val="28"/>
          <w:szCs w:val="28"/>
          <w:lang w:eastAsia="en-US"/>
        </w:rPr>
        <w:lastRenderedPageBreak/>
        <w:t xml:space="preserve">відображає налагоджувальні повідомлення з коду; наприклад, </w:t>
      </w:r>
      <w:r w:rsidRPr="008A489D">
        <w:rPr>
          <w:rFonts w:ascii="Times New Roman" w:eastAsia="SimSun" w:hAnsi="Times New Roman"/>
          <w:sz w:val="28"/>
          <w:szCs w:val="28"/>
          <w:lang w:val="en-US" w:eastAsia="en-US"/>
        </w:rPr>
        <w:t>Debug</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Log</w:t>
      </w:r>
      <w:r w:rsidRPr="008A489D">
        <w:rPr>
          <w:rFonts w:ascii="Times New Roman" w:eastAsia="SimSun" w:hAnsi="Times New Roman"/>
          <w:sz w:val="28"/>
          <w:szCs w:val="28"/>
          <w:lang w:eastAsia="en-US"/>
        </w:rPr>
        <w:t xml:space="preserve"> показуватиме свій вивід тут.</w:t>
      </w:r>
    </w:p>
    <w:p w14:paraId="2C15979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Важливо згадати вкладку «Гра» біля вкладки Сцена. Ця вкладка активується, коли ви натискаєте кнопку відтворення, і ваша гра починає працювати в цьому вікні. Це називається режимом відтворення і дає вам ігровий майданчик для тестування своєї гри, і навіть дозволяє робити зміни в грі в реальному часі, перейшовши назад на вкладку Сцена. Проте будьте дуже обережні. Коли підсвічена кнопка відтворення, ви перебуваєте в режимі відтворення, а коли ви залишаєте її, будь-які зміни, внесені в режимі відтворення, будуть втрачені. Тому я змінив колір редактора, щоб зробити його очевидним, коли я перебуваю в режимі відтворення через </w:t>
      </w:r>
      <w:r w:rsidRPr="008A489D">
        <w:rPr>
          <w:rFonts w:ascii="Times New Roman" w:eastAsia="SimSun" w:hAnsi="Times New Roman"/>
          <w:sz w:val="28"/>
          <w:szCs w:val="28"/>
          <w:lang w:val="en-US" w:eastAsia="en-US"/>
        </w:rPr>
        <w:t>Edit</w:t>
      </w:r>
      <w:r w:rsidRPr="008A489D">
        <w:rPr>
          <w:rFonts w:ascii="Times New Roman" w:eastAsia="SimSun" w:hAnsi="Times New Roman"/>
          <w:sz w:val="28"/>
          <w:szCs w:val="28"/>
          <w:lang w:eastAsia="en-US"/>
        </w:rPr>
        <w:t xml:space="preserve"> | Налаштування | Кольори | Відтінок </w:t>
      </w:r>
      <w:r w:rsidRPr="008A489D">
        <w:rPr>
          <w:rFonts w:ascii="Times New Roman" w:eastAsia="SimSun" w:hAnsi="Times New Roman"/>
          <w:sz w:val="28"/>
          <w:szCs w:val="28"/>
          <w:lang w:val="en-US" w:eastAsia="en-US"/>
        </w:rPr>
        <w:t>Playmode</w:t>
      </w:r>
      <w:r w:rsidRPr="008A489D">
        <w:rPr>
          <w:rFonts w:ascii="Times New Roman" w:eastAsia="SimSun" w:hAnsi="Times New Roman"/>
          <w:sz w:val="28"/>
          <w:szCs w:val="28"/>
          <w:lang w:eastAsia="en-US"/>
        </w:rPr>
        <w:t>.</w:t>
      </w:r>
    </w:p>
    <w:p w14:paraId="53644C1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Все, що працює у вашій грі, існує в сцені. Коли ви будуєте свою гру на певну платформу, отримана гра є сукупністю однієї або декількох сцен, плюс будь-який доданий код, залежний від платформи. У проекті можна мати стільки сцен, скільки хочете. Сцена може розглядатися як рівень у грі, хоча ви можете мати декілька рівнів в одному файлі сцени, просто перемістивши камеру у різні точки сцени. Коли ви завантажуєте пакети сторонніх виробників або навіть вибіркові ігри з сховища активів, ви зазвичай повинні шукати файли сцени у вашому проекті, щоб відкрити їх. Файл сцени - це один файл, який містить всі види метаданих про ресурси, що використовуються в проекті для поточної сцени та її властивостей.</w:t>
      </w:r>
    </w:p>
    <w:p w14:paraId="49C749C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Як правило,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відкриває останню сцену, над якою ви працювали, хоча іноді, коли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відкриває проект, він створює нову порожню сцену, і ви повинні знайти сцену у вашому досліднику проекту. Це може бути дуже заплутаним процесом для нових користувачів, але важливо пам'ятати, якщо ви відкриваєте свій останній проект і дивуєтеся, куди поділася ваша робота, розслабтеся, ви знайдете роботу у файлі сцени, збереженому у вашому проекті.</w:t>
      </w:r>
    </w:p>
    <w:p w14:paraId="7D66E93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 xml:space="preserve">У сцені нічого не можна побачити без камери і нічого не можна почути без компонента аудіослухача, приєднаного до деяких об'єктів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eastAsia="en-US"/>
        </w:rPr>
        <w:t xml:space="preserve">. Зверніть увагу, однак, що в будь-якій новій сцені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завжди створює камеру, на якій вже є компонент аудіослухача.</w:t>
      </w:r>
    </w:p>
    <w:p w14:paraId="700E594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Проекти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не схожі на проекти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Ви не відкриваєте файл проекту або навіть файл рішення, оскільки він не існує. Ви вказуєте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на структуру папок і відкриває папку як проект. Проекти містять папки "Активи", "Бібліотека", "Налаштування Проекту" і "</w:t>
      </w:r>
      <w:r w:rsidRPr="008A489D">
        <w:rPr>
          <w:rFonts w:ascii="Times New Roman" w:eastAsia="SimSun" w:hAnsi="Times New Roman"/>
          <w:sz w:val="28"/>
          <w:szCs w:val="28"/>
          <w:lang w:val="en-US" w:eastAsia="en-US"/>
        </w:rPr>
        <w:t>Temp</w:t>
      </w:r>
      <w:r w:rsidRPr="008A489D">
        <w:rPr>
          <w:rFonts w:ascii="Times New Roman" w:eastAsia="SimSun" w:hAnsi="Times New Roman"/>
          <w:sz w:val="28"/>
          <w:szCs w:val="28"/>
          <w:lang w:eastAsia="en-US"/>
        </w:rPr>
        <w:t>", але в інтерфейсі відображається лише папка "Активи".</w:t>
      </w:r>
    </w:p>
    <w:p w14:paraId="7183880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Папка "Активи" містить усі ваші активи - арт, код, аудіо; кожен файл, який ви вводите у ваш проект, знаходиться тут. Це завжди папка верхнього рівня в редакторі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w:t>
      </w:r>
    </w:p>
    <w:p w14:paraId="5E05636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Папка "Бібліотека" - це локальний кеш для імпортованих активів; він містить всі метадані для активів. Папка "Налаштування Проекту" зберігає налаштування, які ви можете змінити у меню Правка | Параметри проекту. Папка </w:t>
      </w:r>
      <w:r w:rsidRPr="008A489D">
        <w:rPr>
          <w:rFonts w:ascii="Times New Roman" w:eastAsia="SimSun" w:hAnsi="Times New Roman"/>
          <w:sz w:val="28"/>
          <w:szCs w:val="28"/>
          <w:lang w:val="en-US" w:eastAsia="en-US"/>
        </w:rPr>
        <w:t>Temp</w:t>
      </w:r>
      <w:r w:rsidRPr="008A489D">
        <w:rPr>
          <w:rFonts w:ascii="Times New Roman" w:eastAsia="SimSun" w:hAnsi="Times New Roman"/>
          <w:sz w:val="28"/>
          <w:szCs w:val="28"/>
          <w:lang w:eastAsia="en-US"/>
        </w:rPr>
        <w:t xml:space="preserve"> використовується для тимчасових файлів з </w:t>
      </w:r>
      <w:r w:rsidRPr="008A489D">
        <w:rPr>
          <w:rFonts w:ascii="Times New Roman" w:eastAsia="SimSun" w:hAnsi="Times New Roman"/>
          <w:sz w:val="28"/>
          <w:szCs w:val="28"/>
          <w:lang w:val="en-US" w:eastAsia="en-US"/>
        </w:rPr>
        <w:t>Mono</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під час процесу збирання.</w:t>
      </w:r>
    </w:p>
    <w:p w14:paraId="0FC36CE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Практично все у вашій сцені є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 xml:space="preserve">Подумайте про System.Object у .NET Framework. Майже всі типи походять від нього. Те ж саме стосується і GameObject. </w:t>
      </w:r>
      <w:r w:rsidRPr="008A489D">
        <w:rPr>
          <w:rFonts w:ascii="Times New Roman" w:eastAsia="SimSun" w:hAnsi="Times New Roman"/>
          <w:sz w:val="28"/>
          <w:szCs w:val="28"/>
          <w:lang w:eastAsia="en-US"/>
        </w:rPr>
        <w:t xml:space="preserve">Це базовий клас для всіх об'єктів у вашій сцені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val="uk-UA" w:eastAsia="en-US"/>
        </w:rPr>
        <w:t xml:space="preserve"> (Рис 2.9)</w:t>
      </w:r>
      <w:r w:rsidRPr="008A489D">
        <w:rPr>
          <w:rFonts w:ascii="Times New Roman" w:eastAsia="SimSun" w:hAnsi="Times New Roman"/>
          <w:sz w:val="28"/>
          <w:szCs w:val="28"/>
          <w:lang w:eastAsia="en-US"/>
        </w:rPr>
        <w:t>.</w:t>
      </w:r>
    </w:p>
    <w:p w14:paraId="5736289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p>
    <w:p w14:paraId="53BF418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360B6406" wp14:editId="6E091B36">
            <wp:extent cx="3143250" cy="3009900"/>
            <wp:effectExtent l="0" t="0" r="6350" b="12700"/>
            <wp:docPr id="78" name="Picture 104" descr="https://lh5.googleusercontent.com/qIA0vqNRdG1oJRFVyB1LN57nw8xOOs4HrG0jjE9MPTdzfON4lmdY_OEIcgniyKpRo1sfgBPbmDBt7KTlwXfpqotpSaRSfQwXsur4nBGO7xFvKt7MEl6gcM-i_y3uI5BYw3zkZg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lh5.googleusercontent.com/qIA0vqNRdG1oJRFVyB1LN57nw8xOOs4HrG0jjE9MPTdzfON4lmdY_OEIcgniyKpRo1sfgBPbmDBt7KTlwXfpqotpSaRSfQwXsur4nBGO7xFvKt7MEl6gcM-i_y3uI5BYw3zkZgg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250" cy="3009900"/>
                    </a:xfrm>
                    <a:prstGeom prst="rect">
                      <a:avLst/>
                    </a:prstGeom>
                    <a:noFill/>
                    <a:ln>
                      <a:noFill/>
                    </a:ln>
                  </pic:spPr>
                </pic:pic>
              </a:graphicData>
            </a:graphic>
          </wp:inline>
        </w:drawing>
      </w:r>
    </w:p>
    <w:p w14:paraId="6B41C5B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2.9. – Базовий об</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 xml:space="preserve">єкт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val="uk-UA" w:eastAsia="en-US"/>
        </w:rPr>
        <w:t>.</w:t>
      </w:r>
    </w:p>
    <w:p w14:paraId="554BBA8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GameObject досить простий, оскільки він стосується вікна інспектора. GameObjects за замовчуванням не мають візуальних властивостей, окрім тих, що віджет Unity показує, коли ви виділяєте об'єкт. На даний момент це просто досить порожній об'єкт</w:t>
      </w:r>
      <w:r w:rsidRPr="008A489D">
        <w:rPr>
          <w:rFonts w:ascii="Times New Roman" w:eastAsia="SimSun" w:hAnsi="Times New Roman"/>
          <w:sz w:val="28"/>
          <w:szCs w:val="28"/>
          <w:lang w:val="uk-UA" w:eastAsia="en-US"/>
        </w:rPr>
        <w:t xml:space="preserve"> (Рис 2.10)</w:t>
      </w:r>
      <w:r w:rsidRPr="008A489D">
        <w:rPr>
          <w:rFonts w:ascii="Times New Roman" w:eastAsia="SimSun" w:hAnsi="Times New Roman"/>
          <w:sz w:val="28"/>
          <w:szCs w:val="28"/>
          <w:lang w:val="en-US" w:eastAsia="en-US"/>
        </w:rPr>
        <w:t>.</w:t>
      </w:r>
    </w:p>
    <w:p w14:paraId="553EAE6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6E65C912" wp14:editId="51DFAB4D">
            <wp:extent cx="5238750" cy="1581150"/>
            <wp:effectExtent l="0" t="0" r="0" b="0"/>
            <wp:docPr id="79" name="Picture 103" descr="https://lh6.googleusercontent.com/xzT6onWgQPPggegOeH5yNKHmFIKDjxgRDFQ9u7YZQJrXi3xjQ4la735-MIDTmfTQaWm4GaRGs9apn14--2Y7jID0r3u6dB7OEPdD4kBodSKRo-RTp5k8jKq49BuGUvG7NNKpG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lh6.googleusercontent.com/xzT6onWgQPPggegOeH5yNKHmFIKDjxgRDFQ9u7YZQJrXi3xjQ4la735-MIDTmfTQaWm4GaRGs9apn14--2Y7jID0r3u6dB7OEPdD4kBodSKRo-RTp5k8jKq49BuGUvG7NNKpGNe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8750" cy="1581150"/>
                    </a:xfrm>
                    <a:prstGeom prst="rect">
                      <a:avLst/>
                    </a:prstGeom>
                    <a:noFill/>
                    <a:ln>
                      <a:noFill/>
                    </a:ln>
                  </pic:spPr>
                </pic:pic>
              </a:graphicData>
            </a:graphic>
          </wp:inline>
        </w:drawing>
      </w:r>
    </w:p>
    <w:p w14:paraId="60B62A9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2.10. – </w:t>
      </w:r>
      <w:r w:rsidRPr="008A489D">
        <w:rPr>
          <w:rFonts w:ascii="Times New Roman" w:eastAsia="SimSun" w:hAnsi="Times New Roman"/>
          <w:sz w:val="28"/>
          <w:szCs w:val="28"/>
          <w:lang w:val="en-US" w:eastAsia="en-US"/>
        </w:rPr>
        <w:t xml:space="preserve">GameObject </w:t>
      </w:r>
      <w:r w:rsidRPr="008A489D">
        <w:rPr>
          <w:rFonts w:ascii="Times New Roman" w:eastAsia="SimSun" w:hAnsi="Times New Roman"/>
          <w:sz w:val="28"/>
          <w:szCs w:val="28"/>
          <w:lang w:val="uk-UA" w:eastAsia="en-US"/>
        </w:rPr>
        <w:t xml:space="preserve">в редакторі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val="uk-UA" w:eastAsia="en-US"/>
        </w:rPr>
        <w:t>.</w:t>
      </w:r>
    </w:p>
    <w:p w14:paraId="478DD0E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GameObject має ім'я, тег (схожий на текстовий тег, який ви призначили через FrameworkElement.Tag в XAML або тег у Windows Forms), шар і трансформацію.</w:t>
      </w:r>
    </w:p>
    <w:p w14:paraId="26932DA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Властивість Transform(трансформації) - це просто положення, обертання та масштаб будь-якого GameObject. Unity</w:t>
      </w:r>
      <w:r w:rsidRPr="008A489D">
        <w:rPr>
          <w:rFonts w:ascii="Times New Roman" w:eastAsia="SimSun" w:hAnsi="Times New Roman"/>
          <w:sz w:val="28"/>
          <w:szCs w:val="28"/>
          <w:lang w:eastAsia="en-US"/>
        </w:rPr>
        <w:t xml:space="preserve"> використовує ліву систему координат, в якій ви думаєте про координати екрана комп'ютера як </w:t>
      </w:r>
      <w:r w:rsidRPr="008A489D">
        <w:rPr>
          <w:rFonts w:ascii="Times New Roman" w:eastAsia="SimSun" w:hAnsi="Times New Roman"/>
          <w:sz w:val="28"/>
          <w:szCs w:val="28"/>
          <w:lang w:val="en-US" w:eastAsia="en-US"/>
        </w:rPr>
        <w:t>X</w:t>
      </w:r>
      <w:r w:rsidRPr="008A489D">
        <w:rPr>
          <w:rFonts w:ascii="Times New Roman" w:eastAsia="SimSun" w:hAnsi="Times New Roman"/>
          <w:sz w:val="28"/>
          <w:szCs w:val="28"/>
          <w:lang w:eastAsia="en-US"/>
        </w:rPr>
        <w:t xml:space="preserve"> (горизонтальна), </w:t>
      </w:r>
      <w:r w:rsidRPr="008A489D">
        <w:rPr>
          <w:rFonts w:ascii="Times New Roman" w:eastAsia="SimSun" w:hAnsi="Times New Roman"/>
          <w:sz w:val="28"/>
          <w:szCs w:val="28"/>
          <w:lang w:val="en-US" w:eastAsia="en-US"/>
        </w:rPr>
        <w:t>Y</w:t>
      </w:r>
      <w:r w:rsidRPr="008A489D">
        <w:rPr>
          <w:rFonts w:ascii="Times New Roman" w:eastAsia="SimSun" w:hAnsi="Times New Roman"/>
          <w:sz w:val="28"/>
          <w:szCs w:val="28"/>
          <w:lang w:eastAsia="en-US"/>
        </w:rPr>
        <w:t xml:space="preserve"> (вертикальна) і </w:t>
      </w:r>
      <w:r w:rsidRPr="008A489D">
        <w:rPr>
          <w:rFonts w:ascii="Times New Roman" w:eastAsia="SimSun" w:hAnsi="Times New Roman"/>
          <w:sz w:val="28"/>
          <w:szCs w:val="28"/>
          <w:lang w:val="en-US" w:eastAsia="en-US"/>
        </w:rPr>
        <w:t>Z</w:t>
      </w:r>
      <w:r w:rsidRPr="008A489D">
        <w:rPr>
          <w:rFonts w:ascii="Times New Roman" w:eastAsia="SimSun" w:hAnsi="Times New Roman"/>
          <w:sz w:val="28"/>
          <w:szCs w:val="28"/>
          <w:lang w:eastAsia="en-US"/>
        </w:rPr>
        <w:t xml:space="preserve"> (глибина, тобто та, що входить або виходить з екрану). </w:t>
      </w:r>
      <w:r w:rsidRPr="008A489D">
        <w:rPr>
          <w:rFonts w:ascii="Times New Roman" w:eastAsia="SimSun" w:hAnsi="Times New Roman"/>
          <w:sz w:val="28"/>
          <w:szCs w:val="28"/>
          <w:lang w:val="en-US" w:eastAsia="en-US"/>
        </w:rPr>
        <w:lastRenderedPageBreak/>
        <w:t>Transform</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Position</w:t>
      </w:r>
      <w:r w:rsidRPr="008A489D">
        <w:rPr>
          <w:rFonts w:ascii="Times New Roman" w:eastAsia="SimSun" w:hAnsi="Times New Roman"/>
          <w:sz w:val="28"/>
          <w:szCs w:val="28"/>
          <w:lang w:eastAsia="en-US"/>
        </w:rPr>
        <w:t xml:space="preserve">(позиція) і </w:t>
      </w:r>
      <w:r w:rsidRPr="008A489D">
        <w:rPr>
          <w:rFonts w:ascii="Times New Roman" w:eastAsia="SimSun" w:hAnsi="Times New Roman"/>
          <w:sz w:val="28"/>
          <w:szCs w:val="28"/>
          <w:lang w:val="en-US" w:eastAsia="en-US"/>
        </w:rPr>
        <w:t>Transform</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Scale</w:t>
      </w:r>
      <w:r w:rsidRPr="008A489D">
        <w:rPr>
          <w:rFonts w:ascii="Times New Roman" w:eastAsia="SimSun" w:hAnsi="Times New Roman"/>
          <w:sz w:val="28"/>
          <w:szCs w:val="28"/>
          <w:lang w:eastAsia="en-US"/>
        </w:rPr>
        <w:t xml:space="preserve">(масштаб) є об'єктами </w:t>
      </w:r>
      <w:r w:rsidRPr="008A489D">
        <w:rPr>
          <w:rFonts w:ascii="Times New Roman" w:eastAsia="SimSun" w:hAnsi="Times New Roman"/>
          <w:sz w:val="28"/>
          <w:szCs w:val="28"/>
          <w:lang w:val="en-US" w:eastAsia="en-US"/>
        </w:rPr>
        <w:t>Vector</w:t>
      </w:r>
      <w:r w:rsidRPr="008A489D">
        <w:rPr>
          <w:rFonts w:ascii="Times New Roman" w:eastAsia="SimSun" w:hAnsi="Times New Roman"/>
          <w:sz w:val="28"/>
          <w:szCs w:val="28"/>
          <w:lang w:eastAsia="en-US"/>
        </w:rPr>
        <w:t xml:space="preserve">3. </w:t>
      </w:r>
      <w:r w:rsidRPr="008A489D">
        <w:rPr>
          <w:rFonts w:ascii="Times New Roman" w:eastAsia="SimSun" w:hAnsi="Times New Roman"/>
          <w:sz w:val="28"/>
          <w:szCs w:val="28"/>
          <w:lang w:val="en-US" w:eastAsia="en-US"/>
        </w:rPr>
        <w:t>Vector</w:t>
      </w:r>
      <w:r w:rsidRPr="008A489D">
        <w:rPr>
          <w:rFonts w:ascii="Times New Roman" w:eastAsia="SimSun" w:hAnsi="Times New Roman"/>
          <w:sz w:val="28"/>
          <w:szCs w:val="28"/>
          <w:lang w:eastAsia="en-US"/>
        </w:rPr>
        <w:t xml:space="preserve">3 - просто тривимірний вектор; іншими словами, це не більше ніж три точки - просто </w:t>
      </w:r>
      <w:r w:rsidRPr="008A489D">
        <w:rPr>
          <w:rFonts w:ascii="Times New Roman" w:eastAsia="SimSun" w:hAnsi="Times New Roman"/>
          <w:sz w:val="28"/>
          <w:szCs w:val="28"/>
          <w:lang w:val="en-US" w:eastAsia="en-US"/>
        </w:rPr>
        <w:t>X</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Y</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Z</w:t>
      </w:r>
      <w:r w:rsidRPr="008A489D">
        <w:rPr>
          <w:rFonts w:ascii="Times New Roman" w:eastAsia="SimSun" w:hAnsi="Times New Roman"/>
          <w:sz w:val="28"/>
          <w:szCs w:val="28"/>
          <w:lang w:eastAsia="en-US"/>
        </w:rPr>
        <w:t>. Через ці три прості значення ви можете встановити розташування об'єкта і навіть перемістити об'єкт у напрямку вектора [20].</w:t>
      </w:r>
    </w:p>
    <w:p w14:paraId="774AC79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Ви додаєте функціональність до </w:t>
      </w:r>
      <w:r w:rsidRPr="008A489D">
        <w:rPr>
          <w:rFonts w:ascii="Times New Roman" w:eastAsia="SimSun" w:hAnsi="Times New Roman"/>
          <w:sz w:val="28"/>
          <w:szCs w:val="28"/>
          <w:lang w:val="en-US" w:eastAsia="en-US"/>
        </w:rPr>
        <w:t>GameObjects</w:t>
      </w:r>
      <w:r w:rsidRPr="008A489D">
        <w:rPr>
          <w:rFonts w:ascii="Times New Roman" w:eastAsia="SimSun" w:hAnsi="Times New Roman"/>
          <w:sz w:val="28"/>
          <w:szCs w:val="28"/>
          <w:lang w:eastAsia="en-US"/>
        </w:rPr>
        <w:t xml:space="preserve">, додаючи компоненти. Все, що ви додасте, є компонентом, і всі вони відображаються у вікні інспектора. Є компоненти відображення (наприклад </w:t>
      </w:r>
      <w:r w:rsidRPr="008A489D">
        <w:rPr>
          <w:rFonts w:ascii="Times New Roman" w:eastAsia="SimSun" w:hAnsi="Times New Roman"/>
          <w:sz w:val="28"/>
          <w:szCs w:val="28"/>
          <w:lang w:val="en-US" w:eastAsia="en-US"/>
        </w:rPr>
        <w:t>MeshRender</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SpriteRender</w:t>
      </w:r>
      <w:r w:rsidRPr="008A489D">
        <w:rPr>
          <w:rFonts w:ascii="Times New Roman" w:eastAsia="SimSun" w:hAnsi="Times New Roman"/>
          <w:sz w:val="28"/>
          <w:szCs w:val="28"/>
          <w:lang w:eastAsia="en-US"/>
        </w:rPr>
        <w:t xml:space="preserve">); Компоненти для функцій аудіо та камери; Компоненти, пов'язані з фізикою (коллайдери і жорсткі тіла), системи частинок, системи пошуку шляхів, сторонні індивідуальні компоненти та багато іншого. Ви використовуєте компонент сценарію, щоб додати код до об'єкту. Компоненти - це те, що змушує ваші </w:t>
      </w:r>
      <w:r w:rsidRPr="008A489D">
        <w:rPr>
          <w:rFonts w:ascii="Times New Roman" w:eastAsia="SimSun" w:hAnsi="Times New Roman"/>
          <w:sz w:val="28"/>
          <w:szCs w:val="28"/>
          <w:lang w:val="en-US" w:eastAsia="en-US"/>
        </w:rPr>
        <w:t>GameObjects</w:t>
      </w:r>
      <w:r w:rsidRPr="008A489D">
        <w:rPr>
          <w:rFonts w:ascii="Times New Roman" w:eastAsia="SimSun" w:hAnsi="Times New Roman"/>
          <w:sz w:val="28"/>
          <w:szCs w:val="28"/>
          <w:lang w:eastAsia="en-US"/>
        </w:rPr>
        <w:t xml:space="preserve"> ожити, додаючи функціональність, схожу з шаблоном декоратора в розробці програмного забезпечення (Рис 2.11).</w:t>
      </w:r>
    </w:p>
    <w:p w14:paraId="0AD8C67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0CBB9B3E" wp14:editId="143F4D14">
            <wp:extent cx="5238750" cy="2857500"/>
            <wp:effectExtent l="0" t="0" r="0" b="12700"/>
            <wp:docPr id="80" name="Picture 102" descr="https://lh3.googleusercontent.com/dhGb9CofDHCR7q3Ty7bI8dVHZXtrXJjaThUrHmsVPRhFPquu1F_EedNMgEoVw4lq5Y7bA_NW2vSr1oLRAnpSrfUZYcpjZzb0nsZsvZMtzwy1XCaVR805oSaI0UFnl-DZ4_nEyB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lh3.googleusercontent.com/dhGb9CofDHCR7q3Ty7bI8dVHZXtrXJjaThUrHmsVPRhFPquu1F_EedNMgEoVw4lq5Y7bA_NW2vSr1oLRAnpSrfUZYcpjZzb0nsZsvZMtzwy1XCaVR805oSaI0UFnl-DZ4_nEyBY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0" cy="2857500"/>
                    </a:xfrm>
                    <a:prstGeom prst="rect">
                      <a:avLst/>
                    </a:prstGeom>
                    <a:noFill/>
                    <a:ln>
                      <a:noFill/>
                    </a:ln>
                  </pic:spPr>
                </pic:pic>
              </a:graphicData>
            </a:graphic>
          </wp:inline>
        </w:drawing>
      </w:r>
    </w:p>
    <w:p w14:paraId="3942F42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 xml:space="preserve">Рис. 2.11. – Компоненти додані до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val="uk-UA" w:eastAsia="en-US"/>
        </w:rPr>
        <w:t>.</w:t>
      </w:r>
    </w:p>
    <w:p w14:paraId="589CB6E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Щоб створити новий сценарій - клацніть правою кнопкою миші у вікні </w:t>
      </w:r>
      <w:r w:rsidRPr="008A489D">
        <w:rPr>
          <w:rFonts w:ascii="Times New Roman" w:eastAsia="SimSun" w:hAnsi="Times New Roman"/>
          <w:sz w:val="28"/>
          <w:szCs w:val="28"/>
          <w:lang w:val="en-US" w:eastAsia="en-US"/>
        </w:rPr>
        <w:t>Project</w:t>
      </w:r>
      <w:r w:rsidRPr="008A489D">
        <w:rPr>
          <w:rFonts w:ascii="Times New Roman" w:eastAsia="SimSun" w:hAnsi="Times New Roman"/>
          <w:sz w:val="28"/>
          <w:szCs w:val="28"/>
          <w:lang w:eastAsia="en-US"/>
        </w:rPr>
        <w:t xml:space="preserve">. Щоб додати цей скрипт(компонент) до об'єкту, потрібно просто перетягнути файл сценарію з вікна проекту до об'єкта у вікні </w:t>
      </w:r>
      <w:r w:rsidRPr="008A489D">
        <w:rPr>
          <w:rFonts w:ascii="Times New Roman" w:eastAsia="SimSun" w:hAnsi="Times New Roman"/>
          <w:sz w:val="28"/>
          <w:szCs w:val="28"/>
          <w:lang w:val="en-US" w:eastAsia="en-US"/>
        </w:rPr>
        <w:t>Scene</w:t>
      </w:r>
      <w:r w:rsidRPr="008A489D">
        <w:rPr>
          <w:rFonts w:ascii="Times New Roman" w:eastAsia="SimSun" w:hAnsi="Times New Roman"/>
          <w:sz w:val="28"/>
          <w:szCs w:val="28"/>
          <w:lang w:eastAsia="en-US"/>
        </w:rPr>
        <w:t xml:space="preserve"> або ієрархії (Рис 2.12).</w:t>
      </w:r>
    </w:p>
    <w:p w14:paraId="0F22CEF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5B7CAA8B" wp14:editId="58A76BC3">
            <wp:extent cx="3143250" cy="4133850"/>
            <wp:effectExtent l="0" t="0" r="6350" b="6350"/>
            <wp:docPr id="81" name="Picture 101" descr="https://lh4.googleusercontent.com/l2wXTQcVgGsxdGKWrPImjBEt-NC5645goNZVpa8sw1AF4GykBKFUQGugpjY5D5lLAlU92b99efgqKuya9Sy2glvP2bw8TSkca0BGtvtANO_UxsjewcSPgHNHuQjtlalOmJ-vgq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lh4.googleusercontent.com/l2wXTQcVgGsxdGKWrPImjBEt-NC5645goNZVpa8sw1AF4GykBKFUQGugpjY5D5lLAlU92b99efgqKuya9Sy2glvP2bw8TSkca0BGtvtANO_UxsjewcSPgHNHuQjtlalOmJ-vgqW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43250" cy="4133850"/>
                    </a:xfrm>
                    <a:prstGeom prst="rect">
                      <a:avLst/>
                    </a:prstGeom>
                    <a:noFill/>
                    <a:ln>
                      <a:noFill/>
                    </a:ln>
                  </pic:spPr>
                </pic:pic>
              </a:graphicData>
            </a:graphic>
          </wp:inline>
        </w:drawing>
      </w:r>
    </w:p>
    <w:p w14:paraId="456A689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 xml:space="preserve">Рис. 2.12. – Додано компонент сценарію </w:t>
      </w:r>
      <w:r w:rsidRPr="008A489D">
        <w:rPr>
          <w:rFonts w:ascii="Times New Roman" w:eastAsia="SimSun" w:hAnsi="Times New Roman"/>
          <w:sz w:val="28"/>
          <w:szCs w:val="28"/>
          <w:lang w:val="en-US" w:eastAsia="en-US"/>
        </w:rPr>
        <w:t>Enemy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AI</w:t>
      </w:r>
      <w:r w:rsidRPr="008A489D">
        <w:rPr>
          <w:rFonts w:ascii="Times New Roman" w:eastAsia="SimSun" w:hAnsi="Times New Roman"/>
          <w:sz w:val="28"/>
          <w:szCs w:val="28"/>
          <w:lang w:val="uk-UA" w:eastAsia="en-US"/>
        </w:rPr>
        <w:t>.</w:t>
      </w:r>
    </w:p>
    <w:p w14:paraId="1E3A5B2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В коді можна звернути увагу на публічні змінні. В редакторі, ви побачите, що загальнодоступна змінна з'являється з можливістю перевизначити значення за замовчуванням під час виконання. Ви можете змінити значення за замовчуванням у графічному інтерфейсі для примітивних типів, а також можете відкрити публічні змінні багатьох різних типів об'єктів. Якщо перетягнути цей код на інший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eastAsia="en-US"/>
        </w:rPr>
        <w:t>, буде створений окремий екземпляр цього компонента коду. Це є основним прикладом.</w:t>
      </w:r>
    </w:p>
    <w:p w14:paraId="3FC847F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У коді я можу отримати посилання на будь-який компонент, виставлений у редакторі. Я також можу додавати скрипти до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eastAsia="en-US"/>
        </w:rPr>
        <w:t xml:space="preserve">, кожен зі своїми власними методами </w:t>
      </w:r>
      <w:r w:rsidRPr="008A489D">
        <w:rPr>
          <w:rFonts w:ascii="Times New Roman" w:eastAsia="SimSun" w:hAnsi="Times New Roman"/>
          <w:sz w:val="28"/>
          <w:szCs w:val="28"/>
          <w:lang w:val="en-US" w:eastAsia="en-US"/>
        </w:rPr>
        <w:t>Start</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Update</w:t>
      </w:r>
      <w:r w:rsidRPr="008A489D">
        <w:rPr>
          <w:rFonts w:ascii="Times New Roman" w:eastAsia="SimSun" w:hAnsi="Times New Roman"/>
          <w:sz w:val="28"/>
          <w:szCs w:val="28"/>
          <w:lang w:eastAsia="en-US"/>
        </w:rPr>
        <w:t xml:space="preserve"> (і багатьма іншими методами).</w:t>
      </w:r>
    </w:p>
    <w:p w14:paraId="017D327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Після редагування коду в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або іншому редакторі коду, а потім повернення до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ви зазвичай помітите коротку затримку. Це пов'язано з тим, що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виконує збірку коду у фоновому режимі. Ви можете змінити редактор коду через Правка | Налаштування | Зовнішні інструменти | Редактор </w:t>
      </w:r>
      <w:r w:rsidRPr="008A489D">
        <w:rPr>
          <w:rFonts w:ascii="Times New Roman" w:eastAsia="SimSun" w:hAnsi="Times New Roman"/>
          <w:sz w:val="28"/>
          <w:szCs w:val="28"/>
          <w:lang w:eastAsia="en-US"/>
        </w:rPr>
        <w:lastRenderedPageBreak/>
        <w:t>зовнішніх сценаріїв. Будь-які проблеми з компіляцією відображатимуться знизу в рядку стану екрану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Editor</w:t>
      </w:r>
      <w:r w:rsidRPr="008A489D">
        <w:rPr>
          <w:rFonts w:ascii="Times New Roman" w:eastAsia="SimSun" w:hAnsi="Times New Roman"/>
          <w:sz w:val="28"/>
          <w:szCs w:val="28"/>
          <w:lang w:eastAsia="en-US"/>
        </w:rPr>
        <w:t xml:space="preserve">", тому стежте за ними. Якщо ви намагаєтеся запустити гру з помилками в коді,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не дозволить вам продовжити.</w:t>
      </w:r>
    </w:p>
    <w:p w14:paraId="3B06868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При створенні нового сценарію (класу) у ньому за замовчуванням існують два методи: </w:t>
      </w:r>
      <w:r w:rsidRPr="008A489D">
        <w:rPr>
          <w:rFonts w:ascii="Times New Roman" w:eastAsia="SimSun" w:hAnsi="Times New Roman"/>
          <w:sz w:val="28"/>
          <w:szCs w:val="28"/>
          <w:lang w:val="en-US" w:eastAsia="en-US"/>
        </w:rPr>
        <w:t>Start</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Update</w:t>
      </w:r>
      <w:r w:rsidRPr="008A489D">
        <w:rPr>
          <w:rFonts w:ascii="Times New Roman" w:eastAsia="SimSun" w:hAnsi="Times New Roman"/>
          <w:sz w:val="28"/>
          <w:szCs w:val="28"/>
          <w:lang w:eastAsia="en-US"/>
        </w:rPr>
        <w:t xml:space="preserve">(), і сам клас успадковується від базового класу </w:t>
      </w:r>
      <w:r w:rsidRPr="008A489D">
        <w:rPr>
          <w:rFonts w:ascii="Times New Roman" w:eastAsia="SimSun" w:hAnsi="Times New Roman"/>
          <w:sz w:val="28"/>
          <w:szCs w:val="28"/>
          <w:lang w:val="en-US" w:eastAsia="en-US"/>
        </w:rPr>
        <w:t>MonoBehavior</w:t>
      </w:r>
      <w:r w:rsidRPr="008A489D">
        <w:rPr>
          <w:rFonts w:ascii="Times New Roman" w:eastAsia="SimSun" w:hAnsi="Times New Roman"/>
          <w:sz w:val="28"/>
          <w:szCs w:val="28"/>
          <w:lang w:eastAsia="en-US"/>
        </w:rPr>
        <w:t xml:space="preserve">, який дозволяє просто додавати цей клас до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eastAsia="en-US"/>
        </w:rPr>
        <w:t xml:space="preserve">. З цього базового класу ви будете використовувати багато функціональних можливостей і, як правило, кілька методів і властивостей. Основними методами є ті, які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буде викликати, якщо вони існують у вашому класі. Ось найпоширеніші кодові методи для реалізації у ваших класах, які відносяться до послідовності подій для класів, що походять від </w:t>
      </w:r>
      <w:r w:rsidRPr="008A489D">
        <w:rPr>
          <w:rFonts w:ascii="Times New Roman" w:eastAsia="SimSun" w:hAnsi="Times New Roman"/>
          <w:sz w:val="28"/>
          <w:szCs w:val="28"/>
          <w:lang w:val="en-US" w:eastAsia="en-US"/>
        </w:rPr>
        <w:t>MonoBehavior</w:t>
      </w:r>
      <w:r w:rsidRPr="008A489D">
        <w:rPr>
          <w:rFonts w:ascii="Times New Roman" w:eastAsia="SimSun" w:hAnsi="Times New Roman"/>
          <w:sz w:val="28"/>
          <w:szCs w:val="28"/>
          <w:lang w:eastAsia="en-US"/>
        </w:rPr>
        <w:t>:</w:t>
      </w:r>
    </w:p>
    <w:p w14:paraId="0463CDD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Awake</w:t>
      </w:r>
      <w:r w:rsidRPr="008A489D">
        <w:rPr>
          <w:rFonts w:ascii="Times New Roman" w:eastAsia="SimSun" w:hAnsi="Times New Roman"/>
          <w:sz w:val="28"/>
          <w:szCs w:val="28"/>
          <w:lang w:eastAsia="en-US"/>
        </w:rPr>
        <w:t xml:space="preserve">: цей метод викликається один раз, коли об'єкт спочатку ініціалізується. Інші компоненти ще не можуть бути ініціалізовані, тому цей метод зазвичай використовується для ініціалізації поточного об'єкта </w:t>
      </w:r>
      <w:r w:rsidRPr="008A489D">
        <w:rPr>
          <w:rFonts w:ascii="Times New Roman" w:eastAsia="SimSun" w:hAnsi="Times New Roman"/>
          <w:sz w:val="28"/>
          <w:szCs w:val="28"/>
          <w:lang w:val="en-US" w:eastAsia="en-US"/>
        </w:rPr>
        <w:t>GameObject</w:t>
      </w:r>
      <w:r w:rsidRPr="008A489D">
        <w:rPr>
          <w:rFonts w:ascii="Times New Roman" w:eastAsia="SimSun" w:hAnsi="Times New Roman"/>
          <w:sz w:val="28"/>
          <w:szCs w:val="28"/>
          <w:lang w:eastAsia="en-US"/>
        </w:rPr>
        <w:t xml:space="preserve">. Завжди слід використовувати цей метод для ініціалізації класу, що походить від </w:t>
      </w:r>
      <w:r w:rsidRPr="008A489D">
        <w:rPr>
          <w:rFonts w:ascii="Times New Roman" w:eastAsia="SimSun" w:hAnsi="Times New Roman"/>
          <w:sz w:val="28"/>
          <w:szCs w:val="28"/>
          <w:lang w:val="en-US" w:eastAsia="en-US"/>
        </w:rPr>
        <w:t>MonoBehavior</w:t>
      </w:r>
      <w:r w:rsidRPr="008A489D">
        <w:rPr>
          <w:rFonts w:ascii="Times New Roman" w:eastAsia="SimSun" w:hAnsi="Times New Roman"/>
          <w:sz w:val="28"/>
          <w:szCs w:val="28"/>
          <w:lang w:eastAsia="en-US"/>
        </w:rPr>
        <w:t>, а не конструктор. І не намагайтеся використовувати посилання на інші об'єкти у вашій сцені у даному методі, оскільки вони ще можуть бути не ініціалізовані.</w:t>
      </w:r>
    </w:p>
    <w:p w14:paraId="03DBE25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Start</w:t>
      </w:r>
      <w:r w:rsidRPr="008A489D">
        <w:rPr>
          <w:rFonts w:ascii="Times New Roman" w:eastAsia="SimSun" w:hAnsi="Times New Roman"/>
          <w:sz w:val="28"/>
          <w:szCs w:val="28"/>
          <w:lang w:eastAsia="en-US"/>
        </w:rPr>
        <w:t xml:space="preserve">: цей метод викликається під час першого кадру життя об'єкта, але перед будь-якими методами оновлення. Це може здатися дуже схожим на </w:t>
      </w:r>
      <w:r w:rsidRPr="008A489D">
        <w:rPr>
          <w:rFonts w:ascii="Times New Roman" w:eastAsia="SimSun" w:hAnsi="Times New Roman"/>
          <w:sz w:val="28"/>
          <w:szCs w:val="28"/>
          <w:lang w:val="en-US" w:eastAsia="en-US"/>
        </w:rPr>
        <w:t>Awake</w:t>
      </w:r>
      <w:r w:rsidRPr="008A489D">
        <w:rPr>
          <w:rFonts w:ascii="Times New Roman" w:eastAsia="SimSun" w:hAnsi="Times New Roman"/>
          <w:sz w:val="28"/>
          <w:szCs w:val="28"/>
          <w:lang w:eastAsia="en-US"/>
        </w:rPr>
        <w:t xml:space="preserve">, але з </w:t>
      </w:r>
      <w:r w:rsidRPr="008A489D">
        <w:rPr>
          <w:rFonts w:ascii="Times New Roman" w:eastAsia="SimSun" w:hAnsi="Times New Roman"/>
          <w:sz w:val="28"/>
          <w:szCs w:val="28"/>
          <w:lang w:val="en-US" w:eastAsia="en-US"/>
        </w:rPr>
        <w:t>Start</w:t>
      </w:r>
      <w:r w:rsidRPr="008A489D">
        <w:rPr>
          <w:rFonts w:ascii="Times New Roman" w:eastAsia="SimSun" w:hAnsi="Times New Roman"/>
          <w:sz w:val="28"/>
          <w:szCs w:val="28"/>
          <w:lang w:eastAsia="en-US"/>
        </w:rPr>
        <w:t xml:space="preserve">, ви знаєте, що інші об'єкти були ініціалізовані через </w:t>
      </w:r>
      <w:r w:rsidRPr="008A489D">
        <w:rPr>
          <w:rFonts w:ascii="Times New Roman" w:eastAsia="SimSun" w:hAnsi="Times New Roman"/>
          <w:sz w:val="28"/>
          <w:szCs w:val="28"/>
          <w:lang w:val="en-US" w:eastAsia="en-US"/>
        </w:rPr>
        <w:t>Awake</w:t>
      </w:r>
      <w:r w:rsidRPr="008A489D">
        <w:rPr>
          <w:rFonts w:ascii="Times New Roman" w:eastAsia="SimSun" w:hAnsi="Times New Roman"/>
          <w:sz w:val="28"/>
          <w:szCs w:val="28"/>
          <w:lang w:eastAsia="en-US"/>
        </w:rPr>
        <w:t xml:space="preserve"> і існують у вашій сцені, і тому ви можете легко використовувати посилання на інші об'єкти в коді:</w:t>
      </w:r>
    </w:p>
    <w:p w14:paraId="25879A9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Update</w:t>
      </w:r>
      <w:r w:rsidRPr="008A489D">
        <w:rPr>
          <w:rFonts w:ascii="Times New Roman" w:eastAsia="SimSun" w:hAnsi="Times New Roman"/>
          <w:sz w:val="28"/>
          <w:szCs w:val="28"/>
          <w:lang w:eastAsia="en-US"/>
        </w:rPr>
        <w:t xml:space="preserve">: цей метод викликається з кожним кадром. Частота викликів може змінюватися. Це повністю залежить від обчислень. Оскільки ваша система постійно змінює навантаження, ця частота кадрів змінюється кожну секунду. Ви можете натиснути кнопку </w:t>
      </w:r>
      <w:r w:rsidRPr="008A489D">
        <w:rPr>
          <w:rFonts w:ascii="Times New Roman" w:eastAsia="SimSun" w:hAnsi="Times New Roman"/>
          <w:sz w:val="28"/>
          <w:szCs w:val="28"/>
          <w:lang w:val="en-US" w:eastAsia="en-US"/>
        </w:rPr>
        <w:t>Stats</w:t>
      </w:r>
      <w:r w:rsidRPr="008A489D">
        <w:rPr>
          <w:rFonts w:ascii="Times New Roman" w:eastAsia="SimSun" w:hAnsi="Times New Roman"/>
          <w:sz w:val="28"/>
          <w:szCs w:val="28"/>
          <w:lang w:eastAsia="en-US"/>
        </w:rPr>
        <w:t xml:space="preserve"> на вкладці </w:t>
      </w:r>
      <w:r w:rsidRPr="008A489D">
        <w:rPr>
          <w:rFonts w:ascii="Times New Roman" w:eastAsia="SimSun" w:hAnsi="Times New Roman"/>
          <w:sz w:val="28"/>
          <w:szCs w:val="28"/>
          <w:lang w:val="en-US" w:eastAsia="en-US"/>
        </w:rPr>
        <w:t>Game</w:t>
      </w:r>
      <w:r w:rsidRPr="008A489D">
        <w:rPr>
          <w:rFonts w:ascii="Times New Roman" w:eastAsia="SimSun" w:hAnsi="Times New Roman"/>
          <w:sz w:val="28"/>
          <w:szCs w:val="28"/>
          <w:lang w:eastAsia="en-US"/>
        </w:rPr>
        <w:t>, коли ви перейдете в режим відтворення, щоб побачити поточну частоту кадрів (Рис 2.13).</w:t>
      </w:r>
    </w:p>
    <w:p w14:paraId="5E41A0E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29DE0CCE" wp14:editId="469E0311">
            <wp:extent cx="5238750" cy="2609850"/>
            <wp:effectExtent l="0" t="0" r="0" b="6350"/>
            <wp:docPr id="82" name="Picture 100" descr="https://lh5.googleusercontent.com/EMAwZLEY1SLfPKdVVmvWWhAxi2qYwjMXAOEBuAe6unc6CEK5uN12qbXXBghPdrDQ-r4Xgbd9p3nJ3-ypRVa5j_YWyIMufvDMeI7rtCBMqMnrVS8OeG_xwHS5rw6RG5DjAyLDgd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lh5.googleusercontent.com/EMAwZLEY1SLfPKdVVmvWWhAxi2qYwjMXAOEBuAe6unc6CEK5uN12qbXXBghPdrDQ-r4Xgbd9p3nJ3-ypRVa5j_YWyIMufvDMeI7rtCBMqMnrVS8OeG_xwHS5rw6RG5DjAyLDgdZ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8750" cy="2609850"/>
                    </a:xfrm>
                    <a:prstGeom prst="rect">
                      <a:avLst/>
                    </a:prstGeom>
                    <a:noFill/>
                    <a:ln>
                      <a:noFill/>
                    </a:ln>
                  </pic:spPr>
                </pic:pic>
              </a:graphicData>
            </a:graphic>
          </wp:inline>
        </w:drawing>
      </w:r>
    </w:p>
    <w:p w14:paraId="16C61A1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Рис. 2.13. – Поточна інформація по навантаженню.</w:t>
      </w:r>
    </w:p>
    <w:p w14:paraId="48E4380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FixedUpdate</w:t>
      </w:r>
      <w:r w:rsidRPr="008A489D">
        <w:rPr>
          <w:rFonts w:ascii="Times New Roman" w:eastAsia="SimSun" w:hAnsi="Times New Roman"/>
          <w:sz w:val="28"/>
          <w:szCs w:val="28"/>
          <w:lang w:eastAsia="en-US"/>
        </w:rPr>
        <w:t xml:space="preserve">: цей метод викликається фіксовану кількість разів на секунду, незалежно від частоти кадрів. Оскільки </w:t>
      </w:r>
      <w:r w:rsidRPr="008A489D">
        <w:rPr>
          <w:rFonts w:ascii="Times New Roman" w:eastAsia="SimSun" w:hAnsi="Times New Roman"/>
          <w:sz w:val="28"/>
          <w:szCs w:val="28"/>
          <w:lang w:val="en-US" w:eastAsia="en-US"/>
        </w:rPr>
        <w:t>Update</w:t>
      </w:r>
      <w:r w:rsidRPr="008A489D">
        <w:rPr>
          <w:rFonts w:ascii="Times New Roman" w:eastAsia="SimSun" w:hAnsi="Times New Roman"/>
          <w:sz w:val="28"/>
          <w:szCs w:val="28"/>
          <w:lang w:eastAsia="en-US"/>
        </w:rPr>
        <w:t xml:space="preserve"> викликається різну кількість разів на секунду і не синхронізується з фізичним механізмом, зазвичай краще використовувати </w:t>
      </w:r>
      <w:r w:rsidRPr="008A489D">
        <w:rPr>
          <w:rFonts w:ascii="Times New Roman" w:eastAsia="SimSun" w:hAnsi="Times New Roman"/>
          <w:sz w:val="28"/>
          <w:szCs w:val="28"/>
          <w:lang w:val="en-US" w:eastAsia="en-US"/>
        </w:rPr>
        <w:t>FixedUpdate</w:t>
      </w:r>
      <w:r w:rsidRPr="008A489D">
        <w:rPr>
          <w:rFonts w:ascii="Times New Roman" w:eastAsia="SimSun" w:hAnsi="Times New Roman"/>
          <w:sz w:val="28"/>
          <w:szCs w:val="28"/>
          <w:lang w:eastAsia="en-US"/>
        </w:rPr>
        <w:t xml:space="preserve">, коли ви хочете надати силу або інші функції, пов'язані з фізикою на об'єкті. </w:t>
      </w:r>
      <w:r w:rsidRPr="008A489D">
        <w:rPr>
          <w:rFonts w:ascii="Times New Roman" w:eastAsia="SimSun" w:hAnsi="Times New Roman"/>
          <w:sz w:val="28"/>
          <w:szCs w:val="28"/>
          <w:lang w:val="en-US" w:eastAsia="en-US"/>
        </w:rPr>
        <w:t>FixedUpdate</w:t>
      </w:r>
      <w:r w:rsidRPr="008A489D">
        <w:rPr>
          <w:rFonts w:ascii="Times New Roman" w:eastAsia="SimSun" w:hAnsi="Times New Roman"/>
          <w:sz w:val="28"/>
          <w:szCs w:val="28"/>
          <w:lang w:eastAsia="en-US"/>
        </w:rPr>
        <w:t xml:space="preserve"> за замовчуванням викликається кожні 0.02 секунди, тобто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також виконує фізичні обчислення кожні 0.20 секунди (цей інтервал називається </w:t>
      </w:r>
      <w:r w:rsidRPr="008A489D">
        <w:rPr>
          <w:rFonts w:ascii="Times New Roman" w:eastAsia="SimSun" w:hAnsi="Times New Roman"/>
          <w:sz w:val="28"/>
          <w:szCs w:val="28"/>
          <w:lang w:val="en-US" w:eastAsia="en-US"/>
        </w:rPr>
        <w:t>Fixed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Timestep</w:t>
      </w:r>
      <w:r w:rsidRPr="008A489D">
        <w:rPr>
          <w:rFonts w:ascii="Times New Roman" w:eastAsia="SimSun" w:hAnsi="Times New Roman"/>
          <w:sz w:val="28"/>
          <w:szCs w:val="28"/>
          <w:lang w:eastAsia="en-US"/>
        </w:rPr>
        <w:t>), що, знову ж таки, не залежить від частоти кадрів [21].</w:t>
      </w:r>
    </w:p>
    <w:p w14:paraId="7646438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Після створення коду у вашому проекті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створює один або декілька файлів проекту у вашій кореневій папці (що не відображається в інтерфейсі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Це не двійкові файли двигунів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а проекти для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або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в яких ви будете редагувати і компілювати код. </w:t>
      </w:r>
    </w:p>
    <w:p w14:paraId="009A5E5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Процес збирання для ваших скриптів проходить через чотири фази для створення збірок. Об'єкти, зібрані у Фазі 1, не можуть бачити ті, що знаходяться у Фазі 2, оскільки вони ще не були зібрані.</w:t>
      </w:r>
    </w:p>
    <w:p w14:paraId="3D226C5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Фаза 1 складається з виконавчих сценаріїв в папках Стандартні Активи, Стандартні Активи Про і Плагіни, всі вони розташовані в розділі /Активи. Цей етап збирає проект </w:t>
      </w:r>
      <w:r w:rsidRPr="008A489D">
        <w:rPr>
          <w:rFonts w:ascii="Times New Roman" w:eastAsia="SimSun" w:hAnsi="Times New Roman"/>
          <w:sz w:val="28"/>
          <w:szCs w:val="28"/>
          <w:lang w:val="en-US" w:eastAsia="en-US"/>
        </w:rPr>
        <w:t>Assembly</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CSharp</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firstpass</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csproj</w:t>
      </w:r>
      <w:r w:rsidRPr="008A489D">
        <w:rPr>
          <w:rFonts w:ascii="Times New Roman" w:eastAsia="SimSun" w:hAnsi="Times New Roman"/>
          <w:sz w:val="28"/>
          <w:szCs w:val="28"/>
          <w:lang w:eastAsia="en-US"/>
        </w:rPr>
        <w:t>.</w:t>
      </w:r>
    </w:p>
    <w:p w14:paraId="6CA3816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 xml:space="preserve">Сценарії фази 2 знаходяться в папках Стандартні Активи/Редактор, Стандартні Активи/Редактор і Плагіни/Редактор. Остання папка призначена для сценаріїв, які взаємодіють з </w:t>
      </w:r>
      <w:r w:rsidRPr="008A489D">
        <w:rPr>
          <w:rFonts w:ascii="Times New Roman" w:eastAsia="SimSun" w:hAnsi="Times New Roman"/>
          <w:sz w:val="28"/>
          <w:szCs w:val="28"/>
          <w:lang w:val="en-US" w:eastAsia="en-US"/>
        </w:rPr>
        <w:t>API</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Editor</w:t>
      </w:r>
      <w:r w:rsidRPr="008A489D">
        <w:rPr>
          <w:rFonts w:ascii="Times New Roman" w:eastAsia="SimSun" w:hAnsi="Times New Roman"/>
          <w:sz w:val="28"/>
          <w:szCs w:val="28"/>
          <w:lang w:eastAsia="en-US"/>
        </w:rPr>
        <w:t xml:space="preserve">. Цей етап створює проект </w:t>
      </w:r>
      <w:r w:rsidRPr="008A489D">
        <w:rPr>
          <w:rFonts w:ascii="Times New Roman" w:eastAsia="SimSun" w:hAnsi="Times New Roman"/>
          <w:sz w:val="28"/>
          <w:szCs w:val="28"/>
          <w:lang w:val="en-US" w:eastAsia="en-US"/>
        </w:rPr>
        <w:t>Assembly</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CSharp</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Editor</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firstpass</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csproj</w:t>
      </w:r>
      <w:r w:rsidRPr="008A489D">
        <w:rPr>
          <w:rFonts w:ascii="Times New Roman" w:eastAsia="SimSun" w:hAnsi="Times New Roman"/>
          <w:sz w:val="28"/>
          <w:szCs w:val="28"/>
          <w:lang w:eastAsia="en-US"/>
        </w:rPr>
        <w:t>.</w:t>
      </w:r>
    </w:p>
    <w:p w14:paraId="57A72C8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Фаза 3 включає всі інші сценарії, які не знаходяться в папці редактора. Цей етап створює проект </w:t>
      </w:r>
      <w:r w:rsidRPr="008A489D">
        <w:rPr>
          <w:rFonts w:ascii="Times New Roman" w:eastAsia="SimSun" w:hAnsi="Times New Roman"/>
          <w:sz w:val="28"/>
          <w:szCs w:val="28"/>
          <w:lang w:val="en-US" w:eastAsia="en-US"/>
        </w:rPr>
        <w:t>Assembly</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CSharp</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Editor</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csproj</w:t>
      </w:r>
      <w:r w:rsidRPr="008A489D">
        <w:rPr>
          <w:rFonts w:ascii="Times New Roman" w:eastAsia="SimSun" w:hAnsi="Times New Roman"/>
          <w:sz w:val="28"/>
          <w:szCs w:val="28"/>
          <w:lang w:eastAsia="en-US"/>
        </w:rPr>
        <w:t>.</w:t>
      </w:r>
    </w:p>
    <w:p w14:paraId="4363D2B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Фаза 4 складається з усіх інших скриптів (тих, що знаходяться в будь-якій іншій папці з назвою Редактор, наприклад, /Активи/Редактор або /Активи/</w:t>
      </w:r>
      <w:r w:rsidRPr="008A489D">
        <w:rPr>
          <w:rFonts w:ascii="Times New Roman" w:eastAsia="SimSun" w:hAnsi="Times New Roman"/>
          <w:sz w:val="28"/>
          <w:szCs w:val="28"/>
          <w:lang w:val="en-US" w:eastAsia="en-US"/>
        </w:rPr>
        <w:t>Foo</w:t>
      </w:r>
      <w:r w:rsidRPr="008A489D">
        <w:rPr>
          <w:rFonts w:ascii="Times New Roman" w:eastAsia="SimSun" w:hAnsi="Times New Roman"/>
          <w:sz w:val="28"/>
          <w:szCs w:val="28"/>
          <w:lang w:eastAsia="en-US"/>
        </w:rPr>
        <w:t xml:space="preserve">/Редактор). Цей етап створює проект </w:t>
      </w:r>
      <w:r w:rsidRPr="008A489D">
        <w:rPr>
          <w:rFonts w:ascii="Times New Roman" w:eastAsia="SimSun" w:hAnsi="Times New Roman"/>
          <w:sz w:val="28"/>
          <w:szCs w:val="28"/>
          <w:lang w:val="en-US" w:eastAsia="en-US"/>
        </w:rPr>
        <w:t>Assembly</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CSharp</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csproj</w:t>
      </w:r>
      <w:r w:rsidRPr="008A489D">
        <w:rPr>
          <w:rFonts w:ascii="Times New Roman" w:eastAsia="SimSun" w:hAnsi="Times New Roman"/>
          <w:sz w:val="28"/>
          <w:szCs w:val="28"/>
          <w:lang w:eastAsia="en-US"/>
        </w:rPr>
        <w:t>.</w:t>
      </w:r>
    </w:p>
    <w:p w14:paraId="6796AB1D"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29" w:name="_Toc9923082"/>
      <w:r w:rsidRPr="008A489D">
        <w:rPr>
          <w:rFonts w:ascii="Times New Roman" w:eastAsia="SimSun" w:hAnsi="Times New Roman"/>
          <w:b/>
          <w:bCs/>
          <w:sz w:val="28"/>
          <w:szCs w:val="28"/>
          <w:lang w:val="uk-UA" w:eastAsia="en-US"/>
        </w:rPr>
        <w:t xml:space="preserve">2.2.2 Інтегровані середовища розробки сумісні з </w:t>
      </w:r>
      <w:r w:rsidRPr="008A489D">
        <w:rPr>
          <w:rFonts w:ascii="Times New Roman" w:eastAsia="SimSun" w:hAnsi="Times New Roman"/>
          <w:b/>
          <w:bCs/>
          <w:sz w:val="28"/>
          <w:szCs w:val="28"/>
          <w:lang w:val="en-US" w:eastAsia="en-US"/>
        </w:rPr>
        <w:t>Unity</w:t>
      </w:r>
      <w:bookmarkEnd w:id="29"/>
    </w:p>
    <w:p w14:paraId="1A2F571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b/>
          <w:sz w:val="28"/>
          <w:szCs w:val="28"/>
          <w:lang w:eastAsia="en-US"/>
        </w:rPr>
      </w:pPr>
      <w:r w:rsidRPr="008A489D">
        <w:rPr>
          <w:rFonts w:ascii="Times New Roman" w:eastAsia="SimSun" w:hAnsi="Times New Roman"/>
          <w:b/>
          <w:sz w:val="28"/>
          <w:szCs w:val="28"/>
          <w:lang w:val="en-US" w:eastAsia="en-US"/>
        </w:rPr>
        <w:t>Microsoft</w:t>
      </w:r>
      <w:r w:rsidRPr="008A489D">
        <w:rPr>
          <w:rFonts w:ascii="Times New Roman" w:eastAsia="SimSun" w:hAnsi="Times New Roman"/>
          <w:b/>
          <w:sz w:val="28"/>
          <w:szCs w:val="28"/>
          <w:lang w:eastAsia="en-US"/>
        </w:rPr>
        <w:t xml:space="preserve"> </w:t>
      </w:r>
      <w:r w:rsidRPr="008A489D">
        <w:rPr>
          <w:rFonts w:ascii="Times New Roman" w:eastAsia="SimSun" w:hAnsi="Times New Roman"/>
          <w:b/>
          <w:sz w:val="28"/>
          <w:szCs w:val="28"/>
          <w:lang w:val="en-US" w:eastAsia="en-US"/>
        </w:rPr>
        <w:t>Visual</w:t>
      </w:r>
      <w:r w:rsidRPr="008A489D">
        <w:rPr>
          <w:rFonts w:ascii="Times New Roman" w:eastAsia="SimSun" w:hAnsi="Times New Roman"/>
          <w:b/>
          <w:sz w:val="28"/>
          <w:szCs w:val="28"/>
          <w:lang w:eastAsia="en-US"/>
        </w:rPr>
        <w:t xml:space="preserve"> </w:t>
      </w:r>
      <w:r w:rsidRPr="008A489D">
        <w:rPr>
          <w:rFonts w:ascii="Times New Roman" w:eastAsia="SimSun" w:hAnsi="Times New Roman"/>
          <w:b/>
          <w:sz w:val="28"/>
          <w:szCs w:val="28"/>
          <w:lang w:val="en-US" w:eastAsia="en-US"/>
        </w:rPr>
        <w:t>Studio</w:t>
      </w:r>
    </w:p>
    <w:p w14:paraId="252C17B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є інтегрованим середовищем розробки (</w:t>
      </w:r>
      <w:r w:rsidRPr="008A489D">
        <w:rPr>
          <w:rFonts w:ascii="Times New Roman" w:eastAsia="SimSun" w:hAnsi="Times New Roman"/>
          <w:sz w:val="28"/>
          <w:szCs w:val="28"/>
          <w:lang w:val="en-US" w:eastAsia="en-US"/>
        </w:rPr>
        <w:t>IDE</w:t>
      </w:r>
      <w:r w:rsidRPr="008A489D">
        <w:rPr>
          <w:rFonts w:ascii="Times New Roman" w:eastAsia="SimSun" w:hAnsi="Times New Roman"/>
          <w:sz w:val="28"/>
          <w:szCs w:val="28"/>
          <w:lang w:eastAsia="en-US"/>
        </w:rPr>
        <w:t xml:space="preserve">) від </w:t>
      </w: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eastAsia="en-US"/>
        </w:rPr>
        <w:t xml:space="preserve"> [22]. Вона використовується для розробки комп'ютерних програм, а також веб-сайтів, веб-додатків, веб-служб і мобільних додатків.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використовує платформи розробки програмного забезпечення </w:t>
      </w: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eastAsia="en-US"/>
        </w:rPr>
        <w:t xml:space="preserve">, такі як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API</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Forms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Presentation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Foundation</w:t>
      </w:r>
      <w:r w:rsidRPr="008A489D">
        <w:rPr>
          <w:rFonts w:ascii="Times New Roman" w:eastAsia="SimSun" w:hAnsi="Times New Roman"/>
          <w:sz w:val="28"/>
          <w:szCs w:val="28"/>
          <w:lang w:eastAsia="en-US"/>
        </w:rPr>
        <w:t xml:space="preserve">, Магазин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Silverlight</w:t>
      </w:r>
      <w:r w:rsidRPr="008A489D">
        <w:rPr>
          <w:rFonts w:ascii="Times New Roman" w:eastAsia="SimSun" w:hAnsi="Times New Roman"/>
          <w:sz w:val="28"/>
          <w:szCs w:val="28"/>
          <w:lang w:eastAsia="en-US"/>
        </w:rPr>
        <w:t>. Дане середовище може виробляти як власний код, так і керований код (</w:t>
      </w:r>
      <w:r w:rsidRPr="008A489D">
        <w:rPr>
          <w:rFonts w:ascii="Times New Roman" w:eastAsia="SimSun" w:hAnsi="Times New Roman"/>
          <w:sz w:val="28"/>
          <w:szCs w:val="28"/>
          <w:lang w:val="uk-UA" w:eastAsia="en-US"/>
        </w:rPr>
        <w:t>Рис 2.14</w:t>
      </w:r>
      <w:r w:rsidRPr="008A489D">
        <w:rPr>
          <w:rFonts w:ascii="Times New Roman" w:eastAsia="SimSun" w:hAnsi="Times New Roman"/>
          <w:sz w:val="28"/>
          <w:szCs w:val="28"/>
          <w:lang w:eastAsia="en-US"/>
        </w:rPr>
        <w:t>).</w:t>
      </w:r>
    </w:p>
    <w:p w14:paraId="2796C0F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36E880E9" wp14:editId="10A64D67">
            <wp:extent cx="5392396" cy="2866390"/>
            <wp:effectExtent l="0" t="0" r="0" b="3810"/>
            <wp:docPr id="83" name="Picture 99" descr="https://lh6.googleusercontent.com/avwiu9NPmmA54JnLQGAvQSYls0fO9hI57CArIx9Cr6hqopI-IE4OEjn_yjEZioSVEtMnDL5xQF1Dg8r8uH5IMEA1i0yoMSThxSpLwXrGaa0G7scstj-K9eytS1JdtIjnlCv1IU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lh6.googleusercontent.com/avwiu9NPmmA54JnLQGAvQSYls0fO9hI57CArIx9Cr6hqopI-IE4OEjn_yjEZioSVEtMnDL5xQF1Dg8r8uH5IMEA1i0yoMSThxSpLwXrGaa0G7scstj-K9eytS1JdtIjnlCv1IUm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6647" cy="2868650"/>
                    </a:xfrm>
                    <a:prstGeom prst="rect">
                      <a:avLst/>
                    </a:prstGeom>
                    <a:noFill/>
                    <a:ln>
                      <a:noFill/>
                    </a:ln>
                  </pic:spPr>
                </pic:pic>
              </a:graphicData>
            </a:graphic>
          </wp:inline>
        </w:drawing>
      </w:r>
    </w:p>
    <w:p w14:paraId="5D74A1E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2.14. – Інтерфейс </w:t>
      </w:r>
      <w:r w:rsidRPr="008A489D">
        <w:rPr>
          <w:rFonts w:ascii="Times New Roman" w:eastAsia="SimSun" w:hAnsi="Times New Roman"/>
          <w:sz w:val="28"/>
          <w:szCs w:val="28"/>
          <w:lang w:val="en-US" w:eastAsia="en-US"/>
        </w:rPr>
        <w:t>Microsoft Visual Studio</w:t>
      </w:r>
      <w:r w:rsidRPr="008A489D">
        <w:rPr>
          <w:rFonts w:ascii="Times New Roman" w:eastAsia="SimSun" w:hAnsi="Times New Roman"/>
          <w:sz w:val="28"/>
          <w:szCs w:val="28"/>
          <w:lang w:val="uk-UA" w:eastAsia="en-US"/>
        </w:rPr>
        <w:t>.</w:t>
      </w:r>
    </w:p>
    <w:p w14:paraId="5E734E1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lastRenderedPageBreak/>
        <w:t xml:space="preserve">Visual Studio включає в себе редактор коду, що підтримує IntelliSense (компонент завершення коду), а також рефакторинг коду. Інтегрований відладчик працює як відладчик вихідного рівня, так і відладчик на рівні заліза. </w:t>
      </w:r>
      <w:r w:rsidRPr="008A489D">
        <w:rPr>
          <w:rFonts w:ascii="Times New Roman" w:eastAsia="SimSun" w:hAnsi="Times New Roman"/>
          <w:sz w:val="28"/>
          <w:szCs w:val="28"/>
          <w:lang w:eastAsia="en-US"/>
        </w:rPr>
        <w:t xml:space="preserve">Інші вбудовані інструменти включають в себе профайлер коду, дизайнер форм для створення </w:t>
      </w:r>
      <w:r w:rsidRPr="008A489D">
        <w:rPr>
          <w:rFonts w:ascii="Times New Roman" w:eastAsia="SimSun" w:hAnsi="Times New Roman"/>
          <w:sz w:val="28"/>
          <w:szCs w:val="28"/>
          <w:lang w:val="en-US" w:eastAsia="en-US"/>
        </w:rPr>
        <w:t>GUI</w:t>
      </w:r>
      <w:r w:rsidRPr="008A489D">
        <w:rPr>
          <w:rFonts w:ascii="Times New Roman" w:eastAsia="SimSun" w:hAnsi="Times New Roman"/>
          <w:sz w:val="28"/>
          <w:szCs w:val="28"/>
          <w:lang w:eastAsia="en-US"/>
        </w:rPr>
        <w:t xml:space="preserve">-додатків, веб-дизайнер, дизайнер класів і дизайнер схеми бази даних. Він приймає плагіни, що підвищують функціональність практично на кожному рівні, включаючи додавання підтримки систем керування вихідного коду (наприклад, </w:t>
      </w:r>
      <w:r w:rsidRPr="008A489D">
        <w:rPr>
          <w:rFonts w:ascii="Times New Roman" w:eastAsia="SimSun" w:hAnsi="Times New Roman"/>
          <w:sz w:val="28"/>
          <w:szCs w:val="28"/>
          <w:lang w:val="en-US" w:eastAsia="en-US"/>
        </w:rPr>
        <w:t>Subversion</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Git</w:t>
      </w:r>
      <w:r w:rsidRPr="008A489D">
        <w:rPr>
          <w:rFonts w:ascii="Times New Roman" w:eastAsia="SimSun" w:hAnsi="Times New Roman"/>
          <w:sz w:val="28"/>
          <w:szCs w:val="28"/>
          <w:lang w:eastAsia="en-US"/>
        </w:rPr>
        <w:t>) і додавання нових наборів інструментів, таких як редактори та візуальні дизайнери для доменних мов або наборів інструментів для інших аспектів розробки програмного забезпечення.</w:t>
      </w:r>
    </w:p>
    <w:p w14:paraId="0888A7C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підтримує 36 різних мов програмування і дозволяє редактору коду і відладчику підтримувати (в різному ступені) практично будь-яку мову програмування, за умови наявності спеціальної мовної служби. Вбудовані мови включають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CLI</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Basic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F</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JavaScript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TypeScript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XML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XSLT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HTML</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CSS</w:t>
      </w:r>
      <w:r w:rsidRPr="008A489D">
        <w:rPr>
          <w:rFonts w:ascii="Times New Roman" w:eastAsia="SimSun" w:hAnsi="Times New Roman"/>
          <w:sz w:val="28"/>
          <w:szCs w:val="28"/>
          <w:lang w:eastAsia="en-US"/>
        </w:rPr>
        <w:t xml:space="preserve">. Підтримка інших мов, таких як </w:t>
      </w:r>
      <w:r w:rsidRPr="008A489D">
        <w:rPr>
          <w:rFonts w:ascii="Times New Roman" w:eastAsia="SimSun" w:hAnsi="Times New Roman"/>
          <w:sz w:val="28"/>
          <w:szCs w:val="28"/>
          <w:lang w:val="en-US" w:eastAsia="en-US"/>
        </w:rPr>
        <w:t>Python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Ruby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Node</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js</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M</w:t>
      </w:r>
      <w:r w:rsidRPr="008A489D">
        <w:rPr>
          <w:rFonts w:ascii="Times New Roman" w:eastAsia="SimSun" w:hAnsi="Times New Roman"/>
          <w:sz w:val="28"/>
          <w:szCs w:val="28"/>
          <w:lang w:eastAsia="en-US"/>
        </w:rPr>
        <w:t xml:space="preserve"> серед інших, доступна через плагіни. </w:t>
      </w:r>
      <w:r w:rsidRPr="008A489D">
        <w:rPr>
          <w:rFonts w:ascii="Times New Roman" w:eastAsia="SimSun" w:hAnsi="Times New Roman"/>
          <w:sz w:val="28"/>
          <w:szCs w:val="28"/>
          <w:lang w:val="en-US" w:eastAsia="en-US"/>
        </w:rPr>
        <w:t>Java</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J</w:t>
      </w:r>
      <w:r w:rsidRPr="008A489D">
        <w:rPr>
          <w:rFonts w:ascii="Times New Roman" w:eastAsia="SimSun" w:hAnsi="Times New Roman"/>
          <w:sz w:val="28"/>
          <w:szCs w:val="28"/>
          <w:lang w:eastAsia="en-US"/>
        </w:rPr>
        <w:t xml:space="preserve">#) підтримувалися в минулому. Найбільш базове видання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видання </w:t>
      </w:r>
      <w:r w:rsidRPr="008A489D">
        <w:rPr>
          <w:rFonts w:ascii="Times New Roman" w:eastAsia="SimSun" w:hAnsi="Times New Roman"/>
          <w:sz w:val="28"/>
          <w:szCs w:val="28"/>
          <w:lang w:val="en-US" w:eastAsia="en-US"/>
        </w:rPr>
        <w:t>Community</w:t>
      </w:r>
      <w:r w:rsidRPr="008A489D">
        <w:rPr>
          <w:rFonts w:ascii="Times New Roman" w:eastAsia="SimSun" w:hAnsi="Times New Roman"/>
          <w:sz w:val="28"/>
          <w:szCs w:val="28"/>
          <w:lang w:eastAsia="en-US"/>
        </w:rPr>
        <w:t xml:space="preserve">, доступне безкоштовно. В даний час підтримується версія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- 2019.</w:t>
      </w:r>
    </w:p>
    <w:p w14:paraId="7D99065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b/>
          <w:bCs/>
          <w:sz w:val="28"/>
          <w:szCs w:val="28"/>
          <w:lang w:eastAsia="en-US"/>
        </w:rPr>
      </w:pPr>
      <w:r w:rsidRPr="008A489D">
        <w:rPr>
          <w:rFonts w:ascii="Times New Roman" w:eastAsia="SimSun" w:hAnsi="Times New Roman"/>
          <w:b/>
          <w:bCs/>
          <w:sz w:val="28"/>
          <w:szCs w:val="28"/>
          <w:lang w:val="en-US" w:eastAsia="en-US"/>
        </w:rPr>
        <w:t>MonoDevelop</w:t>
      </w:r>
    </w:p>
    <w:p w14:paraId="7295D06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(також відомий як </w:t>
      </w:r>
      <w:r w:rsidRPr="008A489D">
        <w:rPr>
          <w:rFonts w:ascii="Times New Roman" w:eastAsia="SimSun" w:hAnsi="Times New Roman"/>
          <w:sz w:val="28"/>
          <w:szCs w:val="28"/>
          <w:lang w:val="en-US" w:eastAsia="en-US"/>
        </w:rPr>
        <w:t>Xamarin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є інтегрованим середовищем розробки з відкритим кодом для </w:t>
      </w:r>
      <w:r w:rsidRPr="008A489D">
        <w:rPr>
          <w:rFonts w:ascii="Times New Roman" w:eastAsia="SimSun" w:hAnsi="Times New Roman"/>
          <w:sz w:val="28"/>
          <w:szCs w:val="28"/>
          <w:lang w:val="en-US" w:eastAsia="en-US"/>
        </w:rPr>
        <w:t>Linux</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Mac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OS</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eastAsia="en-US"/>
        </w:rPr>
        <w:t xml:space="preserve">[23]. Основна увага приділяється розробці проектів, що використовують </w:t>
      </w:r>
      <w:r w:rsidRPr="008A489D">
        <w:rPr>
          <w:rFonts w:ascii="Times New Roman" w:eastAsia="SimSun" w:hAnsi="Times New Roman"/>
          <w:sz w:val="28"/>
          <w:szCs w:val="28"/>
          <w:lang w:val="en-US" w:eastAsia="en-US"/>
        </w:rPr>
        <w:t>Mono</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об'єднує функції, подібні до функцій </w:t>
      </w:r>
      <w:r w:rsidRPr="008A489D">
        <w:rPr>
          <w:rFonts w:ascii="Times New Roman" w:eastAsia="SimSun" w:hAnsi="Times New Roman"/>
          <w:sz w:val="28"/>
          <w:szCs w:val="28"/>
          <w:lang w:val="en-US" w:eastAsia="en-US"/>
        </w:rPr>
        <w:t>NetBeans</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такі як автоматичне завершення коду, керування джерелами, графічний інтерфейс користувача та веб-дизайнер.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об'єднує дизайнера графічного інтерфейсу </w:t>
      </w:r>
      <w:r w:rsidRPr="008A489D">
        <w:rPr>
          <w:rFonts w:ascii="Times New Roman" w:eastAsia="SimSun" w:hAnsi="Times New Roman"/>
          <w:sz w:val="28"/>
          <w:szCs w:val="28"/>
          <w:lang w:val="en-US" w:eastAsia="en-US"/>
        </w:rPr>
        <w:t>Gtk</w:t>
      </w:r>
      <w:r w:rsidRPr="008A489D">
        <w:rPr>
          <w:rFonts w:ascii="Times New Roman" w:eastAsia="SimSun" w:hAnsi="Times New Roman"/>
          <w:sz w:val="28"/>
          <w:szCs w:val="28"/>
          <w:lang w:eastAsia="en-US"/>
        </w:rPr>
        <w:t xml:space="preserve"># під назвою </w:t>
      </w:r>
      <w:r w:rsidRPr="008A489D">
        <w:rPr>
          <w:rFonts w:ascii="Times New Roman" w:eastAsia="SimSun" w:hAnsi="Times New Roman"/>
          <w:sz w:val="28"/>
          <w:szCs w:val="28"/>
          <w:lang w:val="en-US" w:eastAsia="en-US"/>
        </w:rPr>
        <w:t>Stetic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Рис 2.15</w:t>
      </w:r>
      <w:r w:rsidRPr="008A489D">
        <w:rPr>
          <w:rFonts w:ascii="Times New Roman" w:eastAsia="SimSun" w:hAnsi="Times New Roman"/>
          <w:sz w:val="28"/>
          <w:szCs w:val="28"/>
          <w:lang w:eastAsia="en-US"/>
        </w:rPr>
        <w:t>). Він</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eastAsia="en-US"/>
        </w:rPr>
        <w:t>підтримує</w:t>
      </w:r>
      <w:r w:rsidRPr="008A489D">
        <w:rPr>
          <w:rFonts w:ascii="Times New Roman" w:eastAsia="SimSun" w:hAnsi="Times New Roman"/>
          <w:sz w:val="28"/>
          <w:szCs w:val="28"/>
          <w:lang w:val="en-US" w:eastAsia="en-US"/>
        </w:rPr>
        <w:t xml:space="preserve"> Boo, C, C++, C#, CIL, D, F#, Java, Oxygene, Vala, JavaScript, TypeScript </w:t>
      </w:r>
      <w:r w:rsidRPr="008A489D">
        <w:rPr>
          <w:rFonts w:ascii="Times New Roman" w:eastAsia="SimSun" w:hAnsi="Times New Roman"/>
          <w:sz w:val="28"/>
          <w:szCs w:val="28"/>
          <w:lang w:eastAsia="en-US"/>
        </w:rPr>
        <w:t>і</w:t>
      </w:r>
      <w:r w:rsidRPr="008A489D">
        <w:rPr>
          <w:rFonts w:ascii="Times New Roman" w:eastAsia="SimSun" w:hAnsi="Times New Roman"/>
          <w:sz w:val="28"/>
          <w:szCs w:val="28"/>
          <w:lang w:val="en-US" w:eastAsia="en-US"/>
        </w:rPr>
        <w:t xml:space="preserve"> Visual Basic.NET.</w:t>
      </w:r>
    </w:p>
    <w:p w14:paraId="786A2A6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56F42B54" wp14:editId="702F1738">
            <wp:extent cx="5125085" cy="2724298"/>
            <wp:effectExtent l="0" t="0" r="5715" b="0"/>
            <wp:docPr id="84" name="Picture 98" descr="https://lh4.googleusercontent.com/DG9zJ_nMCCBqRWLfgwnMaKjzdSByyw6lpen0QtmyOMWLa8g8mxnFwSpAybjM3hZpeu9pojS4E2wVhT7rrA2oMLr-z-ua2dEQ4-f4DzT0eNohxno9mMJ04v5ZAVCWAGo5se5sCx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lh4.googleusercontent.com/DG9zJ_nMCCBqRWLfgwnMaKjzdSByyw6lpen0QtmyOMWLa8g8mxnFwSpAybjM3hZpeu9pojS4E2wVhT7rrA2oMLr-z-ua2dEQ4-f4DzT0eNohxno9mMJ04v5ZAVCWAGo5se5sCxWV"/>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27783" cy="2725732"/>
                    </a:xfrm>
                    <a:prstGeom prst="rect">
                      <a:avLst/>
                    </a:prstGeom>
                    <a:noFill/>
                    <a:ln>
                      <a:noFill/>
                    </a:ln>
                  </pic:spPr>
                </pic:pic>
              </a:graphicData>
            </a:graphic>
          </wp:inline>
        </w:drawing>
      </w:r>
    </w:p>
    <w:p w14:paraId="1BEAC4C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2.15. – Інтерфейс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val="uk-UA" w:eastAsia="en-US"/>
        </w:rPr>
        <w:t>.</w:t>
      </w:r>
    </w:p>
    <w:p w14:paraId="188B17A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MonoDevelop можна використовувати на Windows, Mac OS і Linux. Офіційно підтримувані дистрибутиви Linux включають CentOS, Debian, Fedora, openSUSE, SUSE Linux Enterprise, Red Hat Enterprise Linux і Ubuntu, причому багато інших дистрибутивів забезпечують свої власні неофіційні збірки MonoDevelop у своїх сховищах. Mac OS і Windows офіційно підтримуються з версії 2.2.</w:t>
      </w:r>
    </w:p>
    <w:p w14:paraId="2B16241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 xml:space="preserve">MonoDevelop включає в себе компілятор C# (альтернативу MSBuild і CSC) ще з найдавніших версій. </w:t>
      </w:r>
      <w:r w:rsidRPr="008A489D">
        <w:rPr>
          <w:rFonts w:ascii="Times New Roman" w:eastAsia="SimSun" w:hAnsi="Times New Roman"/>
          <w:sz w:val="28"/>
          <w:szCs w:val="28"/>
          <w:lang w:eastAsia="en-US"/>
        </w:rPr>
        <w:t xml:space="preserve">В даний час він включає компілятор, який підтримує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1.0,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2.0,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3.0,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4.0,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5.0 і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6.0</w:t>
      </w:r>
    </w:p>
    <w:p w14:paraId="0B73BE2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Індивідуальна версія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eastAsia="en-US"/>
        </w:rPr>
        <w:t xml:space="preserve"> раніше постачалася з версіями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Mac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ігровим двигуном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Technologies</w:t>
      </w:r>
      <w:r w:rsidRPr="008A489D">
        <w:rPr>
          <w:rFonts w:ascii="Times New Roman" w:eastAsia="SimSun" w:hAnsi="Times New Roman"/>
          <w:sz w:val="28"/>
          <w:szCs w:val="28"/>
          <w:lang w:eastAsia="en-US"/>
        </w:rPr>
        <w:t xml:space="preserve">. Це дозволило розширити сценарії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 xml:space="preserve">#, які використовувалися для компіляції міжплатформних відеоігор компілятором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З тих пір він був замінений спільнотою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eastAsia="en-US"/>
        </w:rPr>
        <w:t xml:space="preserve">, за винятком версій для </w:t>
      </w:r>
      <w:r w:rsidRPr="008A489D">
        <w:rPr>
          <w:rFonts w:ascii="Times New Roman" w:eastAsia="SimSun" w:hAnsi="Times New Roman"/>
          <w:sz w:val="28"/>
          <w:szCs w:val="28"/>
          <w:lang w:val="en-US" w:eastAsia="en-US"/>
        </w:rPr>
        <w:t>Linux</w:t>
      </w:r>
      <w:r w:rsidRPr="008A489D">
        <w:rPr>
          <w:rFonts w:ascii="Times New Roman" w:eastAsia="SimSun" w:hAnsi="Times New Roman"/>
          <w:sz w:val="28"/>
          <w:szCs w:val="28"/>
          <w:lang w:eastAsia="en-US"/>
        </w:rPr>
        <w:t>.</w:t>
      </w:r>
    </w:p>
    <w:p w14:paraId="7252CDA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b/>
          <w:bCs/>
          <w:sz w:val="28"/>
          <w:szCs w:val="28"/>
          <w:lang w:eastAsia="en-US"/>
        </w:rPr>
      </w:pPr>
      <w:r w:rsidRPr="008A489D">
        <w:rPr>
          <w:rFonts w:ascii="Times New Roman" w:eastAsia="SimSun" w:hAnsi="Times New Roman"/>
          <w:b/>
          <w:bCs/>
          <w:sz w:val="28"/>
          <w:szCs w:val="28"/>
          <w:lang w:val="en-US" w:eastAsia="en-US"/>
        </w:rPr>
        <w:t>Rider</w:t>
      </w:r>
    </w:p>
    <w:p w14:paraId="6DA8B10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Rider</w:t>
      </w:r>
      <w:r w:rsidRPr="008A489D">
        <w:rPr>
          <w:rFonts w:ascii="Times New Roman" w:eastAsia="SimSun" w:hAnsi="Times New Roman"/>
          <w:sz w:val="28"/>
          <w:szCs w:val="28"/>
          <w:lang w:eastAsia="en-US"/>
        </w:rPr>
        <w:t xml:space="preserve"> від </w:t>
      </w:r>
      <w:r w:rsidRPr="008A489D">
        <w:rPr>
          <w:rFonts w:ascii="Times New Roman" w:eastAsia="SimSun" w:hAnsi="Times New Roman"/>
          <w:sz w:val="28"/>
          <w:szCs w:val="28"/>
          <w:lang w:val="en-US" w:eastAsia="en-US"/>
        </w:rPr>
        <w:t>JetBrains</w:t>
      </w:r>
      <w:r w:rsidRPr="008A489D">
        <w:rPr>
          <w:rFonts w:ascii="Times New Roman" w:eastAsia="SimSun" w:hAnsi="Times New Roman"/>
          <w:sz w:val="28"/>
          <w:szCs w:val="28"/>
          <w:lang w:eastAsia="en-US"/>
        </w:rPr>
        <w:t xml:space="preserve"> є крос-платформенним середовищем розробки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IDE</w:t>
      </w:r>
      <w:r w:rsidRPr="008A489D">
        <w:rPr>
          <w:rFonts w:ascii="Times New Roman" w:eastAsia="SimSun" w:hAnsi="Times New Roman"/>
          <w:sz w:val="28"/>
          <w:szCs w:val="28"/>
          <w:lang w:eastAsia="en-US"/>
        </w:rPr>
        <w:t xml:space="preserve">, основаним на платформі </w:t>
      </w:r>
      <w:r w:rsidRPr="008A489D">
        <w:rPr>
          <w:rFonts w:ascii="Times New Roman" w:eastAsia="SimSun" w:hAnsi="Times New Roman"/>
          <w:sz w:val="28"/>
          <w:szCs w:val="28"/>
          <w:lang w:val="en-US" w:eastAsia="en-US"/>
        </w:rPr>
        <w:t>IntelliJ</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ReSharper</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eastAsia="en-US"/>
        </w:rPr>
        <w:t>[24].</w:t>
      </w:r>
    </w:p>
    <w:p w14:paraId="7B9C0AE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Rider</w:t>
      </w:r>
      <w:r w:rsidRPr="008A489D">
        <w:rPr>
          <w:rFonts w:ascii="Times New Roman" w:eastAsia="SimSun" w:hAnsi="Times New Roman"/>
          <w:sz w:val="28"/>
          <w:szCs w:val="28"/>
          <w:lang w:eastAsia="en-US"/>
        </w:rPr>
        <w:t xml:space="preserve"> підтримує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Framework</w:t>
      </w:r>
      <w:r w:rsidRPr="008A489D">
        <w:rPr>
          <w:rFonts w:ascii="Times New Roman" w:eastAsia="SimSun" w:hAnsi="Times New Roman"/>
          <w:sz w:val="28"/>
          <w:szCs w:val="28"/>
          <w:lang w:eastAsia="en-US"/>
        </w:rPr>
        <w:t>, нові крос-платформні .</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Core</w:t>
      </w:r>
      <w:r w:rsidRPr="008A489D">
        <w:rPr>
          <w:rFonts w:ascii="Times New Roman" w:eastAsia="SimSun" w:hAnsi="Times New Roman"/>
          <w:sz w:val="28"/>
          <w:szCs w:val="28"/>
          <w:lang w:eastAsia="en-US"/>
        </w:rPr>
        <w:t xml:space="preserve"> і </w:t>
      </w:r>
      <w:r w:rsidRPr="008A489D">
        <w:rPr>
          <w:rFonts w:ascii="Times New Roman" w:eastAsia="SimSun" w:hAnsi="Times New Roman"/>
          <w:sz w:val="28"/>
          <w:szCs w:val="28"/>
          <w:lang w:val="en-US" w:eastAsia="en-US"/>
        </w:rPr>
        <w:t>Mono</w:t>
      </w:r>
      <w:r w:rsidRPr="008A489D">
        <w:rPr>
          <w:rFonts w:ascii="Times New Roman" w:eastAsia="SimSun" w:hAnsi="Times New Roman"/>
          <w:sz w:val="28"/>
          <w:szCs w:val="28"/>
          <w:lang w:eastAsia="en-US"/>
        </w:rPr>
        <w:t xml:space="preserve"> проекти. Це дозволяє розробляти широкий спектр додатків, включаючи додатки </w:t>
      </w:r>
      <w:r w:rsidRPr="008A489D">
        <w:rPr>
          <w:rFonts w:ascii="Times New Roman" w:eastAsia="SimSun" w:hAnsi="Times New Roman"/>
          <w:sz w:val="28"/>
          <w:szCs w:val="28"/>
          <w:lang w:eastAsia="en-US"/>
        </w:rPr>
        <w:lastRenderedPageBreak/>
        <w:t>.</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для робочого столу, служби та бібліотеки, ігри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програми </w:t>
      </w:r>
      <w:r w:rsidRPr="008A489D">
        <w:rPr>
          <w:rFonts w:ascii="Times New Roman" w:eastAsia="SimSun" w:hAnsi="Times New Roman"/>
          <w:sz w:val="28"/>
          <w:szCs w:val="28"/>
          <w:lang w:val="en-US" w:eastAsia="en-US"/>
        </w:rPr>
        <w:t>Xamarin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ASP</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і веб-додатки </w:t>
      </w:r>
      <w:r w:rsidRPr="008A489D">
        <w:rPr>
          <w:rFonts w:ascii="Times New Roman" w:eastAsia="SimSun" w:hAnsi="Times New Roman"/>
          <w:sz w:val="28"/>
          <w:szCs w:val="28"/>
          <w:lang w:val="en-US" w:eastAsia="en-US"/>
        </w:rPr>
        <w:t>ASP</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NET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Core</w:t>
      </w:r>
      <w:r w:rsidRPr="008A489D">
        <w:rPr>
          <w:rFonts w:ascii="Times New Roman" w:eastAsia="SimSun" w:hAnsi="Times New Roman"/>
          <w:sz w:val="28"/>
          <w:szCs w:val="28"/>
          <w:lang w:eastAsia="en-US"/>
        </w:rPr>
        <w:t xml:space="preserve"> (Рис 2.16).</w:t>
      </w:r>
    </w:p>
    <w:p w14:paraId="2C5BCE3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599ABA26" wp14:editId="1FE438EB">
            <wp:extent cx="4210685" cy="3161511"/>
            <wp:effectExtent l="0" t="0" r="5715" b="0"/>
            <wp:docPr id="85" name="Picture 97" descr="https://lh4.googleusercontent.com/IsKKZgkLKz72CYp-iuyMSm_c_OD5QrTUo8-9I0zhGHTdDv7JSMVIYCL5nmTfqlOWtgDQVe9ifHBkKHkL8oST2SdGrQNfKskYZnPp2eRiBy1h5ZYr5nj79CzFUn-dAsDq0Yqmtn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lh4.googleusercontent.com/IsKKZgkLKz72CYp-iuyMSm_c_OD5QrTUo8-9I0zhGHTdDv7JSMVIYCL5nmTfqlOWtgDQVe9ifHBkKHkL8oST2SdGrQNfKskYZnPp2eRiBy1h5ZYr5nj79CzFUn-dAsDq0YqmtnMQ"/>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15233" cy="3164926"/>
                    </a:xfrm>
                    <a:prstGeom prst="rect">
                      <a:avLst/>
                    </a:prstGeom>
                    <a:noFill/>
                    <a:ln>
                      <a:noFill/>
                    </a:ln>
                  </pic:spPr>
                </pic:pic>
              </a:graphicData>
            </a:graphic>
          </wp:inline>
        </w:drawing>
      </w:r>
    </w:p>
    <w:p w14:paraId="5901C1C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 xml:space="preserve">Рис. 2.16. – Інтерфейс </w:t>
      </w:r>
      <w:r w:rsidRPr="008A489D">
        <w:rPr>
          <w:rFonts w:ascii="Times New Roman" w:eastAsia="SimSun" w:hAnsi="Times New Roman"/>
          <w:sz w:val="28"/>
          <w:szCs w:val="28"/>
          <w:lang w:val="en-US" w:eastAsia="en-US"/>
        </w:rPr>
        <w:t>Rider</w:t>
      </w:r>
      <w:r w:rsidRPr="008A489D">
        <w:rPr>
          <w:rFonts w:ascii="Times New Roman" w:eastAsia="SimSun" w:hAnsi="Times New Roman"/>
          <w:sz w:val="28"/>
          <w:szCs w:val="28"/>
          <w:lang w:val="uk-UA" w:eastAsia="en-US"/>
        </w:rPr>
        <w:t>.</w:t>
      </w:r>
    </w:p>
    <w:p w14:paraId="3374E8C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 xml:space="preserve">Rider надає 2200+ перевірок живого коду, сотні контекстних дій і рефакторингу, які містить ReSharper, і об'єднує їх з можливостями IDE платформи IntelliJ. </w:t>
      </w:r>
      <w:r w:rsidRPr="008A489D">
        <w:rPr>
          <w:rFonts w:ascii="Times New Roman" w:eastAsia="SimSun" w:hAnsi="Times New Roman"/>
          <w:sz w:val="28"/>
          <w:szCs w:val="28"/>
          <w:lang w:eastAsia="en-US"/>
        </w:rPr>
        <w:t xml:space="preserve">Незважаючи на великий набір функцій, </w:t>
      </w:r>
      <w:r w:rsidRPr="008A489D">
        <w:rPr>
          <w:rFonts w:ascii="Times New Roman" w:eastAsia="SimSun" w:hAnsi="Times New Roman"/>
          <w:sz w:val="28"/>
          <w:szCs w:val="28"/>
          <w:lang w:val="en-US" w:eastAsia="en-US"/>
        </w:rPr>
        <w:t>Rider</w:t>
      </w:r>
      <w:r w:rsidRPr="008A489D">
        <w:rPr>
          <w:rFonts w:ascii="Times New Roman" w:eastAsia="SimSun" w:hAnsi="Times New Roman"/>
          <w:sz w:val="28"/>
          <w:szCs w:val="28"/>
          <w:lang w:eastAsia="en-US"/>
        </w:rPr>
        <w:t xml:space="preserve"> розроблений для швидкого та чуйного реагування.</w:t>
      </w:r>
    </w:p>
    <w:p w14:paraId="27131E8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Окрім запуску та налагодження декількох режимів роботи, </w:t>
      </w:r>
      <w:r w:rsidRPr="008A489D">
        <w:rPr>
          <w:rFonts w:ascii="Times New Roman" w:eastAsia="SimSun" w:hAnsi="Times New Roman"/>
          <w:sz w:val="28"/>
          <w:szCs w:val="28"/>
          <w:lang w:val="en-US" w:eastAsia="en-US"/>
        </w:rPr>
        <w:t>Rider</w:t>
      </w:r>
      <w:r w:rsidRPr="008A489D">
        <w:rPr>
          <w:rFonts w:ascii="Times New Roman" w:eastAsia="SimSun" w:hAnsi="Times New Roman"/>
          <w:sz w:val="28"/>
          <w:szCs w:val="28"/>
          <w:lang w:eastAsia="en-US"/>
        </w:rPr>
        <w:t xml:space="preserve"> і сам здатен працювати на декількох платформах: </w:t>
      </w:r>
      <w:r w:rsidRPr="008A489D">
        <w:rPr>
          <w:rFonts w:ascii="Times New Roman" w:eastAsia="SimSun" w:hAnsi="Times New Roman"/>
          <w:sz w:val="28"/>
          <w:szCs w:val="28"/>
          <w:lang w:val="en-US" w:eastAsia="en-US"/>
        </w:rPr>
        <w:t>Windows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MacOS</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Linux</w:t>
      </w:r>
      <w:r w:rsidRPr="008A489D">
        <w:rPr>
          <w:rFonts w:ascii="Times New Roman" w:eastAsia="SimSun" w:hAnsi="Times New Roman"/>
          <w:sz w:val="28"/>
          <w:szCs w:val="28"/>
          <w:lang w:eastAsia="en-US"/>
        </w:rPr>
        <w:t>.</w:t>
      </w:r>
    </w:p>
    <w:p w14:paraId="238784D4"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val="uk-UA" w:eastAsia="en-US"/>
        </w:rPr>
      </w:pPr>
      <w:bookmarkStart w:id="30" w:name="_Toc9923083"/>
      <w:r w:rsidRPr="008A489D">
        <w:rPr>
          <w:rFonts w:ascii="Times New Roman" w:eastAsia="SimSun" w:hAnsi="Times New Roman"/>
          <w:b/>
          <w:bCs/>
          <w:sz w:val="28"/>
          <w:szCs w:val="28"/>
          <w:lang w:val="uk-UA" w:eastAsia="en-US"/>
        </w:rPr>
        <w:t xml:space="preserve">2.2.3 Переваги та досвід використання </w:t>
      </w:r>
      <w:r w:rsidRPr="008A489D">
        <w:rPr>
          <w:rFonts w:ascii="Times New Roman" w:eastAsia="SimSun" w:hAnsi="Times New Roman"/>
          <w:b/>
          <w:bCs/>
          <w:sz w:val="28"/>
          <w:szCs w:val="28"/>
          <w:lang w:val="en-US" w:eastAsia="en-US"/>
        </w:rPr>
        <w:t>Unity</w:t>
      </w:r>
      <w:bookmarkEnd w:id="30"/>
    </w:p>
    <w:p w14:paraId="20FF73B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Загалом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має багато позитивних моментів. Студії можуть зосередитися на створенні ігор, а не на інструментах.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ідеально підходить для розробників, які хочуть зосередити свій час на створенні ігор і не повинні турбуватися про витрачання свого часу на розробку інструментів, в тому числі і низькорівневих, як інструменти для відображення графіки та підрахунків фізичних взаємодій між об’єктами. Студії, які використовували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зуміли більше зосередитися на геймплеї і веселощі, а не на технологіях.</w:t>
      </w:r>
    </w:p>
    <w:p w14:paraId="0305E30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 xml:space="preserve">"Основний досвід гравця має вирішальне значення для великої гри, і з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команди можуть тепер збільшити акцент на цьому важливому аспекті гри", сказав </w:t>
      </w:r>
      <w:r w:rsidRPr="008A489D">
        <w:rPr>
          <w:rFonts w:ascii="Times New Roman" w:eastAsia="SimSun" w:hAnsi="Times New Roman"/>
          <w:sz w:val="28"/>
          <w:szCs w:val="28"/>
          <w:lang w:val="en-US" w:eastAsia="en-US"/>
        </w:rPr>
        <w:t>Hibernum</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tech</w:t>
      </w:r>
      <w:r w:rsidRPr="008A489D">
        <w:rPr>
          <w:rFonts w:ascii="Times New Roman" w:eastAsia="SimSun" w:hAnsi="Times New Roman"/>
          <w:sz w:val="28"/>
          <w:szCs w:val="28"/>
          <w:lang w:eastAsia="en-US"/>
        </w:rPr>
        <w:t xml:space="preserve"> директор Маріо Лефевр. "Використовуючи інші рішення в минулому, ми мали тягар розробки всіх необхідних інструментів" [25].</w:t>
      </w:r>
    </w:p>
    <w:p w14:paraId="13E3774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Створення власних інструментів для експериментального проекту може, в довгостроковій перспективі, виявитися більш витратним і менш ефективним рішенням з точки зору витраченого часу, якщо ідеї не виходять.</w:t>
      </w:r>
    </w:p>
    <w:p w14:paraId="1864DD8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З такими проблемами може зустрітися команда, що збирається розробляти проект нового для себе жанру або проект, що буде націлений на іншу платформу. Для швидкого запуску прототипу команда може використати ігровий двигун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а не їх власну розробку, оскільки він ідеально підходить для швидкого перебору ідей.</w:t>
      </w:r>
    </w:p>
    <w:p w14:paraId="70936DF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Square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Enix</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Montreal</w:t>
      </w:r>
      <w:r w:rsidRPr="008A489D">
        <w:rPr>
          <w:rFonts w:ascii="Times New Roman" w:eastAsia="SimSun" w:hAnsi="Times New Roman"/>
          <w:sz w:val="28"/>
          <w:szCs w:val="28"/>
          <w:lang w:eastAsia="en-US"/>
        </w:rPr>
        <w:t xml:space="preserve"> також використовує двигун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для підтримки фази прототипування, навіть при розробці консольних ігор за допомогою власної технології. "Це було надзвичайно просте у використанні рішення, для створення поведінки та інтеграції активів у наші прототипи", - сказав технічний директор </w:t>
      </w:r>
      <w:r w:rsidRPr="008A489D">
        <w:rPr>
          <w:rFonts w:ascii="Times New Roman" w:eastAsia="SimSun" w:hAnsi="Times New Roman"/>
          <w:sz w:val="28"/>
          <w:szCs w:val="28"/>
          <w:lang w:val="en-US" w:eastAsia="en-US"/>
        </w:rPr>
        <w:t>Square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Enix</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Montreal</w:t>
      </w:r>
      <w:r w:rsidRPr="008A489D">
        <w:rPr>
          <w:rFonts w:ascii="Times New Roman" w:eastAsia="SimSun" w:hAnsi="Times New Roman"/>
          <w:sz w:val="28"/>
          <w:szCs w:val="28"/>
          <w:lang w:eastAsia="en-US"/>
        </w:rPr>
        <w:t xml:space="preserve"> Мартін Руел [26]. "Перехід на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для мобільних пристроїв дійсно допоміг нам зосередитися на створенні геймплею, і не витрачати час на розробку власних двигунів."</w:t>
      </w:r>
    </w:p>
    <w:p w14:paraId="62EF7CF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може використовуватися для всіх видів ігор, у тому числі тих, які прагнуть досягти найвищої якості. </w:t>
      </w:r>
      <w:r w:rsidRPr="008A489D">
        <w:rPr>
          <w:rFonts w:ascii="Times New Roman" w:eastAsia="SimSun" w:hAnsi="Times New Roman"/>
          <w:sz w:val="28"/>
          <w:szCs w:val="28"/>
          <w:lang w:val="en-US" w:eastAsia="en-US"/>
        </w:rPr>
        <w:t>Ubisoft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Blue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Byte</w:t>
      </w:r>
      <w:r w:rsidRPr="008A489D">
        <w:rPr>
          <w:rFonts w:ascii="Times New Roman" w:eastAsia="SimSun" w:hAnsi="Times New Roman"/>
          <w:sz w:val="28"/>
          <w:szCs w:val="28"/>
          <w:lang w:eastAsia="en-US"/>
        </w:rPr>
        <w:t xml:space="preserve"> був поставлений завданням розробити </w:t>
      </w:r>
      <w:r w:rsidRPr="008A489D">
        <w:rPr>
          <w:rFonts w:ascii="Times New Roman" w:eastAsia="SimSun" w:hAnsi="Times New Roman"/>
          <w:sz w:val="28"/>
          <w:szCs w:val="28"/>
          <w:lang w:val="en-US" w:eastAsia="en-US"/>
        </w:rPr>
        <w:t>Assassin</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Creed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Identity</w:t>
      </w:r>
      <w:r w:rsidRPr="008A489D">
        <w:rPr>
          <w:rFonts w:ascii="Times New Roman" w:eastAsia="SimSun" w:hAnsi="Times New Roman"/>
          <w:sz w:val="28"/>
          <w:szCs w:val="28"/>
          <w:lang w:eastAsia="en-US"/>
        </w:rPr>
        <w:t xml:space="preserve"> на мобільні пристрої, який має відповідати високим очікуванням, що йдуть із серії на мобільні апаратні засоби.</w:t>
      </w:r>
    </w:p>
    <w:p w14:paraId="189A0BE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Оскільки жодна з існуючих внутрішніх технологій </w:t>
      </w:r>
      <w:r w:rsidRPr="008A489D">
        <w:rPr>
          <w:rFonts w:ascii="Times New Roman" w:eastAsia="SimSun" w:hAnsi="Times New Roman"/>
          <w:sz w:val="28"/>
          <w:szCs w:val="28"/>
          <w:lang w:val="en-US" w:eastAsia="en-US"/>
        </w:rPr>
        <w:t>Ubisoft</w:t>
      </w:r>
      <w:r w:rsidRPr="008A489D">
        <w:rPr>
          <w:rFonts w:ascii="Times New Roman" w:eastAsia="SimSun" w:hAnsi="Times New Roman"/>
          <w:sz w:val="28"/>
          <w:szCs w:val="28"/>
          <w:lang w:eastAsia="en-US"/>
        </w:rPr>
        <w:t xml:space="preserve"> не підтримувала мобільні пристрої належним чином для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-гри з анімацією, команда вирішила використовувати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w:t>
      </w:r>
    </w:p>
    <w:p w14:paraId="68C6DC7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 xml:space="preserve">"Я думаю, що основною причиною чому ми вибрали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було те, що двигун має дуже потужну систему анімації, і ми робили гру з анімацією", - сказав старший програміст </w:t>
      </w:r>
      <w:r w:rsidRPr="008A489D">
        <w:rPr>
          <w:rFonts w:ascii="Times New Roman" w:eastAsia="SimSun" w:hAnsi="Times New Roman"/>
          <w:sz w:val="28"/>
          <w:szCs w:val="28"/>
          <w:lang w:val="en-US" w:eastAsia="en-US"/>
        </w:rPr>
        <w:t>Ubisoft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Blue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Byte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Christian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Schell</w:t>
      </w:r>
      <w:r w:rsidRPr="008A489D">
        <w:rPr>
          <w:rFonts w:ascii="Times New Roman" w:eastAsia="SimSun" w:hAnsi="Times New Roman"/>
          <w:sz w:val="28"/>
          <w:szCs w:val="28"/>
          <w:lang w:eastAsia="en-US"/>
        </w:rPr>
        <w:t>.</w:t>
      </w:r>
    </w:p>
    <w:p w14:paraId="30052C6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Ліцензія на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існує в двох формах, повністю безкоштовний </w:t>
      </w:r>
      <w:r w:rsidRPr="008A489D">
        <w:rPr>
          <w:rFonts w:ascii="Times New Roman" w:eastAsia="SimSun" w:hAnsi="Times New Roman"/>
          <w:sz w:val="28"/>
          <w:szCs w:val="28"/>
          <w:lang w:val="en-US" w:eastAsia="en-US"/>
        </w:rPr>
        <w:t>Personal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Edition</w:t>
      </w:r>
      <w:r w:rsidRPr="008A489D">
        <w:rPr>
          <w:rFonts w:ascii="Times New Roman" w:eastAsia="SimSun" w:hAnsi="Times New Roman"/>
          <w:sz w:val="28"/>
          <w:szCs w:val="28"/>
          <w:lang w:eastAsia="en-US"/>
        </w:rPr>
        <w:t xml:space="preserve"> і $ 75 в місяць </w:t>
      </w:r>
      <w:r w:rsidRPr="008A489D">
        <w:rPr>
          <w:rFonts w:ascii="Times New Roman" w:eastAsia="SimSun" w:hAnsi="Times New Roman"/>
          <w:sz w:val="28"/>
          <w:szCs w:val="28"/>
          <w:lang w:val="en-US" w:eastAsia="en-US"/>
        </w:rPr>
        <w:t>Professional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Edition</w:t>
      </w:r>
      <w:r w:rsidRPr="008A489D">
        <w:rPr>
          <w:rFonts w:ascii="Times New Roman" w:eastAsia="SimSun" w:hAnsi="Times New Roman"/>
          <w:sz w:val="28"/>
          <w:szCs w:val="28"/>
          <w:lang w:eastAsia="en-US"/>
        </w:rPr>
        <w:t xml:space="preserve">. Останній надає розробникам доступ до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Analytics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Pro</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Cloud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Build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Pro</w:t>
      </w:r>
      <w:r w:rsidRPr="008A489D">
        <w:rPr>
          <w:rFonts w:ascii="Times New Roman" w:eastAsia="SimSun" w:hAnsi="Times New Roman"/>
          <w:sz w:val="28"/>
          <w:szCs w:val="28"/>
          <w:lang w:eastAsia="en-US"/>
        </w:rPr>
        <w:t>, та ще багатьох додаткових сервісів.</w:t>
      </w:r>
    </w:p>
    <w:p w14:paraId="5186585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"Замість того, щоб наймати багато програмістів, щоб створити спеціальний двигун для проекту, який може бути взагалі не випущений, ми могли б витратити невелику суму грошей і розпочати роботу", - сказав директор ініціатора </w:t>
      </w:r>
      <w:r w:rsidRPr="008A489D">
        <w:rPr>
          <w:rFonts w:ascii="Times New Roman" w:eastAsia="SimSun" w:hAnsi="Times New Roman"/>
          <w:sz w:val="28"/>
          <w:szCs w:val="28"/>
          <w:lang w:val="en-US" w:eastAsia="en-US"/>
        </w:rPr>
        <w:t>Creative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Assembly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Renaud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Charpentier</w:t>
      </w:r>
      <w:r w:rsidRPr="008A489D">
        <w:rPr>
          <w:rFonts w:ascii="Times New Roman" w:eastAsia="SimSun" w:hAnsi="Times New Roman"/>
          <w:sz w:val="28"/>
          <w:szCs w:val="28"/>
          <w:lang w:eastAsia="en-US"/>
        </w:rPr>
        <w:t xml:space="preserve"> [27].</w:t>
      </w:r>
    </w:p>
    <w:p w14:paraId="29F70BE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Придатність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для швидкого прототипування вже добре відома в ігровій індустрії. Технологія ідеально підходить для більшості художників і дизайнерів, які тепер не повинні турбуватися про не доступні їм технології, і можуть швидко працювати над своїми власними ідеями.</w:t>
      </w:r>
    </w:p>
    <w:p w14:paraId="05901C5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Швидкість ітерації є ключовою перевагою, яка не завжди доступна при використанні власних технологій. Ця ефективність у розвитку була ключовою для студій, таких як </w:t>
      </w:r>
      <w:r w:rsidRPr="008A489D">
        <w:rPr>
          <w:rFonts w:ascii="Times New Roman" w:eastAsia="SimSun" w:hAnsi="Times New Roman"/>
          <w:sz w:val="28"/>
          <w:szCs w:val="28"/>
          <w:lang w:val="en-US" w:eastAsia="en-US"/>
        </w:rPr>
        <w:t>Ubisoft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Reflections</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Blizzard</w:t>
      </w:r>
      <w:r w:rsidRPr="008A489D">
        <w:rPr>
          <w:rFonts w:ascii="Times New Roman" w:eastAsia="SimSun" w:hAnsi="Times New Roman"/>
          <w:sz w:val="28"/>
          <w:szCs w:val="28"/>
          <w:lang w:eastAsia="en-US"/>
        </w:rPr>
        <w:t>.</w:t>
      </w:r>
    </w:p>
    <w:p w14:paraId="049B3E4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Хоча додавання підтримки нових платформ до внутрішнього двигуна гри є важким завданням, крос-платформна підтримка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робить це питання проблемою минулого.</w:t>
      </w:r>
    </w:p>
    <w:p w14:paraId="52AFC32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Технологія може зробити розробку для нових апаратних засобів відносно дешевою, особливо в порівнянні з тим самим процесом використовуючи власні спеціальні розробки.</w:t>
      </w:r>
    </w:p>
    <w:p w14:paraId="3BDEF8A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має велике співтовариство, что допомагає у вирішенні проблем, з якими ви стикаєтеся.</w:t>
      </w:r>
    </w:p>
    <w:p w14:paraId="73F5E2B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також надає величезну кількість ресурсів, що пояснюють, яким чином працює технологія, тоді як внутрішня команда підтримки завжди готова відповісти на запитання розробників, якими б складними вони не були.</w:t>
      </w:r>
    </w:p>
    <w:p w14:paraId="3B06EA8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 xml:space="preserve">Якщо ви вже використовуєте спеціальний двигун для ігор, перехід до нових технологій може бути складним завданням. Але за допомогою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розробники можуть повторно використовувати більшу частину своїх напрацювань, це можуть бути активи, логіка гри, файли анімації або інші фундаментальні інструменти для ваших конкретних потреб.</w:t>
      </w:r>
    </w:p>
    <w:p w14:paraId="136046D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Ubisoft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Blue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Byte</w:t>
      </w:r>
      <w:r w:rsidRPr="008A489D">
        <w:rPr>
          <w:rFonts w:ascii="Times New Roman" w:eastAsia="SimSun" w:hAnsi="Times New Roman"/>
          <w:sz w:val="28"/>
          <w:szCs w:val="28"/>
          <w:lang w:eastAsia="en-US"/>
        </w:rPr>
        <w:t xml:space="preserve"> зміг повторно використати деякі з ресурсів високого рівня зі свого існуючого пулу активів для </w:t>
      </w:r>
      <w:r w:rsidRPr="008A489D">
        <w:rPr>
          <w:rFonts w:ascii="Times New Roman" w:eastAsia="SimSun" w:hAnsi="Times New Roman"/>
          <w:sz w:val="28"/>
          <w:szCs w:val="28"/>
          <w:lang w:val="en-US" w:eastAsia="en-US"/>
        </w:rPr>
        <w:t>Assassin</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Creed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Identity</w:t>
      </w:r>
      <w:r w:rsidRPr="008A489D">
        <w:rPr>
          <w:rFonts w:ascii="Times New Roman" w:eastAsia="SimSun" w:hAnsi="Times New Roman"/>
          <w:sz w:val="28"/>
          <w:szCs w:val="28"/>
          <w:lang w:eastAsia="en-US"/>
        </w:rPr>
        <w:t xml:space="preserve"> на мобільному пристрої та багато іншого.</w:t>
      </w:r>
    </w:p>
    <w:p w14:paraId="6F8A5B0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"Ми адаптували текстури, використовували один і той же пул звуку, і повторно використали всі наші файли анімації", - сказав технічний директор </w:t>
      </w:r>
      <w:r w:rsidRPr="008A489D">
        <w:rPr>
          <w:rFonts w:ascii="Times New Roman" w:eastAsia="SimSun" w:hAnsi="Times New Roman"/>
          <w:sz w:val="28"/>
          <w:szCs w:val="28"/>
          <w:lang w:val="en-US" w:eastAsia="en-US"/>
        </w:rPr>
        <w:t>Ubisoft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Blue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Byte</w:t>
      </w:r>
      <w:r w:rsidRPr="008A489D">
        <w:rPr>
          <w:rFonts w:ascii="Times New Roman" w:eastAsia="SimSun" w:hAnsi="Times New Roman"/>
          <w:sz w:val="28"/>
          <w:szCs w:val="28"/>
          <w:lang w:eastAsia="en-US"/>
        </w:rPr>
        <w:t xml:space="preserve"> Ахім Моллер.</w:t>
      </w:r>
    </w:p>
    <w:p w14:paraId="29D2185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 xml:space="preserve">«Assassin's Creed Identity - це гра, керована анімацією. </w:t>
      </w:r>
      <w:r w:rsidRPr="008A489D">
        <w:rPr>
          <w:rFonts w:ascii="Times New Roman" w:eastAsia="SimSun" w:hAnsi="Times New Roman"/>
          <w:sz w:val="28"/>
          <w:szCs w:val="28"/>
          <w:lang w:eastAsia="en-US"/>
        </w:rPr>
        <w:t xml:space="preserve">Поточна версія має близько 2000 анімацій. З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ми швидко змогли побудувати середу, де наш персонаж миг рухатися. Це дало мені знати, що ми зможемо досягти справжньої гри </w:t>
      </w:r>
      <w:r w:rsidRPr="008A489D">
        <w:rPr>
          <w:rFonts w:ascii="Times New Roman" w:eastAsia="SimSun" w:hAnsi="Times New Roman"/>
          <w:sz w:val="28"/>
          <w:szCs w:val="28"/>
          <w:lang w:val="en-US" w:eastAsia="en-US"/>
        </w:rPr>
        <w:t>Assassin</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en-US" w:eastAsia="en-US"/>
        </w:rPr>
        <w:t>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Creed</w:t>
      </w:r>
      <w:r w:rsidRPr="008A489D">
        <w:rPr>
          <w:rFonts w:ascii="Times New Roman" w:eastAsia="SimSun" w:hAnsi="Times New Roman"/>
          <w:sz w:val="28"/>
          <w:szCs w:val="28"/>
          <w:lang w:eastAsia="en-US"/>
        </w:rPr>
        <w:t xml:space="preserve"> на мобільному телефоні."</w:t>
      </w:r>
    </w:p>
    <w:p w14:paraId="7BFCBFD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Чим швидше ви опублікуєте свою гру, тим швидше зможете отримати ваші доходи. Хоча ніхто не хоче поспішати зі своєю грою, швидкий і ефективний цикл розробки, який може принести певний результат, є ідеальним.</w:t>
      </w:r>
    </w:p>
    <w:p w14:paraId="2A59373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Square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Enix</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Montreal</w:t>
      </w:r>
      <w:r w:rsidRPr="008A489D">
        <w:rPr>
          <w:rFonts w:ascii="Times New Roman" w:eastAsia="SimSun" w:hAnsi="Times New Roman"/>
          <w:sz w:val="28"/>
          <w:szCs w:val="28"/>
          <w:lang w:eastAsia="en-US"/>
        </w:rPr>
        <w:t xml:space="preserve"> зміг відправити першу ітерацію </w:t>
      </w:r>
      <w:r w:rsidRPr="008A489D">
        <w:rPr>
          <w:rFonts w:ascii="Times New Roman" w:eastAsia="SimSun" w:hAnsi="Times New Roman"/>
          <w:sz w:val="28"/>
          <w:szCs w:val="28"/>
          <w:lang w:val="en-US" w:eastAsia="en-US"/>
        </w:rPr>
        <w:t>Hitman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Go</w:t>
      </w:r>
      <w:r w:rsidRPr="008A489D">
        <w:rPr>
          <w:rFonts w:ascii="Times New Roman" w:eastAsia="SimSun" w:hAnsi="Times New Roman"/>
          <w:sz w:val="28"/>
          <w:szCs w:val="28"/>
          <w:lang w:eastAsia="en-US"/>
        </w:rPr>
        <w:t xml:space="preserve"> протягом десяти місяців, при цьому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відіграє ключову роль у виході на ринок так швидко. Технологічний директор </w:t>
      </w:r>
      <w:r w:rsidRPr="008A489D">
        <w:rPr>
          <w:rFonts w:ascii="Times New Roman" w:eastAsia="SimSun" w:hAnsi="Times New Roman"/>
          <w:sz w:val="28"/>
          <w:szCs w:val="28"/>
          <w:lang w:val="en-US" w:eastAsia="en-US"/>
        </w:rPr>
        <w:t>Hibernum</w:t>
      </w:r>
      <w:r w:rsidRPr="008A489D">
        <w:rPr>
          <w:rFonts w:ascii="Times New Roman" w:eastAsia="SimSun" w:hAnsi="Times New Roman"/>
          <w:sz w:val="28"/>
          <w:szCs w:val="28"/>
          <w:lang w:eastAsia="en-US"/>
        </w:rPr>
        <w:t xml:space="preserve"> Маріо Лефевр тим часом сказав, що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усунув багато технічних ризиків, з можливістю швидкого прототипу нових ідей, які допомагають команді приймати рішення про те, яку саме гру робити і які будуть найбільш важливі функції.</w:t>
      </w:r>
    </w:p>
    <w:p w14:paraId="3BA8CA3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Завдяки внутрішньому двигуну, багатьом студіям потрібна команда інженерів, які готові оновлювати та підтримувати власну технологію. З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однак, ці інженери можуть забезпечити свої команди іншими розробками та розширенням або покращенням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w:t>
      </w:r>
    </w:p>
    <w:p w14:paraId="5563975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lastRenderedPageBreak/>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Asset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Store</w:t>
      </w:r>
      <w:r w:rsidRPr="008A489D">
        <w:rPr>
          <w:rFonts w:ascii="Times New Roman" w:eastAsia="SimSun" w:hAnsi="Times New Roman"/>
          <w:sz w:val="28"/>
          <w:szCs w:val="28"/>
          <w:lang w:eastAsia="en-US"/>
        </w:rPr>
        <w:t xml:space="preserve"> також є економією коштів і часу. Готові інструменти означають, що члени вашої команди можуть зосередитися на інших ключових областях.</w:t>
      </w:r>
    </w:p>
    <w:p w14:paraId="68B2F219" w14:textId="77777777" w:rsidR="008A489D" w:rsidRPr="008A489D" w:rsidRDefault="008A489D" w:rsidP="008A489D">
      <w:pPr>
        <w:keepNext/>
        <w:keepLines/>
        <w:overflowPunct/>
        <w:autoSpaceDE/>
        <w:autoSpaceDN/>
        <w:adjustRightInd/>
        <w:spacing w:line="360" w:lineRule="auto"/>
        <w:ind w:firstLine="567"/>
        <w:jc w:val="both"/>
        <w:textAlignment w:val="auto"/>
        <w:outlineLvl w:val="2"/>
        <w:rPr>
          <w:rFonts w:ascii="Times New Roman" w:eastAsia="SimSun" w:hAnsi="Times New Roman"/>
          <w:b/>
          <w:bCs/>
          <w:color w:val="000000"/>
          <w:sz w:val="28"/>
          <w:szCs w:val="28"/>
          <w:lang w:eastAsia="en-US"/>
        </w:rPr>
      </w:pPr>
      <w:bookmarkStart w:id="31" w:name="_Toc9923084"/>
      <w:r w:rsidRPr="008A489D">
        <w:rPr>
          <w:rFonts w:ascii="Times New Roman" w:eastAsia="SimSun" w:hAnsi="Times New Roman"/>
          <w:b/>
          <w:bCs/>
          <w:sz w:val="28"/>
          <w:szCs w:val="28"/>
          <w:lang w:val="uk-UA" w:eastAsia="en-US"/>
        </w:rPr>
        <w:t>2.3 Використання штучного інтелекту у відеоіграх</w:t>
      </w:r>
      <w:bookmarkEnd w:id="31"/>
    </w:p>
    <w:p w14:paraId="33FE9A1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Якщо ви коли-небудь грали у відеоігри, ви взаємодіяли зі штучним інтелектом (ШІ). Незалежно від того, чи ви віддаєте перевагу гоночним іг</w:t>
      </w:r>
      <w:r w:rsidRPr="008A489D">
        <w:rPr>
          <w:rFonts w:ascii="Times New Roman" w:eastAsia="SimSun" w:hAnsi="Times New Roman"/>
          <w:sz w:val="28"/>
          <w:szCs w:val="28"/>
          <w:lang w:val="uk-UA" w:eastAsia="en-US"/>
        </w:rPr>
        <w:t>рам</w:t>
      </w:r>
      <w:r w:rsidRPr="008A489D">
        <w:rPr>
          <w:rFonts w:ascii="Times New Roman" w:eastAsia="SimSun" w:hAnsi="Times New Roman"/>
          <w:sz w:val="28"/>
          <w:szCs w:val="28"/>
          <w:lang w:eastAsia="en-US"/>
        </w:rPr>
        <w:t>, стратегічним іграм або стрілялкам, ви завжди знайдете елементи, які контролюються штучним інтелектом. ШІ часто стоїть за персонажами, яким ти, як правило, не приділяєш особливої уваги, наприклад, крипам ворогів, нейтральним торговцям або навіть тваринам. Але як ШІ, знайдений в іграх, стосується штучного інтелекту, про який говорять щоденно?</w:t>
      </w:r>
    </w:p>
    <w:p w14:paraId="4969A17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Термін "Штучний інтелект для гри" використовується для позначення широкого набору алгоритмів, які також включають в себе методики з теорії управління, робототехніки, комп'ютерної графіки та комп'ютерних наук в цілому, і тому ШІ відеоігор часто не відповідає "справжньому ШІ" в тому, що такі методи, як машинне навчання або інші стандартні категорії навчання не обов'язково можуть бути присутніми. ШІ відеоігор може лише складатися з "автоматизованих обчислень" або заздалегідь визначених і обмежених наборів відповідей на заданий і обмежений набір вхідних даних [28].</w:t>
      </w:r>
    </w:p>
    <w:p w14:paraId="7463646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Багато промислових і корпоративних голосів “стверджують”, що так званий штучний інтелект відео ігр пройшов довгий шлях у тому сенсі, що він революціонізував спосіб взаємодії людей з усіма формами технологій, хоча багато хто з дослідників скептично ставляться до подібних тверджень, і зокрема, уявлення про те, що такі технології відповідають визначенню "інтелекту", стандартно використовуваному в когнітивних науках. Голоси промисловості роблять аргумент, що ШІ став більш універсальним тому, що ми використовуємо всі технологічні пристрої більш ніж за їх цільовим призначенням, оскільки ШІ дозволяє технологіям працювати різними </w:t>
      </w:r>
      <w:r w:rsidRPr="008A489D">
        <w:rPr>
          <w:rFonts w:ascii="Times New Roman" w:eastAsia="SimSun" w:hAnsi="Times New Roman"/>
          <w:sz w:val="28"/>
          <w:szCs w:val="28"/>
          <w:lang w:eastAsia="en-US"/>
        </w:rPr>
        <w:lastRenderedPageBreak/>
        <w:t>способами, нібито розвиваючи власні особистості і при цьому виконує комплекс інструкції користувача.</w:t>
      </w:r>
    </w:p>
    <w:p w14:paraId="240EF8D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Проте, багато хто в області ШІ стверджує, що ШІ відеоігор не є справжнім розумом, а рекламним модним словом, що використовується для опису комп'ютерних програм, які використовують прості алгоритми сортування і зіставлення для створення ілюзії інтелектуальної поведінки, що при подачі програмного забезпечення вводить в оману ауру наукової або технологічної складності та просування. Оскільки ШІ для відеоігор зосереджений на появі інтелекту і хорошого геймплея в межах обмежень навколишнього середовища, підхід до його використання сильно відрізняється від традиційного.</w:t>
      </w:r>
    </w:p>
    <w:p w14:paraId="6D6E1A7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b/>
          <w:bCs/>
          <w:sz w:val="28"/>
          <w:szCs w:val="28"/>
          <w:lang w:eastAsia="en-US"/>
        </w:rPr>
      </w:pPr>
      <w:r w:rsidRPr="008A489D">
        <w:rPr>
          <w:rFonts w:ascii="Times New Roman" w:eastAsia="SimSun" w:hAnsi="Times New Roman"/>
          <w:b/>
          <w:bCs/>
          <w:sz w:val="28"/>
          <w:szCs w:val="28"/>
          <w:lang w:eastAsia="en-US"/>
        </w:rPr>
        <w:t>Штучний інтелект для економії праці</w:t>
      </w:r>
    </w:p>
    <w:p w14:paraId="33FA1B7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Почнемо з ігрового дизайну. Процедурна генерація вмісту (</w:t>
      </w:r>
      <w:r w:rsidRPr="008A489D">
        <w:rPr>
          <w:rFonts w:ascii="Times New Roman" w:eastAsia="SimSun" w:hAnsi="Times New Roman"/>
          <w:sz w:val="28"/>
          <w:szCs w:val="28"/>
          <w:lang w:val="en-US" w:eastAsia="en-US"/>
        </w:rPr>
        <w:t>PCG</w:t>
      </w:r>
      <w:r w:rsidRPr="008A489D">
        <w:rPr>
          <w:rFonts w:ascii="Times New Roman" w:eastAsia="SimSun" w:hAnsi="Times New Roman"/>
          <w:sz w:val="28"/>
          <w:szCs w:val="28"/>
          <w:lang w:eastAsia="en-US"/>
        </w:rPr>
        <w:t>) стала важливою сферою розвитку ігор з початку 1980-х років. Це стосується методів - переважно автоматизованих технологій - для створення ігрового контенту, що містяться в грі, наприклад, рівнів, карт, правил гри, текстур, історій, предметів, квестів, музики, зброї, транспортних засобів, персонажів тощо.</w:t>
      </w:r>
    </w:p>
    <w:p w14:paraId="1CFBEAE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Ігрові компанії закликають зберігати свої трудові ресурси в ігровому дизайні, оскільки розробники ігор коштують дорого. Сьогодні вартість розвитку успішної комерційної гри неухильно збільшується - ігри, розроблені сотнями людей протягом декількох років, тепер повсюдно. Віл Райт, відомий ігровий дизайнер, зазначив у конференції розробників ігор 2005 року, що «компанія з розробки ігор, яка могла б замінити деяких художників і дизайнерів алгоритмами, мала б конкурентну перевагу» [29].</w:t>
      </w:r>
    </w:p>
    <w:p w14:paraId="076FC83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Як наслідок, ігрова індустрія звертається до найсучаснішого штучного інтелекту, щоб звільнити своїх співробітників від трудомістких завдань і створювати контент швидше і дешевше. Штучний інтелект(ШІ) досить добре оснащений для вирішення проблем </w:t>
      </w:r>
      <w:r w:rsidRPr="008A489D">
        <w:rPr>
          <w:rFonts w:ascii="Times New Roman" w:eastAsia="SimSun" w:hAnsi="Times New Roman"/>
          <w:sz w:val="28"/>
          <w:szCs w:val="28"/>
          <w:lang w:val="en-US" w:eastAsia="en-US"/>
        </w:rPr>
        <w:t>PCG</w:t>
      </w:r>
      <w:r w:rsidRPr="008A489D">
        <w:rPr>
          <w:rFonts w:ascii="Times New Roman" w:eastAsia="SimSun" w:hAnsi="Times New Roman"/>
          <w:sz w:val="28"/>
          <w:szCs w:val="28"/>
          <w:lang w:eastAsia="en-US"/>
        </w:rPr>
        <w:t>, оскільки він здатний обробляти візуальні дані, аудіо дані та навчатися з великих обсягів даних.</w:t>
      </w:r>
    </w:p>
    <w:p w14:paraId="666071B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Хоча алгоритми ШІ в ігровому дизайні все ще знаходяться на дуже ранній стадії, існують значні науково-дослідні зусилля, які заглиблюються в цю область. Ось наші цікаві результати досліджень.</w:t>
      </w:r>
    </w:p>
    <w:p w14:paraId="1CF873B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Генерація персонажів є однією з можливостей для використання ШІ. Ігри не можуть існувати без персонажів, незалежно від того, чи є вони тими, якими керує гравець, або персонажами, які не належать гравцю.</w:t>
      </w:r>
    </w:p>
    <w:p w14:paraId="027C30B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Створення персонажів вимагає багато часу, тому що потрібно враховувати багато речей. Існує безліч результатів досліджень, які описують те, як генерувати обличчя, голоси та рухи персонажів гри. У минулому році дослідники </w:t>
      </w:r>
      <w:r w:rsidRPr="008A489D">
        <w:rPr>
          <w:rFonts w:ascii="Times New Roman" w:eastAsia="SimSun" w:hAnsi="Times New Roman"/>
          <w:sz w:val="28"/>
          <w:szCs w:val="28"/>
          <w:lang w:val="en-US" w:eastAsia="en-US"/>
        </w:rPr>
        <w:t>Nvidia</w:t>
      </w:r>
      <w:r w:rsidRPr="008A489D">
        <w:rPr>
          <w:rFonts w:ascii="Times New Roman" w:eastAsia="SimSun" w:hAnsi="Times New Roman"/>
          <w:sz w:val="28"/>
          <w:szCs w:val="28"/>
          <w:lang w:eastAsia="en-US"/>
        </w:rPr>
        <w:t xml:space="preserve"> та незалежний розробник гри </w:t>
      </w:r>
      <w:r w:rsidRPr="008A489D">
        <w:rPr>
          <w:rFonts w:ascii="Times New Roman" w:eastAsia="SimSun" w:hAnsi="Times New Roman"/>
          <w:sz w:val="28"/>
          <w:szCs w:val="28"/>
          <w:lang w:val="en-US" w:eastAsia="en-US"/>
        </w:rPr>
        <w:t>Remedy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Entertainment</w:t>
      </w:r>
      <w:r w:rsidRPr="008A489D">
        <w:rPr>
          <w:rFonts w:ascii="Times New Roman" w:eastAsia="SimSun" w:hAnsi="Times New Roman"/>
          <w:sz w:val="28"/>
          <w:szCs w:val="28"/>
          <w:lang w:eastAsia="en-US"/>
        </w:rPr>
        <w:t xml:space="preserve"> зібрали автоматизовану технологію глибокого навчання в режимі реального часу для створення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-анімацій обличчя з аудіо з низькою затримкою [30]. Ця комплексна модель приймає вхідні дані з сигналів і виводить координати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вершини моделі обличчя. Методика може бути використана для спілкування в грі, аватарів віртуальної реальності та телеприсутності.</w:t>
      </w:r>
    </w:p>
    <w:p w14:paraId="7164976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Дослідницька група з Едінбурзького університету та </w:t>
      </w:r>
      <w:r w:rsidRPr="008A489D">
        <w:rPr>
          <w:rFonts w:ascii="Times New Roman" w:eastAsia="SimSun" w:hAnsi="Times New Roman"/>
          <w:sz w:val="28"/>
          <w:szCs w:val="28"/>
          <w:lang w:val="en-US" w:eastAsia="en-US"/>
        </w:rPr>
        <w:t>Method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Studios</w:t>
      </w:r>
      <w:r w:rsidRPr="008A489D">
        <w:rPr>
          <w:rFonts w:ascii="Times New Roman" w:eastAsia="SimSun" w:hAnsi="Times New Roman"/>
          <w:sz w:val="28"/>
          <w:szCs w:val="28"/>
          <w:lang w:eastAsia="en-US"/>
        </w:rPr>
        <w:t xml:space="preserve"> займається імітацією руху. Вони побудували систему машинного навчання, яка навчається на відео, що демонструють різні види руху [31]. Система відповідно генерує анімацію, яка може, наприклад, бігти або стрибати через невелику перешкоду (</w:t>
      </w:r>
      <w:r w:rsidRPr="008A489D">
        <w:rPr>
          <w:rFonts w:ascii="Times New Roman" w:eastAsia="SimSun" w:hAnsi="Times New Roman"/>
          <w:sz w:val="28"/>
          <w:szCs w:val="28"/>
          <w:lang w:val="uk-UA" w:eastAsia="en-US"/>
        </w:rPr>
        <w:t>Рис 2.17</w:t>
      </w:r>
      <w:r w:rsidRPr="008A489D">
        <w:rPr>
          <w:rFonts w:ascii="Times New Roman" w:eastAsia="SimSun" w:hAnsi="Times New Roman"/>
          <w:sz w:val="28"/>
          <w:szCs w:val="28"/>
          <w:lang w:eastAsia="en-US"/>
        </w:rPr>
        <w:t>).</w:t>
      </w:r>
    </w:p>
    <w:p w14:paraId="3B11C8A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1168658B" wp14:editId="6D0C34A0">
            <wp:extent cx="5228604" cy="3126740"/>
            <wp:effectExtent l="0" t="0" r="3810" b="0"/>
            <wp:docPr id="86" name="Picture 76" descr="https://lh5.googleusercontent.com/595nB5wRCuUFd3vCHPiuxzLTS2jyVCzLSyu0bUsZct6n3auD0kqDaNjF_f0DeFJ9Y2y8sZL2LU1wLThUhbWHrdd3MuF84cEYIFr3bqE_2R29xLsJOgjE9IyCvBiYPeX0NdIeyO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595nB5wRCuUFd3vCHPiuxzLTS2jyVCzLSyu0bUsZct6n3auD0kqDaNjF_f0DeFJ9Y2y8sZL2LU1wLThUhbWHrdd3MuF84cEYIFr3bqE_2R29xLsJOgjE9IyCvBiYPeX0NdIeyOH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28699" cy="3126797"/>
                    </a:xfrm>
                    <a:prstGeom prst="rect">
                      <a:avLst/>
                    </a:prstGeom>
                    <a:noFill/>
                    <a:ln>
                      <a:noFill/>
                    </a:ln>
                  </pic:spPr>
                </pic:pic>
              </a:graphicData>
            </a:graphic>
          </wp:inline>
        </w:drawing>
      </w:r>
    </w:p>
    <w:p w14:paraId="344B84E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2.17. – Демонстрування бігу.</w:t>
      </w:r>
    </w:p>
    <w:p w14:paraId="5036BB1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Крім генерації персонажів у грі, розробники можуть зосередитися на загальних властивостях візуального виводу, таких як піксельні шейдери, освітлення, яскравість і насиченість, які можуть вплинути на загальний вигляд будь-якої ігрової сцени.</w:t>
      </w:r>
    </w:p>
    <w:p w14:paraId="5EB4DA3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Новим методом у дослідженні PCG є генеративні змагальні мережі (GAN), - архітектура глибокої нейронної мережі, що складається з двох мереж, що змагаються одна з одною. GAN</w:t>
      </w:r>
      <w:r w:rsidRPr="008A489D">
        <w:rPr>
          <w:rFonts w:ascii="Times New Roman" w:eastAsia="SimSun" w:hAnsi="Times New Roman"/>
          <w:sz w:val="28"/>
          <w:szCs w:val="28"/>
          <w:lang w:eastAsia="en-US"/>
        </w:rPr>
        <w:t xml:space="preserve"> досягли відмінних результатів у створенні контенту того ж типу або стилю на основі існуючого контенту.</w:t>
      </w:r>
    </w:p>
    <w:p w14:paraId="5B236C6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Дослідники використовують </w:t>
      </w:r>
      <w:r w:rsidRPr="008A489D">
        <w:rPr>
          <w:rFonts w:ascii="Times New Roman" w:eastAsia="SimSun" w:hAnsi="Times New Roman"/>
          <w:sz w:val="28"/>
          <w:szCs w:val="28"/>
          <w:lang w:val="en-US" w:eastAsia="en-US"/>
        </w:rPr>
        <w:t>GAN</w:t>
      </w:r>
      <w:r w:rsidRPr="008A489D">
        <w:rPr>
          <w:rFonts w:ascii="Times New Roman" w:eastAsia="SimSun" w:hAnsi="Times New Roman"/>
          <w:sz w:val="28"/>
          <w:szCs w:val="28"/>
          <w:lang w:eastAsia="en-US"/>
        </w:rPr>
        <w:t xml:space="preserve"> для генерації рівнів, що є найпопулярнішим використанням </w:t>
      </w:r>
      <w:r w:rsidRPr="008A489D">
        <w:rPr>
          <w:rFonts w:ascii="Times New Roman" w:eastAsia="SimSun" w:hAnsi="Times New Roman"/>
          <w:sz w:val="28"/>
          <w:szCs w:val="28"/>
          <w:lang w:val="en-US" w:eastAsia="en-US"/>
        </w:rPr>
        <w:t>PCG</w:t>
      </w:r>
      <w:r w:rsidRPr="008A489D">
        <w:rPr>
          <w:rFonts w:ascii="Times New Roman" w:eastAsia="SimSun" w:hAnsi="Times New Roman"/>
          <w:sz w:val="28"/>
          <w:szCs w:val="28"/>
          <w:lang w:eastAsia="en-US"/>
        </w:rPr>
        <w:t xml:space="preserve"> в іграх, оскільки рівні і правила гри є найбільш необхідними будівельними блоками будь-якої гри.</w:t>
      </w:r>
    </w:p>
    <w:p w14:paraId="7902AD1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У травні цього року комп'ютерні вчені з Італійського політехнічного університету Мілан</w:t>
      </w:r>
      <w:r w:rsidRPr="008A489D">
        <w:rPr>
          <w:rFonts w:ascii="Times New Roman" w:eastAsia="SimSun" w:hAnsi="Times New Roman"/>
          <w:sz w:val="28"/>
          <w:szCs w:val="28"/>
          <w:lang w:val="uk-UA" w:eastAsia="en-US"/>
        </w:rPr>
        <w:t>у</w:t>
      </w:r>
      <w:r w:rsidRPr="008A489D">
        <w:rPr>
          <w:rFonts w:ascii="Times New Roman" w:eastAsia="SimSun" w:hAnsi="Times New Roman"/>
          <w:sz w:val="28"/>
          <w:szCs w:val="28"/>
          <w:lang w:eastAsia="en-US"/>
        </w:rPr>
        <w:t xml:space="preserve"> запровадили інтелектуальний ШІ, використовуючи </w:t>
      </w:r>
      <w:r w:rsidRPr="008A489D">
        <w:rPr>
          <w:rFonts w:ascii="Times New Roman" w:eastAsia="SimSun" w:hAnsi="Times New Roman"/>
          <w:sz w:val="28"/>
          <w:szCs w:val="28"/>
          <w:lang w:val="en-US" w:eastAsia="en-US"/>
        </w:rPr>
        <w:t>GAN</w:t>
      </w:r>
      <w:r w:rsidRPr="008A489D">
        <w:rPr>
          <w:rFonts w:ascii="Times New Roman" w:eastAsia="SimSun" w:hAnsi="Times New Roman"/>
          <w:sz w:val="28"/>
          <w:szCs w:val="28"/>
          <w:lang w:eastAsia="en-US"/>
        </w:rPr>
        <w:t xml:space="preserve"> для створення нових карт, популярної відеоігри від першої особи. Вони створили генеративну мережу для складання загального розміру рівня, висот стін, кількості кімнат у ступені та інших вимірювань, а також дискримінатора </w:t>
      </w:r>
      <w:r w:rsidRPr="008A489D">
        <w:rPr>
          <w:rFonts w:ascii="Times New Roman" w:eastAsia="SimSun" w:hAnsi="Times New Roman"/>
          <w:sz w:val="28"/>
          <w:szCs w:val="28"/>
          <w:lang w:eastAsia="en-US"/>
        </w:rPr>
        <w:lastRenderedPageBreak/>
        <w:t>для оцінки його роботи. Результати були вражаючими, оскільки згенеровані рівні виглядають схожими на людинотворну графіку в стилі старої школи.</w:t>
      </w:r>
    </w:p>
    <w:p w14:paraId="76B841D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Зовсім нещодавно, дослідники з </w:t>
      </w:r>
      <w:r w:rsidRPr="008A489D">
        <w:rPr>
          <w:rFonts w:ascii="Times New Roman" w:eastAsia="SimSun" w:hAnsi="Times New Roman"/>
          <w:sz w:val="28"/>
          <w:szCs w:val="28"/>
          <w:lang w:val="en-US" w:eastAsia="en-US"/>
        </w:rPr>
        <w:t>George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Tech</w:t>
      </w:r>
      <w:r w:rsidRPr="008A489D">
        <w:rPr>
          <w:rFonts w:ascii="Times New Roman" w:eastAsia="SimSun" w:hAnsi="Times New Roman"/>
          <w:sz w:val="28"/>
          <w:szCs w:val="28"/>
          <w:lang w:eastAsia="en-US"/>
        </w:rPr>
        <w:t xml:space="preserve"> зробили крок вперед, використовуючи </w:t>
      </w:r>
      <w:r w:rsidRPr="008A489D">
        <w:rPr>
          <w:rFonts w:ascii="Times New Roman" w:eastAsia="SimSun" w:hAnsi="Times New Roman"/>
          <w:sz w:val="28"/>
          <w:szCs w:val="28"/>
          <w:lang w:val="en-US" w:eastAsia="en-US"/>
        </w:rPr>
        <w:t>GAN</w:t>
      </w:r>
      <w:r w:rsidRPr="008A489D">
        <w:rPr>
          <w:rFonts w:ascii="Times New Roman" w:eastAsia="SimSun" w:hAnsi="Times New Roman"/>
          <w:sz w:val="28"/>
          <w:szCs w:val="28"/>
          <w:lang w:eastAsia="en-US"/>
        </w:rPr>
        <w:t xml:space="preserve">, щоб створювати нові ігри [32]. У своїй роботі вони уводили вхідні дані у вигляді рівнів з вже розроблених ігор і перетворювали їх у вихідні дані, що видають середовища, об'єкти та правила для нової відеоігри. Система аналізує дві гри </w:t>
      </w:r>
      <w:r w:rsidRPr="008A489D">
        <w:rPr>
          <w:rFonts w:ascii="Times New Roman" w:eastAsia="SimSun" w:hAnsi="Times New Roman"/>
          <w:sz w:val="28"/>
          <w:szCs w:val="28"/>
          <w:lang w:val="en-US" w:eastAsia="en-US"/>
        </w:rPr>
        <w:t>Nintendo</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Super</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Mario</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Bros</w:t>
      </w:r>
      <w:r w:rsidRPr="008A489D">
        <w:rPr>
          <w:rFonts w:ascii="Times New Roman" w:eastAsia="SimSun" w:hAnsi="Times New Roman"/>
          <w:sz w:val="28"/>
          <w:szCs w:val="28"/>
          <w:lang w:eastAsia="en-US"/>
        </w:rPr>
        <w:t xml:space="preserve"> і пригоди Кірбі і виводить нову гру, схожу на </w:t>
      </w:r>
      <w:r w:rsidRPr="008A489D">
        <w:rPr>
          <w:rFonts w:ascii="Times New Roman" w:eastAsia="SimSun" w:hAnsi="Times New Roman"/>
          <w:sz w:val="28"/>
          <w:szCs w:val="28"/>
          <w:lang w:val="en-US" w:eastAsia="en-US"/>
        </w:rPr>
        <w:t>Mega</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Man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Рис 2.18</w:t>
      </w:r>
      <w:r w:rsidRPr="008A489D">
        <w:rPr>
          <w:rFonts w:ascii="Times New Roman" w:eastAsia="SimSun" w:hAnsi="Times New Roman"/>
          <w:sz w:val="28"/>
          <w:szCs w:val="28"/>
          <w:lang w:eastAsia="en-US"/>
        </w:rPr>
        <w:t>).</w:t>
      </w:r>
    </w:p>
    <w:p w14:paraId="15C2F58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084BC1A2" wp14:editId="5D501FB8">
            <wp:extent cx="5467985" cy="3076120"/>
            <wp:effectExtent l="0" t="0" r="0" b="0"/>
            <wp:docPr id="87" name="Picture 71" descr="https://lh3.googleusercontent.com/0qvE38MWEvZ10zfnAGrNmBHiTNrPo71nJ7y7LSqfYqHTaZ-4awWLt35KAPzW5950yBt7E2xpTd_qMl13s8qMTgDTPBek5934fdszUUUz30xrNOy9LNm8wBidprzFeJ5gViNKr7p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0qvE38MWEvZ10zfnAGrNmBHiTNrPo71nJ7y7LSqfYqHTaZ-4awWLt35KAPzW5950yBt7E2xpTd_qMl13s8qMTgDTPBek5934fdszUUUz30xrNOy9LNm8wBidprzFeJ5gViNKr7pJ"/>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71178" cy="3077916"/>
                    </a:xfrm>
                    <a:prstGeom prst="rect">
                      <a:avLst/>
                    </a:prstGeom>
                    <a:noFill/>
                    <a:ln>
                      <a:noFill/>
                    </a:ln>
                  </pic:spPr>
                </pic:pic>
              </a:graphicData>
            </a:graphic>
          </wp:inline>
        </w:drawing>
      </w:r>
    </w:p>
    <w:p w14:paraId="735211D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 xml:space="preserve">Рис. 2.18. – Гра створеня за допомоги </w:t>
      </w:r>
      <w:r w:rsidRPr="008A489D">
        <w:rPr>
          <w:rFonts w:ascii="Times New Roman" w:eastAsia="SimSun" w:hAnsi="Times New Roman"/>
          <w:sz w:val="28"/>
          <w:szCs w:val="28"/>
          <w:lang w:val="en-US" w:eastAsia="en-US"/>
        </w:rPr>
        <w:t>GAN</w:t>
      </w:r>
      <w:r w:rsidRPr="008A489D">
        <w:rPr>
          <w:rFonts w:ascii="Times New Roman" w:eastAsia="SimSun" w:hAnsi="Times New Roman"/>
          <w:sz w:val="28"/>
          <w:szCs w:val="28"/>
          <w:lang w:val="uk-UA" w:eastAsia="en-US"/>
        </w:rPr>
        <w:t>.</w:t>
      </w:r>
    </w:p>
    <w:p w14:paraId="2E8317C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Дослідження показало, що ШІ не може повністю замінити розробників, оскільки він створює прості ігри з найпростішими правилами і сценами гри. Але дослідники вважають, що подальший розвиток може призвести до автоматизованої розробки ігор з 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-середовищами, складними правилами і системами меню.</w:t>
      </w:r>
    </w:p>
    <w:p w14:paraId="76333F3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b/>
          <w:bCs/>
          <w:sz w:val="28"/>
          <w:szCs w:val="28"/>
          <w:lang w:eastAsia="en-US"/>
        </w:rPr>
      </w:pPr>
      <w:r w:rsidRPr="008A489D">
        <w:rPr>
          <w:rFonts w:ascii="Times New Roman" w:eastAsia="SimSun" w:hAnsi="Times New Roman"/>
          <w:b/>
          <w:bCs/>
          <w:sz w:val="28"/>
          <w:szCs w:val="28"/>
          <w:lang w:eastAsia="en-US"/>
        </w:rPr>
        <w:t>Покращення ігрового досвіду гравців з ШІ</w:t>
      </w:r>
    </w:p>
    <w:p w14:paraId="270D4E1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Інше основне використання ШІ в іграх - це моделювання гри людини, щоб зрозуміти, як взаємодія з грою відчувається окремими гравцями. Взагалі кажучи, ШІ повинен розуміти, що робить гравець і як він себе відчуває під час гри.</w:t>
      </w:r>
    </w:p>
    <w:p w14:paraId="4478AC4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Щоб оцінити досвід гравця в грі, розробники використовують методи машинного навчання, такі як кероване навчання, як, наприклад, векторні машини підтримки або нейронні мережі, для побудови моделей досвіду гравців. Навчальні дані складаються з деякого аспекту взаємодії гри та гравця, а цільовими мітками є дані, отримані з деякої оцінки досвіду гравця, зібраного, наприклад, з фізіологічних вимірювань або анкет.</w:t>
      </w:r>
    </w:p>
    <w:p w14:paraId="6476124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Підвищення залученості гравців є дещо більш складною проблемою. Зазвичай розробники ідентифікують чотири основних підзадачі моделювання гравців, які особливо актуальні для гри ШІ:</w:t>
      </w:r>
    </w:p>
    <w:p w14:paraId="20A842FA" w14:textId="77777777" w:rsidR="008A489D" w:rsidRPr="008A489D" w:rsidRDefault="008A489D" w:rsidP="008A489D">
      <w:pPr>
        <w:overflowPunct/>
        <w:autoSpaceDE/>
        <w:autoSpaceDN/>
        <w:adjustRightInd/>
        <w:spacing w:line="360" w:lineRule="auto"/>
        <w:ind w:left="360"/>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Розробити розумних агентів, щоб краще взаємодіяти з геймерами;</w:t>
      </w:r>
    </w:p>
    <w:p w14:paraId="721E3D18" w14:textId="77777777" w:rsidR="008A489D" w:rsidRPr="008A489D" w:rsidRDefault="008A489D" w:rsidP="008A489D">
      <w:pPr>
        <w:overflowPunct/>
        <w:autoSpaceDE/>
        <w:autoSpaceDN/>
        <w:adjustRightInd/>
        <w:spacing w:line="360" w:lineRule="auto"/>
        <w:ind w:left="360"/>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Передбачити поведінку гравців, що призводить до покращення тестування і дизайну ігор;</w:t>
      </w:r>
    </w:p>
    <w:p w14:paraId="0D1ABE7A" w14:textId="77777777" w:rsidR="008A489D" w:rsidRPr="008A489D" w:rsidRDefault="008A489D" w:rsidP="008A489D">
      <w:pPr>
        <w:overflowPunct/>
        <w:autoSpaceDE/>
        <w:autoSpaceDN/>
        <w:adjustRightInd/>
        <w:spacing w:line="360" w:lineRule="auto"/>
        <w:ind w:left="360"/>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Класифікування поведінки гравців, щоб уможливити персоналізацію гри;</w:t>
      </w:r>
    </w:p>
    <w:p w14:paraId="560A126E" w14:textId="77777777" w:rsidR="008A489D" w:rsidRPr="008A489D" w:rsidRDefault="008A489D" w:rsidP="008A489D">
      <w:pPr>
        <w:overflowPunct/>
        <w:autoSpaceDE/>
        <w:autoSpaceDN/>
        <w:adjustRightInd/>
        <w:spacing w:line="360" w:lineRule="auto"/>
        <w:ind w:left="360"/>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Зрозуміти часто виконувані послідовності дій для визначення того, як гравець поводить себе в грі.</w:t>
      </w:r>
    </w:p>
    <w:p w14:paraId="5B71E412" w14:textId="77777777" w:rsidR="008A489D" w:rsidRPr="008A489D" w:rsidRDefault="008A489D" w:rsidP="008A489D">
      <w:pPr>
        <w:overflowPunct/>
        <w:autoSpaceDE/>
        <w:autoSpaceDN/>
        <w:adjustRightInd/>
        <w:spacing w:line="360" w:lineRule="auto"/>
        <w:ind w:left="360"/>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Крім того, існує так багато недостатньо представлених випадків використання ШІ у грі, які ми не обговорювали (такі як ігрові тестування, ігрові дослідження та моніторинг чату в грі).</w:t>
      </w:r>
    </w:p>
    <w:p w14:paraId="3B4765C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«ШІ стає все більш популярним і широко використовується в ігровій індустрії. Типові характеристики та розробки ігор роблять їх ідеальним майданчиком для тестування і впровадження методів ШІ, особливо навчання та глибокого навчання. У більшості ігор </w:t>
      </w:r>
      <w:r w:rsidRPr="008A489D">
        <w:rPr>
          <w:rFonts w:ascii="Times New Roman" w:eastAsia="SimSun" w:hAnsi="Times New Roman"/>
          <w:sz w:val="28"/>
          <w:szCs w:val="28"/>
          <w:lang w:val="en-US" w:eastAsia="en-US"/>
        </w:rPr>
        <w:t> </w:t>
      </w:r>
      <w:r w:rsidRPr="008A489D">
        <w:rPr>
          <w:rFonts w:ascii="Times New Roman" w:eastAsia="SimSun" w:hAnsi="Times New Roman"/>
          <w:sz w:val="28"/>
          <w:szCs w:val="28"/>
          <w:lang w:eastAsia="en-US"/>
        </w:rPr>
        <w:t xml:space="preserve">відносно легко генерувати та використовувати дані, а стани / дії / винагороди відносно зрозумілі», - каже Лін (директор відділу ШІ в </w:t>
      </w:r>
      <w:r w:rsidRPr="008A489D">
        <w:rPr>
          <w:rFonts w:ascii="Times New Roman" w:eastAsia="SimSun" w:hAnsi="Times New Roman"/>
          <w:sz w:val="28"/>
          <w:szCs w:val="28"/>
          <w:lang w:val="en-US" w:eastAsia="en-US"/>
        </w:rPr>
        <w:t>Electronic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Arts</w:t>
      </w:r>
      <w:r w:rsidRPr="008A489D">
        <w:rPr>
          <w:rFonts w:ascii="Times New Roman" w:eastAsia="SimSun" w:hAnsi="Times New Roman"/>
          <w:sz w:val="28"/>
          <w:szCs w:val="28"/>
          <w:lang w:eastAsia="en-US"/>
        </w:rPr>
        <w:t>) [33].</w:t>
      </w:r>
    </w:p>
    <w:p w14:paraId="3D18319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Розробка розумних агентів, з якими гравець буде постійно мати справу є досить важливою категорією використання штучного інтелекту в грі. Замість того, щоб дізнатися, як найкраще перемогти людських гравців, ШІ у відеоіграх покликаний покращити ігровий досвід людини. Найбільш поширеною роллю для ШІ у відеоіграх є управління неігровими персонажами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Дизайнери </w:t>
      </w:r>
      <w:r w:rsidRPr="008A489D">
        <w:rPr>
          <w:rFonts w:ascii="Times New Roman" w:eastAsia="SimSun" w:hAnsi="Times New Roman"/>
          <w:sz w:val="28"/>
          <w:szCs w:val="28"/>
          <w:lang w:eastAsia="en-US"/>
        </w:rPr>
        <w:lastRenderedPageBreak/>
        <w:t xml:space="preserve">часто використовують трюки, щоб зробити ці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виглядати інтелектуально. Один з найбільш широко використовуваних трюків, це так званий алгоритм кінцевого автомата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був введений в дизайн відеоігор у 1990-х роках. У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дизайнер узагальнює всі можливі ситуації, з якими ШІ може зіткнутися, а потім програмує конкретну реакцію для кожної ситуації. В основному, ШІ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оперативно реагує на дії людини з її попередньо запрограмованою поведінкою. Наприклад, в грі зі стріляниною, ШІ буде атакувати, коли людина гравець з'являється, а потім відступити, коли його власний рівень здоров'я занадто низький. Спрощена схема потоку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показана на наступному зображенні. У цій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-орієнтованій грі даний персонаж може виконувати чотири основні дії у відповідь на можливі ситуації: допомога, ухилення, блукання і атака (</w:t>
      </w:r>
      <w:r w:rsidRPr="008A489D">
        <w:rPr>
          <w:rFonts w:ascii="Times New Roman" w:eastAsia="SimSun" w:hAnsi="Times New Roman"/>
          <w:sz w:val="28"/>
          <w:szCs w:val="28"/>
          <w:lang w:val="uk-UA" w:eastAsia="en-US"/>
        </w:rPr>
        <w:t>Рис 2.19</w:t>
      </w:r>
      <w:r w:rsidRPr="008A489D">
        <w:rPr>
          <w:rFonts w:ascii="Times New Roman" w:eastAsia="SimSun" w:hAnsi="Times New Roman"/>
          <w:sz w:val="28"/>
          <w:szCs w:val="28"/>
          <w:lang w:eastAsia="en-US"/>
        </w:rPr>
        <w:t xml:space="preserve">). Багато відомих ігор, включають успішні приклади дизайну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ШІ.</w:t>
      </w:r>
    </w:p>
    <w:p w14:paraId="64339E2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65DDB4B3" wp14:editId="056A3596">
            <wp:extent cx="5382226" cy="4041140"/>
            <wp:effectExtent l="0" t="0" r="3175" b="0"/>
            <wp:docPr id="88" name="Picture 2" descr="https://lh3.googleusercontent.com/DbjDAfjTDR2vnIpIjTgC37cEV8qBb7dd_-AvT--oQChwRG15Mt6n10pymdV-ta-OEEFcU86Jg4MvC23eHF7u9nECNov5Bh9c8ClZAtJBzNNvOEemGQMV0c-Iw0HqcO9HKWg7pn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DbjDAfjTDR2vnIpIjTgC37cEV8qBb7dd_-AvT--oQChwRG15Mt6n10pymdV-ta-OEEFcU86Jg4MvC23eHF7u9nECNov5Bh9c8ClZAtJBzNNvOEemGQMV0c-Iw0HqcO9HKWg7pn5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87195" cy="4044871"/>
                    </a:xfrm>
                    <a:prstGeom prst="rect">
                      <a:avLst/>
                    </a:prstGeom>
                    <a:noFill/>
                    <a:ln>
                      <a:noFill/>
                    </a:ln>
                  </pic:spPr>
                </pic:pic>
              </a:graphicData>
            </a:graphic>
          </wp:inline>
        </w:drawing>
      </w:r>
    </w:p>
    <w:p w14:paraId="2B47741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Рис. 2.19. – Скінченний автомат станів</w:t>
      </w:r>
      <w:r w:rsidRPr="008A489D">
        <w:rPr>
          <w:rFonts w:ascii="Times New Roman" w:eastAsia="SimSun" w:hAnsi="Times New Roman"/>
          <w:sz w:val="28"/>
          <w:szCs w:val="28"/>
          <w:lang w:eastAsia="en-US"/>
        </w:rPr>
        <w:t>.</w:t>
      </w:r>
    </w:p>
    <w:p w14:paraId="6F3D977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У цій грі,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почне з "блукати", а потім вступить в "атаку", якщо людський гравець знаходиться поруч. Якщо гравець знаходиться поза полем </w:t>
      </w:r>
      <w:r w:rsidRPr="008A489D">
        <w:rPr>
          <w:rFonts w:ascii="Times New Roman" w:eastAsia="SimSun" w:hAnsi="Times New Roman"/>
          <w:sz w:val="28"/>
          <w:szCs w:val="28"/>
          <w:lang w:eastAsia="en-US"/>
        </w:rPr>
        <w:lastRenderedPageBreak/>
        <w:t xml:space="preserve">зору,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повертається до "блукання". Іншими словами,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завжди "блукають", коли ви не можете їх побачити. Якщо гравець атакує,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може "ухилитися". Якщо у агентів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"точки здоров'я" є низькими, вони можуть піти "знайти допомогу", а потім знову "блукати".</w:t>
      </w:r>
    </w:p>
    <w:p w14:paraId="28E83C1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Очевидним недоліком дизайну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є його передбачуваність. Поведінка всіх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попередньо запрограмована, тому після гри в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кілька разів гравець може втратити інтерес.</w:t>
      </w:r>
    </w:p>
    <w:p w14:paraId="70554CD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Більш просунутим методом, що використовується для покращення персоналізованого ігрового досвіду, є алгоритм дерева пошуку Монте-Карло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втілює стратегію використання випадкових випробувань для вирішення проблеми. Ця стратегія ШІ, використовується в </w:t>
      </w:r>
      <w:r w:rsidRPr="008A489D">
        <w:rPr>
          <w:rFonts w:ascii="Times New Roman" w:eastAsia="SimSun" w:hAnsi="Times New Roman"/>
          <w:sz w:val="28"/>
          <w:szCs w:val="28"/>
          <w:lang w:val="en-US" w:eastAsia="en-US"/>
        </w:rPr>
        <w:t>Deep</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Blue</w:t>
      </w:r>
      <w:r w:rsidRPr="008A489D">
        <w:rPr>
          <w:rFonts w:ascii="Times New Roman" w:eastAsia="SimSun" w:hAnsi="Times New Roman"/>
          <w:sz w:val="28"/>
          <w:szCs w:val="28"/>
          <w:lang w:eastAsia="en-US"/>
        </w:rPr>
        <w:t xml:space="preserve">, першій комп'ютерній програмі, яка перемогла людського шахового чемпіона у 1997 році. Даний алгоритм робить рух, потім можливий людський гравець рухається у відповідь, а потім розглядаються всі його можливі реакційні ходи і так далі. Можна уявити, що всі можливі рухи розширюються так, як гілки ростуть зі стовбура, тому ми називаємо це “деревом пошуку”. Після повторення цього процесу кілька разів, ШІ обчислює окупність, а потім вирішує найкращу галузь для наслідування. Після того, як відбувся реальний крок, ШІ створив би дерево пошуку знову, виходячи з можливих результатів. У відеоіграх, ШІ з дизайном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може обчислити тисячі можливих рухів і вибрати рухи з кращою окупністю (наприклад, більше золота) [34].</w:t>
      </w:r>
    </w:p>
    <w:p w14:paraId="1371A6D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Аналогічний алгоритм також застосовувався в багатьох стратегічних іграх. Однак, оскільки можливих кроків може бути набагато більше, ніж у шахах, їх всі може бути неможливо розглянути. Замість цього, у цих іграх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випадково вибирає деякі з можливих кроків, щоб почати. Таким чином, результати стають набагато більш невизначеними для гравця людини. Наприклад, в цивілізації, гра, в якій гравці змагаються за розвиток міста в конкуренції з ШІ, який робить те ж саме, неможливо попередньо запрограмувати кожен крок для ШІ. Замість того, щоб діяти лише на основі </w:t>
      </w:r>
      <w:r w:rsidRPr="008A489D">
        <w:rPr>
          <w:rFonts w:ascii="Times New Roman" w:eastAsia="SimSun" w:hAnsi="Times New Roman"/>
          <w:sz w:val="28"/>
          <w:szCs w:val="28"/>
          <w:lang w:eastAsia="en-US"/>
        </w:rPr>
        <w:lastRenderedPageBreak/>
        <w:t xml:space="preserve">поточного статусу, як у випадку з </w:t>
      </w:r>
      <w:r w:rsidRPr="008A489D">
        <w:rPr>
          <w:rFonts w:ascii="Times New Roman" w:eastAsia="SimSun" w:hAnsi="Times New Roman"/>
          <w:sz w:val="28"/>
          <w:szCs w:val="28"/>
          <w:lang w:val="en-US" w:eastAsia="en-US"/>
        </w:rPr>
        <w:t>FSM</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оцінює деякі з можливих наступних кроків, таких як розробка «технології», атака на гравця, захист фортеці і так далі. Після цього ШІ виконує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для обчислення загальної окупності кожного з цих ходів і вибирає найцінніше (</w:t>
      </w:r>
      <w:r w:rsidRPr="008A489D">
        <w:rPr>
          <w:rFonts w:ascii="Times New Roman" w:eastAsia="SimSun" w:hAnsi="Times New Roman"/>
          <w:sz w:val="28"/>
          <w:szCs w:val="28"/>
          <w:lang w:val="uk-UA" w:eastAsia="en-US"/>
        </w:rPr>
        <w:t>Рис 2.20</w:t>
      </w:r>
      <w:r w:rsidRPr="008A489D">
        <w:rPr>
          <w:rFonts w:ascii="Times New Roman" w:eastAsia="SimSun" w:hAnsi="Times New Roman"/>
          <w:sz w:val="28"/>
          <w:szCs w:val="28"/>
          <w:lang w:eastAsia="en-US"/>
        </w:rPr>
        <w:t>).</w:t>
      </w:r>
    </w:p>
    <w:p w14:paraId="0A19DAE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Спрощена схема способу використання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у такій грі показана на наступному малюнку. Складні ігри з відкритим світом, використовують </w:t>
      </w:r>
      <w:r w:rsidRPr="008A489D">
        <w:rPr>
          <w:rFonts w:ascii="Times New Roman" w:eastAsia="SimSun" w:hAnsi="Times New Roman"/>
          <w:sz w:val="28"/>
          <w:szCs w:val="28"/>
          <w:lang w:val="en-US" w:eastAsia="en-US"/>
        </w:rPr>
        <w:t>MCST</w:t>
      </w:r>
      <w:r w:rsidRPr="008A489D">
        <w:rPr>
          <w:rFonts w:ascii="Times New Roman" w:eastAsia="SimSun" w:hAnsi="Times New Roman"/>
          <w:sz w:val="28"/>
          <w:szCs w:val="28"/>
          <w:lang w:eastAsia="en-US"/>
        </w:rPr>
        <w:t xml:space="preserve">, щоб забезпечити різні поведінки </w:t>
      </w:r>
      <w:r w:rsidRPr="008A489D">
        <w:rPr>
          <w:rFonts w:ascii="Times New Roman" w:eastAsia="SimSun" w:hAnsi="Times New Roman"/>
          <w:sz w:val="28"/>
          <w:szCs w:val="28"/>
          <w:lang w:val="en-US" w:eastAsia="en-US"/>
        </w:rPr>
        <w:t>AI</w:t>
      </w:r>
      <w:r w:rsidRPr="008A489D">
        <w:rPr>
          <w:rFonts w:ascii="Times New Roman" w:eastAsia="SimSun" w:hAnsi="Times New Roman"/>
          <w:sz w:val="28"/>
          <w:szCs w:val="28"/>
          <w:lang w:eastAsia="en-US"/>
        </w:rPr>
        <w:t xml:space="preserve"> у кожному раунді. У цих іграх, еволюція ситуації ніколи не визначена, забезпечуючи свіжий ігровий досвід для гравців кожного разу.</w:t>
      </w:r>
    </w:p>
    <w:p w14:paraId="1CEE7E4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569666F3" wp14:editId="62F85F9A">
            <wp:extent cx="5382226" cy="4041140"/>
            <wp:effectExtent l="0" t="0" r="3175" b="0"/>
            <wp:docPr id="89" name="Picture 1" descr="https://lh3.googleusercontent.com/nIsH6CpJrbFBHV7dtBn2cfy1An4TWhdZDLHrdJ8B--EhGgAB9qBwG5UqyHLoQ0N_W0DpDuJl2Fd2eFrooc1CFY_wusivw_TWHgYaGUu3ClZM69JzIGnSlEReZpy-whlLj7gnJF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nIsH6CpJrbFBHV7dtBn2cfy1An4TWhdZDLHrdJ8B--EhGgAB9qBwG5UqyHLoQ0N_W0DpDuJl2Fd2eFrooc1CFY_wusivw_TWHgYaGUu3ClZM69JzIGnSlEReZpy-whlLj7gnJFNm"/>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86355" cy="4044241"/>
                    </a:xfrm>
                    <a:prstGeom prst="rect">
                      <a:avLst/>
                    </a:prstGeom>
                    <a:noFill/>
                    <a:ln>
                      <a:noFill/>
                    </a:ln>
                  </pic:spPr>
                </pic:pic>
              </a:graphicData>
            </a:graphic>
          </wp:inline>
        </w:drawing>
      </w:r>
    </w:p>
    <w:p w14:paraId="046EEE1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Рис. 2.20</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 Візуальне представлення алгоритму пошуку </w:t>
      </w:r>
      <w:r w:rsidRPr="008A489D">
        <w:rPr>
          <w:rFonts w:ascii="Times New Roman" w:eastAsia="SimSun" w:hAnsi="Times New Roman"/>
          <w:sz w:val="28"/>
          <w:szCs w:val="28"/>
          <w:lang w:val="en-US" w:eastAsia="en-US"/>
        </w:rPr>
        <w:t>Monte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Carlo</w:t>
      </w:r>
      <w:r w:rsidRPr="008A489D">
        <w:rPr>
          <w:rFonts w:ascii="Times New Roman" w:eastAsia="SimSun" w:hAnsi="Times New Roman"/>
          <w:sz w:val="28"/>
          <w:szCs w:val="28"/>
          <w:lang w:val="uk-UA" w:eastAsia="en-US"/>
        </w:rPr>
        <w:t>.</w:t>
      </w:r>
    </w:p>
    <w:p w14:paraId="2EAFC33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Хоча дизайнери </w:t>
      </w:r>
      <w:r w:rsidRPr="008A489D">
        <w:rPr>
          <w:rFonts w:ascii="Times New Roman" w:eastAsia="SimSun" w:hAnsi="Times New Roman"/>
          <w:sz w:val="28"/>
          <w:szCs w:val="28"/>
          <w:lang w:val="en-US" w:eastAsia="en-US"/>
        </w:rPr>
        <w:t>AI</w:t>
      </w:r>
      <w:r w:rsidRPr="008A489D">
        <w:rPr>
          <w:rFonts w:ascii="Times New Roman" w:eastAsia="SimSun" w:hAnsi="Times New Roman"/>
          <w:sz w:val="28"/>
          <w:szCs w:val="28"/>
          <w:lang w:eastAsia="en-US"/>
        </w:rPr>
        <w:t xml:space="preserve"> в 1990-х роках дуже тяжко працювали над тим, щоб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виглядали розумними, їм не вистачало однієї дуже важливої ​​риси: здатності до навчання. У більшості відеоігор шаблони поведінки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запрограмовані, і вони не здатні навчитися нічого у гравців, наприклад, вони не розвиваються на основі вхідних даних гравців. Причина, чому більшість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eastAsia="en-US"/>
        </w:rPr>
        <w:lastRenderedPageBreak/>
        <w:t xml:space="preserve">не демонструють здатність до навчання, полягає не тільки в тому, що важко запрограмувати алгоритми для навчання, а й тому, що більшість дизайнерів вважають за краще уникати будь-яких несподіваних поведінок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які можуть погіршити ігровий досвід людини.</w:t>
      </w:r>
    </w:p>
    <w:p w14:paraId="27E0E1E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Одним з найбільш ранніх відеоігор </w:t>
      </w:r>
      <w:r w:rsidRPr="008A489D">
        <w:rPr>
          <w:rFonts w:ascii="Times New Roman" w:eastAsia="SimSun" w:hAnsi="Times New Roman"/>
          <w:sz w:val="28"/>
          <w:szCs w:val="28"/>
          <w:lang w:val="en-US" w:eastAsia="en-US"/>
        </w:rPr>
        <w:t>AIs</w:t>
      </w:r>
      <w:r w:rsidRPr="008A489D">
        <w:rPr>
          <w:rFonts w:ascii="Times New Roman" w:eastAsia="SimSun" w:hAnsi="Times New Roman"/>
          <w:sz w:val="28"/>
          <w:szCs w:val="28"/>
          <w:lang w:eastAsia="en-US"/>
        </w:rPr>
        <w:t xml:space="preserve"> для прийняття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xml:space="preserve"> з можливостями навчання було цифрове вихованця гри </w:t>
      </w:r>
      <w:r w:rsidRPr="008A489D">
        <w:rPr>
          <w:rFonts w:ascii="Times New Roman" w:eastAsia="SimSun" w:hAnsi="Times New Roman"/>
          <w:sz w:val="28"/>
          <w:szCs w:val="28"/>
          <w:lang w:val="en-US" w:eastAsia="en-US"/>
        </w:rPr>
        <w:t>Petz</w:t>
      </w:r>
      <w:r w:rsidRPr="008A489D">
        <w:rPr>
          <w:rFonts w:ascii="Times New Roman" w:eastAsia="SimSun" w:hAnsi="Times New Roman"/>
          <w:sz w:val="28"/>
          <w:szCs w:val="28"/>
          <w:lang w:eastAsia="en-US"/>
        </w:rPr>
        <w:t>. У цій грі, гравець може навчити оцифрованого вихованця так само, як він або вона може навчати справжню собаку або кішку. Оскільки стиль навчання змінюється між гравцями, поведінка їх вихованців також стає персоналізованою, що призводить до сильного зв'язку між вихованцем і гравцем. Проте, включення можливості навчання в цю гру означає, що дизайнери втрачають можливість повністю контролювати ігровий досвід, що не робить цю стратегію дуже популярною у дизайнерів. Знову ж таки використовуючи шутер як приклад, людський гравець може навмисно з'являтися на тому ж місці знову і знову, і ШІ без алгоритмів навчання буде атакувати це місце. Потім гравець може скористатися пам'яттю, щоб уникнути зіткнення або засади ШІ. Така стратегія не контролюється дизайнерами. До цих пір віртуальні ігри з домашніми тваринами залишаються єдиним сегментом ігрового сектору, який послідовно використовує ШІ з можливістю навчання.</w:t>
      </w:r>
    </w:p>
    <w:p w14:paraId="7948563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Після успіху </w:t>
      </w:r>
      <w:r w:rsidRPr="008A489D">
        <w:rPr>
          <w:rFonts w:ascii="Times New Roman" w:eastAsia="SimSun" w:hAnsi="Times New Roman"/>
          <w:sz w:val="28"/>
          <w:szCs w:val="28"/>
          <w:lang w:val="en-US" w:eastAsia="en-US"/>
        </w:rPr>
        <w:t>AlphaGo</w:t>
      </w:r>
      <w:r w:rsidRPr="008A489D">
        <w:rPr>
          <w:rFonts w:ascii="Times New Roman" w:eastAsia="SimSun" w:hAnsi="Times New Roman"/>
          <w:sz w:val="28"/>
          <w:szCs w:val="28"/>
          <w:lang w:eastAsia="en-US"/>
        </w:rPr>
        <w:t xml:space="preserve"> (програма для гри в го, розроблена компанією </w:t>
      </w:r>
      <w:r w:rsidRPr="008A489D">
        <w:rPr>
          <w:rFonts w:ascii="Times New Roman" w:eastAsia="SimSun" w:hAnsi="Times New Roman"/>
          <w:sz w:val="28"/>
          <w:szCs w:val="28"/>
          <w:lang w:val="en-US" w:eastAsia="en-US"/>
        </w:rPr>
        <w:t>Google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DeepMind</w:t>
      </w:r>
      <w:r w:rsidRPr="008A489D">
        <w:rPr>
          <w:rFonts w:ascii="Times New Roman" w:eastAsia="SimSun" w:hAnsi="Times New Roman"/>
          <w:sz w:val="28"/>
          <w:szCs w:val="28"/>
          <w:lang w:eastAsia="en-US"/>
        </w:rPr>
        <w:t xml:space="preserve"> в 2015 році), деякі люди підняли питання про те, чи можна бити людських гравців у відеоіграх стратегіях реального часу. Коротка відповідь - так, це можливо. З точки зору можливих рухів і кількості одиниць контролю, ігри </w:t>
      </w:r>
      <w:r w:rsidRPr="008A489D">
        <w:rPr>
          <w:rFonts w:ascii="Times New Roman" w:eastAsia="SimSun" w:hAnsi="Times New Roman"/>
          <w:sz w:val="28"/>
          <w:szCs w:val="28"/>
          <w:lang w:val="en-US" w:eastAsia="en-US"/>
        </w:rPr>
        <w:t>RTS</w:t>
      </w:r>
      <w:r w:rsidRPr="008A489D">
        <w:rPr>
          <w:rFonts w:ascii="Times New Roman" w:eastAsia="SimSun" w:hAnsi="Times New Roman"/>
          <w:sz w:val="28"/>
          <w:szCs w:val="28"/>
          <w:lang w:eastAsia="en-US"/>
        </w:rPr>
        <w:t xml:space="preserve"> набагато складніші, ніж простіші ігри, як </w:t>
      </w:r>
      <w:r w:rsidRPr="008A489D">
        <w:rPr>
          <w:rFonts w:ascii="Times New Roman" w:eastAsia="SimSun" w:hAnsi="Times New Roman"/>
          <w:sz w:val="28"/>
          <w:szCs w:val="28"/>
          <w:lang w:val="en-US" w:eastAsia="en-US"/>
        </w:rPr>
        <w:t>Go</w:t>
      </w:r>
      <w:r w:rsidRPr="008A489D">
        <w:rPr>
          <w:rFonts w:ascii="Times New Roman" w:eastAsia="SimSun" w:hAnsi="Times New Roman"/>
          <w:sz w:val="28"/>
          <w:szCs w:val="28"/>
          <w:lang w:eastAsia="en-US"/>
        </w:rPr>
        <w:t xml:space="preserve">. У іграх </w:t>
      </w:r>
      <w:r w:rsidRPr="008A489D">
        <w:rPr>
          <w:rFonts w:ascii="Times New Roman" w:eastAsia="SimSun" w:hAnsi="Times New Roman"/>
          <w:sz w:val="28"/>
          <w:szCs w:val="28"/>
          <w:lang w:val="en-US" w:eastAsia="en-US"/>
        </w:rPr>
        <w:t>RTS</w:t>
      </w:r>
      <w:r w:rsidRPr="008A489D">
        <w:rPr>
          <w:rFonts w:ascii="Times New Roman" w:eastAsia="SimSun" w:hAnsi="Times New Roman"/>
          <w:sz w:val="28"/>
          <w:szCs w:val="28"/>
          <w:lang w:eastAsia="en-US"/>
        </w:rPr>
        <w:t xml:space="preserve"> ШІ має важливі переваги перед гравцями людини, такі як здатність до багатозадачності і реагування з нелюдською швидкістю. Насправді, в деяких іграх, дизайнери ШІ повинні були свідомо знижувати здатність штучного інтелекту, щоб поліпшити досвід людей [35].</w:t>
      </w:r>
    </w:p>
    <w:p w14:paraId="671FF48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lastRenderedPageBreak/>
        <w:t xml:space="preserve">У майбутньому, розвиток штучного інтелекту у відеоіграх, швидше за все, не зосереджуватиметься на створенні більш потужних </w:t>
      </w:r>
      <w:r w:rsidRPr="008A489D">
        <w:rPr>
          <w:rFonts w:ascii="Times New Roman" w:eastAsia="SimSun" w:hAnsi="Times New Roman"/>
          <w:sz w:val="28"/>
          <w:szCs w:val="28"/>
          <w:lang w:val="en-US" w:eastAsia="en-US"/>
        </w:rPr>
        <w:t>NPC</w:t>
      </w:r>
      <w:r w:rsidRPr="008A489D">
        <w:rPr>
          <w:rFonts w:ascii="Times New Roman" w:eastAsia="SimSun" w:hAnsi="Times New Roman"/>
          <w:sz w:val="28"/>
          <w:szCs w:val="28"/>
          <w:lang w:eastAsia="en-US"/>
        </w:rPr>
        <w:t>, щоб більш ефективно перемогти людей. Натомість, розробка зосередиться на тому, як створити кращий і унікальний досвід користувачів. Віртуальна реальність (</w:t>
      </w:r>
      <w:r w:rsidRPr="008A489D">
        <w:rPr>
          <w:rFonts w:ascii="Times New Roman" w:eastAsia="SimSun" w:hAnsi="Times New Roman"/>
          <w:sz w:val="28"/>
          <w:szCs w:val="28"/>
          <w:lang w:val="en-US" w:eastAsia="en-US"/>
        </w:rPr>
        <w:t>VR</w:t>
      </w:r>
      <w:r w:rsidRPr="008A489D">
        <w:rPr>
          <w:rFonts w:ascii="Times New Roman" w:eastAsia="SimSun" w:hAnsi="Times New Roman"/>
          <w:sz w:val="28"/>
          <w:szCs w:val="28"/>
          <w:lang w:eastAsia="en-US"/>
        </w:rPr>
        <w:t>, яка забезпечує захоплюючий досвід перегляду за допомогою спеціалізованого дисплея) і доповнена реальність (</w:t>
      </w:r>
      <w:r w:rsidRPr="008A489D">
        <w:rPr>
          <w:rFonts w:ascii="Times New Roman" w:eastAsia="SimSun" w:hAnsi="Times New Roman"/>
          <w:sz w:val="28"/>
          <w:szCs w:val="28"/>
          <w:lang w:val="en-US" w:eastAsia="en-US"/>
        </w:rPr>
        <w:t>AR</w:t>
      </w:r>
      <w:r w:rsidRPr="008A489D">
        <w:rPr>
          <w:rFonts w:ascii="Times New Roman" w:eastAsia="SimSun" w:hAnsi="Times New Roman"/>
          <w:sz w:val="28"/>
          <w:szCs w:val="28"/>
          <w:lang w:eastAsia="en-US"/>
        </w:rPr>
        <w:t xml:space="preserve">, яка поєднує фізичний погляд людини на світ з віртуальними елементами), - технології продовжують розширюватися, тож кордон між віртуальним і реальним світом починає розмиватися. Торішнє Покемон Го, найвідоміша гра </w:t>
      </w:r>
      <w:r w:rsidRPr="008A489D">
        <w:rPr>
          <w:rFonts w:ascii="Times New Roman" w:eastAsia="SimSun" w:hAnsi="Times New Roman"/>
          <w:sz w:val="28"/>
          <w:szCs w:val="28"/>
          <w:lang w:val="en-US" w:eastAsia="en-US"/>
        </w:rPr>
        <w:t>AR</w:t>
      </w:r>
      <w:r w:rsidRPr="008A489D">
        <w:rPr>
          <w:rFonts w:ascii="Times New Roman" w:eastAsia="SimSun" w:hAnsi="Times New Roman"/>
          <w:sz w:val="28"/>
          <w:szCs w:val="28"/>
          <w:lang w:eastAsia="en-US"/>
        </w:rPr>
        <w:t xml:space="preserve">, вперше продемонструвала непереборну силу об'єднання реального світу зі світом відеоігор. У майбутньому відео-ігри на базі </w:t>
      </w:r>
      <w:r w:rsidRPr="008A489D">
        <w:rPr>
          <w:rFonts w:ascii="Times New Roman" w:eastAsia="SimSun" w:hAnsi="Times New Roman"/>
          <w:sz w:val="28"/>
          <w:szCs w:val="28"/>
          <w:lang w:val="en-US" w:eastAsia="en-US"/>
        </w:rPr>
        <w:t>VR</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AR</w:t>
      </w:r>
      <w:r w:rsidRPr="008A489D">
        <w:rPr>
          <w:rFonts w:ascii="Times New Roman" w:eastAsia="SimSun" w:hAnsi="Times New Roman"/>
          <w:sz w:val="28"/>
          <w:szCs w:val="28"/>
          <w:lang w:eastAsia="en-US"/>
        </w:rPr>
        <w:t xml:space="preserve"> можуть надавати гравцям неймовірний досвід «реального світу» з роботами керованими ШІ. Зі зростаючими можливостями обробки природної мови, одноденні гравці можуть бути не спроможні визначити, чи це штучний інтелект або інший людський гравець керує персонажем у відеогрі.</w:t>
      </w:r>
    </w:p>
    <w:p w14:paraId="4FF612E6"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2E3FF28C"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6648BB66"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0F4A3065"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2C2F3B3B"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2B00042D"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3AACFF99"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19D674D7"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534D10EE"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4E8F5679"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p>
    <w:p w14:paraId="6BF53BE4" w14:textId="77777777" w:rsidR="008A489D" w:rsidRPr="008A489D" w:rsidRDefault="008A489D" w:rsidP="008A489D">
      <w:pPr>
        <w:keepNext/>
        <w:pageBreakBefore/>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32" w:name="_Toc9923085"/>
      <w:r w:rsidRPr="008A489D">
        <w:rPr>
          <w:rFonts w:ascii="Times New Roman" w:eastAsia="SimSun" w:hAnsi="Times New Roman"/>
          <w:b/>
          <w:bCs/>
          <w:sz w:val="36"/>
          <w:szCs w:val="36"/>
          <w:lang w:val="uk-UA" w:eastAsia="en-US"/>
        </w:rPr>
        <w:lastRenderedPageBreak/>
        <w:t>ВИСНОВОК ДО РОЗДІЛУ 2</w:t>
      </w:r>
      <w:bookmarkEnd w:id="32"/>
    </w:p>
    <w:p w14:paraId="3A07952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uk-UA" w:eastAsia="en-US"/>
        </w:rPr>
        <w:t>Таким чином</w:t>
      </w:r>
      <w:r w:rsidRPr="008A489D">
        <w:rPr>
          <w:rFonts w:ascii="Times New Roman" w:eastAsia="SimSun" w:hAnsi="Times New Roman"/>
          <w:sz w:val="28"/>
          <w:szCs w:val="28"/>
          <w:lang w:eastAsia="en-US"/>
        </w:rPr>
        <w:t xml:space="preserve">, насьогодні існує багато </w:t>
      </w:r>
      <w:r w:rsidRPr="008A489D">
        <w:rPr>
          <w:rFonts w:ascii="Times New Roman" w:eastAsia="SimSun" w:hAnsi="Times New Roman"/>
          <w:sz w:val="28"/>
          <w:szCs w:val="28"/>
          <w:lang w:val="uk-UA" w:eastAsia="en-US"/>
        </w:rPr>
        <w:t>безкоштовних</w:t>
      </w:r>
      <w:r w:rsidRPr="008A489D">
        <w:rPr>
          <w:rFonts w:ascii="Times New Roman" w:eastAsia="SimSun" w:hAnsi="Times New Roman"/>
          <w:sz w:val="28"/>
          <w:szCs w:val="28"/>
          <w:lang w:eastAsia="en-US"/>
        </w:rPr>
        <w:t xml:space="preserve"> інструментів для створення ігрових додатків. Для даного проекту одним з найбільш доцільних рішень буде використати ігровий двигун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основними перевагами якого є швидкість розробки</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зручний інтерфейс користувача та велике ком’</w:t>
      </w:r>
      <w:r w:rsidRPr="008A489D">
        <w:rPr>
          <w:rFonts w:ascii="Times New Roman" w:eastAsia="SimSun" w:hAnsi="Times New Roman"/>
          <w:sz w:val="28"/>
          <w:szCs w:val="28"/>
          <w:lang w:eastAsia="en-US"/>
        </w:rPr>
        <w:t>юніті.</w:t>
      </w:r>
    </w:p>
    <w:p w14:paraId="4FF21EF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Також</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для створення модулю з елементами штучного інтелекту</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для контролю гравців було проаналізовано переваги та недоліки різних методів програмування ігрових агентів</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та обрано підхід з використанням скінченного автомату станів</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Його перевагами є швидкість реалізації та унеможливлення непередбачуваних сценаріїв розвитку подій, що можуть негативно вплинути на ігровий досвід користувача.</w:t>
      </w:r>
    </w:p>
    <w:p w14:paraId="169B8244" w14:textId="77777777" w:rsidR="008A489D" w:rsidRPr="008A489D" w:rsidRDefault="008A489D" w:rsidP="008A489D">
      <w:pPr>
        <w:overflowPunct/>
        <w:autoSpaceDE/>
        <w:autoSpaceDN/>
        <w:adjustRightInd/>
        <w:spacing w:line="360" w:lineRule="auto"/>
        <w:textAlignment w:val="auto"/>
        <w:rPr>
          <w:rFonts w:ascii="Times New Roman" w:eastAsia="SimSun" w:hAnsi="Times New Roman"/>
          <w:b/>
          <w:bCs/>
          <w:sz w:val="36"/>
          <w:szCs w:val="36"/>
          <w:lang w:val="uk-UA" w:eastAsia="en-US"/>
        </w:rPr>
      </w:pPr>
      <w:r w:rsidRPr="008A489D">
        <w:rPr>
          <w:rFonts w:ascii="Times New Roman" w:eastAsia="SimSun" w:hAnsi="Times New Roman"/>
          <w:sz w:val="28"/>
          <w:szCs w:val="28"/>
          <w:lang w:val="uk-UA" w:eastAsia="en-US"/>
        </w:rPr>
        <w:br w:type="page"/>
      </w:r>
    </w:p>
    <w:p w14:paraId="66E12093"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33" w:name="_Toc9923086"/>
      <w:r w:rsidRPr="008A489D">
        <w:rPr>
          <w:rFonts w:ascii="Times New Roman" w:eastAsia="SimSun" w:hAnsi="Times New Roman"/>
          <w:b/>
          <w:bCs/>
          <w:sz w:val="36"/>
          <w:szCs w:val="36"/>
          <w:lang w:val="uk-UA" w:eastAsia="en-US"/>
        </w:rPr>
        <w:lastRenderedPageBreak/>
        <w:t>РОЗДІЛ 3.</w:t>
      </w:r>
      <w:bookmarkEnd w:id="33"/>
      <w:r w:rsidRPr="008A489D">
        <w:rPr>
          <w:rFonts w:ascii="Times New Roman" w:eastAsia="SimSun" w:hAnsi="Times New Roman"/>
          <w:b/>
          <w:bCs/>
          <w:sz w:val="36"/>
          <w:szCs w:val="36"/>
          <w:lang w:val="uk-UA" w:eastAsia="en-US"/>
        </w:rPr>
        <w:t xml:space="preserve"> </w:t>
      </w:r>
    </w:p>
    <w:p w14:paraId="65AB983E"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34" w:name="_Toc9923087"/>
      <w:r w:rsidRPr="008A489D">
        <w:rPr>
          <w:rFonts w:ascii="Times New Roman" w:eastAsia="SimSun" w:hAnsi="Times New Roman"/>
          <w:b/>
          <w:bCs/>
          <w:sz w:val="36"/>
          <w:szCs w:val="36"/>
          <w:lang w:val="uk-UA" w:eastAsia="en-US"/>
        </w:rPr>
        <w:t>РОЗРОБКА ПРОГРАМНОГО ПРОДУКТУ</w:t>
      </w:r>
      <w:bookmarkEnd w:id="34"/>
    </w:p>
    <w:p w14:paraId="02FC717F" w14:textId="77777777" w:rsidR="008A489D" w:rsidRPr="008A489D" w:rsidRDefault="008A489D" w:rsidP="008A489D">
      <w:pPr>
        <w:keepNext/>
        <w:keepLines/>
        <w:overflowPunct/>
        <w:autoSpaceDE/>
        <w:autoSpaceDN/>
        <w:adjustRightInd/>
        <w:spacing w:line="360" w:lineRule="auto"/>
        <w:ind w:firstLine="567"/>
        <w:jc w:val="both"/>
        <w:textAlignment w:val="auto"/>
        <w:outlineLvl w:val="1"/>
        <w:rPr>
          <w:rFonts w:ascii="Times New Roman" w:eastAsia="SimSun" w:hAnsi="Times New Roman"/>
          <w:b/>
          <w:bCs/>
          <w:sz w:val="32"/>
          <w:szCs w:val="32"/>
          <w:lang w:val="uk-UA" w:eastAsia="en-US"/>
        </w:rPr>
      </w:pPr>
      <w:bookmarkStart w:id="35" w:name="_Toc483944186"/>
      <w:bookmarkStart w:id="36" w:name="_Toc9923088"/>
      <w:r w:rsidRPr="008A489D">
        <w:rPr>
          <w:rFonts w:ascii="Times New Roman" w:eastAsia="SimSun" w:hAnsi="Times New Roman"/>
          <w:b/>
          <w:bCs/>
          <w:sz w:val="32"/>
          <w:szCs w:val="32"/>
          <w:lang w:val="uk-UA" w:eastAsia="en-US"/>
        </w:rPr>
        <w:t xml:space="preserve">3.1 </w:t>
      </w:r>
      <w:bookmarkEnd w:id="35"/>
      <w:r w:rsidRPr="008A489D">
        <w:rPr>
          <w:rFonts w:ascii="Times New Roman" w:eastAsia="SimSun" w:hAnsi="Times New Roman"/>
          <w:b/>
          <w:bCs/>
          <w:sz w:val="32"/>
          <w:szCs w:val="32"/>
          <w:lang w:val="uk-UA" w:eastAsia="en-US"/>
        </w:rPr>
        <w:t>Проектування архітектури проекту</w:t>
      </w:r>
      <w:bookmarkEnd w:id="36"/>
    </w:p>
    <w:p w14:paraId="299AC8F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Огляд правил гри. Правила гри є дещо спрощеними в порівнянні з офіційними правилами гри у хокей. Існують дві команди. Кожна команда має польових гравців та голкіпера (</w:t>
      </w:r>
      <w:r w:rsidRPr="008A489D">
        <w:rPr>
          <w:rFonts w:ascii="Times New Roman" w:eastAsia="SimSun" w:hAnsi="Times New Roman"/>
          <w:sz w:val="28"/>
          <w:szCs w:val="28"/>
          <w:lang w:val="uk-UA" w:eastAsia="en-US"/>
        </w:rPr>
        <w:t>Рис 3.1</w:t>
      </w:r>
      <w:r w:rsidRPr="008A489D">
        <w:rPr>
          <w:rFonts w:ascii="Times New Roman" w:eastAsia="SimSun" w:hAnsi="Times New Roman"/>
          <w:sz w:val="28"/>
          <w:szCs w:val="28"/>
          <w:lang w:eastAsia="en-US"/>
        </w:rPr>
        <w:t xml:space="preserve">). Головним завданням гри є забити якомога більше голів у ворота суперників. Щоб забити гол потрібно, щоб шайба перетнула лінію воріт суперника. </w:t>
      </w:r>
    </w:p>
    <w:p w14:paraId="321D601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6D78834A" wp14:editId="4351A0BF">
            <wp:extent cx="5172075" cy="4100624"/>
            <wp:effectExtent l="0" t="0" r="0" b="0"/>
            <wp:docPr id="90" name="Рисунок 90" descr="C:\Users\Nazar\Downloads\Снимок экрана от 2019-05-22 10-0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ar\Downloads\Снимок экрана от 2019-05-22 10-02-52.png"/>
                    <pic:cNvPicPr>
                      <a:picLocks noChangeAspect="1" noChangeArrowheads="1"/>
                    </pic:cNvPicPr>
                  </pic:nvPicPr>
                  <pic:blipFill rotWithShape="1">
                    <a:blip r:embed="rId30">
                      <a:extLst>
                        <a:ext uri="{28A0092B-C50C-407E-A947-70E740481C1C}">
                          <a14:useLocalDpi xmlns:a14="http://schemas.microsoft.com/office/drawing/2010/main" val="0"/>
                        </a:ext>
                      </a:extLst>
                    </a:blip>
                    <a:srcRect l="18749" t="11681" r="18590"/>
                    <a:stretch/>
                  </pic:blipFill>
                  <pic:spPr bwMode="auto">
                    <a:xfrm>
                      <a:off x="0" y="0"/>
                      <a:ext cx="5169313" cy="4098434"/>
                    </a:xfrm>
                    <a:prstGeom prst="rect">
                      <a:avLst/>
                    </a:prstGeom>
                    <a:noFill/>
                    <a:ln>
                      <a:noFill/>
                    </a:ln>
                    <a:extLst>
                      <a:ext uri="{53640926-AAD7-44D8-BBD7-CCE9431645EC}">
                        <a14:shadowObscured xmlns:a14="http://schemas.microsoft.com/office/drawing/2010/main"/>
                      </a:ext>
                    </a:extLst>
                  </pic:spPr>
                </pic:pic>
              </a:graphicData>
            </a:graphic>
          </wp:inline>
        </w:drawing>
      </w:r>
    </w:p>
    <w:p w14:paraId="2BFB219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Рис. 3.1</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 Представлення середовища гри.</w:t>
      </w:r>
    </w:p>
    <w:p w14:paraId="5C44D7F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Середовище гри буде складатися з наступних елементів:</w:t>
      </w:r>
    </w:p>
    <w:p w14:paraId="581E7327" w14:textId="77777777" w:rsidR="008A489D" w:rsidRPr="008A489D" w:rsidRDefault="008A489D" w:rsidP="008A489D">
      <w:pPr>
        <w:numPr>
          <w:ilvl w:val="0"/>
          <w:numId w:val="28"/>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Хокейний майданчик</w:t>
      </w:r>
    </w:p>
    <w:p w14:paraId="23347723" w14:textId="77777777" w:rsidR="008A489D" w:rsidRPr="008A489D" w:rsidRDefault="008A489D" w:rsidP="008A489D">
      <w:pPr>
        <w:numPr>
          <w:ilvl w:val="0"/>
          <w:numId w:val="28"/>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Дві команди (по п’ять гравців у кожній з команд)</w:t>
      </w:r>
    </w:p>
    <w:p w14:paraId="2ECB36A2" w14:textId="77777777" w:rsidR="008A489D" w:rsidRPr="008A489D" w:rsidRDefault="008A489D" w:rsidP="008A489D">
      <w:pPr>
        <w:numPr>
          <w:ilvl w:val="0"/>
          <w:numId w:val="28"/>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Вісім польових гравців (по чотири у кожній з команд)</w:t>
      </w:r>
    </w:p>
    <w:p w14:paraId="44FBB22D" w14:textId="77777777" w:rsidR="008A489D" w:rsidRPr="008A489D" w:rsidRDefault="008A489D" w:rsidP="008A489D">
      <w:pPr>
        <w:numPr>
          <w:ilvl w:val="0"/>
          <w:numId w:val="28"/>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Два голкіпери (по одному для кожної команди)</w:t>
      </w:r>
    </w:p>
    <w:p w14:paraId="06EF5393" w14:textId="77777777" w:rsidR="008A489D" w:rsidRPr="008A489D" w:rsidRDefault="008A489D" w:rsidP="008A489D">
      <w:pPr>
        <w:numPr>
          <w:ilvl w:val="0"/>
          <w:numId w:val="28"/>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lastRenderedPageBreak/>
        <w:t>Ворота для кожної з команд</w:t>
      </w:r>
    </w:p>
    <w:p w14:paraId="2665DF1C" w14:textId="77777777" w:rsidR="008A489D" w:rsidRPr="008A489D" w:rsidRDefault="008A489D" w:rsidP="008A489D">
      <w:pPr>
        <w:numPr>
          <w:ilvl w:val="0"/>
          <w:numId w:val="28"/>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Одна шайба</w:t>
      </w:r>
    </w:p>
    <w:p w14:paraId="2D2CEB3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Кожен з наведених вище елементів буде представляти собою окремий об’єкт. На наступних </w:t>
      </w:r>
      <w:r w:rsidRPr="008A489D">
        <w:rPr>
          <w:rFonts w:ascii="Times New Roman" w:eastAsia="SimSun" w:hAnsi="Times New Roman"/>
          <w:sz w:val="28"/>
          <w:szCs w:val="28"/>
          <w:lang w:val="en-US" w:eastAsia="en-US"/>
        </w:rPr>
        <w:t>UML</w:t>
      </w:r>
      <w:r w:rsidRPr="008A489D">
        <w:rPr>
          <w:rFonts w:ascii="Times New Roman" w:eastAsia="SimSun" w:hAnsi="Times New Roman"/>
          <w:sz w:val="28"/>
          <w:szCs w:val="28"/>
          <w:lang w:eastAsia="en-US"/>
        </w:rPr>
        <w:t xml:space="preserve"> діаграмах класів ми будемо бачити, яким чином дані елементи співставляються одне з одним (Рис 3.2).</w:t>
      </w:r>
    </w:p>
    <w:p w14:paraId="2F47B59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2D90AAC3" wp14:editId="21F3B97B">
            <wp:extent cx="5696097" cy="3511057"/>
            <wp:effectExtent l="0" t="0" r="0" b="0"/>
            <wp:docPr id="91" name="Picture 78" descr="https://lh3.googleusercontent.com/pN83N2yezP9QRfTZAccDlDY6OUTA94dhN-_Z6BtF1D5gi99DE7XTrnhFpHbgLyKsj7VhTx1C4tYWeQxy31akFEvoHoe4wg8UZBaAE1wu25rfEITjUWboLd6WW3i3ThAe4MCpSeV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pN83N2yezP9QRfTZAccDlDY6OUTA94dhN-_Z6BtF1D5gi99DE7XTrnhFpHbgLyKsj7VhTx1C4tYWeQxy31akFEvoHoe4wg8UZBaAE1wu25rfEITjUWboLd6WW3i3ThAe4MCpSeVW"/>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07011" cy="3517784"/>
                    </a:xfrm>
                    <a:prstGeom prst="rect">
                      <a:avLst/>
                    </a:prstGeom>
                    <a:noFill/>
                    <a:ln>
                      <a:noFill/>
                    </a:ln>
                  </pic:spPr>
                </pic:pic>
              </a:graphicData>
            </a:graphic>
          </wp:inline>
        </w:drawing>
      </w:r>
    </w:p>
    <w:p w14:paraId="6D0DD57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2</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 xml:space="preserve"> – </w:t>
      </w:r>
      <w:r w:rsidRPr="008A489D">
        <w:rPr>
          <w:rFonts w:ascii="Times New Roman" w:eastAsia="SimSun" w:hAnsi="Times New Roman"/>
          <w:sz w:val="28"/>
          <w:szCs w:val="28"/>
          <w:lang w:val="en-US" w:eastAsia="en-US"/>
        </w:rPr>
        <w:t>UML</w:t>
      </w:r>
      <w:r w:rsidRPr="008A489D">
        <w:rPr>
          <w:rFonts w:ascii="Times New Roman" w:eastAsia="SimSun" w:hAnsi="Times New Roman"/>
          <w:sz w:val="28"/>
          <w:szCs w:val="28"/>
          <w:lang w:val="uk-UA" w:eastAsia="en-US"/>
        </w:rPr>
        <w:t xml:space="preserve"> Діаграма класів.</w:t>
      </w:r>
    </w:p>
    <w:p w14:paraId="46C41DB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 xml:space="preserve">MatchController - клас, який ініціює початок гри. </w:t>
      </w:r>
      <w:r w:rsidRPr="008A489D">
        <w:rPr>
          <w:rFonts w:ascii="Times New Roman" w:eastAsia="SimSun" w:hAnsi="Times New Roman"/>
          <w:sz w:val="28"/>
          <w:szCs w:val="28"/>
          <w:lang w:eastAsia="en-US"/>
        </w:rPr>
        <w:t>Він містить посилання на об’єкт ігрового майданчику та два посилання на команди, що змагаються.</w:t>
      </w:r>
    </w:p>
    <w:p w14:paraId="6CB5A2C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MatchController:</w:t>
      </w:r>
    </w:p>
    <w:p w14:paraId="0F322182" w14:textId="77777777" w:rsidR="008A489D" w:rsidRPr="008A489D" w:rsidRDefault="008A489D" w:rsidP="008A489D">
      <w:pPr>
        <w:numPr>
          <w:ilvl w:val="0"/>
          <w:numId w:val="29"/>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BeginMatch - обробник натискання відповідної кнопки користувачем. Вона повідомляє командам про початок поєдинку.</w:t>
      </w:r>
    </w:p>
    <w:p w14:paraId="113C25B6" w14:textId="77777777" w:rsidR="008A489D" w:rsidRPr="008A489D" w:rsidRDefault="008A489D" w:rsidP="008A489D">
      <w:pPr>
        <w:numPr>
          <w:ilvl w:val="0"/>
          <w:numId w:val="29"/>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Updating</w:t>
      </w:r>
      <w:r w:rsidRPr="008A489D">
        <w:rPr>
          <w:rFonts w:ascii="Times New Roman" w:eastAsia="SimSun" w:hAnsi="Times New Roman"/>
          <w:sz w:val="28"/>
          <w:szCs w:val="28"/>
          <w:lang w:eastAsia="en-US"/>
        </w:rPr>
        <w:t xml:space="preserve"> - кожного фрейму оновлює стани обох команд. </w:t>
      </w:r>
    </w:p>
    <w:p w14:paraId="4B7F746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Rink</w:t>
      </w:r>
      <w:r w:rsidRPr="008A489D">
        <w:rPr>
          <w:rFonts w:ascii="Times New Roman" w:eastAsia="SimSun" w:hAnsi="Times New Roman"/>
          <w:sz w:val="28"/>
          <w:szCs w:val="28"/>
          <w:lang w:eastAsia="en-US"/>
        </w:rPr>
        <w:t xml:space="preserve"> - клас, що відповідає за майданчик для гри. Він містить основну інформацію про майданчик а також його компоненти, такі, як шайба та ворота команд.</w:t>
      </w:r>
    </w:p>
    <w:p w14:paraId="73A1A9F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Rink:</w:t>
      </w:r>
    </w:p>
    <w:p w14:paraId="1C01A5E6" w14:textId="77777777" w:rsidR="008A489D" w:rsidRPr="008A489D" w:rsidRDefault="008A489D" w:rsidP="008A489D">
      <w:pPr>
        <w:numPr>
          <w:ilvl w:val="0"/>
          <w:numId w:val="30"/>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lastRenderedPageBreak/>
        <w:t>InitRink - ініціалізує майданчик та визначає кількість та позиції регіонів.</w:t>
      </w:r>
    </w:p>
    <w:p w14:paraId="06461B23" w14:textId="77777777" w:rsidR="008A489D" w:rsidRPr="008A489D" w:rsidRDefault="008A489D" w:rsidP="008A489D">
      <w:pPr>
        <w:numPr>
          <w:ilvl w:val="0"/>
          <w:numId w:val="30"/>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GetRinkRegions - повертає регіони майданчику.</w:t>
      </w:r>
    </w:p>
    <w:p w14:paraId="4A8BB221" w14:textId="77777777" w:rsidR="008A489D" w:rsidRPr="008A489D" w:rsidRDefault="008A489D" w:rsidP="008A489D">
      <w:pPr>
        <w:numPr>
          <w:ilvl w:val="0"/>
          <w:numId w:val="30"/>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GetPuck</w:t>
      </w:r>
      <w:r w:rsidRPr="008A489D">
        <w:rPr>
          <w:rFonts w:ascii="Times New Roman" w:eastAsia="SimSun" w:hAnsi="Times New Roman"/>
          <w:sz w:val="28"/>
          <w:szCs w:val="28"/>
          <w:lang w:eastAsia="en-US"/>
        </w:rPr>
        <w:t xml:space="preserve"> - повертає посилання на шайбу.</w:t>
      </w:r>
    </w:p>
    <w:p w14:paraId="6C3D8077" w14:textId="77777777" w:rsidR="008A489D" w:rsidRPr="008A489D" w:rsidRDefault="008A489D" w:rsidP="008A489D">
      <w:pPr>
        <w:numPr>
          <w:ilvl w:val="0"/>
          <w:numId w:val="30"/>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IsGameOn</w:t>
      </w:r>
      <w:r w:rsidRPr="008A489D">
        <w:rPr>
          <w:rFonts w:ascii="Times New Roman" w:eastAsia="SimSun" w:hAnsi="Times New Roman"/>
          <w:sz w:val="28"/>
          <w:szCs w:val="28"/>
          <w:lang w:eastAsia="en-US"/>
        </w:rPr>
        <w:t xml:space="preserve"> - визначає, чи триває гра.</w:t>
      </w:r>
    </w:p>
    <w:p w14:paraId="0E764554" w14:textId="77777777" w:rsidR="008A489D" w:rsidRPr="008A489D" w:rsidRDefault="008A489D" w:rsidP="008A489D">
      <w:pPr>
        <w:numPr>
          <w:ilvl w:val="0"/>
          <w:numId w:val="30"/>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GetRinkLength - повертає довжину майданчику.</w:t>
      </w:r>
    </w:p>
    <w:p w14:paraId="6A4E50C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Puck</w:t>
      </w:r>
      <w:r w:rsidRPr="008A489D">
        <w:rPr>
          <w:rFonts w:ascii="Times New Roman" w:eastAsia="SimSun" w:hAnsi="Times New Roman"/>
          <w:sz w:val="28"/>
          <w:szCs w:val="28"/>
          <w:lang w:eastAsia="en-US"/>
        </w:rPr>
        <w:t xml:space="preserve"> - клас, який являє собою представлення шайби.</w:t>
      </w:r>
    </w:p>
    <w:p w14:paraId="597EA58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Puck:</w:t>
      </w:r>
    </w:p>
    <w:p w14:paraId="6AA1432C" w14:textId="77777777" w:rsidR="008A489D" w:rsidRPr="008A489D" w:rsidRDefault="008A489D" w:rsidP="008A489D">
      <w:pPr>
        <w:numPr>
          <w:ilvl w:val="0"/>
          <w:numId w:val="31"/>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Kick</w:t>
      </w:r>
      <w:r w:rsidRPr="008A489D">
        <w:rPr>
          <w:rFonts w:ascii="Times New Roman" w:eastAsia="SimSun" w:hAnsi="Times New Roman"/>
          <w:sz w:val="28"/>
          <w:szCs w:val="28"/>
          <w:lang w:eastAsia="en-US"/>
        </w:rPr>
        <w:t xml:space="preserve"> - відповідає за штовхання шайби у заданому направленні з заданою швидкістю.</w:t>
      </w:r>
    </w:p>
    <w:p w14:paraId="479AD6FC" w14:textId="77777777" w:rsidR="008A489D" w:rsidRPr="008A489D" w:rsidRDefault="008A489D" w:rsidP="008A489D">
      <w:pPr>
        <w:numPr>
          <w:ilvl w:val="0"/>
          <w:numId w:val="31"/>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Trap</w:t>
      </w:r>
      <w:r w:rsidRPr="008A489D">
        <w:rPr>
          <w:rFonts w:ascii="Times New Roman" w:eastAsia="SimSun" w:hAnsi="Times New Roman"/>
          <w:sz w:val="28"/>
          <w:szCs w:val="28"/>
          <w:lang w:eastAsia="en-US"/>
        </w:rPr>
        <w:t xml:space="preserve"> - швидко зупиняє шайбу на поточному місці.</w:t>
      </w:r>
    </w:p>
    <w:p w14:paraId="1A365FE2" w14:textId="77777777" w:rsidR="008A489D" w:rsidRPr="008A489D" w:rsidRDefault="008A489D" w:rsidP="008A489D">
      <w:pPr>
        <w:numPr>
          <w:ilvl w:val="0"/>
          <w:numId w:val="31"/>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GetPosition - повертає позицію шайби.</w:t>
      </w:r>
    </w:p>
    <w:p w14:paraId="33092EE1" w14:textId="77777777" w:rsidR="008A489D" w:rsidRPr="008A489D" w:rsidRDefault="008A489D" w:rsidP="008A489D">
      <w:pPr>
        <w:numPr>
          <w:ilvl w:val="0"/>
          <w:numId w:val="31"/>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GetLastPlayerKickedPuck - повертає посилання на останнього гравця, що торкався шайби.</w:t>
      </w:r>
    </w:p>
    <w:p w14:paraId="0258360C" w14:textId="77777777" w:rsidR="008A489D" w:rsidRPr="008A489D" w:rsidRDefault="008A489D" w:rsidP="008A489D">
      <w:pPr>
        <w:numPr>
          <w:ilvl w:val="0"/>
          <w:numId w:val="31"/>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PlaceAtPosition - розміщує шайбу у заданій точці.</w:t>
      </w:r>
    </w:p>
    <w:p w14:paraId="0D1E28B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Goal</w:t>
      </w:r>
      <w:r w:rsidRPr="008A489D">
        <w:rPr>
          <w:rFonts w:ascii="Times New Roman" w:eastAsia="SimSun" w:hAnsi="Times New Roman"/>
          <w:sz w:val="28"/>
          <w:szCs w:val="28"/>
          <w:lang w:eastAsia="en-US"/>
        </w:rPr>
        <w:t xml:space="preserve"> - клас, що є представлення воріт команд.</w:t>
      </w:r>
    </w:p>
    <w:p w14:paraId="590C39A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Goal:</w:t>
      </w:r>
    </w:p>
    <w:p w14:paraId="450D0909" w14:textId="77777777" w:rsidR="008A489D" w:rsidRPr="008A489D" w:rsidRDefault="008A489D" w:rsidP="008A489D">
      <w:pPr>
        <w:numPr>
          <w:ilvl w:val="0"/>
          <w:numId w:val="32"/>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InitGoal</w:t>
      </w:r>
      <w:r w:rsidRPr="008A489D">
        <w:rPr>
          <w:rFonts w:ascii="Times New Roman" w:eastAsia="SimSun" w:hAnsi="Times New Roman"/>
          <w:sz w:val="28"/>
          <w:szCs w:val="28"/>
          <w:lang w:eastAsia="en-US"/>
        </w:rPr>
        <w:t xml:space="preserve"> - ініціалізує ворота, визначає їх йентр та направлення.</w:t>
      </w:r>
    </w:p>
    <w:p w14:paraId="20208A78" w14:textId="77777777" w:rsidR="008A489D" w:rsidRPr="008A489D" w:rsidRDefault="008A489D" w:rsidP="008A489D">
      <w:pPr>
        <w:numPr>
          <w:ilvl w:val="0"/>
          <w:numId w:val="32"/>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SetGoalScoredAction</w:t>
      </w:r>
      <w:r w:rsidRPr="008A489D">
        <w:rPr>
          <w:rFonts w:ascii="Times New Roman" w:eastAsia="SimSun" w:hAnsi="Times New Roman"/>
          <w:sz w:val="28"/>
          <w:szCs w:val="28"/>
          <w:lang w:eastAsia="en-US"/>
        </w:rPr>
        <w:t xml:space="preserve"> - встановлює дію, яка буде виконуватися при влучанні шайби у ворота. </w:t>
      </w:r>
    </w:p>
    <w:p w14:paraId="1B6CDC29" w14:textId="77777777" w:rsidR="008A489D" w:rsidRPr="008A489D" w:rsidRDefault="008A489D" w:rsidP="008A489D">
      <w:pPr>
        <w:numPr>
          <w:ilvl w:val="0"/>
          <w:numId w:val="32"/>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GetPosition - повертає позицію воріт.</w:t>
      </w:r>
    </w:p>
    <w:p w14:paraId="3A46DE12" w14:textId="77777777" w:rsidR="008A489D" w:rsidRPr="008A489D" w:rsidRDefault="008A489D" w:rsidP="008A489D">
      <w:pPr>
        <w:numPr>
          <w:ilvl w:val="0"/>
          <w:numId w:val="32"/>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Facing</w:t>
      </w:r>
      <w:r w:rsidRPr="008A489D">
        <w:rPr>
          <w:rFonts w:ascii="Times New Roman" w:eastAsia="SimSun" w:hAnsi="Times New Roman"/>
          <w:sz w:val="28"/>
          <w:szCs w:val="28"/>
          <w:lang w:eastAsia="en-US"/>
        </w:rPr>
        <w:t xml:space="preserve"> - повертає вектор направлення воріт.</w:t>
      </w:r>
    </w:p>
    <w:p w14:paraId="4BC235D3" w14:textId="77777777" w:rsidR="008A489D" w:rsidRPr="008A489D" w:rsidRDefault="008A489D" w:rsidP="008A489D">
      <w:pPr>
        <w:numPr>
          <w:ilvl w:val="0"/>
          <w:numId w:val="32"/>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OnTriggerEnter</w:t>
      </w:r>
      <w:r w:rsidRPr="008A489D">
        <w:rPr>
          <w:rFonts w:ascii="Times New Roman" w:eastAsia="SimSun" w:hAnsi="Times New Roman"/>
          <w:sz w:val="28"/>
          <w:szCs w:val="28"/>
          <w:lang w:eastAsia="en-US"/>
        </w:rPr>
        <w:t>2</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 даний метод буде викликано при потраплянні шайби у ворота.</w:t>
      </w:r>
    </w:p>
    <w:p w14:paraId="7497BEF5"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lastRenderedPageBreak/>
        <w:t>Region</w:t>
      </w:r>
      <w:r w:rsidRPr="008A489D">
        <w:rPr>
          <w:rFonts w:ascii="Times New Roman" w:eastAsia="SimSun" w:hAnsi="Times New Roman"/>
          <w:sz w:val="28"/>
          <w:szCs w:val="28"/>
          <w:lang w:eastAsia="en-US"/>
        </w:rPr>
        <w:t xml:space="preserve"> - клас, що визначає певну область(квадрат) на ігровому майданчику.</w:t>
      </w:r>
    </w:p>
    <w:p w14:paraId="7C85BF0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Region:</w:t>
      </w:r>
    </w:p>
    <w:p w14:paraId="31FD68E6" w14:textId="77777777" w:rsidR="008A489D" w:rsidRPr="008A489D" w:rsidRDefault="008A489D" w:rsidP="008A489D">
      <w:pPr>
        <w:numPr>
          <w:ilvl w:val="0"/>
          <w:numId w:val="33"/>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Region</w:t>
      </w:r>
      <w:r w:rsidRPr="008A489D">
        <w:rPr>
          <w:rFonts w:ascii="Times New Roman" w:eastAsia="SimSun" w:hAnsi="Times New Roman"/>
          <w:sz w:val="28"/>
          <w:szCs w:val="28"/>
          <w:lang w:eastAsia="en-US"/>
        </w:rPr>
        <w:t xml:space="preserve"> - конструктор, що задає верхній лівий та правий нижній кути регіону.</w:t>
      </w:r>
    </w:p>
    <w:p w14:paraId="61AE09CF" w14:textId="77777777" w:rsidR="008A489D" w:rsidRPr="008A489D" w:rsidRDefault="008A489D" w:rsidP="008A489D">
      <w:pPr>
        <w:numPr>
          <w:ilvl w:val="0"/>
          <w:numId w:val="33"/>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GetWidth - повертає ширину регіону.</w:t>
      </w:r>
    </w:p>
    <w:p w14:paraId="6CBB2443" w14:textId="77777777" w:rsidR="008A489D" w:rsidRPr="008A489D" w:rsidRDefault="008A489D" w:rsidP="008A489D">
      <w:pPr>
        <w:numPr>
          <w:ilvl w:val="0"/>
          <w:numId w:val="33"/>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GetHeight - повертає висоту регіону.</w:t>
      </w:r>
    </w:p>
    <w:p w14:paraId="626B04E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На наступному малюнку продемонстровано архітектуру взаємодії команди з головним контролером та її стани (Рис 3.3).</w:t>
      </w:r>
    </w:p>
    <w:p w14:paraId="3EA8787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1E1F77D5" wp14:editId="3844D92E">
            <wp:extent cx="5810397" cy="4357798"/>
            <wp:effectExtent l="0" t="0" r="6350" b="11430"/>
            <wp:docPr id="92" name="Picture 77" descr="https://lh3.googleusercontent.com/YQXwDJv4_dN8F6LTS5da2D6GQT3a1qMKjy460bc7IPxo5Ni0QApZcFU-VnAJLnZEKmjgAFKpNlke8VwftGj-XodyBYj2EPFX6y05c0XKBRp-KRPP5isBThCtazKXu4_w2UFqLD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YQXwDJv4_dN8F6LTS5da2D6GQT3a1qMKjy460bc7IPxo5Ni0QApZcFU-VnAJLnZEKmjgAFKpNlke8VwftGj-XodyBYj2EPFX6y05c0XKBRp-KRPP5isBThCtazKXu4_w2UFqLDtC"/>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14859" cy="4361144"/>
                    </a:xfrm>
                    <a:prstGeom prst="rect">
                      <a:avLst/>
                    </a:prstGeom>
                    <a:noFill/>
                    <a:ln>
                      <a:noFill/>
                    </a:ln>
                  </pic:spPr>
                </pic:pic>
              </a:graphicData>
            </a:graphic>
          </wp:inline>
        </w:drawing>
      </w:r>
    </w:p>
    <w:p w14:paraId="6022904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3</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 xml:space="preserve"> – </w:t>
      </w:r>
      <w:r w:rsidRPr="008A489D">
        <w:rPr>
          <w:rFonts w:ascii="Times New Roman" w:eastAsia="SimSun" w:hAnsi="Times New Roman"/>
          <w:sz w:val="28"/>
          <w:szCs w:val="28"/>
          <w:lang w:val="en-US" w:eastAsia="en-US"/>
        </w:rPr>
        <w:t>UML</w:t>
      </w:r>
      <w:r w:rsidRPr="008A489D">
        <w:rPr>
          <w:rFonts w:ascii="Times New Roman" w:eastAsia="SimSun" w:hAnsi="Times New Roman"/>
          <w:sz w:val="28"/>
          <w:szCs w:val="28"/>
          <w:lang w:val="uk-UA" w:eastAsia="en-US"/>
        </w:rPr>
        <w:t xml:space="preserve"> Діаграма класів.</w:t>
      </w:r>
    </w:p>
    <w:p w14:paraId="2905B0D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 xml:space="preserve">Team - клас, що описує функціональні можливості хокейної команди. </w:t>
      </w:r>
    </w:p>
    <w:p w14:paraId="5A5EC32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Team:</w:t>
      </w:r>
    </w:p>
    <w:p w14:paraId="0072C50F"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InitTeam - ініціалізація команди.</w:t>
      </w:r>
    </w:p>
    <w:p w14:paraId="4DFE81E7"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lastRenderedPageBreak/>
        <w:t>UpdateTeam - оновлює стан команди.</w:t>
      </w:r>
    </w:p>
    <w:p w14:paraId="37CA5043"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GetPlayers</w:t>
      </w:r>
      <w:r w:rsidRPr="008A489D">
        <w:rPr>
          <w:rFonts w:ascii="Times New Roman" w:eastAsia="SimSun" w:hAnsi="Times New Roman"/>
          <w:sz w:val="28"/>
          <w:szCs w:val="28"/>
          <w:lang w:eastAsia="en-US"/>
        </w:rPr>
        <w:t xml:space="preserve"> - повертає масив гравців даної команди.</w:t>
      </w:r>
    </w:p>
    <w:p w14:paraId="6775FB5F"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SetPlayers</w:t>
      </w:r>
      <w:r w:rsidRPr="008A489D">
        <w:rPr>
          <w:rFonts w:ascii="Times New Roman" w:eastAsia="SimSun" w:hAnsi="Times New Roman"/>
          <w:sz w:val="28"/>
          <w:szCs w:val="28"/>
          <w:lang w:eastAsia="en-US"/>
        </w:rPr>
        <w:t xml:space="preserve"> - встановлює гравців даної команди.</w:t>
      </w:r>
    </w:p>
    <w:p w14:paraId="34394DF8"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GetPlayerToPass</w:t>
      </w:r>
      <w:r w:rsidRPr="008A489D">
        <w:rPr>
          <w:rFonts w:ascii="Times New Roman" w:eastAsia="SimSun" w:hAnsi="Times New Roman"/>
          <w:sz w:val="28"/>
          <w:szCs w:val="28"/>
          <w:lang w:eastAsia="en-US"/>
        </w:rPr>
        <w:t xml:space="preserve"> - повертає гравця, що є кандидатом на отримання передачі шайби.</w:t>
      </w:r>
    </w:p>
    <w:p w14:paraId="1570F07F"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GoBackHome</w:t>
      </w:r>
      <w:r w:rsidRPr="008A489D">
        <w:rPr>
          <w:rFonts w:ascii="Times New Roman" w:eastAsia="SimSun" w:hAnsi="Times New Roman"/>
          <w:sz w:val="28"/>
          <w:szCs w:val="28"/>
          <w:lang w:eastAsia="en-US"/>
        </w:rPr>
        <w:t xml:space="preserve"> - змушує усіх гравців повернутися в оборону.</w:t>
      </w:r>
    </w:p>
    <w:p w14:paraId="28C703F7"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GoToAttack</w:t>
      </w:r>
      <w:r w:rsidRPr="008A489D">
        <w:rPr>
          <w:rFonts w:ascii="Times New Roman" w:eastAsia="SimSun" w:hAnsi="Times New Roman"/>
          <w:sz w:val="28"/>
          <w:szCs w:val="28"/>
          <w:lang w:eastAsia="en-US"/>
        </w:rPr>
        <w:t xml:space="preserve"> - змушує усіх гравців атакувати.</w:t>
      </w:r>
    </w:p>
    <w:p w14:paraId="75EFEDAC"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InControl</w:t>
      </w:r>
      <w:r w:rsidRPr="008A489D">
        <w:rPr>
          <w:rFonts w:ascii="Times New Roman" w:eastAsia="SimSun" w:hAnsi="Times New Roman"/>
          <w:sz w:val="28"/>
          <w:szCs w:val="28"/>
          <w:lang w:eastAsia="en-US"/>
        </w:rPr>
        <w:t xml:space="preserve"> - чи контролює команда шайбу.</w:t>
      </w:r>
    </w:p>
    <w:p w14:paraId="107DE29D"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DetermineBestSupportingPosition</w:t>
      </w:r>
      <w:r w:rsidRPr="008A489D">
        <w:rPr>
          <w:rFonts w:ascii="Times New Roman" w:eastAsia="SimSun" w:hAnsi="Times New Roman"/>
          <w:sz w:val="28"/>
          <w:szCs w:val="28"/>
          <w:lang w:eastAsia="en-US"/>
        </w:rPr>
        <w:t xml:space="preserve"> - визначає найкращу позицію для підтримки атакувального гравця.</w:t>
      </w:r>
    </w:p>
    <w:p w14:paraId="486B4F91"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IsOpponentInRadius</w:t>
      </w:r>
      <w:r w:rsidRPr="008A489D">
        <w:rPr>
          <w:rFonts w:ascii="Times New Roman" w:eastAsia="SimSun" w:hAnsi="Times New Roman"/>
          <w:sz w:val="28"/>
          <w:szCs w:val="28"/>
          <w:lang w:eastAsia="en-US"/>
        </w:rPr>
        <w:t xml:space="preserve"> - чи знаходиться опонент в заданому радіусі від вказаної позиції.</w:t>
      </w:r>
    </w:p>
    <w:p w14:paraId="57D83FCC"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IsPassSafe</w:t>
      </w:r>
      <w:r w:rsidRPr="008A489D">
        <w:rPr>
          <w:rFonts w:ascii="Times New Roman" w:eastAsia="SimSun" w:hAnsi="Times New Roman"/>
          <w:sz w:val="28"/>
          <w:szCs w:val="28"/>
          <w:lang w:eastAsia="en-US"/>
        </w:rPr>
        <w:t xml:space="preserve"> - чи є передача надійною.</w:t>
      </w:r>
    </w:p>
    <w:p w14:paraId="1E1451F3" w14:textId="77777777" w:rsidR="008A489D" w:rsidRPr="008A489D" w:rsidRDefault="008A489D" w:rsidP="008A489D">
      <w:pPr>
        <w:numPr>
          <w:ilvl w:val="0"/>
          <w:numId w:val="34"/>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CalculateClosestToBallPlayer</w:t>
      </w:r>
      <w:r w:rsidRPr="008A489D">
        <w:rPr>
          <w:rFonts w:ascii="Times New Roman" w:eastAsia="SimSun" w:hAnsi="Times New Roman"/>
          <w:sz w:val="28"/>
          <w:szCs w:val="28"/>
          <w:lang w:eastAsia="en-US"/>
        </w:rPr>
        <w:t xml:space="preserve"> - розраховує найближчого до шайби гравця.</w:t>
      </w:r>
    </w:p>
    <w:p w14:paraId="0C988CC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IHockeyState</w:t>
      </w:r>
      <w:r w:rsidRPr="008A489D">
        <w:rPr>
          <w:rFonts w:ascii="Times New Roman" w:eastAsia="SimSun" w:hAnsi="Times New Roman"/>
          <w:sz w:val="28"/>
          <w:szCs w:val="28"/>
          <w:lang w:eastAsia="en-US"/>
        </w:rPr>
        <w:t xml:space="preserve"> - інтерфейс, використовуючи який можна створювати стани для хокейної команди та переходити з одного стану в інший, таким чином, реалізований патерн програмування скінченного автомату станів.</w:t>
      </w:r>
    </w:p>
    <w:p w14:paraId="535D7C4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IHockeyState:</w:t>
      </w:r>
    </w:p>
    <w:p w14:paraId="44762675" w14:textId="77777777" w:rsidR="008A489D" w:rsidRPr="008A489D" w:rsidRDefault="008A489D" w:rsidP="008A489D">
      <w:pPr>
        <w:numPr>
          <w:ilvl w:val="0"/>
          <w:numId w:val="35"/>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Enter</w:t>
      </w:r>
      <w:r w:rsidRPr="008A489D">
        <w:rPr>
          <w:rFonts w:ascii="Times New Roman" w:eastAsia="SimSun" w:hAnsi="Times New Roman"/>
          <w:sz w:val="28"/>
          <w:szCs w:val="28"/>
          <w:lang w:eastAsia="en-US"/>
        </w:rPr>
        <w:t xml:space="preserve"> - команда переходить в новий стан.</w:t>
      </w:r>
    </w:p>
    <w:p w14:paraId="03AE2ED9" w14:textId="77777777" w:rsidR="008A489D" w:rsidRPr="008A489D" w:rsidRDefault="008A489D" w:rsidP="008A489D">
      <w:pPr>
        <w:numPr>
          <w:ilvl w:val="0"/>
          <w:numId w:val="35"/>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Execute</w:t>
      </w:r>
      <w:r w:rsidRPr="008A489D">
        <w:rPr>
          <w:rFonts w:ascii="Times New Roman" w:eastAsia="SimSun" w:hAnsi="Times New Roman"/>
          <w:sz w:val="28"/>
          <w:szCs w:val="28"/>
          <w:lang w:eastAsia="en-US"/>
        </w:rPr>
        <w:t xml:space="preserve"> - виконує стан кожного фрейму.</w:t>
      </w:r>
    </w:p>
    <w:p w14:paraId="4C47F43A" w14:textId="77777777" w:rsidR="008A489D" w:rsidRPr="008A489D" w:rsidRDefault="008A489D" w:rsidP="008A489D">
      <w:pPr>
        <w:numPr>
          <w:ilvl w:val="0"/>
          <w:numId w:val="35"/>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Exit</w:t>
      </w:r>
      <w:r w:rsidRPr="008A489D">
        <w:rPr>
          <w:rFonts w:ascii="Times New Roman" w:eastAsia="SimSun" w:hAnsi="Times New Roman"/>
          <w:sz w:val="28"/>
          <w:szCs w:val="28"/>
          <w:lang w:eastAsia="en-US"/>
        </w:rPr>
        <w:t xml:space="preserve"> - команда виходить з даного стану.</w:t>
      </w:r>
    </w:p>
    <w:p w14:paraId="7F71342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Класи </w:t>
      </w:r>
      <w:r w:rsidRPr="008A489D">
        <w:rPr>
          <w:rFonts w:ascii="Times New Roman" w:eastAsia="SimSun" w:hAnsi="Times New Roman"/>
          <w:sz w:val="28"/>
          <w:szCs w:val="28"/>
          <w:lang w:val="en-US" w:eastAsia="en-US"/>
        </w:rPr>
        <w:t>KickOff</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Attack</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Defence</w:t>
      </w:r>
      <w:r w:rsidRPr="008A489D">
        <w:rPr>
          <w:rFonts w:ascii="Times New Roman" w:eastAsia="SimSun" w:hAnsi="Times New Roman"/>
          <w:sz w:val="28"/>
          <w:szCs w:val="28"/>
          <w:lang w:eastAsia="en-US"/>
        </w:rPr>
        <w:t xml:space="preserve"> є реалізаціями інтерфейсу </w:t>
      </w:r>
      <w:r w:rsidRPr="008A489D">
        <w:rPr>
          <w:rFonts w:ascii="Times New Roman" w:eastAsia="SimSun" w:hAnsi="Times New Roman"/>
          <w:sz w:val="28"/>
          <w:szCs w:val="28"/>
          <w:lang w:val="en-US" w:eastAsia="en-US"/>
        </w:rPr>
        <w:t>IHockeyState</w:t>
      </w:r>
      <w:r w:rsidRPr="008A489D">
        <w:rPr>
          <w:rFonts w:ascii="Times New Roman" w:eastAsia="SimSun" w:hAnsi="Times New Roman"/>
          <w:sz w:val="28"/>
          <w:szCs w:val="28"/>
          <w:lang w:eastAsia="en-US"/>
        </w:rPr>
        <w:t xml:space="preserve"> та відповідають за розігрування шайби, атакувальні дії та захисні дії відповідно.</w:t>
      </w:r>
    </w:p>
    <w:p w14:paraId="34EAA94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lastRenderedPageBreak/>
        <w:t>SupportSpotsController</w:t>
      </w:r>
      <w:r w:rsidRPr="008A489D">
        <w:rPr>
          <w:rFonts w:ascii="Times New Roman" w:eastAsia="SimSun" w:hAnsi="Times New Roman"/>
          <w:sz w:val="28"/>
          <w:szCs w:val="28"/>
          <w:lang w:eastAsia="en-US"/>
        </w:rPr>
        <w:t xml:space="preserve"> - даний класс є також досить важливою складовою гри оскільки його основною функціональною складовою є те, що він допомагає визначити команді найкращу точку на майданчику, куди повинен рухатися гравець атаки, що перебуває без шайби, для підтримки атаки </w:t>
      </w:r>
      <w:r w:rsidRPr="008A489D">
        <w:rPr>
          <w:rFonts w:ascii="Times New Roman" w:eastAsia="SimSun" w:hAnsi="Times New Roman"/>
          <w:sz w:val="28"/>
          <w:szCs w:val="28"/>
          <w:lang w:val="uk-UA" w:eastAsia="en-US"/>
        </w:rPr>
        <w:t>(Рис 3.4)</w:t>
      </w:r>
      <w:r w:rsidRPr="008A489D">
        <w:rPr>
          <w:rFonts w:ascii="Times New Roman" w:eastAsia="SimSun" w:hAnsi="Times New Roman"/>
          <w:sz w:val="28"/>
          <w:szCs w:val="28"/>
          <w:lang w:eastAsia="en-US"/>
        </w:rPr>
        <w:t>.</w:t>
      </w:r>
    </w:p>
    <w:p w14:paraId="296C5B2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noProof/>
          <w:sz w:val="28"/>
          <w:szCs w:val="28"/>
          <w:lang w:val="en-US" w:eastAsia="en-US"/>
        </w:rPr>
        <w:drawing>
          <wp:inline distT="0" distB="0" distL="0" distR="0" wp14:anchorId="444C9965" wp14:editId="49A58FCF">
            <wp:extent cx="5091446" cy="3057525"/>
            <wp:effectExtent l="0" t="0" r="0" b="0"/>
            <wp:docPr id="93" name="Рисунок 93" descr="C:\Users\Nazar\Downloads\Снимок экрана от 2019-05-22 10-0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ar\Downloads\Снимок экрана от 2019-05-22 10-03-12.png"/>
                    <pic:cNvPicPr>
                      <a:picLocks noChangeAspect="1" noChangeArrowheads="1"/>
                    </pic:cNvPicPr>
                  </pic:nvPicPr>
                  <pic:blipFill rotWithShape="1">
                    <a:blip r:embed="rId33">
                      <a:extLst>
                        <a:ext uri="{28A0092B-C50C-407E-A947-70E740481C1C}">
                          <a14:useLocalDpi xmlns:a14="http://schemas.microsoft.com/office/drawing/2010/main" val="0"/>
                        </a:ext>
                      </a:extLst>
                    </a:blip>
                    <a:srcRect l="19391" t="23647" r="19231" b="10826"/>
                    <a:stretch/>
                  </pic:blipFill>
                  <pic:spPr bwMode="auto">
                    <a:xfrm>
                      <a:off x="0" y="0"/>
                      <a:ext cx="5088727" cy="3055892"/>
                    </a:xfrm>
                    <a:prstGeom prst="rect">
                      <a:avLst/>
                    </a:prstGeom>
                    <a:noFill/>
                    <a:ln>
                      <a:noFill/>
                    </a:ln>
                    <a:extLst>
                      <a:ext uri="{53640926-AAD7-44D8-BBD7-CCE9431645EC}">
                        <a14:shadowObscured xmlns:a14="http://schemas.microsoft.com/office/drawing/2010/main"/>
                      </a:ext>
                    </a:extLst>
                  </pic:spPr>
                </pic:pic>
              </a:graphicData>
            </a:graphic>
          </wp:inline>
        </w:drawing>
      </w:r>
    </w:p>
    <w:p w14:paraId="3CF21C5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uk-UA"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4</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 Зображення точок підтримки на поверхні майданчику.</w:t>
      </w:r>
    </w:p>
    <w:p w14:paraId="2F363DC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MatchData</w:t>
      </w:r>
      <w:r w:rsidRPr="008A489D">
        <w:rPr>
          <w:rFonts w:ascii="Times New Roman" w:eastAsia="SimSun" w:hAnsi="Times New Roman"/>
          <w:sz w:val="28"/>
          <w:szCs w:val="28"/>
          <w:lang w:eastAsia="en-US"/>
        </w:rPr>
        <w:t xml:space="preserve"> - статичний клас, що являє собою контейнер з публічними константами, такими як, сила удару клюшкою, сила пасу, швидкість польового гравця тощо.</w:t>
      </w:r>
    </w:p>
    <w:p w14:paraId="4EEBCA2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Message</w:t>
      </w:r>
      <w:r w:rsidRPr="008A489D">
        <w:rPr>
          <w:rFonts w:ascii="Times New Roman" w:eastAsia="SimSun" w:hAnsi="Times New Roman"/>
          <w:sz w:val="28"/>
          <w:szCs w:val="28"/>
          <w:lang w:eastAsia="en-US"/>
        </w:rPr>
        <w:t xml:space="preserve"> - клас, що дозволяє пересилання типових повідомлень між гравцями.</w:t>
      </w:r>
    </w:p>
    <w:p w14:paraId="46B777D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Далі розглянемо архітектуру класів пов’язану з хокеїстами (Рис 3.5).</w:t>
      </w:r>
    </w:p>
    <w:p w14:paraId="077C362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lastRenderedPageBreak/>
        <w:drawing>
          <wp:inline distT="0" distB="0" distL="0" distR="0" wp14:anchorId="6F8AC30D" wp14:editId="3969B52C">
            <wp:extent cx="5721205" cy="4607951"/>
            <wp:effectExtent l="0" t="0" r="0" b="0"/>
            <wp:docPr id="94" name="Picture 75" descr="https://lh6.googleusercontent.com/coeePrVfqvuTxhM0fA2bCtMCz5kNrU07zMMJAPlOvw7ZhEkLutfnQjyws4qPSdxf_4XOgWiB8aT2PkVAFExk6umvH6mZYra2b8BJuA8pWXsZyT9x0kp8jzWedyiRblja7m7onD4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coeePrVfqvuTxhM0fA2bCtMCz5kNrU07zMMJAPlOvw7ZhEkLutfnQjyws4qPSdxf_4XOgWiB8aT2PkVAFExk6umvH6mZYra2b8BJuA8pWXsZyT9x0kp8jzWedyiRblja7m7onD4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7825" cy="4621337"/>
                    </a:xfrm>
                    <a:prstGeom prst="rect">
                      <a:avLst/>
                    </a:prstGeom>
                    <a:noFill/>
                    <a:ln>
                      <a:noFill/>
                    </a:ln>
                  </pic:spPr>
                </pic:pic>
              </a:graphicData>
            </a:graphic>
          </wp:inline>
        </w:drawing>
      </w:r>
    </w:p>
    <w:p w14:paraId="4335B2C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en-US"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5</w:t>
      </w:r>
      <w:r w:rsidRPr="008A489D">
        <w:rPr>
          <w:rFonts w:ascii="Times New Roman" w:eastAsia="SimSun" w:hAnsi="Times New Roman"/>
          <w:sz w:val="28"/>
          <w:szCs w:val="28"/>
          <w:lang w:val="en-US" w:eastAsia="en-US"/>
        </w:rPr>
        <w:t>.</w:t>
      </w:r>
      <w:r w:rsidRPr="008A489D">
        <w:rPr>
          <w:rFonts w:ascii="Times New Roman" w:eastAsia="SimSun" w:hAnsi="Times New Roman"/>
          <w:sz w:val="28"/>
          <w:szCs w:val="28"/>
          <w:lang w:val="uk-UA" w:eastAsia="en-US"/>
        </w:rPr>
        <w:t xml:space="preserve"> – </w:t>
      </w:r>
      <w:r w:rsidRPr="008A489D">
        <w:rPr>
          <w:rFonts w:ascii="Times New Roman" w:eastAsia="SimSun" w:hAnsi="Times New Roman"/>
          <w:sz w:val="28"/>
          <w:szCs w:val="28"/>
          <w:lang w:val="en-US" w:eastAsia="en-US"/>
        </w:rPr>
        <w:t>UML</w:t>
      </w:r>
      <w:r w:rsidRPr="008A489D">
        <w:rPr>
          <w:rFonts w:ascii="Times New Roman" w:eastAsia="SimSun" w:hAnsi="Times New Roman"/>
          <w:sz w:val="28"/>
          <w:szCs w:val="28"/>
          <w:lang w:val="uk-UA" w:eastAsia="en-US"/>
        </w:rPr>
        <w:t xml:space="preserve"> Діаграма класів.</w:t>
      </w:r>
    </w:p>
    <w:p w14:paraId="7E197DB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 xml:space="preserve">FieldPlayer - клас, що є представленням польового гравця. </w:t>
      </w:r>
      <w:r w:rsidRPr="008A489D">
        <w:rPr>
          <w:rFonts w:ascii="Times New Roman" w:eastAsia="SimSun" w:hAnsi="Times New Roman"/>
          <w:sz w:val="28"/>
          <w:szCs w:val="28"/>
          <w:lang w:eastAsia="en-US"/>
        </w:rPr>
        <w:t xml:space="preserve">Успадковується від класу </w:t>
      </w:r>
      <w:r w:rsidRPr="008A489D">
        <w:rPr>
          <w:rFonts w:ascii="Times New Roman" w:eastAsia="SimSun" w:hAnsi="Times New Roman"/>
          <w:sz w:val="28"/>
          <w:szCs w:val="28"/>
          <w:lang w:val="en-US" w:eastAsia="en-US"/>
        </w:rPr>
        <w:t>Player</w:t>
      </w:r>
      <w:r w:rsidRPr="008A489D">
        <w:rPr>
          <w:rFonts w:ascii="Times New Roman" w:eastAsia="SimSun" w:hAnsi="Times New Roman"/>
          <w:sz w:val="28"/>
          <w:szCs w:val="28"/>
          <w:lang w:eastAsia="en-US"/>
        </w:rPr>
        <w:t xml:space="preserve"> та має власний автомат скінченних станів.</w:t>
      </w:r>
    </w:p>
    <w:p w14:paraId="32F909D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FieldPlayer:</w:t>
      </w:r>
    </w:p>
    <w:p w14:paraId="16FB1250" w14:textId="77777777" w:rsidR="008A489D" w:rsidRPr="008A489D" w:rsidRDefault="008A489D" w:rsidP="008A489D">
      <w:pPr>
        <w:numPr>
          <w:ilvl w:val="0"/>
          <w:numId w:val="36"/>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InitFieldPlayer - слугує для ініціалізації польового гравця.</w:t>
      </w:r>
    </w:p>
    <w:p w14:paraId="38FA4A0D" w14:textId="77777777" w:rsidR="008A489D" w:rsidRPr="008A489D" w:rsidRDefault="008A489D" w:rsidP="008A489D">
      <w:pPr>
        <w:numPr>
          <w:ilvl w:val="0"/>
          <w:numId w:val="36"/>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UpdateFieldPlayer</w:t>
      </w:r>
      <w:r w:rsidRPr="008A489D">
        <w:rPr>
          <w:rFonts w:ascii="Times New Roman" w:eastAsia="SimSun" w:hAnsi="Times New Roman"/>
          <w:sz w:val="28"/>
          <w:szCs w:val="28"/>
          <w:lang w:eastAsia="en-US"/>
        </w:rPr>
        <w:t xml:space="preserve"> - викликається при оновленні стану гравця.</w:t>
      </w:r>
    </w:p>
    <w:p w14:paraId="74F79708" w14:textId="77777777" w:rsidR="008A489D" w:rsidRPr="008A489D" w:rsidRDefault="008A489D" w:rsidP="008A489D">
      <w:pPr>
        <w:numPr>
          <w:ilvl w:val="0"/>
          <w:numId w:val="36"/>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ChangeState</w:t>
      </w:r>
      <w:r w:rsidRPr="008A489D">
        <w:rPr>
          <w:rFonts w:ascii="Times New Roman" w:eastAsia="SimSun" w:hAnsi="Times New Roman"/>
          <w:sz w:val="28"/>
          <w:szCs w:val="28"/>
          <w:lang w:eastAsia="en-US"/>
        </w:rPr>
        <w:t xml:space="preserve"> - слугує для зміни стану гравця.</w:t>
      </w:r>
    </w:p>
    <w:p w14:paraId="596A0497" w14:textId="77777777" w:rsidR="008A489D" w:rsidRPr="008A489D" w:rsidRDefault="008A489D" w:rsidP="008A489D">
      <w:pPr>
        <w:numPr>
          <w:ilvl w:val="0"/>
          <w:numId w:val="36"/>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SendMessage</w:t>
      </w:r>
      <w:r w:rsidRPr="008A489D">
        <w:rPr>
          <w:rFonts w:ascii="Times New Roman" w:eastAsia="SimSun" w:hAnsi="Times New Roman"/>
          <w:sz w:val="28"/>
          <w:szCs w:val="28"/>
          <w:lang w:eastAsia="en-US"/>
        </w:rPr>
        <w:t xml:space="preserve"> - слугує для відправлення повідомлення гравцю.</w:t>
      </w:r>
    </w:p>
    <w:p w14:paraId="533F0A44"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Player</w:t>
      </w:r>
      <w:r w:rsidRPr="008A489D">
        <w:rPr>
          <w:rFonts w:ascii="Times New Roman" w:eastAsia="SimSun" w:hAnsi="Times New Roman"/>
          <w:sz w:val="28"/>
          <w:szCs w:val="28"/>
          <w:lang w:eastAsia="en-US"/>
        </w:rPr>
        <w:t xml:space="preserve"> - клас, що є базовим класом для польових гравців та голкіперів. Містить усю необхідну інформацію про стан гравця (наприклад, його номер, регіон, де має розташовуватися гравець тощо).</w:t>
      </w:r>
    </w:p>
    <w:p w14:paraId="3479C4B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Основні методи Player:</w:t>
      </w:r>
    </w:p>
    <w:p w14:paraId="3E7D9865"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lastRenderedPageBreak/>
        <w:t>IsAtTarget</w:t>
      </w:r>
      <w:r w:rsidRPr="008A489D">
        <w:rPr>
          <w:rFonts w:ascii="Times New Roman" w:eastAsia="SimSun" w:hAnsi="Times New Roman"/>
          <w:sz w:val="28"/>
          <w:szCs w:val="28"/>
          <w:lang w:eastAsia="en-US"/>
        </w:rPr>
        <w:t xml:space="preserve"> - чи досяг гравець свого місця призначення.</w:t>
      </w:r>
    </w:p>
    <w:p w14:paraId="734C3FB1"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CanKickPuck</w:t>
      </w:r>
      <w:r w:rsidRPr="008A489D">
        <w:rPr>
          <w:rFonts w:ascii="Times New Roman" w:eastAsia="SimSun" w:hAnsi="Times New Roman"/>
          <w:sz w:val="28"/>
          <w:szCs w:val="28"/>
          <w:lang w:eastAsia="en-US"/>
        </w:rPr>
        <w:t xml:space="preserve"> - чи може гравець виконати удар по шайбі.</w:t>
      </w:r>
    </w:p>
    <w:p w14:paraId="4F3463CF"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IsAheadOfAttacker</w:t>
      </w:r>
      <w:r w:rsidRPr="008A489D">
        <w:rPr>
          <w:rFonts w:ascii="Times New Roman" w:eastAsia="SimSun" w:hAnsi="Times New Roman"/>
          <w:sz w:val="28"/>
          <w:szCs w:val="28"/>
          <w:lang w:eastAsia="en-US"/>
        </w:rPr>
        <w:t xml:space="preserve"> - чи знаходиться гравець попереду гравця атаки.</w:t>
      </w:r>
    </w:p>
    <w:p w14:paraId="27E5D571"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IsInHotRegion</w:t>
      </w:r>
      <w:r w:rsidRPr="008A489D">
        <w:rPr>
          <w:rFonts w:ascii="Times New Roman" w:eastAsia="SimSun" w:hAnsi="Times New Roman"/>
          <w:sz w:val="28"/>
          <w:szCs w:val="28"/>
          <w:lang w:eastAsia="en-US"/>
        </w:rPr>
        <w:t xml:space="preserve"> - чи близький гравець до воріт суперника.</w:t>
      </w:r>
    </w:p>
    <w:p w14:paraId="373A1057"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Heading</w:t>
      </w:r>
      <w:r w:rsidRPr="008A489D">
        <w:rPr>
          <w:rFonts w:ascii="Times New Roman" w:eastAsia="SimSun" w:hAnsi="Times New Roman"/>
          <w:sz w:val="28"/>
          <w:szCs w:val="28"/>
          <w:lang w:eastAsia="en-US"/>
        </w:rPr>
        <w:t xml:space="preserve"> - в який бік повернутий гравець.</w:t>
      </w:r>
    </w:p>
    <w:p w14:paraId="4991AD9A"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IsThreatened</w:t>
      </w:r>
      <w:r w:rsidRPr="008A489D">
        <w:rPr>
          <w:rFonts w:ascii="Times New Roman" w:eastAsia="SimSun" w:hAnsi="Times New Roman"/>
          <w:sz w:val="28"/>
          <w:szCs w:val="28"/>
          <w:lang w:eastAsia="en-US"/>
        </w:rPr>
        <w:t xml:space="preserve"> - чи знаходиться гравець під пресингом суперника.</w:t>
      </w:r>
    </w:p>
    <w:p w14:paraId="74BDB82C" w14:textId="77777777" w:rsidR="008A489D" w:rsidRPr="008A489D" w:rsidRDefault="008A489D" w:rsidP="008A489D">
      <w:pPr>
        <w:numPr>
          <w:ilvl w:val="0"/>
          <w:numId w:val="37"/>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SetMaxSpeed</w:t>
      </w:r>
      <w:r w:rsidRPr="008A489D">
        <w:rPr>
          <w:rFonts w:ascii="Times New Roman" w:eastAsia="SimSun" w:hAnsi="Times New Roman"/>
          <w:sz w:val="28"/>
          <w:szCs w:val="28"/>
          <w:lang w:eastAsia="en-US"/>
        </w:rPr>
        <w:t xml:space="preserve"> - встановлення максимальної швидкості гравцю.</w:t>
      </w:r>
    </w:p>
    <w:p w14:paraId="2D4F57E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MovingAgent</w:t>
      </w:r>
      <w:r w:rsidRPr="008A489D">
        <w:rPr>
          <w:rFonts w:ascii="Times New Roman" w:eastAsia="SimSun" w:hAnsi="Times New Roman"/>
          <w:sz w:val="28"/>
          <w:szCs w:val="28"/>
          <w:lang w:eastAsia="en-US"/>
        </w:rPr>
        <w:t xml:space="preserve"> - є базовим класом для гравця та шайби. Головною метою даного класу є забезпечення руху об’єкту. Використовуючи функції класу </w:t>
      </w:r>
      <w:r w:rsidRPr="008A489D">
        <w:rPr>
          <w:rFonts w:ascii="Times New Roman" w:eastAsia="SimSun" w:hAnsi="Times New Roman"/>
          <w:sz w:val="28"/>
          <w:szCs w:val="28"/>
          <w:lang w:val="en-US" w:eastAsia="en-US"/>
        </w:rPr>
        <w:t>SteeringBehaviors</w:t>
      </w:r>
      <w:r w:rsidRPr="008A489D">
        <w:rPr>
          <w:rFonts w:ascii="Times New Roman" w:eastAsia="SimSun" w:hAnsi="Times New Roman"/>
          <w:sz w:val="28"/>
          <w:szCs w:val="28"/>
          <w:lang w:eastAsia="en-US"/>
        </w:rPr>
        <w:t xml:space="preserve"> він може забезпечити такі види руху, як переслідування, прибування, розміщення поміж двух об’єктів, огинання перешкоди тощо.</w:t>
      </w:r>
    </w:p>
    <w:p w14:paraId="57EC5D16"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FieldPlayerStateMachine</w:t>
      </w:r>
      <w:r w:rsidRPr="008A489D">
        <w:rPr>
          <w:rFonts w:ascii="Times New Roman" w:eastAsia="SimSun" w:hAnsi="Times New Roman"/>
          <w:sz w:val="28"/>
          <w:szCs w:val="28"/>
          <w:lang w:eastAsia="en-US"/>
        </w:rPr>
        <w:t xml:space="preserve"> - реалізує автомат скінченних станів для польового гравця по аналогії з автоматом для цілої команди. Польовий гравець може мати такі стани, як </w:t>
      </w:r>
      <w:r w:rsidRPr="008A489D">
        <w:rPr>
          <w:rFonts w:ascii="Times New Roman" w:eastAsia="SimSun" w:hAnsi="Times New Roman"/>
          <w:sz w:val="28"/>
          <w:szCs w:val="28"/>
          <w:lang w:val="en-US" w:eastAsia="en-US"/>
        </w:rPr>
        <w:t>Wait</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RecievePuck</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KickPuck</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Dribble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ChasePuck</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SupportAttacker</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GoAttack</w:t>
      </w:r>
      <w:r w:rsidRPr="008A489D">
        <w:rPr>
          <w:rFonts w:ascii="Times New Roman" w:eastAsia="SimSun" w:hAnsi="Times New Roman"/>
          <w:sz w:val="28"/>
          <w:szCs w:val="28"/>
          <w:lang w:eastAsia="en-US"/>
        </w:rPr>
        <w:t xml:space="preserve"> та </w:t>
      </w:r>
      <w:r w:rsidRPr="008A489D">
        <w:rPr>
          <w:rFonts w:ascii="Times New Roman" w:eastAsia="SimSun" w:hAnsi="Times New Roman"/>
          <w:sz w:val="28"/>
          <w:szCs w:val="28"/>
          <w:lang w:val="en-US" w:eastAsia="en-US"/>
        </w:rPr>
        <w:t>ReturnHome</w:t>
      </w:r>
      <w:r w:rsidRPr="008A489D">
        <w:rPr>
          <w:rFonts w:ascii="Times New Roman" w:eastAsia="SimSun" w:hAnsi="Times New Roman"/>
          <w:sz w:val="28"/>
          <w:szCs w:val="28"/>
          <w:lang w:eastAsia="en-US"/>
        </w:rPr>
        <w:t>.</w:t>
      </w:r>
    </w:p>
    <w:p w14:paraId="21BBEDD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Wait</w:t>
      </w:r>
      <w:r w:rsidRPr="008A489D">
        <w:rPr>
          <w:rFonts w:ascii="Times New Roman" w:eastAsia="SimSun" w:hAnsi="Times New Roman"/>
          <w:sz w:val="28"/>
          <w:szCs w:val="28"/>
          <w:lang w:eastAsia="en-US"/>
        </w:rPr>
        <w:t xml:space="preserve"> - гравець стоїть на місці та очікує подальших команд.</w:t>
      </w:r>
    </w:p>
    <w:p w14:paraId="41A0D4B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RecievePuck</w:t>
      </w:r>
      <w:r w:rsidRPr="008A489D">
        <w:rPr>
          <w:rFonts w:ascii="Times New Roman" w:eastAsia="SimSun" w:hAnsi="Times New Roman"/>
          <w:sz w:val="28"/>
          <w:szCs w:val="28"/>
          <w:lang w:eastAsia="en-US"/>
        </w:rPr>
        <w:t xml:space="preserve"> - гравець готується до прийому шайби від іншого гравя.</w:t>
      </w:r>
    </w:p>
    <w:p w14:paraId="520DF28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KickPuck</w:t>
      </w:r>
      <w:r w:rsidRPr="008A489D">
        <w:rPr>
          <w:rFonts w:ascii="Times New Roman" w:eastAsia="SimSun" w:hAnsi="Times New Roman"/>
          <w:sz w:val="28"/>
          <w:szCs w:val="28"/>
          <w:lang w:eastAsia="en-US"/>
        </w:rPr>
        <w:t xml:space="preserve"> - гравець може або віддати передачу, або здійснити кидок по воротах.</w:t>
      </w:r>
    </w:p>
    <w:p w14:paraId="7C1E3B1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Dribble</w:t>
      </w:r>
      <w:r w:rsidRPr="008A489D">
        <w:rPr>
          <w:rFonts w:ascii="Times New Roman" w:eastAsia="SimSun" w:hAnsi="Times New Roman"/>
          <w:sz w:val="28"/>
          <w:szCs w:val="28"/>
          <w:lang w:eastAsia="en-US"/>
        </w:rPr>
        <w:t xml:space="preserve"> - гравець самотушки веде шайбу.</w:t>
      </w:r>
    </w:p>
    <w:p w14:paraId="2ECF0DC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ChasePuck</w:t>
      </w:r>
      <w:r w:rsidRPr="008A489D">
        <w:rPr>
          <w:rFonts w:ascii="Times New Roman" w:eastAsia="SimSun" w:hAnsi="Times New Roman"/>
          <w:sz w:val="28"/>
          <w:szCs w:val="28"/>
          <w:lang w:eastAsia="en-US"/>
        </w:rPr>
        <w:t xml:space="preserve"> - гравець знаходиться ближче за інших до шайби та переслідує її. </w:t>
      </w:r>
      <w:r w:rsidRPr="008A489D">
        <w:rPr>
          <w:rFonts w:ascii="Times New Roman" w:eastAsia="SimSun" w:hAnsi="Times New Roman"/>
          <w:sz w:val="28"/>
          <w:szCs w:val="28"/>
          <w:lang w:val="en-US" w:eastAsia="en-US"/>
        </w:rPr>
        <w:t>SupportAttacker</w:t>
      </w:r>
      <w:r w:rsidRPr="008A489D">
        <w:rPr>
          <w:rFonts w:ascii="Times New Roman" w:eastAsia="SimSun" w:hAnsi="Times New Roman"/>
          <w:sz w:val="28"/>
          <w:szCs w:val="28"/>
          <w:lang w:eastAsia="en-US"/>
        </w:rPr>
        <w:t xml:space="preserve"> - гравець намагається підтримати гравця атаки відкриваючись для отримання передачі.</w:t>
      </w:r>
    </w:p>
    <w:p w14:paraId="5851166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GoAttack</w:t>
      </w:r>
      <w:r w:rsidRPr="008A489D">
        <w:rPr>
          <w:rFonts w:ascii="Times New Roman" w:eastAsia="SimSun" w:hAnsi="Times New Roman"/>
          <w:sz w:val="28"/>
          <w:szCs w:val="28"/>
          <w:lang w:eastAsia="en-US"/>
        </w:rPr>
        <w:t xml:space="preserve"> - гравець займає свою позицію в атаці.</w:t>
      </w:r>
    </w:p>
    <w:p w14:paraId="39D5A90A"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ReturnHome</w:t>
      </w:r>
      <w:r w:rsidRPr="008A489D">
        <w:rPr>
          <w:rFonts w:ascii="Times New Roman" w:eastAsia="SimSun" w:hAnsi="Times New Roman"/>
          <w:sz w:val="28"/>
          <w:szCs w:val="28"/>
          <w:lang w:eastAsia="en-US"/>
        </w:rPr>
        <w:t xml:space="preserve"> - гравець повертається на свою оборонну позицію.</w:t>
      </w:r>
    </w:p>
    <w:p w14:paraId="54C2B7E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Далі наведено декілька </w:t>
      </w:r>
      <w:r w:rsidRPr="008A489D">
        <w:rPr>
          <w:rFonts w:ascii="Times New Roman" w:eastAsia="SimSun" w:hAnsi="Times New Roman"/>
          <w:sz w:val="28"/>
          <w:szCs w:val="28"/>
          <w:lang w:val="uk-UA" w:eastAsia="en-US"/>
        </w:rPr>
        <w:t>блок-схем</w:t>
      </w:r>
      <w:r w:rsidRPr="008A489D">
        <w:rPr>
          <w:rFonts w:ascii="Times New Roman" w:eastAsia="SimSun" w:hAnsi="Times New Roman"/>
          <w:sz w:val="28"/>
          <w:szCs w:val="28"/>
          <w:lang w:eastAsia="en-US"/>
        </w:rPr>
        <w:t xml:space="preserve"> алгоритмів.</w:t>
      </w:r>
    </w:p>
    <w:p w14:paraId="4D15050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eastAsia="en-US"/>
        </w:rPr>
        <w:lastRenderedPageBreak/>
        <w:t xml:space="preserve">По аналогії з польовим гравцем голкіпер також має декілька станів та автомат скінченних станів, що допомагає їх реалізувати. А рух також реалізований за допомоги </w:t>
      </w:r>
      <w:r w:rsidRPr="008A489D">
        <w:rPr>
          <w:rFonts w:ascii="Times New Roman" w:eastAsia="SimSun" w:hAnsi="Times New Roman"/>
          <w:sz w:val="28"/>
          <w:szCs w:val="28"/>
          <w:lang w:val="en-US" w:eastAsia="en-US"/>
        </w:rPr>
        <w:t>MovingAgent</w:t>
      </w:r>
      <w:r w:rsidRPr="008A489D">
        <w:rPr>
          <w:rFonts w:ascii="Times New Roman" w:eastAsia="SimSun" w:hAnsi="Times New Roman"/>
          <w:sz w:val="28"/>
          <w:szCs w:val="28"/>
          <w:lang w:eastAsia="en-US"/>
        </w:rPr>
        <w:t>.</w:t>
      </w:r>
    </w:p>
    <w:p w14:paraId="3A6E088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uk-UA" w:eastAsia="en-US"/>
        </w:rPr>
        <w:t>Далі наведено декілька блок-схем алгоритмів (Рис 3.6</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Рис 3.7)</w:t>
      </w:r>
      <w:r w:rsidRPr="008A489D">
        <w:rPr>
          <w:rFonts w:ascii="Times New Roman" w:eastAsia="SimSun" w:hAnsi="Times New Roman"/>
          <w:sz w:val="28"/>
          <w:szCs w:val="28"/>
          <w:lang w:eastAsia="en-US"/>
        </w:rPr>
        <w:t>.</w:t>
      </w:r>
    </w:p>
    <w:p w14:paraId="2A48EA1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en-US" w:eastAsia="en-US"/>
        </w:rPr>
      </w:pPr>
      <w:r w:rsidRPr="008A489D">
        <w:rPr>
          <w:rFonts w:ascii="Times New Roman" w:eastAsia="SimSun" w:hAnsi="Times New Roman"/>
          <w:noProof/>
          <w:sz w:val="28"/>
          <w:szCs w:val="28"/>
          <w:lang w:val="en-US" w:eastAsia="en-US"/>
        </w:rPr>
        <w:drawing>
          <wp:inline distT="0" distB="0" distL="0" distR="0" wp14:anchorId="27581E98" wp14:editId="7A9A7D3D">
            <wp:extent cx="2886075" cy="5164993"/>
            <wp:effectExtent l="0" t="0" r="0" b="0"/>
            <wp:docPr id="95" name="Рисунок 95" descr="C:\Users\Nazar\Desktop\Diploma\Блок-схема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zar\Desktop\Diploma\Блок-схема 1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86075" cy="5164993"/>
                    </a:xfrm>
                    <a:prstGeom prst="rect">
                      <a:avLst/>
                    </a:prstGeom>
                    <a:noFill/>
                    <a:ln>
                      <a:noFill/>
                    </a:ln>
                  </pic:spPr>
                </pic:pic>
              </a:graphicData>
            </a:graphic>
          </wp:inline>
        </w:drawing>
      </w:r>
    </w:p>
    <w:p w14:paraId="4A4A760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eastAsia="en-US"/>
        </w:rPr>
        <w:t>.6.</w:t>
      </w:r>
      <w:r w:rsidRPr="008A489D">
        <w:rPr>
          <w:rFonts w:ascii="Times New Roman" w:eastAsia="SimSun" w:hAnsi="Times New Roman"/>
          <w:sz w:val="28"/>
          <w:szCs w:val="28"/>
          <w:lang w:val="uk-UA" w:eastAsia="en-US"/>
        </w:rPr>
        <w:t xml:space="preserve"> – Алгоритм прийому шайби гравцем.</w:t>
      </w:r>
    </w:p>
    <w:p w14:paraId="259E274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noProof/>
          <w:sz w:val="28"/>
          <w:szCs w:val="28"/>
          <w:lang w:val="en-US" w:eastAsia="en-US"/>
        </w:rPr>
        <w:lastRenderedPageBreak/>
        <w:drawing>
          <wp:inline distT="0" distB="0" distL="0" distR="0" wp14:anchorId="13C38D11" wp14:editId="50077B0C">
            <wp:extent cx="4057650" cy="5793464"/>
            <wp:effectExtent l="0" t="0" r="0" b="0"/>
            <wp:docPr id="96" name="Рисунок 96" descr="C:\Users\Nazar\Desktop\Diploma\Блок-схема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ar\Desktop\Diploma\Блок-схема 2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7650" cy="5793464"/>
                    </a:xfrm>
                    <a:prstGeom prst="rect">
                      <a:avLst/>
                    </a:prstGeom>
                    <a:noFill/>
                    <a:ln>
                      <a:noFill/>
                    </a:ln>
                  </pic:spPr>
                </pic:pic>
              </a:graphicData>
            </a:graphic>
          </wp:inline>
        </w:drawing>
      </w:r>
    </w:p>
    <w:p w14:paraId="3F54E47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eastAsia="en-US"/>
        </w:rPr>
        <w:t>.7.</w:t>
      </w:r>
      <w:r w:rsidRPr="008A489D">
        <w:rPr>
          <w:rFonts w:ascii="Times New Roman" w:eastAsia="SimSun" w:hAnsi="Times New Roman"/>
          <w:sz w:val="28"/>
          <w:szCs w:val="28"/>
          <w:lang w:val="uk-UA" w:eastAsia="en-US"/>
        </w:rPr>
        <w:t xml:space="preserve"> – Алгоритм визначення найкращої позиції для підтримки атаки.</w:t>
      </w:r>
    </w:p>
    <w:p w14:paraId="36CDB319" w14:textId="77777777" w:rsidR="008A489D" w:rsidRPr="008A489D" w:rsidRDefault="008A489D" w:rsidP="008A489D">
      <w:pPr>
        <w:keepNext/>
        <w:keepLines/>
        <w:overflowPunct/>
        <w:autoSpaceDE/>
        <w:autoSpaceDN/>
        <w:adjustRightInd/>
        <w:spacing w:line="360" w:lineRule="auto"/>
        <w:ind w:firstLine="567"/>
        <w:jc w:val="both"/>
        <w:textAlignment w:val="auto"/>
        <w:outlineLvl w:val="1"/>
        <w:rPr>
          <w:rFonts w:ascii="Times New Roman" w:eastAsia="SimSun" w:hAnsi="Times New Roman"/>
          <w:b/>
          <w:bCs/>
          <w:sz w:val="32"/>
          <w:szCs w:val="32"/>
          <w:lang w:val="uk-UA" w:eastAsia="en-US"/>
        </w:rPr>
      </w:pPr>
      <w:bookmarkStart w:id="37" w:name="_Toc483944187"/>
      <w:bookmarkStart w:id="38" w:name="_Toc9923089"/>
      <w:r w:rsidRPr="008A489D">
        <w:rPr>
          <w:rFonts w:ascii="Times New Roman" w:eastAsia="SimSun" w:hAnsi="Times New Roman"/>
          <w:b/>
          <w:bCs/>
          <w:sz w:val="32"/>
          <w:szCs w:val="32"/>
          <w:lang w:val="uk-UA" w:eastAsia="en-US"/>
        </w:rPr>
        <w:t xml:space="preserve">3.2 </w:t>
      </w:r>
      <w:bookmarkEnd w:id="37"/>
      <w:r w:rsidRPr="008A489D">
        <w:rPr>
          <w:rFonts w:ascii="Times New Roman" w:eastAsia="SimSun" w:hAnsi="Times New Roman"/>
          <w:b/>
          <w:bCs/>
          <w:sz w:val="32"/>
          <w:szCs w:val="32"/>
          <w:lang w:val="uk-UA" w:eastAsia="en-US"/>
        </w:rPr>
        <w:t>Інтерфейс користувача</w:t>
      </w:r>
      <w:bookmarkEnd w:id="38"/>
    </w:p>
    <w:p w14:paraId="0C5CA851"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Після запуску додатку гравець переміщується на сцену, де розміщений хокейний майданчик, дві команди та вболівальники (зверху). Також вгорі розташований рахунок. Знизу користувач бачить панель управління. На ній міститься кнопка “</w:t>
      </w:r>
      <w:r w:rsidRPr="008A489D">
        <w:rPr>
          <w:rFonts w:ascii="Times New Roman" w:eastAsia="SimSun" w:hAnsi="Times New Roman"/>
          <w:sz w:val="28"/>
          <w:szCs w:val="28"/>
          <w:lang w:val="en-US" w:eastAsia="en-US"/>
        </w:rPr>
        <w:t>Begin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Match</w:t>
      </w:r>
      <w:r w:rsidRPr="008A489D">
        <w:rPr>
          <w:rFonts w:ascii="Times New Roman" w:eastAsia="SimSun" w:hAnsi="Times New Roman"/>
          <w:sz w:val="28"/>
          <w:szCs w:val="28"/>
          <w:lang w:eastAsia="en-US"/>
        </w:rPr>
        <w:t xml:space="preserve">”, що буде сигналом для команд про початок поєдинку та дві стрілки вгору з двох боків. Натискаючи на одну з цих стрілок з’являється додатковий інтерфейс для встановлення кожному гравцю відповідних зон атаки та захисту, а також кнопка </w:t>
      </w:r>
      <w:r w:rsidRPr="008A489D">
        <w:rPr>
          <w:rFonts w:ascii="Times New Roman" w:eastAsia="SimSun" w:hAnsi="Times New Roman"/>
          <w:sz w:val="28"/>
          <w:szCs w:val="28"/>
          <w:lang w:val="en-US" w:eastAsia="en-US"/>
        </w:rPr>
        <w:t>AI</w:t>
      </w:r>
      <w:r w:rsidRPr="008A489D">
        <w:rPr>
          <w:rFonts w:ascii="Times New Roman" w:eastAsia="SimSun" w:hAnsi="Times New Roman"/>
          <w:sz w:val="28"/>
          <w:szCs w:val="28"/>
          <w:lang w:eastAsia="en-US"/>
        </w:rPr>
        <w:t xml:space="preserve">, що дозволяє увімкнути та вимкнути повне управління гравцями комп’ютером. Для початку нової гри </w:t>
      </w:r>
      <w:r w:rsidRPr="008A489D">
        <w:rPr>
          <w:rFonts w:ascii="Times New Roman" w:eastAsia="SimSun" w:hAnsi="Times New Roman"/>
          <w:sz w:val="28"/>
          <w:szCs w:val="28"/>
          <w:lang w:eastAsia="en-US"/>
        </w:rPr>
        <w:lastRenderedPageBreak/>
        <w:t>потрібно натиснути на кнопку “</w:t>
      </w:r>
      <w:r w:rsidRPr="008A489D">
        <w:rPr>
          <w:rFonts w:ascii="Times New Roman" w:eastAsia="SimSun" w:hAnsi="Times New Roman"/>
          <w:sz w:val="28"/>
          <w:szCs w:val="28"/>
          <w:lang w:val="en-US" w:eastAsia="en-US"/>
        </w:rPr>
        <w:t>Restart</w:t>
      </w:r>
      <w:r w:rsidRPr="008A489D">
        <w:rPr>
          <w:rFonts w:ascii="Times New Roman" w:eastAsia="SimSun" w:hAnsi="Times New Roman"/>
          <w:sz w:val="28"/>
          <w:szCs w:val="28"/>
          <w:lang w:eastAsia="en-US"/>
        </w:rPr>
        <w:t>”. Під час гри користувач також може задавати напрям руху шайби гравцем своєї команди (</w:t>
      </w:r>
      <w:r w:rsidRPr="008A489D">
        <w:rPr>
          <w:rFonts w:ascii="Times New Roman" w:eastAsia="SimSun" w:hAnsi="Times New Roman"/>
          <w:sz w:val="28"/>
          <w:szCs w:val="28"/>
          <w:lang w:val="en-US" w:eastAsia="en-US"/>
        </w:rPr>
        <w:t>w</w:t>
      </w:r>
      <w:r w:rsidRPr="008A489D">
        <w:rPr>
          <w:rFonts w:ascii="Times New Roman" w:eastAsia="SimSun" w:hAnsi="Times New Roman"/>
          <w:sz w:val="28"/>
          <w:szCs w:val="28"/>
          <w:lang w:eastAsia="en-US"/>
        </w:rPr>
        <w:t xml:space="preserve"> - вгору, </w:t>
      </w:r>
      <w:r w:rsidRPr="008A489D">
        <w:rPr>
          <w:rFonts w:ascii="Times New Roman" w:eastAsia="SimSun" w:hAnsi="Times New Roman"/>
          <w:sz w:val="28"/>
          <w:szCs w:val="28"/>
          <w:lang w:val="en-US" w:eastAsia="en-US"/>
        </w:rPr>
        <w:t>a</w:t>
      </w:r>
      <w:r w:rsidRPr="008A489D">
        <w:rPr>
          <w:rFonts w:ascii="Times New Roman" w:eastAsia="SimSun" w:hAnsi="Times New Roman"/>
          <w:sz w:val="28"/>
          <w:szCs w:val="28"/>
          <w:lang w:eastAsia="en-US"/>
        </w:rPr>
        <w:t xml:space="preserve"> - ліворуч, </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eastAsia="en-US"/>
        </w:rPr>
        <w:t xml:space="preserve"> - праворуч, </w:t>
      </w:r>
      <w:r w:rsidRPr="008A489D">
        <w:rPr>
          <w:rFonts w:ascii="Times New Roman" w:eastAsia="SimSun" w:hAnsi="Times New Roman"/>
          <w:sz w:val="28"/>
          <w:szCs w:val="28"/>
          <w:lang w:val="en-US" w:eastAsia="en-US"/>
        </w:rPr>
        <w:t>s</w:t>
      </w:r>
      <w:r w:rsidRPr="008A489D">
        <w:rPr>
          <w:rFonts w:ascii="Times New Roman" w:eastAsia="SimSun" w:hAnsi="Times New Roman"/>
          <w:sz w:val="28"/>
          <w:szCs w:val="28"/>
          <w:lang w:eastAsia="en-US"/>
        </w:rPr>
        <w:t xml:space="preserve"> - вниз) та віддавати передачу (кнопка “Пробіл”). Нижче наведений скріншот інтерфейсу (Рис 3.8) та </w:t>
      </w:r>
      <w:r w:rsidRPr="008A489D">
        <w:rPr>
          <w:rFonts w:ascii="Times New Roman" w:eastAsia="SimSun" w:hAnsi="Times New Roman"/>
          <w:sz w:val="28"/>
          <w:szCs w:val="28"/>
          <w:lang w:val="en-US" w:eastAsia="en-US"/>
        </w:rPr>
        <w:t>Use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Case</w:t>
      </w:r>
      <w:r w:rsidRPr="008A489D">
        <w:rPr>
          <w:rFonts w:ascii="Times New Roman" w:eastAsia="SimSun" w:hAnsi="Times New Roman"/>
          <w:sz w:val="28"/>
          <w:szCs w:val="28"/>
          <w:lang w:eastAsia="en-US"/>
        </w:rPr>
        <w:t xml:space="preserve"> діаграма (Рис 3.9).</w:t>
      </w:r>
    </w:p>
    <w:p w14:paraId="59B1E3EC"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noProof/>
          <w:sz w:val="28"/>
          <w:szCs w:val="28"/>
          <w:lang w:val="en-US" w:eastAsia="en-US"/>
        </w:rPr>
        <w:drawing>
          <wp:inline distT="0" distB="0" distL="0" distR="0" wp14:anchorId="4A086C33" wp14:editId="402BCF7F">
            <wp:extent cx="5137922" cy="1085850"/>
            <wp:effectExtent l="0" t="0" r="5715" b="0"/>
            <wp:docPr id="97" name="Рисунок 97" descr="C:\Users\Nazar\Downloads\Снимок экрана от 2019-05-22 10-0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ar\Downloads\Снимок экрана от 2019-05-22 10-03-12.png"/>
                    <pic:cNvPicPr>
                      <a:picLocks noChangeAspect="1" noChangeArrowheads="1"/>
                    </pic:cNvPicPr>
                  </pic:nvPicPr>
                  <pic:blipFill rotWithShape="1">
                    <a:blip r:embed="rId33">
                      <a:extLst>
                        <a:ext uri="{28A0092B-C50C-407E-A947-70E740481C1C}">
                          <a14:useLocalDpi xmlns:a14="http://schemas.microsoft.com/office/drawing/2010/main" val="0"/>
                        </a:ext>
                      </a:extLst>
                    </a:blip>
                    <a:srcRect l="19231" t="76638" r="18590"/>
                    <a:stretch/>
                  </pic:blipFill>
                  <pic:spPr bwMode="auto">
                    <a:xfrm>
                      <a:off x="0" y="0"/>
                      <a:ext cx="5135179" cy="1085270"/>
                    </a:xfrm>
                    <a:prstGeom prst="rect">
                      <a:avLst/>
                    </a:prstGeom>
                    <a:noFill/>
                    <a:ln>
                      <a:noFill/>
                    </a:ln>
                    <a:extLst>
                      <a:ext uri="{53640926-AAD7-44D8-BBD7-CCE9431645EC}">
                        <a14:shadowObscured xmlns:a14="http://schemas.microsoft.com/office/drawing/2010/main"/>
                      </a:ext>
                    </a:extLst>
                  </pic:spPr>
                </pic:pic>
              </a:graphicData>
            </a:graphic>
          </wp:inline>
        </w:drawing>
      </w:r>
    </w:p>
    <w:p w14:paraId="1881ACED"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8</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 Інтерфейс користувача.</w:t>
      </w:r>
    </w:p>
    <w:p w14:paraId="41D3D1EB"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color w:val="000000"/>
          <w:sz w:val="28"/>
          <w:szCs w:val="28"/>
          <w:lang w:val="uk-UA" w:eastAsia="en-US"/>
        </w:rPr>
      </w:pPr>
      <w:r w:rsidRPr="008A489D">
        <w:rPr>
          <w:rFonts w:ascii="Times New Roman" w:eastAsia="SimSun" w:hAnsi="Times New Roman"/>
          <w:noProof/>
          <w:color w:val="000000"/>
          <w:sz w:val="28"/>
          <w:szCs w:val="28"/>
          <w:lang w:val="en-US" w:eastAsia="en-US"/>
        </w:rPr>
        <w:drawing>
          <wp:inline distT="0" distB="0" distL="0" distR="0" wp14:anchorId="6BC41559" wp14:editId="5C73EBD8">
            <wp:extent cx="3810000" cy="4223232"/>
            <wp:effectExtent l="0" t="0" r="0" b="6350"/>
            <wp:docPr id="98" name="Рисунок 98" descr="C:\Users\Nazar\Desktop\Diploma\Діаграма Ю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zar\Desktop\Diploma\Діаграма Юз.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0" cy="4223232"/>
                    </a:xfrm>
                    <a:prstGeom prst="rect">
                      <a:avLst/>
                    </a:prstGeom>
                    <a:noFill/>
                    <a:ln>
                      <a:noFill/>
                    </a:ln>
                  </pic:spPr>
                </pic:pic>
              </a:graphicData>
            </a:graphic>
          </wp:inline>
        </w:drawing>
      </w:r>
    </w:p>
    <w:p w14:paraId="76290BB2"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Рис. 3</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9</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 </w:t>
      </w:r>
      <w:r w:rsidRPr="008A489D">
        <w:rPr>
          <w:rFonts w:ascii="Times New Roman" w:eastAsia="SimSun" w:hAnsi="Times New Roman"/>
          <w:sz w:val="28"/>
          <w:szCs w:val="28"/>
          <w:lang w:val="en-US" w:eastAsia="en-US"/>
        </w:rPr>
        <w:t>Use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case</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eastAsia="en-US"/>
        </w:rPr>
        <w:t>д</w:t>
      </w:r>
      <w:r w:rsidRPr="008A489D">
        <w:rPr>
          <w:rFonts w:ascii="Times New Roman" w:eastAsia="SimSun" w:hAnsi="Times New Roman"/>
          <w:sz w:val="28"/>
          <w:szCs w:val="28"/>
          <w:lang w:val="uk-UA" w:eastAsia="en-US"/>
        </w:rPr>
        <w:t xml:space="preserve">іаграма </w:t>
      </w:r>
      <w:r w:rsidRPr="008A489D">
        <w:rPr>
          <w:rFonts w:ascii="Times New Roman" w:eastAsia="SimSun" w:hAnsi="Times New Roman"/>
          <w:sz w:val="28"/>
          <w:szCs w:val="28"/>
          <w:lang w:eastAsia="en-US"/>
        </w:rPr>
        <w:t>кор</w:t>
      </w:r>
      <w:r w:rsidRPr="008A489D">
        <w:rPr>
          <w:rFonts w:ascii="Times New Roman" w:eastAsia="SimSun" w:hAnsi="Times New Roman"/>
          <w:sz w:val="28"/>
          <w:szCs w:val="28"/>
          <w:lang w:val="uk-UA" w:eastAsia="en-US"/>
        </w:rPr>
        <w:t>истувача.</w:t>
      </w:r>
    </w:p>
    <w:p w14:paraId="1FB29803" w14:textId="77777777" w:rsidR="008A489D" w:rsidRPr="008A489D" w:rsidRDefault="008A489D" w:rsidP="008A489D">
      <w:pPr>
        <w:keepNext/>
        <w:kinsoku w:val="0"/>
        <w:overflowPunct/>
        <w:autoSpaceDE/>
        <w:autoSpaceDN/>
        <w:adjustRightInd/>
        <w:snapToGrid w:val="0"/>
        <w:spacing w:line="360" w:lineRule="auto"/>
        <w:jc w:val="both"/>
        <w:textAlignment w:val="auto"/>
        <w:outlineLvl w:val="0"/>
        <w:rPr>
          <w:rFonts w:ascii="Times New Roman" w:eastAsia="SimSun" w:hAnsi="Times New Roman"/>
          <w:sz w:val="28"/>
          <w:szCs w:val="28"/>
          <w:lang w:val="uk-UA" w:eastAsia="en-US"/>
        </w:rPr>
      </w:pPr>
    </w:p>
    <w:p w14:paraId="217E7798" w14:textId="77777777" w:rsidR="008A489D" w:rsidRPr="008A489D" w:rsidRDefault="008A489D" w:rsidP="008A489D">
      <w:pPr>
        <w:overflowPunct/>
        <w:autoSpaceDE/>
        <w:autoSpaceDN/>
        <w:adjustRightInd/>
        <w:spacing w:after="160" w:line="360" w:lineRule="auto"/>
        <w:ind w:firstLine="567"/>
        <w:jc w:val="both"/>
        <w:textAlignment w:val="auto"/>
        <w:rPr>
          <w:rFonts w:ascii="Times New Roman" w:eastAsia="SimSun" w:hAnsi="Times New Roman"/>
          <w:sz w:val="28"/>
          <w:szCs w:val="28"/>
          <w:lang w:val="uk-UA" w:eastAsia="en-US"/>
        </w:rPr>
      </w:pPr>
    </w:p>
    <w:p w14:paraId="0BBEC728" w14:textId="77777777" w:rsidR="008A489D" w:rsidRPr="008A489D" w:rsidRDefault="008A489D" w:rsidP="008A489D">
      <w:pPr>
        <w:overflowPunct/>
        <w:autoSpaceDE/>
        <w:autoSpaceDN/>
        <w:adjustRightInd/>
        <w:spacing w:after="160" w:line="360" w:lineRule="auto"/>
        <w:ind w:firstLine="567"/>
        <w:jc w:val="both"/>
        <w:textAlignment w:val="auto"/>
        <w:rPr>
          <w:rFonts w:ascii="Times New Roman" w:eastAsia="SimSun" w:hAnsi="Times New Roman"/>
          <w:sz w:val="28"/>
          <w:szCs w:val="28"/>
          <w:lang w:val="uk-UA" w:eastAsia="en-US"/>
        </w:rPr>
      </w:pPr>
    </w:p>
    <w:p w14:paraId="30EB0134" w14:textId="77777777" w:rsidR="008A489D" w:rsidRPr="008A489D" w:rsidRDefault="008A489D" w:rsidP="008A489D">
      <w:pPr>
        <w:overflowPunct/>
        <w:autoSpaceDE/>
        <w:autoSpaceDN/>
        <w:adjustRightInd/>
        <w:spacing w:after="160" w:line="360" w:lineRule="auto"/>
        <w:ind w:firstLine="567"/>
        <w:jc w:val="both"/>
        <w:textAlignment w:val="auto"/>
        <w:rPr>
          <w:rFonts w:ascii="Times New Roman" w:eastAsia="SimSun" w:hAnsi="Times New Roman"/>
          <w:sz w:val="28"/>
          <w:szCs w:val="28"/>
          <w:lang w:eastAsia="en-US"/>
        </w:rPr>
      </w:pPr>
    </w:p>
    <w:p w14:paraId="429A0028"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39" w:name="_Toc9923090"/>
      <w:r w:rsidRPr="008A489D">
        <w:rPr>
          <w:rFonts w:ascii="Times New Roman" w:eastAsia="SimSun" w:hAnsi="Times New Roman"/>
          <w:b/>
          <w:bCs/>
          <w:sz w:val="36"/>
          <w:szCs w:val="36"/>
          <w:lang w:val="uk-UA" w:eastAsia="en-US"/>
        </w:rPr>
        <w:lastRenderedPageBreak/>
        <w:t>ВИСНОВОК ДО РОЗДІЛУ 3</w:t>
      </w:r>
      <w:bookmarkEnd w:id="39"/>
    </w:p>
    <w:p w14:paraId="2904D753"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uk-UA" w:eastAsia="en-US"/>
        </w:rPr>
        <w:t>Таким чином</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у даному розділі було описано побудову архітектури всього проекту</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та як саме компоненти взяємодіють між собою</w:t>
      </w:r>
      <w:r w:rsidRPr="008A489D">
        <w:rPr>
          <w:rFonts w:ascii="Times New Roman" w:eastAsia="SimSun" w:hAnsi="Times New Roman"/>
          <w:sz w:val="28"/>
          <w:szCs w:val="28"/>
          <w:lang w:eastAsia="en-US"/>
        </w:rPr>
        <w:t xml:space="preserve">. Було наведено діаграми класів, </w:t>
      </w:r>
      <w:r w:rsidRPr="008A489D">
        <w:rPr>
          <w:rFonts w:ascii="Times New Roman" w:eastAsia="SimSun" w:hAnsi="Times New Roman"/>
          <w:sz w:val="28"/>
          <w:szCs w:val="28"/>
          <w:lang w:val="uk-UA" w:eastAsia="en-US"/>
        </w:rPr>
        <w:t>розглянуто їх функціональність</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 основні методи та атрибути</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Також було продемонстровано основні алгоритми для реалізації елементів штучного інтелекту</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Основою для створення абстакцій гравців та команд було обрано петтерн програмування - автомат скінченних станів</w:t>
      </w:r>
      <w:r w:rsidRPr="008A489D">
        <w:rPr>
          <w:rFonts w:ascii="Times New Roman" w:eastAsia="SimSun" w:hAnsi="Times New Roman"/>
          <w:sz w:val="28"/>
          <w:szCs w:val="28"/>
          <w:lang w:eastAsia="en-US"/>
        </w:rPr>
        <w:t>.</w:t>
      </w:r>
    </w:p>
    <w:p w14:paraId="39C547FF"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eastAsia="en-US"/>
        </w:rPr>
        <w:t xml:space="preserve">Було спроектовано досить зручний інтерфейс користувача, </w:t>
      </w:r>
      <w:r w:rsidRPr="008A489D">
        <w:rPr>
          <w:rFonts w:ascii="Times New Roman" w:eastAsia="SimSun" w:hAnsi="Times New Roman"/>
          <w:sz w:val="28"/>
          <w:szCs w:val="28"/>
          <w:lang w:val="uk-UA" w:eastAsia="en-US"/>
        </w:rPr>
        <w:t>що дозволяє йому швидко почати гру</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налаштувати позиціонування гравців та моментально змінювати тактику в залежності від ситуауції у грі</w:t>
      </w:r>
      <w:r w:rsidRPr="008A489D">
        <w:rPr>
          <w:rFonts w:ascii="Times New Roman" w:eastAsia="SimSun" w:hAnsi="Times New Roman"/>
          <w:sz w:val="28"/>
          <w:szCs w:val="28"/>
          <w:lang w:eastAsia="en-US"/>
        </w:rPr>
        <w:t>.</w:t>
      </w:r>
    </w:p>
    <w:p w14:paraId="6067C7FE"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p>
    <w:p w14:paraId="08704A9F"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r w:rsidRPr="008A489D">
        <w:rPr>
          <w:rFonts w:ascii="Times New Roman" w:eastAsia="SimSun" w:hAnsi="Times New Roman"/>
          <w:b/>
          <w:bCs/>
          <w:sz w:val="36"/>
          <w:szCs w:val="36"/>
          <w:lang w:val="uk-UA" w:eastAsia="en-US"/>
        </w:rPr>
        <w:t xml:space="preserve"> </w:t>
      </w:r>
    </w:p>
    <w:p w14:paraId="56EB6617"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p>
    <w:p w14:paraId="1FB86044" w14:textId="77777777" w:rsidR="008A489D" w:rsidRPr="008A489D" w:rsidRDefault="008A489D" w:rsidP="008A489D">
      <w:pPr>
        <w:overflowPunct/>
        <w:autoSpaceDE/>
        <w:autoSpaceDN/>
        <w:adjustRightInd/>
        <w:spacing w:line="360" w:lineRule="auto"/>
        <w:textAlignment w:val="auto"/>
        <w:rPr>
          <w:rFonts w:ascii="Times New Roman" w:eastAsia="SimSun" w:hAnsi="Times New Roman"/>
          <w:b/>
          <w:bCs/>
          <w:sz w:val="36"/>
          <w:szCs w:val="36"/>
          <w:lang w:val="uk-UA" w:eastAsia="en-US"/>
        </w:rPr>
      </w:pPr>
      <w:r w:rsidRPr="008A489D">
        <w:rPr>
          <w:rFonts w:ascii="Times New Roman" w:eastAsia="SimSun" w:hAnsi="Times New Roman"/>
          <w:sz w:val="28"/>
          <w:szCs w:val="28"/>
          <w:lang w:val="uk-UA" w:eastAsia="en-US"/>
        </w:rPr>
        <w:br w:type="page"/>
      </w:r>
    </w:p>
    <w:p w14:paraId="7F51D75B"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bookmarkStart w:id="40" w:name="_Toc9923091"/>
      <w:r w:rsidRPr="008A489D">
        <w:rPr>
          <w:rFonts w:ascii="Times New Roman" w:eastAsia="SimSun" w:hAnsi="Times New Roman"/>
          <w:b/>
          <w:bCs/>
          <w:sz w:val="36"/>
          <w:szCs w:val="36"/>
          <w:lang w:val="uk-UA" w:eastAsia="en-US"/>
        </w:rPr>
        <w:lastRenderedPageBreak/>
        <w:t>Висновки</w:t>
      </w:r>
      <w:bookmarkEnd w:id="40"/>
    </w:p>
    <w:p w14:paraId="01BFC94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uk-UA" w:eastAsia="en-US"/>
        </w:rPr>
        <w:t>Метою даного проекту була розробка комп</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ютерної гри</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що використовує елементи штучного інтелекту</w:t>
      </w:r>
      <w:r w:rsidRPr="008A489D">
        <w:rPr>
          <w:rFonts w:ascii="Times New Roman" w:eastAsia="SimSun" w:hAnsi="Times New Roman"/>
          <w:sz w:val="28"/>
          <w:szCs w:val="28"/>
          <w:lang w:eastAsia="en-US"/>
        </w:rPr>
        <w:t>. Гру було розроблено для комп’</w:t>
      </w:r>
      <w:r w:rsidRPr="008A489D">
        <w:rPr>
          <w:rFonts w:ascii="Times New Roman" w:eastAsia="SimSun" w:hAnsi="Times New Roman"/>
          <w:sz w:val="28"/>
          <w:szCs w:val="28"/>
          <w:lang w:val="uk-UA" w:eastAsia="en-US"/>
        </w:rPr>
        <w:t>ютерів</w:t>
      </w:r>
      <w:r w:rsidRPr="008A489D">
        <w:rPr>
          <w:rFonts w:ascii="Times New Roman" w:eastAsia="SimSun" w:hAnsi="Times New Roman"/>
          <w:sz w:val="28"/>
          <w:szCs w:val="28"/>
          <w:lang w:eastAsia="en-US"/>
        </w:rPr>
        <w:t xml:space="preserve"> використовуючи ігровий двигун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та </w:t>
      </w:r>
      <w:r w:rsidRPr="008A489D">
        <w:rPr>
          <w:rFonts w:ascii="Times New Roman" w:eastAsia="SimSun" w:hAnsi="Times New Roman"/>
          <w:sz w:val="28"/>
          <w:szCs w:val="28"/>
          <w:lang w:eastAsia="en-US"/>
        </w:rPr>
        <w:t xml:space="preserve">мову програмування </w:t>
      </w:r>
      <w:r w:rsidRPr="008A489D">
        <w:rPr>
          <w:rFonts w:ascii="Times New Roman" w:eastAsia="SimSun" w:hAnsi="Times New Roman"/>
          <w:sz w:val="28"/>
          <w:szCs w:val="28"/>
          <w:lang w:val="en-US" w:eastAsia="en-US"/>
        </w:rPr>
        <w:t>C</w:t>
      </w:r>
      <w:r w:rsidRPr="008A489D">
        <w:rPr>
          <w:rFonts w:ascii="Times New Roman" w:eastAsia="SimSun" w:hAnsi="Times New Roman"/>
          <w:sz w:val="28"/>
          <w:szCs w:val="28"/>
          <w:lang w:eastAsia="en-US"/>
        </w:rPr>
        <w:t>#.</w:t>
      </w:r>
    </w:p>
    <w:p w14:paraId="35996F0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uk-UA" w:eastAsia="en-US"/>
        </w:rPr>
        <w:t>У першому розділі були наведені основні переваги та користь від використання комп</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ютерних ігор</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а також розглянуто методи проектування та створення ігор</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Було прийнято рішення розробити гру про хокей  у </w:t>
      </w:r>
      <w:r w:rsidRPr="008A489D">
        <w:rPr>
          <w:rFonts w:ascii="Times New Roman" w:eastAsia="SimSun" w:hAnsi="Times New Roman"/>
          <w:sz w:val="28"/>
          <w:szCs w:val="28"/>
          <w:lang w:eastAsia="en-US"/>
        </w:rPr>
        <w:t>2</w:t>
      </w:r>
      <w:r w:rsidRPr="008A489D">
        <w:rPr>
          <w:rFonts w:ascii="Times New Roman" w:eastAsia="SimSun" w:hAnsi="Times New Roman"/>
          <w:sz w:val="28"/>
          <w:szCs w:val="28"/>
          <w:lang w:val="uk-UA" w:eastAsia="en-US"/>
        </w:rPr>
        <w:t>Д просторі</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де користувач буде керувати своїми гравцями та протистояти опонентам</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що будуть контролюватися елементами штучного інтелекту</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Дана гра є досить динамічною і має елементи тактики та стратегії</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а</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отже</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може бути корисною та розвиваючю для її користувачів</w:t>
      </w:r>
      <w:r w:rsidRPr="008A489D">
        <w:rPr>
          <w:rFonts w:ascii="Times New Roman" w:eastAsia="SimSun" w:hAnsi="Times New Roman"/>
          <w:sz w:val="28"/>
          <w:szCs w:val="28"/>
          <w:lang w:eastAsia="en-US"/>
        </w:rPr>
        <w:t>.</w:t>
      </w:r>
    </w:p>
    <w:p w14:paraId="5A443468"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eastAsia="en-US"/>
        </w:rPr>
        <w:t xml:space="preserve">У другому розділі були розглянуті передові засоби для </w:t>
      </w:r>
      <w:r w:rsidRPr="008A489D">
        <w:rPr>
          <w:rFonts w:ascii="Times New Roman" w:eastAsia="SimSun" w:hAnsi="Times New Roman"/>
          <w:sz w:val="28"/>
          <w:szCs w:val="28"/>
          <w:lang w:val="uk-UA" w:eastAsia="en-US"/>
        </w:rPr>
        <w:t>якісної</w:t>
      </w:r>
      <w:r w:rsidRPr="008A489D">
        <w:rPr>
          <w:rFonts w:ascii="Times New Roman" w:eastAsia="SimSun" w:hAnsi="Times New Roman"/>
          <w:sz w:val="28"/>
          <w:szCs w:val="28"/>
          <w:lang w:eastAsia="en-US"/>
        </w:rPr>
        <w:t xml:space="preserve"> та менш ресурсозатратної розробки </w:t>
      </w:r>
      <w:r w:rsidRPr="008A489D">
        <w:rPr>
          <w:rFonts w:ascii="Times New Roman" w:eastAsia="SimSun" w:hAnsi="Times New Roman"/>
          <w:sz w:val="28"/>
          <w:szCs w:val="28"/>
          <w:lang w:val="uk-UA" w:eastAsia="en-US"/>
        </w:rPr>
        <w:t>комп</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ютерних ігор</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Дані засоби є ігровими двигунами</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і надають розробникам більш швидкий спосіб втілення своїх ідей</w:t>
      </w:r>
      <w:r w:rsidRPr="008A489D">
        <w:rPr>
          <w:rFonts w:ascii="Times New Roman" w:eastAsia="SimSun" w:hAnsi="Times New Roman"/>
          <w:sz w:val="28"/>
          <w:szCs w:val="28"/>
          <w:lang w:eastAsia="en-US"/>
        </w:rPr>
        <w:t xml:space="preserve"> у реальність. </w:t>
      </w:r>
      <w:r w:rsidRPr="008A489D">
        <w:rPr>
          <w:rFonts w:ascii="Times New Roman" w:eastAsia="SimSun" w:hAnsi="Times New Roman"/>
          <w:sz w:val="28"/>
          <w:szCs w:val="28"/>
          <w:lang w:val="uk-UA" w:eastAsia="en-US"/>
        </w:rPr>
        <w:t>Також</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однією з найбільших переваг розгланутих програмних рішень є їх безкоштовність</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Серед наведених прикладів були Unity</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 xml:space="preserve">Unreal Ungine, Game Maker Studio </w:t>
      </w:r>
      <w:r w:rsidRPr="008A489D">
        <w:rPr>
          <w:rFonts w:ascii="Times New Roman" w:eastAsia="SimSun" w:hAnsi="Times New Roman"/>
          <w:sz w:val="28"/>
          <w:szCs w:val="28"/>
          <w:lang w:val="uk-UA" w:eastAsia="en-US"/>
        </w:rPr>
        <w:t>та інші</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xml:space="preserve">Одним з найбільш вдалих інструментів для вирішення даної задачі є ігровий двигун </w:t>
      </w:r>
      <w:r w:rsidRPr="008A489D">
        <w:rPr>
          <w:rFonts w:ascii="Times New Roman" w:eastAsia="SimSun" w:hAnsi="Times New Roman"/>
          <w:sz w:val="28"/>
          <w:szCs w:val="28"/>
          <w:lang w:val="en-US" w:eastAsia="en-US"/>
        </w:rPr>
        <w:t xml:space="preserve">Unity, </w:t>
      </w:r>
      <w:r w:rsidRPr="008A489D">
        <w:rPr>
          <w:rFonts w:ascii="Times New Roman" w:eastAsia="SimSun" w:hAnsi="Times New Roman"/>
          <w:sz w:val="28"/>
          <w:szCs w:val="28"/>
          <w:lang w:val="uk-UA" w:eastAsia="en-US"/>
        </w:rPr>
        <w:t>який і було розглянуто більш детально та обрано для розробки</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eastAsia="en-US"/>
        </w:rPr>
        <w:t xml:space="preserve">Основними перевагами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є зручний інтерфейс</w:t>
      </w:r>
      <w:r w:rsidRPr="008A489D">
        <w:rPr>
          <w:rFonts w:ascii="Times New Roman" w:eastAsia="SimSun" w:hAnsi="Times New Roman"/>
          <w:sz w:val="28"/>
          <w:szCs w:val="28"/>
          <w:lang w:eastAsia="en-US"/>
        </w:rPr>
        <w:t xml:space="preserve"> та велика бібліотека вбудованих функцій, </w:t>
      </w:r>
      <w:r w:rsidRPr="008A489D">
        <w:rPr>
          <w:rFonts w:ascii="Times New Roman" w:eastAsia="SimSun" w:hAnsi="Times New Roman"/>
          <w:sz w:val="28"/>
          <w:szCs w:val="28"/>
          <w:lang w:val="uk-UA" w:eastAsia="en-US"/>
        </w:rPr>
        <w:t>що надає можливість розробнику створити гру будь-якого масштабу</w:t>
      </w:r>
      <w:r w:rsidRPr="008A489D">
        <w:rPr>
          <w:rFonts w:ascii="Times New Roman" w:eastAsia="SimSun" w:hAnsi="Times New Roman"/>
          <w:sz w:val="28"/>
          <w:szCs w:val="28"/>
          <w:lang w:eastAsia="en-US"/>
        </w:rPr>
        <w:t xml:space="preserve">. Також було розглянуто методи створення та використання штучного інтелекту в іграх. </w:t>
      </w:r>
      <w:r w:rsidRPr="008A489D">
        <w:rPr>
          <w:rFonts w:ascii="Times New Roman" w:eastAsia="SimSun" w:hAnsi="Times New Roman"/>
          <w:sz w:val="28"/>
          <w:szCs w:val="28"/>
          <w:lang w:val="uk-UA" w:eastAsia="en-US"/>
        </w:rPr>
        <w:t>Для розробки було обрано використовувати автомат скінченних станів</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Його основними перевагами є швидкість реалізації та унеможливлення непередбачуваних сценаріїв розвитку подій</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що можуть негативно вплинути на ігровий досвід користувача</w:t>
      </w:r>
      <w:r w:rsidRPr="008A489D">
        <w:rPr>
          <w:rFonts w:ascii="Times New Roman" w:eastAsia="SimSun" w:hAnsi="Times New Roman"/>
          <w:sz w:val="28"/>
          <w:szCs w:val="28"/>
          <w:lang w:eastAsia="en-US"/>
        </w:rPr>
        <w:t>.</w:t>
      </w:r>
    </w:p>
    <w:p w14:paraId="059B6FB9"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У третьому розділі була описана архітектура та реалізація комп</w:t>
      </w:r>
      <w:r w:rsidRPr="008A489D">
        <w:rPr>
          <w:rFonts w:ascii="Times New Roman" w:eastAsia="SimSun" w:hAnsi="Times New Roman"/>
          <w:sz w:val="28"/>
          <w:szCs w:val="28"/>
          <w:lang w:eastAsia="en-US"/>
        </w:rPr>
        <w:t>’</w:t>
      </w:r>
      <w:r w:rsidRPr="008A489D">
        <w:rPr>
          <w:rFonts w:ascii="Times New Roman" w:eastAsia="SimSun" w:hAnsi="Times New Roman"/>
          <w:sz w:val="28"/>
          <w:szCs w:val="28"/>
          <w:lang w:val="uk-UA" w:eastAsia="en-US"/>
        </w:rPr>
        <w:t xml:space="preserve">ютерної гри 2Д хокей з елементами штучного інтелекту. Користувач має можливість </w:t>
      </w:r>
      <w:r w:rsidRPr="008A489D">
        <w:rPr>
          <w:rFonts w:ascii="Times New Roman" w:eastAsia="SimSun" w:hAnsi="Times New Roman"/>
          <w:sz w:val="28"/>
          <w:szCs w:val="28"/>
          <w:lang w:val="uk-UA" w:eastAsia="en-US"/>
        </w:rPr>
        <w:lastRenderedPageBreak/>
        <w:t>частково керувати гравцями, вказувати їх позиції, а також протистояти команді опонентів, які керуються модулем, що реалізує елементи штучного інтелекту.</w:t>
      </w:r>
    </w:p>
    <w:p w14:paraId="3719BBF0" w14:textId="77777777" w:rsidR="008A489D" w:rsidRPr="008A489D" w:rsidRDefault="008A489D" w:rsidP="008A489D">
      <w:pPr>
        <w:overflowPunct/>
        <w:autoSpaceDE/>
        <w:autoSpaceDN/>
        <w:adjustRightInd/>
        <w:spacing w:line="360" w:lineRule="auto"/>
        <w:ind w:firstLine="567"/>
        <w:jc w:val="both"/>
        <w:textAlignment w:val="auto"/>
        <w:rPr>
          <w:rFonts w:ascii="Times New Roman" w:eastAsia="SimSun" w:hAnsi="Times New Roman"/>
          <w:sz w:val="28"/>
          <w:szCs w:val="28"/>
          <w:lang w:val="uk-UA" w:eastAsia="en-US"/>
        </w:rPr>
      </w:pPr>
    </w:p>
    <w:p w14:paraId="714BB4B6" w14:textId="77777777" w:rsidR="008A489D" w:rsidRPr="008A489D" w:rsidRDefault="008A489D" w:rsidP="008A489D">
      <w:pPr>
        <w:keepNext/>
        <w:kinsoku w:val="0"/>
        <w:overflowPunct/>
        <w:autoSpaceDE/>
        <w:autoSpaceDN/>
        <w:adjustRightInd/>
        <w:snapToGrid w:val="0"/>
        <w:spacing w:line="360" w:lineRule="auto"/>
        <w:ind w:firstLine="567"/>
        <w:jc w:val="center"/>
        <w:textAlignment w:val="auto"/>
        <w:outlineLvl w:val="0"/>
        <w:rPr>
          <w:rFonts w:ascii="Times New Roman" w:eastAsia="SimSun" w:hAnsi="Times New Roman"/>
          <w:b/>
          <w:bCs/>
          <w:sz w:val="36"/>
          <w:szCs w:val="36"/>
          <w:lang w:val="uk-UA" w:eastAsia="en-US"/>
        </w:rPr>
      </w:pPr>
      <w:r w:rsidRPr="008A489D">
        <w:rPr>
          <w:rFonts w:ascii="Times New Roman" w:eastAsia="SimSun" w:hAnsi="Times New Roman"/>
          <w:b/>
          <w:bCs/>
          <w:sz w:val="36"/>
          <w:szCs w:val="36"/>
          <w:lang w:val="uk-UA" w:eastAsia="en-US"/>
        </w:rPr>
        <w:br w:type="page"/>
      </w:r>
      <w:bookmarkStart w:id="41" w:name="_Toc9923092"/>
      <w:r w:rsidRPr="008A489D">
        <w:rPr>
          <w:rFonts w:ascii="Times New Roman" w:eastAsia="SimSun" w:hAnsi="Times New Roman"/>
          <w:b/>
          <w:bCs/>
          <w:sz w:val="36"/>
          <w:szCs w:val="36"/>
          <w:lang w:val="uk-UA" w:eastAsia="en-US"/>
        </w:rPr>
        <w:lastRenderedPageBreak/>
        <w:t>Список використаної літератури</w:t>
      </w:r>
      <w:bookmarkEnd w:id="41"/>
    </w:p>
    <w:sdt>
      <w:sdtPr>
        <w:rPr>
          <w:rFonts w:ascii="Times New Roman" w:eastAsia="SimSun" w:hAnsi="Times New Roman"/>
          <w:sz w:val="28"/>
          <w:szCs w:val="28"/>
          <w:lang w:eastAsia="en-US"/>
        </w:rPr>
        <w:id w:val="195515804"/>
      </w:sdtPr>
      <w:sdtEndPr>
        <w:rPr>
          <w:lang w:val="uk-UA"/>
        </w:rPr>
      </w:sdtEndPr>
      <w:sdtContent>
        <w:sdt>
          <w:sdtPr>
            <w:rPr>
              <w:rFonts w:ascii="Times New Roman" w:eastAsia="SimSun" w:hAnsi="Times New Roman"/>
              <w:sz w:val="28"/>
              <w:szCs w:val="28"/>
              <w:lang w:val="uk-UA" w:eastAsia="en-US"/>
            </w:rPr>
            <w:id w:val="111145805"/>
          </w:sdtPr>
          <w:sdtContent>
            <w:p w14:paraId="006091BF"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Wikipedia</w:t>
              </w:r>
              <w:r w:rsidRPr="008A489D">
                <w:rPr>
                  <w:rFonts w:ascii="Times New Roman" w:eastAsia="SimSun" w:hAnsi="Times New Roman"/>
                  <w:sz w:val="28"/>
                  <w:szCs w:val="28"/>
                  <w:lang w:eastAsia="en-US"/>
                </w:rPr>
                <w:t xml:space="preserve"> – </w:t>
              </w:r>
              <w:r w:rsidRPr="008A489D">
                <w:rPr>
                  <w:rFonts w:ascii="Times New Roman" w:eastAsia="SimSun" w:hAnsi="Times New Roman"/>
                  <w:sz w:val="28"/>
                  <w:szCs w:val="28"/>
                  <w:lang w:val="uk-UA" w:eastAsia="en-US"/>
                </w:rPr>
                <w:t>Режим доступу</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https://en.wikipedia.org/wiki/Video_game_industry - Дата доступу</w:t>
              </w:r>
              <w:r w:rsidRPr="008A489D">
                <w:rPr>
                  <w:rFonts w:ascii="Times New Roman" w:eastAsia="SimSun" w:hAnsi="Times New Roman"/>
                  <w:sz w:val="28"/>
                  <w:szCs w:val="28"/>
                  <w:lang w:eastAsia="en-US"/>
                </w:rPr>
                <w:t>: 0</w:t>
              </w:r>
              <w:r w:rsidRPr="008A489D">
                <w:rPr>
                  <w:rFonts w:ascii="Times New Roman" w:eastAsia="SimSun" w:hAnsi="Times New Roman"/>
                  <w:sz w:val="28"/>
                  <w:szCs w:val="28"/>
                  <w:lang w:val="uk-UA" w:eastAsia="en-US"/>
                </w:rPr>
                <w:t xml:space="preserve">2.05.2019 – </w:t>
              </w:r>
              <w:r w:rsidRPr="008A489D">
                <w:rPr>
                  <w:rFonts w:ascii="Times New Roman" w:eastAsia="SimSun" w:hAnsi="Times New Roman"/>
                  <w:sz w:val="28"/>
                  <w:szCs w:val="28"/>
                  <w:lang w:val="en-US" w:eastAsia="en-US"/>
                </w:rPr>
                <w:t>Video</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game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industry.</w:t>
              </w:r>
            </w:p>
            <w:p w14:paraId="13C407F5"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Nature</w:t>
              </w:r>
              <w:r w:rsidRPr="008A489D">
                <w:rPr>
                  <w:rFonts w:ascii="Times New Roman" w:eastAsia="SimSun" w:hAnsi="Times New Roman"/>
                  <w:sz w:val="28"/>
                  <w:szCs w:val="28"/>
                  <w:lang w:val="uk-UA" w:eastAsia="en-US"/>
                </w:rPr>
                <w:t xml:space="preserve"> – Режим доступу: https://www.nature.com/articles/mp2013100</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val="en-US" w:eastAsia="en-US"/>
                </w:rPr>
                <w:t xml:space="preserve"> Amount of lifetime video gaming is positively associated with entorhinal, hippocampal and occipital volume.</w:t>
              </w:r>
            </w:p>
            <w:p w14:paraId="627204FD"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Psychology</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Today</w:t>
              </w:r>
              <w:r w:rsidRPr="008A489D">
                <w:rPr>
                  <w:rFonts w:ascii="Times New Roman" w:eastAsia="SimSun" w:hAnsi="Times New Roman"/>
                  <w:sz w:val="28"/>
                  <w:szCs w:val="28"/>
                  <w:lang w:val="uk-UA" w:eastAsia="en-US"/>
                </w:rPr>
                <w:t xml:space="preserve"> – Режим доступу: https://www.psychologytoday.com/us/comment/828496#comment-828496 - Дата доступу: 02.05.2019 – </w:t>
              </w:r>
              <w:r w:rsidRPr="008A489D">
                <w:rPr>
                  <w:rFonts w:ascii="Times New Roman" w:eastAsia="SimSun" w:hAnsi="Times New Roman"/>
                  <w:sz w:val="28"/>
                  <w:szCs w:val="28"/>
                  <w:lang w:val="en-US" w:eastAsia="en-US"/>
                </w:rPr>
                <w:t>Reasons</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to play computer games</w:t>
              </w:r>
              <w:r w:rsidRPr="008A489D">
                <w:rPr>
                  <w:rFonts w:ascii="Times New Roman" w:eastAsia="SimSun" w:hAnsi="Times New Roman"/>
                  <w:sz w:val="28"/>
                  <w:szCs w:val="28"/>
                  <w:lang w:val="uk-UA" w:eastAsia="en-US"/>
                </w:rPr>
                <w:t>.</w:t>
              </w:r>
            </w:p>
            <w:p w14:paraId="4B3654F4"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BBC</w:t>
              </w:r>
              <w:r w:rsidRPr="008A489D">
                <w:rPr>
                  <w:rFonts w:ascii="Times New Roman" w:eastAsia="SimSun" w:hAnsi="Times New Roman"/>
                  <w:sz w:val="28"/>
                  <w:szCs w:val="28"/>
                  <w:lang w:val="uk-UA" w:eastAsia="en-US"/>
                </w:rPr>
                <w:t xml:space="preserve"> – Режим доступу: https://www.bbc.com/news/technology-34255492</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val="en-US" w:eastAsia="en-US"/>
                </w:rPr>
                <w:t xml:space="preserve"> How video games can change your brain.</w:t>
              </w:r>
            </w:p>
            <w:p w14:paraId="7E65E808"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Game Designing</w:t>
              </w:r>
              <w:r w:rsidRPr="008A489D">
                <w:rPr>
                  <w:rFonts w:ascii="Times New Roman" w:eastAsia="SimSun" w:hAnsi="Times New Roman"/>
                  <w:sz w:val="28"/>
                  <w:szCs w:val="28"/>
                  <w:lang w:val="uk-UA" w:eastAsia="en-US"/>
                </w:rPr>
                <w:t xml:space="preserve"> – Режим доступу: https://www.gamedesigning.org/why-video-games-are-good/</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val="en-US" w:eastAsia="en-US"/>
                </w:rPr>
                <w:t xml:space="preserve"> Why video games can be good for you.</w:t>
              </w:r>
            </w:p>
            <w:p w14:paraId="2683817B"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Habr</w:t>
              </w:r>
              <w:r w:rsidRPr="008A489D">
                <w:rPr>
                  <w:rFonts w:ascii="Times New Roman" w:eastAsia="SimSun" w:hAnsi="Times New Roman"/>
                  <w:sz w:val="28"/>
                  <w:szCs w:val="28"/>
                  <w:lang w:val="uk-UA" w:eastAsia="en-US"/>
                </w:rPr>
                <w:t xml:space="preserve"> – Режим доступу: https://habr.com/ru/company/miip/blog/308286/</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Дата доступу: 02.05.2019 – Семь этапов создания игры</w:t>
              </w:r>
              <w:r w:rsidRPr="008A489D">
                <w:rPr>
                  <w:rFonts w:ascii="Times New Roman" w:eastAsia="SimSun" w:hAnsi="Times New Roman"/>
                  <w:sz w:val="28"/>
                  <w:szCs w:val="28"/>
                  <w:lang w:eastAsia="en-US"/>
                </w:rPr>
                <w:t>.</w:t>
              </w:r>
            </w:p>
            <w:p w14:paraId="1E0B07DA"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en-US" w:eastAsia="en-US"/>
                </w:rPr>
                <w:t>Springer Open</w:t>
              </w:r>
              <w:r w:rsidRPr="008A489D">
                <w:rPr>
                  <w:rFonts w:ascii="Times New Roman" w:eastAsia="SimSun" w:hAnsi="Times New Roman"/>
                  <w:sz w:val="28"/>
                  <w:szCs w:val="28"/>
                  <w:lang w:val="uk-UA" w:eastAsia="en-US"/>
                </w:rPr>
                <w:t xml:space="preserve"> – Режим доступу: https://jserd.springeropen.com/articles/10.1186/s40411-016-0032-7#Sec4</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Дата доступу: 02.05.2019 – Game development software engineering process life cycle</w:t>
              </w:r>
              <w:r w:rsidRPr="008A489D">
                <w:rPr>
                  <w:rFonts w:ascii="Times New Roman" w:eastAsia="SimSun" w:hAnsi="Times New Roman"/>
                  <w:sz w:val="28"/>
                  <w:szCs w:val="28"/>
                  <w:lang w:val="en-US" w:eastAsia="en-US"/>
                </w:rPr>
                <w:t>.</w:t>
              </w:r>
            </w:p>
            <w:p w14:paraId="28390A91"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eastAsia="en-US"/>
                </w:rPr>
              </w:pPr>
              <w:r w:rsidRPr="008A489D">
                <w:rPr>
                  <w:rFonts w:ascii="Times New Roman" w:eastAsia="SimSun" w:hAnsi="Times New Roman"/>
                  <w:sz w:val="28"/>
                  <w:szCs w:val="28"/>
                  <w:lang w:val="en-US" w:eastAsia="en-US"/>
                </w:rPr>
                <w:t>GamesIsArt</w:t>
              </w:r>
              <w:r w:rsidRPr="008A489D">
                <w:rPr>
                  <w:rFonts w:ascii="Times New Roman" w:eastAsia="SimSun" w:hAnsi="Times New Roman"/>
                  <w:sz w:val="28"/>
                  <w:szCs w:val="28"/>
                  <w:lang w:val="uk-UA" w:eastAsia="en-US"/>
                </w:rPr>
                <w:t xml:space="preserve"> – Режим доступу: http://gamesisart.ru/game_dev_create.html</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eastAsia="en-US"/>
                </w:rPr>
                <w:t xml:space="preserve"> Этапы создания компьютерной игры.</w:t>
              </w:r>
            </w:p>
            <w:p w14:paraId="2F572462"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en-US" w:eastAsia="en-US"/>
                </w:rPr>
              </w:pPr>
              <w:r w:rsidRPr="008A489D">
                <w:rPr>
                  <w:rFonts w:ascii="Times New Roman" w:eastAsia="SimSun" w:hAnsi="Times New Roman"/>
                  <w:sz w:val="28"/>
                  <w:szCs w:val="28"/>
                  <w:lang w:val="uk-UA" w:eastAsia="en-US"/>
                </w:rPr>
                <w:t>The art of game design. Jesse Schell. Morgan Kaufmann Publishers, 2008. – 481c.</w:t>
              </w:r>
            </w:p>
            <w:p w14:paraId="3D1B96EC"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lastRenderedPageBreak/>
                <w:t>Level up The guide to great video game design. Scott Rogers. Wiley, 2008. – 483c.</w:t>
              </w:r>
            </w:p>
            <w:p w14:paraId="6679B4F9"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Twinery</w:t>
              </w:r>
              <w:r w:rsidRPr="008A489D">
                <w:rPr>
                  <w:rFonts w:ascii="Times New Roman" w:eastAsia="SimSun" w:hAnsi="Times New Roman"/>
                  <w:sz w:val="28"/>
                  <w:szCs w:val="28"/>
                  <w:lang w:val="uk-UA" w:eastAsia="en-US"/>
                </w:rPr>
                <w:t xml:space="preserve"> – Режим доступу: http://twinery.org/wiki/twine2:guide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Twine</w:t>
              </w:r>
              <w:r w:rsidRPr="008A489D">
                <w:rPr>
                  <w:rFonts w:ascii="Times New Roman" w:eastAsia="SimSun" w:hAnsi="Times New Roman"/>
                  <w:sz w:val="28"/>
                  <w:szCs w:val="28"/>
                  <w:lang w:eastAsia="en-US"/>
                </w:rPr>
                <w:t xml:space="preserve">2 </w:t>
              </w:r>
              <w:r w:rsidRPr="008A489D">
                <w:rPr>
                  <w:rFonts w:ascii="Times New Roman" w:eastAsia="SimSun" w:hAnsi="Times New Roman"/>
                  <w:sz w:val="28"/>
                  <w:szCs w:val="28"/>
                  <w:lang w:val="en-US" w:eastAsia="en-US"/>
                </w:rPr>
                <w:t>Guide</w:t>
              </w:r>
              <w:r w:rsidRPr="008A489D">
                <w:rPr>
                  <w:rFonts w:ascii="Times New Roman" w:eastAsia="SimSun" w:hAnsi="Times New Roman"/>
                  <w:sz w:val="28"/>
                  <w:szCs w:val="28"/>
                  <w:lang w:eastAsia="en-US"/>
                </w:rPr>
                <w:t>.</w:t>
              </w:r>
            </w:p>
            <w:p w14:paraId="66209B1B"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Gamefroot</w:t>
              </w:r>
              <w:r w:rsidRPr="008A489D">
                <w:rPr>
                  <w:rFonts w:ascii="Times New Roman" w:eastAsia="SimSun" w:hAnsi="Times New Roman"/>
                  <w:sz w:val="28"/>
                  <w:szCs w:val="28"/>
                  <w:lang w:val="uk-UA" w:eastAsia="en-US"/>
                </w:rPr>
                <w:t xml:space="preserve"> – Режим доступу: https://make.gamefroot.com/</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Gamefroot</w:t>
              </w:r>
              <w:r w:rsidRPr="008A489D">
                <w:rPr>
                  <w:rFonts w:ascii="Times New Roman" w:eastAsia="SimSun" w:hAnsi="Times New Roman"/>
                  <w:sz w:val="28"/>
                  <w:szCs w:val="28"/>
                  <w:lang w:eastAsia="en-US"/>
                </w:rPr>
                <w:t>.</w:t>
              </w:r>
            </w:p>
            <w:p w14:paraId="0BEB552C"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Construct</w:t>
              </w:r>
              <w:r w:rsidRPr="008A489D">
                <w:rPr>
                  <w:rFonts w:ascii="Times New Roman" w:eastAsia="SimSun" w:hAnsi="Times New Roman"/>
                  <w:sz w:val="28"/>
                  <w:szCs w:val="28"/>
                  <w:lang w:val="uk-UA" w:eastAsia="en-US"/>
                </w:rPr>
                <w:t xml:space="preserve"> – Режим доступу: https://www.construct.net/en/make-games/manuals/construct-3</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val="en-US" w:eastAsia="en-US"/>
                </w:rPr>
                <w:t xml:space="preserve"> Construct 3 manual.</w:t>
              </w:r>
            </w:p>
            <w:p w14:paraId="5E2F1DD9"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RPG</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Maker</w:t>
              </w:r>
              <w:r w:rsidRPr="008A489D">
                <w:rPr>
                  <w:rFonts w:ascii="Times New Roman" w:eastAsia="SimSun" w:hAnsi="Times New Roman"/>
                  <w:sz w:val="28"/>
                  <w:szCs w:val="28"/>
                  <w:lang w:val="uk-UA" w:eastAsia="en-US"/>
                </w:rPr>
                <w:t xml:space="preserve"> – Режим доступу: https://www.rpgmakerweb.com/support/products/tutorials - Дата доступу: 02.05.2019 – </w:t>
              </w:r>
              <w:r w:rsidRPr="008A489D">
                <w:rPr>
                  <w:rFonts w:ascii="Times New Roman" w:eastAsia="SimSun" w:hAnsi="Times New Roman"/>
                  <w:sz w:val="28"/>
                  <w:szCs w:val="28"/>
                  <w:lang w:val="en-US" w:eastAsia="en-US"/>
                </w:rPr>
                <w:t>RPG</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Maker</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tutorials</w:t>
              </w:r>
              <w:r w:rsidRPr="008A489D">
                <w:rPr>
                  <w:rFonts w:ascii="Times New Roman" w:eastAsia="SimSun" w:hAnsi="Times New Roman"/>
                  <w:sz w:val="28"/>
                  <w:szCs w:val="28"/>
                  <w:lang w:val="uk-UA" w:eastAsia="en-US"/>
                </w:rPr>
                <w:t>.</w:t>
              </w:r>
            </w:p>
            <w:p w14:paraId="5098F5C2"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Yoyo</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Games</w:t>
              </w:r>
              <w:r w:rsidRPr="008A489D">
                <w:rPr>
                  <w:rFonts w:ascii="Times New Roman" w:eastAsia="SimSun" w:hAnsi="Times New Roman"/>
                  <w:sz w:val="28"/>
                  <w:szCs w:val="28"/>
                  <w:lang w:val="uk-UA" w:eastAsia="en-US"/>
                </w:rPr>
                <w:t xml:space="preserve"> – Режим доступу: https://www.yoyogames.com/gamemaker</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Gamemaker</w:t>
              </w:r>
              <w:r w:rsidRPr="008A489D">
                <w:rPr>
                  <w:rFonts w:ascii="Times New Roman" w:eastAsia="SimSun" w:hAnsi="Times New Roman"/>
                  <w:sz w:val="28"/>
                  <w:szCs w:val="28"/>
                  <w:lang w:val="uk-UA" w:eastAsia="en-US"/>
                </w:rPr>
                <w:t>.</w:t>
              </w:r>
            </w:p>
            <w:p w14:paraId="1718EAD9"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3</w:t>
              </w:r>
              <w:r w:rsidRPr="008A489D">
                <w:rPr>
                  <w:rFonts w:ascii="Times New Roman" w:eastAsia="SimSun" w:hAnsi="Times New Roman"/>
                  <w:sz w:val="28"/>
                  <w:szCs w:val="28"/>
                  <w:lang w:val="en-US" w:eastAsia="en-US"/>
                </w:rPr>
                <w:t>d</w:t>
              </w:r>
              <w:r w:rsidRPr="008A489D">
                <w:rPr>
                  <w:rFonts w:ascii="Times New Roman" w:eastAsia="SimSun" w:hAnsi="Times New Roman"/>
                  <w:sz w:val="28"/>
                  <w:szCs w:val="28"/>
                  <w:lang w:val="uk-UA" w:eastAsia="en-US"/>
                </w:rPr>
                <w:t xml:space="preserve"> – Режим доступу: https://unity3d.com/ru/learn/tutorials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Unity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learn</w:t>
              </w:r>
              <w:r w:rsidRPr="008A489D">
                <w:rPr>
                  <w:rFonts w:ascii="Times New Roman" w:eastAsia="SimSun" w:hAnsi="Times New Roman"/>
                  <w:sz w:val="28"/>
                  <w:szCs w:val="28"/>
                  <w:lang w:val="uk-UA" w:eastAsia="en-US"/>
                </w:rPr>
                <w:t>.</w:t>
              </w:r>
            </w:p>
            <w:p w14:paraId="31F6325E"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UnrealEngine</w:t>
              </w:r>
              <w:r w:rsidRPr="008A489D">
                <w:rPr>
                  <w:rFonts w:ascii="Times New Roman" w:eastAsia="SimSun" w:hAnsi="Times New Roman"/>
                  <w:sz w:val="28"/>
                  <w:szCs w:val="28"/>
                  <w:lang w:val="uk-UA" w:eastAsia="en-US"/>
                </w:rPr>
                <w:t xml:space="preserve"> – Режим доступу: https://www.unrealengine.com/en-US/</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What is Unreal Engine.</w:t>
              </w:r>
            </w:p>
            <w:p w14:paraId="4CF70814"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Game engine architecture. Jason Gregory. CRC Press, 2015. – 763c.</w:t>
              </w:r>
            </w:p>
            <w:p w14:paraId="3BFDCF7E"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Unity 2018 cookbook. Matt Smith. Packt, 2018. – 784c.</w:t>
              </w:r>
            </w:p>
            <w:p w14:paraId="130DE1A7"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Unity 2017 game optimization. Second edition. Chris Dickinson. Packt, 2017. – 367c.</w:t>
              </w:r>
            </w:p>
            <w:p w14:paraId="16968515"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Mastering UI development with Unity. Ashley Godbold. Packt, 2018. – 459c.</w:t>
              </w:r>
            </w:p>
            <w:p w14:paraId="277C400F"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Wikipedia</w:t>
              </w:r>
              <w:r w:rsidRPr="008A489D">
                <w:rPr>
                  <w:rFonts w:ascii="Times New Roman" w:eastAsia="SimSun" w:hAnsi="Times New Roman"/>
                  <w:sz w:val="28"/>
                  <w:szCs w:val="28"/>
                  <w:lang w:val="uk-UA" w:eastAsia="en-US"/>
                </w:rPr>
                <w:t xml:space="preserve"> – Режим доступу: https://en.wikipedia.org/wiki/Microsoft_Visual_Studio - Дата доступу: 02.05.2019 – </w:t>
              </w:r>
              <w:r w:rsidRPr="008A489D">
                <w:rPr>
                  <w:rFonts w:ascii="Times New Roman" w:eastAsia="SimSun" w:hAnsi="Times New Roman"/>
                  <w:sz w:val="28"/>
                  <w:szCs w:val="28"/>
                  <w:lang w:val="en-US" w:eastAsia="en-US"/>
                </w:rPr>
                <w:t>Microsoft</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Visual</w:t>
              </w:r>
              <w:r w:rsidRPr="008A489D">
                <w:rPr>
                  <w:rFonts w:ascii="Times New Roman" w:eastAsia="SimSun" w:hAnsi="Times New Roman"/>
                  <w:sz w:val="28"/>
                  <w:szCs w:val="28"/>
                  <w:lang w:val="uk-UA" w:eastAsia="en-US"/>
                </w:rPr>
                <w:t xml:space="preserve">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val="uk-UA" w:eastAsia="en-US"/>
                </w:rPr>
                <w:t>.</w:t>
              </w:r>
            </w:p>
            <w:p w14:paraId="64B25996"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lastRenderedPageBreak/>
                <w:t xml:space="preserve">Wikipedia – Режим доступу: https://en.wikipedia.org/wiki/MonoDevelop - Дата доступу: 02.05.2019 – </w:t>
              </w:r>
              <w:r w:rsidRPr="008A489D">
                <w:rPr>
                  <w:rFonts w:ascii="Times New Roman" w:eastAsia="SimSun" w:hAnsi="Times New Roman"/>
                  <w:sz w:val="28"/>
                  <w:szCs w:val="28"/>
                  <w:lang w:val="en-US" w:eastAsia="en-US"/>
                </w:rPr>
                <w:t>MonoDevelop</w:t>
              </w:r>
              <w:r w:rsidRPr="008A489D">
                <w:rPr>
                  <w:rFonts w:ascii="Times New Roman" w:eastAsia="SimSun" w:hAnsi="Times New Roman"/>
                  <w:sz w:val="28"/>
                  <w:szCs w:val="28"/>
                  <w:lang w:val="uk-UA" w:eastAsia="en-US"/>
                </w:rPr>
                <w:t>.</w:t>
              </w:r>
            </w:p>
            <w:p w14:paraId="2923BD0A"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JetBrains</w:t>
              </w:r>
              <w:r w:rsidRPr="008A489D">
                <w:rPr>
                  <w:rFonts w:ascii="Times New Roman" w:eastAsia="SimSun" w:hAnsi="Times New Roman"/>
                  <w:sz w:val="28"/>
                  <w:szCs w:val="28"/>
                  <w:lang w:val="uk-UA" w:eastAsia="en-US"/>
                </w:rPr>
                <w:t xml:space="preserve"> – Режим доступу: https://www.jetbrains.com/rider/</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Rider</w:t>
              </w:r>
              <w:r w:rsidRPr="008A489D">
                <w:rPr>
                  <w:rFonts w:ascii="Times New Roman" w:eastAsia="SimSun" w:hAnsi="Times New Roman"/>
                  <w:sz w:val="28"/>
                  <w:szCs w:val="28"/>
                  <w:lang w:val="uk-UA" w:eastAsia="en-US"/>
                </w:rPr>
                <w:t>.</w:t>
              </w:r>
            </w:p>
            <w:p w14:paraId="5B17F189"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Facebook</w:t>
              </w:r>
              <w:r w:rsidRPr="008A489D">
                <w:rPr>
                  <w:rFonts w:ascii="Times New Roman" w:eastAsia="SimSun" w:hAnsi="Times New Roman"/>
                  <w:sz w:val="28"/>
                  <w:szCs w:val="28"/>
                  <w:lang w:val="uk-UA" w:eastAsia="en-US"/>
                </w:rPr>
                <w:t xml:space="preserve"> – Режим доступу: https://www.facebook.com/hibernumcreations/</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Hibernum</w:t>
              </w:r>
              <w:r w:rsidRPr="008A489D">
                <w:rPr>
                  <w:rFonts w:ascii="Times New Roman" w:eastAsia="SimSun" w:hAnsi="Times New Roman"/>
                  <w:sz w:val="28"/>
                  <w:szCs w:val="28"/>
                  <w:lang w:val="uk-UA" w:eastAsia="en-US"/>
                </w:rPr>
                <w:t>.</w:t>
              </w:r>
            </w:p>
            <w:p w14:paraId="409A0ADB"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Square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Enix Montreal</w:t>
              </w:r>
              <w:r w:rsidRPr="008A489D">
                <w:rPr>
                  <w:rFonts w:ascii="Times New Roman" w:eastAsia="SimSun" w:hAnsi="Times New Roman"/>
                  <w:sz w:val="28"/>
                  <w:szCs w:val="28"/>
                  <w:lang w:val="uk-UA" w:eastAsia="en-US"/>
                </w:rPr>
                <w:t xml:space="preserve"> – Режим доступу: https://www.square-enix-montreal.com/blog</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Дата доступу: 02.05.2019 –</w:t>
              </w:r>
              <w:r w:rsidRPr="008A489D">
                <w:rPr>
                  <w:rFonts w:ascii="Times New Roman" w:eastAsia="SimSun" w:hAnsi="Times New Roman"/>
                  <w:sz w:val="28"/>
                  <w:szCs w:val="28"/>
                  <w:lang w:val="en-US" w:eastAsia="en-US"/>
                </w:rPr>
                <w:t xml:space="preserve"> Blog</w:t>
              </w:r>
              <w:r w:rsidRPr="008A489D">
                <w:rPr>
                  <w:rFonts w:ascii="Times New Roman" w:eastAsia="SimSun" w:hAnsi="Times New Roman"/>
                  <w:sz w:val="28"/>
                  <w:szCs w:val="28"/>
                  <w:lang w:val="uk-UA" w:eastAsia="en-US"/>
                </w:rPr>
                <w:t>.</w:t>
              </w:r>
            </w:p>
            <w:p w14:paraId="709F5796"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Blue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Byte</w:t>
              </w:r>
              <w:r w:rsidRPr="008A489D">
                <w:rPr>
                  <w:rFonts w:ascii="Times New Roman" w:eastAsia="SimSun" w:hAnsi="Times New Roman"/>
                  <w:sz w:val="28"/>
                  <w:szCs w:val="28"/>
                  <w:lang w:val="uk-UA" w:eastAsia="en-US"/>
                </w:rPr>
                <w:t xml:space="preserve"> – Режим доступу: https://www.bluebyte.com/en/blog</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Дата доступу: 02.05.2019 – Blog.</w:t>
              </w:r>
            </w:p>
            <w:p w14:paraId="2BF00224"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Wikipedia</w:t>
              </w:r>
              <w:r w:rsidRPr="008A489D">
                <w:rPr>
                  <w:rFonts w:ascii="Times New Roman" w:eastAsia="SimSun" w:hAnsi="Times New Roman"/>
                  <w:sz w:val="28"/>
                  <w:szCs w:val="28"/>
                  <w:lang w:val="uk-UA" w:eastAsia="en-US"/>
                </w:rPr>
                <w:t xml:space="preserve"> – Режим доступу: https://en.wikipedia.org/wiki/Artificial_intelligence_in_video_games</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Artificial intelegence in video games</w:t>
              </w:r>
              <w:r w:rsidRPr="008A489D">
                <w:rPr>
                  <w:rFonts w:ascii="Times New Roman" w:eastAsia="SimSun" w:hAnsi="Times New Roman"/>
                  <w:sz w:val="28"/>
                  <w:szCs w:val="28"/>
                  <w:lang w:val="uk-UA" w:eastAsia="en-US"/>
                </w:rPr>
                <w:t>.</w:t>
              </w:r>
            </w:p>
            <w:p w14:paraId="318EE117"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Medium</w:t>
              </w:r>
              <w:r w:rsidRPr="008A489D">
                <w:rPr>
                  <w:rFonts w:ascii="Times New Roman" w:eastAsia="SimSun" w:hAnsi="Times New Roman"/>
                  <w:sz w:val="28"/>
                  <w:szCs w:val="28"/>
                  <w:lang w:val="uk-UA" w:eastAsia="en-US"/>
                </w:rPr>
                <w:t xml:space="preserve"> – Режим доступу: https://medium.com/aifrontiers/an-overview-of-artificial-intelligence-for-video-games-f491229c0e7d</w:t>
              </w:r>
              <w:r w:rsidRPr="008A489D">
                <w:rPr>
                  <w:rFonts w:ascii="Times New Roman" w:eastAsia="SimSun" w:hAnsi="Times New Roman"/>
                  <w:sz w:val="28"/>
                  <w:szCs w:val="28"/>
                  <w:lang w:val="en-US"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Artificial intelegence for video games</w:t>
              </w:r>
              <w:r w:rsidRPr="008A489D">
                <w:rPr>
                  <w:rFonts w:ascii="Times New Roman" w:eastAsia="SimSun" w:hAnsi="Times New Roman"/>
                  <w:sz w:val="28"/>
                  <w:szCs w:val="28"/>
                  <w:lang w:val="uk-UA" w:eastAsia="en-US"/>
                </w:rPr>
                <w:t>.</w:t>
              </w:r>
            </w:p>
            <w:p w14:paraId="515E0A2B"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Remedy</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Games</w:t>
              </w:r>
              <w:r w:rsidRPr="008A489D">
                <w:rPr>
                  <w:rFonts w:ascii="Times New Roman" w:eastAsia="SimSun" w:hAnsi="Times New Roman"/>
                  <w:sz w:val="28"/>
                  <w:szCs w:val="28"/>
                  <w:lang w:val="uk-UA" w:eastAsia="en-US"/>
                </w:rPr>
                <w:t xml:space="preserve"> – Режим доступу: https://www.remedygames.com/studio/</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Studio</w:t>
              </w:r>
              <w:r w:rsidRPr="008A489D">
                <w:rPr>
                  <w:rFonts w:ascii="Times New Roman" w:eastAsia="SimSun" w:hAnsi="Times New Roman"/>
                  <w:sz w:val="28"/>
                  <w:szCs w:val="28"/>
                  <w:lang w:val="uk-UA" w:eastAsia="en-US"/>
                </w:rPr>
                <w:t>.</w:t>
              </w:r>
            </w:p>
            <w:p w14:paraId="1FB8F328"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Method</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Studios</w:t>
              </w:r>
              <w:r w:rsidRPr="008A489D">
                <w:rPr>
                  <w:rFonts w:ascii="Times New Roman" w:eastAsia="SimSun" w:hAnsi="Times New Roman"/>
                  <w:sz w:val="28"/>
                  <w:szCs w:val="28"/>
                  <w:lang w:val="uk-UA" w:eastAsia="en-US"/>
                </w:rPr>
                <w:t xml:space="preserve"> – Режим доступу: https://www.methodstudios.com/en/main/</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Main</w:t>
              </w:r>
              <w:r w:rsidRPr="008A489D">
                <w:rPr>
                  <w:rFonts w:ascii="Times New Roman" w:eastAsia="SimSun" w:hAnsi="Times New Roman"/>
                  <w:sz w:val="28"/>
                  <w:szCs w:val="28"/>
                  <w:lang w:val="uk-UA" w:eastAsia="en-US"/>
                </w:rPr>
                <w:t>.</w:t>
              </w:r>
            </w:p>
            <w:p w14:paraId="15550FB7"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Gatech</w:t>
              </w:r>
              <w:r w:rsidRPr="008A489D">
                <w:rPr>
                  <w:rFonts w:ascii="Times New Roman" w:eastAsia="SimSun" w:hAnsi="Times New Roman"/>
                  <w:sz w:val="28"/>
                  <w:szCs w:val="28"/>
                  <w:lang w:val="uk-UA" w:eastAsia="en-US"/>
                </w:rPr>
                <w:t xml:space="preserve"> – Режим доступу: https://www.cc.gatech.edu/more-game - Дата доступу: 02.05.2019 – </w:t>
              </w:r>
              <w:r w:rsidRPr="008A489D">
                <w:rPr>
                  <w:rFonts w:ascii="Times New Roman" w:eastAsia="SimSun" w:hAnsi="Times New Roman"/>
                  <w:sz w:val="28"/>
                  <w:szCs w:val="28"/>
                  <w:lang w:val="en-US" w:eastAsia="en-US"/>
                </w:rPr>
                <w:t>More</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game</w:t>
              </w:r>
              <w:r w:rsidRPr="008A489D">
                <w:rPr>
                  <w:rFonts w:ascii="Times New Roman" w:eastAsia="SimSun" w:hAnsi="Times New Roman"/>
                  <w:sz w:val="28"/>
                  <w:szCs w:val="28"/>
                  <w:lang w:val="uk-UA" w:eastAsia="en-US"/>
                </w:rPr>
                <w:t>.</w:t>
              </w:r>
            </w:p>
            <w:p w14:paraId="7B488C36"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Programming game AI by example. Mat Buckland. Worldware Publishing, 2005. – 481c.</w:t>
              </w:r>
            </w:p>
            <w:p w14:paraId="2937DE51"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lastRenderedPageBreak/>
                <w:t>Artificial intelligence for games. Second edition. Ian Millington, John Funge. Morgan Kaufmann Publishers, 2009. – 847c.</w:t>
              </w:r>
            </w:p>
            <w:p w14:paraId="5F589613"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Wikipedia</w:t>
              </w:r>
              <w:r w:rsidRPr="008A489D">
                <w:rPr>
                  <w:rFonts w:ascii="Times New Roman" w:eastAsia="SimSun" w:hAnsi="Times New Roman"/>
                  <w:sz w:val="28"/>
                  <w:szCs w:val="28"/>
                  <w:lang w:val="uk-UA" w:eastAsia="en-US"/>
                </w:rPr>
                <w:t xml:space="preserve"> – Режим доступу: https://en.wikipedia.org/wiki/AlphaGo</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uk-UA" w:eastAsia="en-US"/>
                </w:rPr>
                <w:t xml:space="preserve">- Дата доступу: 02.05.2019 – </w:t>
              </w:r>
              <w:r w:rsidRPr="008A489D">
                <w:rPr>
                  <w:rFonts w:ascii="Times New Roman" w:eastAsia="SimSun" w:hAnsi="Times New Roman"/>
                  <w:sz w:val="28"/>
                  <w:szCs w:val="28"/>
                  <w:lang w:val="en-US" w:eastAsia="en-US"/>
                </w:rPr>
                <w:t>Alpha</w:t>
              </w:r>
              <w:r w:rsidRPr="008A489D">
                <w:rPr>
                  <w:rFonts w:ascii="Times New Roman" w:eastAsia="SimSun" w:hAnsi="Times New Roman"/>
                  <w:sz w:val="28"/>
                  <w:szCs w:val="28"/>
                  <w:lang w:eastAsia="en-US"/>
                </w:rPr>
                <w:t xml:space="preserve"> </w:t>
              </w:r>
              <w:r w:rsidRPr="008A489D">
                <w:rPr>
                  <w:rFonts w:ascii="Times New Roman" w:eastAsia="SimSun" w:hAnsi="Times New Roman"/>
                  <w:sz w:val="28"/>
                  <w:szCs w:val="28"/>
                  <w:lang w:val="en-US" w:eastAsia="en-US"/>
                </w:rPr>
                <w:t>Go</w:t>
              </w:r>
              <w:r w:rsidRPr="008A489D">
                <w:rPr>
                  <w:rFonts w:ascii="Times New Roman" w:eastAsia="SimSun" w:hAnsi="Times New Roman"/>
                  <w:sz w:val="28"/>
                  <w:szCs w:val="28"/>
                  <w:lang w:val="uk-UA" w:eastAsia="en-US"/>
                </w:rPr>
                <w:t>.</w:t>
              </w:r>
            </w:p>
            <w:p w14:paraId="64825022"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Game Coding. Complete fourth edition. Mike McShaffry and David Graham. Course Technology Cengage Learning, 2013. – 911c.</w:t>
              </w:r>
            </w:p>
            <w:p w14:paraId="76492481"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en-US" w:eastAsia="en-US"/>
                </w:rPr>
                <w:t>Mathematics for 3D game programming and computer graphics. Third edition. Eric Lengyel. Course Technology Cengage Learning, 2012. – 535</w:t>
              </w:r>
              <w:r w:rsidRPr="008A489D">
                <w:rPr>
                  <w:rFonts w:ascii="Times New Roman" w:eastAsia="SimSun" w:hAnsi="Times New Roman"/>
                  <w:sz w:val="28"/>
                  <w:szCs w:val="28"/>
                  <w:lang w:val="uk-UA" w:eastAsia="en-US"/>
                </w:rPr>
                <w:t>с</w:t>
              </w:r>
              <w:r w:rsidRPr="008A489D">
                <w:rPr>
                  <w:rFonts w:ascii="Times New Roman" w:eastAsia="SimSun" w:hAnsi="Times New Roman"/>
                  <w:sz w:val="28"/>
                  <w:szCs w:val="28"/>
                  <w:lang w:val="en-US" w:eastAsia="en-US"/>
                </w:rPr>
                <w:t>.</w:t>
              </w:r>
            </w:p>
            <w:p w14:paraId="6F0A683D"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Fundamentals of computer graphics. Fourth edition. Steve Marschner, Peter Shirley. CRC Press, 2016. – 701c.</w:t>
              </w:r>
            </w:p>
            <w:p w14:paraId="7D4DE444"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 xml:space="preserve"> Practical linear algebra. Third edition. Gerald Farin, Dianne Hansford. CRC Press, 2014. – 489c.</w:t>
              </w:r>
            </w:p>
            <w:p w14:paraId="303B0B80" w14:textId="77777777" w:rsidR="008A489D" w:rsidRPr="008A489D" w:rsidRDefault="008A489D" w:rsidP="008A489D">
              <w:pPr>
                <w:numPr>
                  <w:ilvl w:val="0"/>
                  <w:numId w:val="5"/>
                </w:numPr>
                <w:overflowPunct/>
                <w:autoSpaceDE/>
                <w:autoSpaceDN/>
                <w:adjustRightInd/>
                <w:spacing w:after="160" w:line="360" w:lineRule="auto"/>
                <w:jc w:val="both"/>
                <w:textAlignment w:val="auto"/>
                <w:rPr>
                  <w:rFonts w:ascii="Times New Roman" w:eastAsia="SimSun" w:hAnsi="Times New Roman"/>
                  <w:sz w:val="28"/>
                  <w:szCs w:val="28"/>
                  <w:lang w:val="uk-UA" w:eastAsia="en-US"/>
                </w:rPr>
              </w:pPr>
              <w:r w:rsidRPr="008A489D">
                <w:rPr>
                  <w:rFonts w:ascii="Times New Roman" w:eastAsia="SimSun" w:hAnsi="Times New Roman"/>
                  <w:sz w:val="28"/>
                  <w:szCs w:val="28"/>
                  <w:lang w:val="uk-UA" w:eastAsia="en-US"/>
                </w:rPr>
                <w:t xml:space="preserve"> C# 6.0 in a nutshell. Joseph Albahari, Ben Albahari. O’Reilly, 2016. – 1755c. </w:t>
              </w:r>
            </w:p>
          </w:sdtContent>
        </w:sdt>
      </w:sdtContent>
    </w:sdt>
    <w:p w14:paraId="6434FEA5" w14:textId="77777777" w:rsidR="008A489D" w:rsidRPr="008A489D" w:rsidRDefault="008A489D" w:rsidP="008A489D">
      <w:pPr>
        <w:overflowPunct/>
        <w:autoSpaceDE/>
        <w:autoSpaceDN/>
        <w:adjustRightInd/>
        <w:spacing w:line="360" w:lineRule="auto"/>
        <w:ind w:firstLine="567"/>
        <w:textAlignment w:val="auto"/>
        <w:rPr>
          <w:rFonts w:ascii="Times New Roman" w:eastAsia="SimSun" w:hAnsi="Times New Roman"/>
          <w:sz w:val="28"/>
          <w:szCs w:val="28"/>
          <w:lang w:val="uk-UA" w:eastAsia="en-US"/>
        </w:rPr>
      </w:pPr>
    </w:p>
    <w:p w14:paraId="2350D5D2" w14:textId="2EB33215" w:rsidR="008A489D" w:rsidRDefault="008A489D">
      <w:pPr>
        <w:overflowPunct/>
        <w:autoSpaceDE/>
        <w:autoSpaceDN/>
        <w:adjustRightInd/>
        <w:spacing w:after="160" w:line="259" w:lineRule="auto"/>
        <w:textAlignment w:val="auto"/>
        <w:rPr>
          <w:lang w:val="en-US"/>
        </w:rPr>
      </w:pPr>
      <w:r>
        <w:rPr>
          <w:lang w:val="en-US"/>
        </w:rPr>
        <w:br w:type="page"/>
      </w:r>
    </w:p>
    <w:p w14:paraId="4B5B5E82" w14:textId="77777777" w:rsidR="008A489D" w:rsidRPr="008A489D" w:rsidRDefault="008A489D" w:rsidP="008A489D">
      <w:pPr>
        <w:overflowPunct/>
        <w:autoSpaceDE/>
        <w:autoSpaceDN/>
        <w:adjustRightInd/>
        <w:spacing w:after="280" w:line="360" w:lineRule="auto"/>
        <w:jc w:val="center"/>
        <w:textAlignment w:val="auto"/>
        <w:outlineLvl w:val="0"/>
        <w:rPr>
          <w:rFonts w:ascii="Times New Roman" w:eastAsia="Calibri" w:hAnsi="Times New Roman"/>
          <w:caps/>
          <w:sz w:val="36"/>
          <w:szCs w:val="36"/>
          <w:lang w:val="uk-UA" w:eastAsia="en-US"/>
        </w:rPr>
      </w:pPr>
      <w:r w:rsidRPr="008A489D">
        <w:rPr>
          <w:rFonts w:ascii="Times New Roman" w:eastAsia="Calibri" w:hAnsi="Times New Roman"/>
          <w:caps/>
          <w:sz w:val="36"/>
          <w:szCs w:val="36"/>
          <w:lang w:val="uk-UA" w:eastAsia="en-US"/>
        </w:rPr>
        <w:lastRenderedPageBreak/>
        <w:t>Додаток А</w:t>
      </w:r>
    </w:p>
    <w:p w14:paraId="0B456B8F" w14:textId="77777777" w:rsidR="008A489D" w:rsidRPr="008A489D" w:rsidRDefault="008A489D" w:rsidP="008A489D">
      <w:pPr>
        <w:overflowPunct/>
        <w:autoSpaceDE/>
        <w:autoSpaceDN/>
        <w:adjustRightInd/>
        <w:spacing w:after="200" w:line="276" w:lineRule="auto"/>
        <w:ind w:firstLine="708"/>
        <w:textAlignment w:val="auto"/>
        <w:rPr>
          <w:rFonts w:ascii="Calibri" w:eastAsia="Calibri" w:hAnsi="Calibri"/>
          <w:sz w:val="22"/>
          <w:szCs w:val="22"/>
          <w:lang w:val="uk-UA" w:eastAsia="en-US"/>
        </w:rPr>
      </w:pPr>
      <w:r w:rsidRPr="008A489D">
        <w:rPr>
          <w:rFonts w:ascii="Times New Roman" w:eastAsia="Calibri" w:hAnsi="Times New Roman"/>
          <w:sz w:val="28"/>
          <w:szCs w:val="28"/>
          <w:lang w:val="uk-UA" w:eastAsia="en-US"/>
        </w:rPr>
        <w:t>«Комп’ютерна гра з використанням елементів штучного інтелекту.»</w:t>
      </w:r>
    </w:p>
    <w:p w14:paraId="013C079F"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6FD1ADA"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66FC10F5"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6F2384A8"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40A51253"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7BCC635" w14:textId="77777777" w:rsidR="008A489D" w:rsidRPr="008A489D" w:rsidRDefault="008A489D" w:rsidP="008A489D">
      <w:pPr>
        <w:overflowPunct/>
        <w:autoSpaceDE/>
        <w:autoSpaceDN/>
        <w:adjustRightInd/>
        <w:spacing w:before="280" w:after="280" w:line="360" w:lineRule="auto"/>
        <w:jc w:val="center"/>
        <w:textAlignment w:val="auto"/>
        <w:outlineLvl w:val="0"/>
        <w:rPr>
          <w:rFonts w:ascii="Times New Roman" w:eastAsia="Calibri" w:hAnsi="Times New Roman"/>
          <w:b/>
          <w:caps/>
          <w:sz w:val="36"/>
          <w:szCs w:val="36"/>
          <w:lang w:val="uk-UA" w:eastAsia="en-US"/>
        </w:rPr>
      </w:pPr>
      <w:r w:rsidRPr="008A489D">
        <w:rPr>
          <w:rFonts w:ascii="Times New Roman" w:eastAsia="Calibri" w:hAnsi="Times New Roman"/>
          <w:b/>
          <w:caps/>
          <w:sz w:val="36"/>
          <w:szCs w:val="36"/>
          <w:lang w:val="uk-UA" w:eastAsia="en-US"/>
        </w:rPr>
        <w:t>Копії Графічних матеріалів</w:t>
      </w:r>
    </w:p>
    <w:p w14:paraId="400CA0BE" w14:textId="77777777" w:rsidR="008A489D" w:rsidRPr="008A489D" w:rsidRDefault="008A489D" w:rsidP="008A489D">
      <w:pPr>
        <w:overflowPunct/>
        <w:autoSpaceDE/>
        <w:autoSpaceDN/>
        <w:adjustRightInd/>
        <w:spacing w:after="200" w:line="276" w:lineRule="auto"/>
        <w:jc w:val="center"/>
        <w:textAlignment w:val="auto"/>
        <w:rPr>
          <w:rFonts w:ascii="Times New Roman" w:eastAsia="Calibri" w:hAnsi="Times New Roman"/>
          <w:sz w:val="32"/>
          <w:szCs w:val="32"/>
          <w:lang w:eastAsia="en-US"/>
        </w:rPr>
      </w:pPr>
      <w:r w:rsidRPr="008A489D">
        <w:rPr>
          <w:rFonts w:ascii="Times New Roman" w:eastAsia="Calibri" w:hAnsi="Times New Roman"/>
          <w:sz w:val="32"/>
          <w:szCs w:val="32"/>
          <w:lang w:val="uk-UA" w:eastAsia="en-US"/>
        </w:rPr>
        <w:t>Аркушів</w:t>
      </w:r>
      <w:r w:rsidRPr="008A489D">
        <w:rPr>
          <w:rFonts w:ascii="Times New Roman" w:eastAsia="Calibri" w:hAnsi="Times New Roman"/>
          <w:sz w:val="32"/>
          <w:szCs w:val="32"/>
          <w:lang w:eastAsia="en-US"/>
        </w:rPr>
        <w:t xml:space="preserve"> </w:t>
      </w:r>
      <w:r w:rsidRPr="008A489D">
        <w:rPr>
          <w:rFonts w:ascii="Times New Roman" w:eastAsia="Calibri" w:hAnsi="Times New Roman"/>
          <w:sz w:val="32"/>
          <w:szCs w:val="32"/>
          <w:lang w:val="uk-UA" w:eastAsia="en-US"/>
        </w:rPr>
        <w:t>3</w:t>
      </w:r>
    </w:p>
    <w:p w14:paraId="3F7F696C"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5FC2A41"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05EDC72C"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0DFEA85F"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D8DFFA0"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4B94A964"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21333C5E"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459FB039"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A385EE4"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F9CFEAE"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44E35FB5"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61DB7E64"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3C8CA1CA"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A278597"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593CEF6F"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2B95189C" w14:textId="49DC8407" w:rsidR="008A489D" w:rsidRDefault="008A489D" w:rsidP="008A489D">
      <w:pPr>
        <w:jc w:val="center"/>
        <w:rPr>
          <w:rFonts w:ascii="Times New Roman" w:eastAsia="Calibri" w:hAnsi="Times New Roman"/>
          <w:sz w:val="28"/>
          <w:szCs w:val="28"/>
          <w:lang w:eastAsia="en-US"/>
        </w:rPr>
      </w:pPr>
      <w:r w:rsidRPr="008A489D">
        <w:rPr>
          <w:rFonts w:ascii="Times New Roman" w:eastAsia="Calibri" w:hAnsi="Times New Roman"/>
          <w:sz w:val="28"/>
          <w:szCs w:val="28"/>
          <w:lang w:val="uk-UA" w:eastAsia="en-US"/>
        </w:rPr>
        <w:t>Київ – 201</w:t>
      </w:r>
      <w:r w:rsidRPr="008A489D">
        <w:rPr>
          <w:rFonts w:ascii="Times New Roman" w:eastAsia="Calibri" w:hAnsi="Times New Roman"/>
          <w:sz w:val="28"/>
          <w:szCs w:val="28"/>
          <w:lang w:eastAsia="en-US"/>
        </w:rPr>
        <w:t>9</w:t>
      </w:r>
    </w:p>
    <w:p w14:paraId="2BC1EB2B" w14:textId="77777777" w:rsidR="008A489D" w:rsidRDefault="008A489D">
      <w:pPr>
        <w:overflowPunct/>
        <w:autoSpaceDE/>
        <w:autoSpaceDN/>
        <w:adjustRightInd/>
        <w:spacing w:after="160" w:line="259" w:lineRule="auto"/>
        <w:textAlignment w:val="auto"/>
        <w:rPr>
          <w:rFonts w:ascii="Times New Roman" w:eastAsia="Calibri" w:hAnsi="Times New Roman"/>
          <w:sz w:val="28"/>
          <w:szCs w:val="28"/>
          <w:lang w:eastAsia="en-US"/>
        </w:rPr>
      </w:pPr>
      <w:r>
        <w:rPr>
          <w:rFonts w:ascii="Times New Roman" w:eastAsia="Calibri" w:hAnsi="Times New Roman"/>
          <w:sz w:val="28"/>
          <w:szCs w:val="28"/>
          <w:lang w:eastAsia="en-US"/>
        </w:rPr>
        <w:br w:type="page"/>
      </w:r>
    </w:p>
    <w:p w14:paraId="22FD7B1C" w14:textId="77777777" w:rsidR="008A489D" w:rsidRPr="008A489D" w:rsidRDefault="008A489D" w:rsidP="008A489D">
      <w:pPr>
        <w:jc w:val="center"/>
        <w:rPr>
          <w:noProof/>
          <w:lang w:eastAsia="en-US"/>
        </w:rPr>
      </w:pPr>
    </w:p>
    <w:p w14:paraId="7467B6CB" w14:textId="4BB0F6CC" w:rsidR="006E5E61" w:rsidRDefault="008A489D" w:rsidP="008A489D">
      <w:pPr>
        <w:jc w:val="center"/>
        <w:rPr>
          <w:lang w:val="en-US"/>
        </w:rPr>
      </w:pPr>
      <w:r>
        <w:rPr>
          <w:noProof/>
          <w:lang w:val="en-US" w:eastAsia="en-US"/>
        </w:rPr>
        <w:drawing>
          <wp:inline distT="0" distB="0" distL="0" distR="0" wp14:anchorId="5EF8D8C8" wp14:editId="526B044C">
            <wp:extent cx="8641897" cy="6209745"/>
            <wp:effectExtent l="0" t="3175" r="3810" b="381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12137" t="15561" r="9903" b="9752"/>
                    <a:stretch/>
                  </pic:blipFill>
                  <pic:spPr bwMode="auto">
                    <a:xfrm rot="16200000">
                      <a:off x="0" y="0"/>
                      <a:ext cx="8640680" cy="6208870"/>
                    </a:xfrm>
                    <a:prstGeom prst="rect">
                      <a:avLst/>
                    </a:prstGeom>
                    <a:ln>
                      <a:noFill/>
                    </a:ln>
                    <a:extLst>
                      <a:ext uri="{53640926-AAD7-44D8-BBD7-CCE9431645EC}">
                        <a14:shadowObscured xmlns:a14="http://schemas.microsoft.com/office/drawing/2010/main"/>
                      </a:ext>
                    </a:extLst>
                  </pic:spPr>
                </pic:pic>
              </a:graphicData>
            </a:graphic>
          </wp:inline>
        </w:drawing>
      </w:r>
    </w:p>
    <w:p w14:paraId="1836DC8C" w14:textId="77777777" w:rsidR="008A489D" w:rsidRDefault="008A489D" w:rsidP="008A489D">
      <w:pPr>
        <w:jc w:val="center"/>
        <w:rPr>
          <w:noProof/>
          <w:lang w:val="en-US" w:eastAsia="en-US"/>
        </w:rPr>
      </w:pPr>
    </w:p>
    <w:p w14:paraId="6E90AD2D" w14:textId="3C704BB4" w:rsidR="008A489D" w:rsidRDefault="008A489D" w:rsidP="008A489D">
      <w:pPr>
        <w:jc w:val="center"/>
        <w:rPr>
          <w:lang w:val="en-US"/>
        </w:rPr>
      </w:pPr>
      <w:r>
        <w:rPr>
          <w:noProof/>
          <w:lang w:val="en-US" w:eastAsia="en-US"/>
        </w:rPr>
        <w:drawing>
          <wp:inline distT="0" distB="0" distL="0" distR="0" wp14:anchorId="3B151EE5" wp14:editId="4F1100DE">
            <wp:extent cx="8583196" cy="6197069"/>
            <wp:effectExtent l="0" t="7303" r="1588" b="1587"/>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12138" t="15560" r="10059" b="9543"/>
                    <a:stretch/>
                  </pic:blipFill>
                  <pic:spPr bwMode="auto">
                    <a:xfrm rot="16200000">
                      <a:off x="0" y="0"/>
                      <a:ext cx="8593725" cy="6204671"/>
                    </a:xfrm>
                    <a:prstGeom prst="rect">
                      <a:avLst/>
                    </a:prstGeom>
                    <a:ln>
                      <a:noFill/>
                    </a:ln>
                    <a:extLst>
                      <a:ext uri="{53640926-AAD7-44D8-BBD7-CCE9431645EC}">
                        <a14:shadowObscured xmlns:a14="http://schemas.microsoft.com/office/drawing/2010/main"/>
                      </a:ext>
                    </a:extLst>
                  </pic:spPr>
                </pic:pic>
              </a:graphicData>
            </a:graphic>
          </wp:inline>
        </w:drawing>
      </w:r>
    </w:p>
    <w:p w14:paraId="7C42BF15" w14:textId="77777777" w:rsidR="008A489D" w:rsidRDefault="008A489D" w:rsidP="008A489D">
      <w:pPr>
        <w:jc w:val="center"/>
        <w:rPr>
          <w:noProof/>
          <w:lang w:val="en-US" w:eastAsia="en-US"/>
        </w:rPr>
      </w:pPr>
    </w:p>
    <w:p w14:paraId="5A5B1C77" w14:textId="2856C1C5" w:rsidR="008A489D" w:rsidRDefault="008A489D" w:rsidP="008A489D">
      <w:pPr>
        <w:jc w:val="center"/>
        <w:rPr>
          <w:lang w:val="en-US"/>
        </w:rPr>
      </w:pPr>
      <w:r>
        <w:rPr>
          <w:noProof/>
          <w:lang w:val="en-US" w:eastAsia="en-US"/>
        </w:rPr>
        <w:drawing>
          <wp:inline distT="0" distB="0" distL="0" distR="0" wp14:anchorId="20A9BEBF" wp14:editId="69DF83FE">
            <wp:extent cx="8444085" cy="6072339"/>
            <wp:effectExtent l="4763" t="0" r="317" b="318"/>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11981" t="15561" r="9903" b="9544"/>
                    <a:stretch/>
                  </pic:blipFill>
                  <pic:spPr bwMode="auto">
                    <a:xfrm rot="16200000">
                      <a:off x="0" y="0"/>
                      <a:ext cx="8430348" cy="6062461"/>
                    </a:xfrm>
                    <a:prstGeom prst="rect">
                      <a:avLst/>
                    </a:prstGeom>
                    <a:ln>
                      <a:noFill/>
                    </a:ln>
                    <a:extLst>
                      <a:ext uri="{53640926-AAD7-44D8-BBD7-CCE9431645EC}">
                        <a14:shadowObscured xmlns:a14="http://schemas.microsoft.com/office/drawing/2010/main"/>
                      </a:ext>
                    </a:extLst>
                  </pic:spPr>
                </pic:pic>
              </a:graphicData>
            </a:graphic>
          </wp:inline>
        </w:drawing>
      </w:r>
    </w:p>
    <w:p w14:paraId="235466D4" w14:textId="77777777" w:rsidR="008A489D" w:rsidRDefault="008A489D">
      <w:pPr>
        <w:overflowPunct/>
        <w:autoSpaceDE/>
        <w:autoSpaceDN/>
        <w:adjustRightInd/>
        <w:spacing w:after="160" w:line="259" w:lineRule="auto"/>
        <w:textAlignment w:val="auto"/>
        <w:rPr>
          <w:lang w:val="en-US"/>
        </w:rPr>
      </w:pPr>
      <w:r>
        <w:rPr>
          <w:lang w:val="en-US"/>
        </w:rPr>
        <w:br w:type="page"/>
      </w:r>
    </w:p>
    <w:p w14:paraId="2F87E3A4" w14:textId="77777777" w:rsidR="008A489D" w:rsidRPr="008A489D" w:rsidRDefault="008A489D" w:rsidP="008A489D">
      <w:pPr>
        <w:overflowPunct/>
        <w:autoSpaceDE/>
        <w:autoSpaceDN/>
        <w:adjustRightInd/>
        <w:spacing w:before="280" w:after="280" w:line="360" w:lineRule="auto"/>
        <w:jc w:val="center"/>
        <w:textAlignment w:val="auto"/>
        <w:outlineLvl w:val="0"/>
        <w:rPr>
          <w:rFonts w:ascii="Times New Roman" w:eastAsia="Calibri" w:hAnsi="Times New Roman"/>
          <w:caps/>
          <w:sz w:val="36"/>
          <w:szCs w:val="36"/>
          <w:lang w:val="uk-UA" w:eastAsia="en-US"/>
        </w:rPr>
      </w:pPr>
      <w:r w:rsidRPr="008A489D">
        <w:rPr>
          <w:rFonts w:ascii="Times New Roman" w:eastAsia="Calibri" w:hAnsi="Times New Roman"/>
          <w:caps/>
          <w:sz w:val="36"/>
          <w:szCs w:val="36"/>
          <w:lang w:val="uk-UA" w:eastAsia="en-US"/>
        </w:rPr>
        <w:lastRenderedPageBreak/>
        <w:t>Додаток Б</w:t>
      </w:r>
    </w:p>
    <w:p w14:paraId="0B34E146" w14:textId="77777777" w:rsidR="008A489D" w:rsidRPr="008A489D" w:rsidRDefault="008A489D" w:rsidP="008A489D">
      <w:pPr>
        <w:overflowPunct/>
        <w:autoSpaceDE/>
        <w:autoSpaceDN/>
        <w:adjustRightInd/>
        <w:spacing w:after="200" w:line="276" w:lineRule="auto"/>
        <w:ind w:firstLine="708"/>
        <w:textAlignment w:val="auto"/>
        <w:rPr>
          <w:rFonts w:ascii="Calibri" w:eastAsia="Calibri" w:hAnsi="Calibri"/>
          <w:sz w:val="22"/>
          <w:szCs w:val="22"/>
          <w:lang w:val="uk-UA" w:eastAsia="en-US"/>
        </w:rPr>
      </w:pPr>
      <w:r w:rsidRPr="008A489D">
        <w:rPr>
          <w:rFonts w:ascii="Times New Roman" w:eastAsia="Calibri" w:hAnsi="Times New Roman"/>
          <w:sz w:val="28"/>
          <w:szCs w:val="28"/>
          <w:lang w:val="uk-UA" w:eastAsia="en-US"/>
        </w:rPr>
        <w:t>«Комп’ютерна гра з використанням елементів штучного інтелекту.»</w:t>
      </w:r>
    </w:p>
    <w:p w14:paraId="06B2F3FA"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A46847B"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E55212D"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42E6818E"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200505FF"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BC3C034"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FB1906A"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9FE0035" w14:textId="77777777" w:rsidR="008A489D" w:rsidRPr="008A489D" w:rsidRDefault="008A489D" w:rsidP="008A489D">
      <w:pPr>
        <w:overflowPunct/>
        <w:autoSpaceDE/>
        <w:autoSpaceDN/>
        <w:adjustRightInd/>
        <w:spacing w:before="280" w:after="280" w:line="360" w:lineRule="auto"/>
        <w:jc w:val="center"/>
        <w:textAlignment w:val="auto"/>
        <w:outlineLvl w:val="0"/>
        <w:rPr>
          <w:rFonts w:ascii="Times New Roman" w:eastAsia="Calibri" w:hAnsi="Times New Roman"/>
          <w:b/>
          <w:caps/>
          <w:sz w:val="36"/>
          <w:szCs w:val="36"/>
          <w:lang w:val="uk-UA" w:eastAsia="en-US"/>
        </w:rPr>
      </w:pPr>
      <w:r w:rsidRPr="008A489D">
        <w:rPr>
          <w:rFonts w:ascii="Times New Roman" w:eastAsia="Calibri" w:hAnsi="Times New Roman"/>
          <w:b/>
          <w:caps/>
          <w:sz w:val="36"/>
          <w:szCs w:val="36"/>
          <w:lang w:val="uk-UA" w:eastAsia="en-US"/>
        </w:rPr>
        <w:t>Лістинг програми</w:t>
      </w:r>
    </w:p>
    <w:p w14:paraId="205AD8F5" w14:textId="77777777" w:rsidR="008A489D" w:rsidRPr="008A489D" w:rsidRDefault="008A489D" w:rsidP="008A489D">
      <w:pPr>
        <w:overflowPunct/>
        <w:autoSpaceDE/>
        <w:autoSpaceDN/>
        <w:adjustRightInd/>
        <w:spacing w:after="200" w:line="276" w:lineRule="auto"/>
        <w:jc w:val="center"/>
        <w:textAlignment w:val="auto"/>
        <w:rPr>
          <w:rFonts w:ascii="Times New Roman" w:eastAsia="Calibri" w:hAnsi="Times New Roman"/>
          <w:sz w:val="32"/>
          <w:szCs w:val="32"/>
          <w:lang w:eastAsia="en-US"/>
        </w:rPr>
      </w:pPr>
      <w:r w:rsidRPr="008A489D">
        <w:rPr>
          <w:rFonts w:ascii="Times New Roman" w:eastAsia="Calibri" w:hAnsi="Times New Roman"/>
          <w:sz w:val="32"/>
          <w:szCs w:val="32"/>
          <w:lang w:val="uk-UA" w:eastAsia="en-US"/>
        </w:rPr>
        <w:t xml:space="preserve">Аркушів </w:t>
      </w:r>
      <w:r w:rsidRPr="008A489D">
        <w:rPr>
          <w:rFonts w:ascii="Times New Roman" w:eastAsia="Calibri" w:hAnsi="Times New Roman"/>
          <w:sz w:val="32"/>
          <w:szCs w:val="32"/>
          <w:lang w:eastAsia="en-US"/>
        </w:rPr>
        <w:t>20</w:t>
      </w:r>
    </w:p>
    <w:p w14:paraId="5841F177"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4D9407D"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4D8BE895"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0B6668A2"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2C8D3C8"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1D71A40F"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2BAF856E"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079E865C"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67953024"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6164C22C"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179FDCE"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00AB049"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6519C24D" w14:textId="77777777" w:rsidR="008A489D" w:rsidRPr="008A489D" w:rsidRDefault="008A489D" w:rsidP="008A489D">
      <w:pPr>
        <w:overflowPunct/>
        <w:autoSpaceDE/>
        <w:autoSpaceDN/>
        <w:adjustRightInd/>
        <w:spacing w:after="200" w:line="276" w:lineRule="auto"/>
        <w:textAlignment w:val="auto"/>
        <w:rPr>
          <w:rFonts w:ascii="Calibri" w:eastAsia="Calibri" w:hAnsi="Calibri"/>
          <w:sz w:val="22"/>
          <w:szCs w:val="22"/>
          <w:lang w:val="uk-UA" w:eastAsia="en-US"/>
        </w:rPr>
      </w:pPr>
    </w:p>
    <w:p w14:paraId="70CDF5AC" w14:textId="538ACE82" w:rsidR="008A489D" w:rsidRDefault="008A489D" w:rsidP="008A489D">
      <w:pPr>
        <w:overflowPunct/>
        <w:autoSpaceDE/>
        <w:autoSpaceDN/>
        <w:adjustRightInd/>
        <w:spacing w:after="200" w:line="276" w:lineRule="auto"/>
        <w:jc w:val="center"/>
        <w:textAlignment w:val="auto"/>
        <w:rPr>
          <w:rFonts w:ascii="Times New Roman" w:eastAsia="Calibri" w:hAnsi="Times New Roman"/>
          <w:sz w:val="28"/>
          <w:szCs w:val="28"/>
          <w:lang w:val="en-US" w:eastAsia="en-US"/>
        </w:rPr>
      </w:pPr>
      <w:r w:rsidRPr="008A489D">
        <w:rPr>
          <w:rFonts w:ascii="Times New Roman" w:eastAsia="Calibri" w:hAnsi="Times New Roman"/>
          <w:sz w:val="28"/>
          <w:szCs w:val="28"/>
          <w:lang w:val="uk-UA" w:eastAsia="en-US"/>
        </w:rPr>
        <w:t>Київ – 201</w:t>
      </w:r>
      <w:r w:rsidRPr="008A489D">
        <w:rPr>
          <w:rFonts w:ascii="Times New Roman" w:eastAsia="Calibri" w:hAnsi="Times New Roman"/>
          <w:sz w:val="28"/>
          <w:szCs w:val="28"/>
          <w:lang w:eastAsia="en-US"/>
        </w:rPr>
        <w:t>9</w:t>
      </w:r>
    </w:p>
    <w:p w14:paraId="031D287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Attack.cs</w:t>
      </w:r>
    </w:p>
    <w:p w14:paraId="10A72E7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78AF14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FA5FD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Attack : IHockeyState</w:t>
      </w:r>
    </w:p>
    <w:p w14:paraId="4E0D54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07A6B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Attack _attack;</w:t>
      </w:r>
    </w:p>
    <w:p w14:paraId="237433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BF637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Attack Instance()</w:t>
      </w:r>
    </w:p>
    <w:p w14:paraId="6FB03C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70BE5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(_attack == null)</w:t>
      </w:r>
    </w:p>
    <w:p w14:paraId="7E81F4A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A93357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_attack = new Attack();</w:t>
      </w:r>
    </w:p>
    <w:p w14:paraId="5C76A95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F4B2E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_attack;</w:t>
      </w:r>
    </w:p>
    <w:p w14:paraId="123BDC3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D7C3C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22B5F1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Enter(Team team)</w:t>
      </w:r>
    </w:p>
    <w:p w14:paraId="14EAB5F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B54883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team.GoToAttack();</w:t>
      </w:r>
    </w:p>
    <w:p w14:paraId="44F9C57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D198E9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8803C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Execute(Team team)</w:t>
      </w:r>
    </w:p>
    <w:p w14:paraId="0AA4A2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8F7E07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(!team.InControl())</w:t>
      </w:r>
    </w:p>
    <w:p w14:paraId="086A861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9A763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team.ChangeState(Defence.Instance());</w:t>
      </w:r>
    </w:p>
    <w:p w14:paraId="25A58BE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AF3E45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98CDB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BD6C9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Exit(Team team)</w:t>
      </w:r>
    </w:p>
    <w:p w14:paraId="4A0056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A1107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A65CB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E320B9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0F2AC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ChasePuck.cs</w:t>
      </w:r>
    </w:p>
    <w:p w14:paraId="18E074C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75ED0C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20371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ChasePuck : IFieldPlayerState</w:t>
      </w:r>
    </w:p>
    <w:p w14:paraId="79360B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968EF5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ChasePuck _chasePuck;</w:t>
      </w:r>
    </w:p>
    <w:p w14:paraId="39B38E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86A505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ChasePuck Instance()</w:t>
      </w:r>
    </w:p>
    <w:p w14:paraId="619A0F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E48C4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(_chasePuck == null)</w:t>
      </w:r>
    </w:p>
    <w:p w14:paraId="789BB53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883CC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_chasePuck = new ChasePuck();</w:t>
      </w:r>
    </w:p>
    <w:p w14:paraId="435B967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BA858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_chasePuck;</w:t>
      </w:r>
    </w:p>
    <w:p w14:paraId="746771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7C34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AE573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Enter(FieldPlayer player)</w:t>
      </w:r>
    </w:p>
    <w:p w14:paraId="6F8F7F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F11CAE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player.ChangeColor(Color.yellow);</w:t>
      </w:r>
    </w:p>
    <w:p w14:paraId="18A3297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67975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player.MovingAgent.Evader = player.GetPuck().GetPuckMovingAgent();</w:t>
      </w:r>
    </w:p>
    <w:p w14:paraId="3CAAB63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player.MovingAgent.AddSteeringType(SteeringType.Pursuit);</w:t>
      </w:r>
    </w:p>
    <w:p w14:paraId="7C1E02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65969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F2CB9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Execute(FieldPlayer player)</w:t>
      </w:r>
    </w:p>
    <w:p w14:paraId="01E1E3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51D0CF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(player.CanKickThePuck())</w:t>
      </w:r>
    </w:p>
    <w:p w14:paraId="52C78A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C1E27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player.ChangeState(KickPuck.Instance());</w:t>
      </w:r>
    </w:p>
    <w:p w14:paraId="3BCCA1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3463F53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9C2363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AA789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(player.IsClosestToBall())</w:t>
      </w:r>
    </w:p>
    <w:p w14:paraId="78413E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A0362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6EE8044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5F9D26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0A21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(player.Team.InControl())</w:t>
      </w:r>
    </w:p>
    <w:p w14:paraId="5BB8A6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5E8CDF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player.ChangeState(GoAttack.Instance());</w:t>
      </w:r>
    </w:p>
    <w:p w14:paraId="5F31ED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96386A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else</w:t>
      </w:r>
    </w:p>
    <w:p w14:paraId="1A3253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7B42F2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player.ChangeState(ReturnHome.Instance());</w:t>
      </w:r>
    </w:p>
    <w:p w14:paraId="768209B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5BB98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8E203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1A3CE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Exit(FieldPlayer player)</w:t>
      </w:r>
    </w:p>
    <w:p w14:paraId="1436B27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169332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player.ChangeColor(Color.white);</w:t>
      </w:r>
    </w:p>
    <w:p w14:paraId="0BDC5AA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F8E79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player.MovingAgent.RemoveSteeringType(SteeringType.Pursuit);</w:t>
      </w:r>
    </w:p>
    <w:p w14:paraId="37D182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B8293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B68640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ED18CD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Defence.cs</w:t>
      </w:r>
    </w:p>
    <w:p w14:paraId="58153E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4216C3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E4559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Defence : IHockeyState</w:t>
      </w:r>
    </w:p>
    <w:p w14:paraId="4596FC1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C52AE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Defence _defence;</w:t>
      </w:r>
    </w:p>
    <w:p w14:paraId="1AFCD5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0A935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Defence Instance()</w:t>
      </w:r>
    </w:p>
    <w:p w14:paraId="2673887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94800D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(_defence == null)</w:t>
      </w:r>
    </w:p>
    <w:p w14:paraId="1A554BB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5467EE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_defence = new Defence();</w:t>
      </w:r>
    </w:p>
    <w:p w14:paraId="0C7E37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12731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_defence;</w:t>
      </w:r>
    </w:p>
    <w:p w14:paraId="37A8F4C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7C2CAE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6EF1F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Enter(Team team)</w:t>
      </w:r>
    </w:p>
    <w:p w14:paraId="0EAA1F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F9953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(!team.AreEverybodyHome())</w:t>
      </w:r>
    </w:p>
    <w:p w14:paraId="282E9A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EE56C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team.GoBackHome(false);</w:t>
      </w:r>
    </w:p>
    <w:p w14:paraId="628CE8F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2D13C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01AD5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0747F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Execute(Team team)</w:t>
      </w:r>
    </w:p>
    <w:p w14:paraId="705F41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16E882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(team.InControl())</w:t>
      </w:r>
    </w:p>
    <w:p w14:paraId="586A74A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70AB3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team.ChangeState(Attack.Instance());</w:t>
      </w:r>
    </w:p>
    <w:p w14:paraId="40A4F22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12EA62F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4E44C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563BDA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Exit(Team team)</w:t>
      </w:r>
    </w:p>
    <w:p w14:paraId="5E6F6D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3C242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E7EF70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7D8AE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EBD6D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Dribble.cs</w:t>
      </w:r>
    </w:p>
    <w:p w14:paraId="440CBF4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381395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26CBF8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Dribble : IFieldPlayerState</w:t>
      </w:r>
    </w:p>
    <w:p w14:paraId="00FD85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18F6597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Dribble _dribble;</w:t>
      </w:r>
    </w:p>
    <w:p w14:paraId="3DD2C9E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A9968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Dribble Instance()</w:t>
      </w:r>
    </w:p>
    <w:p w14:paraId="4A3A4A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93730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(_dribble == null)</w:t>
      </w:r>
    </w:p>
    <w:p w14:paraId="1556552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C0C6D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_dribble = new Dribble();</w:t>
      </w:r>
    </w:p>
    <w:p w14:paraId="73D21F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F213DB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_dribble;</w:t>
      </w:r>
    </w:p>
    <w:p w14:paraId="194980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3CFD0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690CD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Enter(FieldPlayer player)</w:t>
      </w:r>
    </w:p>
    <w:p w14:paraId="3C21E66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B91FE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player.ChangeColor(Color.magenta);</w:t>
      </w:r>
    </w:p>
    <w:p w14:paraId="2AE7D2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A86AA7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player.Team.SetControllingPlayer(player);</w:t>
      </w:r>
    </w:p>
    <w:p w14:paraId="3B469F9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F65A0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8DA7C1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Execute(FieldPlayer player)</w:t>
      </w:r>
    </w:p>
    <w:p w14:paraId="10D80ED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BBF4C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facing = player.Team.AIControll ? AIDribbleDirection(player) : HumanDribbleDirection(player);</w:t>
      </w:r>
    </w:p>
    <w:p w14:paraId="04E827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noise = MatchData.Instance().KickNoiseWhileDribble;</w:t>
      </w:r>
    </w:p>
    <w:p w14:paraId="5942D2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force = MatchData.Instance().KickForceWhileDribble + Random.Range(-noise, noise);</w:t>
      </w:r>
    </w:p>
    <w:p w14:paraId="73A27B2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B5A81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(Vector2.Dot(facing, player.GetPuck().GetPuckMovingAgent().GetAgentVelocity()) &lt; 0.0f)</w:t>
      </w:r>
    </w:p>
    <w:p w14:paraId="1A1B3DB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21AAA0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player.GetPuck().Trap();</w:t>
      </w:r>
    </w:p>
    <w:p w14:paraId="73F9E2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485642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C5F92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player.GetPuck().Kick(facing, force, player);</w:t>
      </w:r>
    </w:p>
    <w:p w14:paraId="197D141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E7817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player.ChangeState(ChasePuck.Instance());</w:t>
      </w:r>
    </w:p>
    <w:p w14:paraId="1021309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451129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543755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Exit(FieldPlayer player)</w:t>
      </w:r>
    </w:p>
    <w:p w14:paraId="57F84F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20584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player.ChangeColor(Color.white);</w:t>
      </w:r>
    </w:p>
    <w:p w14:paraId="2FE843D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C7F35B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player.Team.UnsetControllingPlayer(player);</w:t>
      </w:r>
    </w:p>
    <w:p w14:paraId="373BB6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8C3AF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6370DA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AIDribbleDirection(FieldPlayer player)</w:t>
      </w:r>
    </w:p>
    <w:p w14:paraId="1912E9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5A311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return player.Team.GetHomeGoal().Facing();</w:t>
      </w:r>
    </w:p>
    <w:p w14:paraId="5BD17E3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EE46F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CA3F6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HumanDribbleDirection(FieldPlayer player)</w:t>
      </w:r>
    </w:p>
    <w:p w14:paraId="6943ED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E013B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player.Team.GetHumanControlls().GetDirection();</w:t>
      </w:r>
    </w:p>
    <w:p w14:paraId="40638F5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67DE9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7633E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56CB0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Fan.cs</w:t>
      </w:r>
    </w:p>
    <w:p w14:paraId="15C5F97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System.Collections;</w:t>
      </w:r>
    </w:p>
    <w:p w14:paraId="67000E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System.Collections.Generic;</w:t>
      </w:r>
    </w:p>
    <w:p w14:paraId="08443C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3CE2B0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F89065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Fan : MonoBehaviour</w:t>
      </w:r>
    </w:p>
    <w:p w14:paraId="26C6129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17C458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_idleMovingSpeed;</w:t>
      </w:r>
    </w:p>
    <w:p w14:paraId="627A022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_excitedMovingSpeed;</w:t>
      </w:r>
    </w:p>
    <w:p w14:paraId="7DB0DAB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_idleMovingDistance;</w:t>
      </w:r>
    </w:p>
    <w:p w14:paraId="04C3B52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_excitedMovingDistance;</w:t>
      </w:r>
    </w:p>
    <w:p w14:paraId="6309CA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_idleJumpingSpeed;</w:t>
      </w:r>
    </w:p>
    <w:p w14:paraId="09AB4E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_excitedJumpingSpeed;</w:t>
      </w:r>
    </w:p>
    <w:p w14:paraId="0BE973B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_idleJumpingScale;</w:t>
      </w:r>
    </w:p>
    <w:p w14:paraId="1609F77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_excitedJumpingScale;</w:t>
      </w:r>
    </w:p>
    <w:p w14:paraId="1767A0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D7E28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ab/>
        <w:t>private void Start()</w:t>
      </w:r>
    </w:p>
    <w:p w14:paraId="6BE797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EB930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StartCoroutine(Moving(_idleMovingSpeed, _idleMovingDistance));</w:t>
      </w:r>
    </w:p>
    <w:p w14:paraId="11931C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StartCoroutine(Jumping(_idleJumpingSpeed, _idleJumpingScale));</w:t>
      </w:r>
    </w:p>
    <w:p w14:paraId="53B8E1B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ab/>
        <w:t>}</w:t>
      </w:r>
    </w:p>
    <w:p w14:paraId="76B72D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C69A2C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GetExcited()</w:t>
      </w:r>
    </w:p>
    <w:p w14:paraId="2B96A9A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DF71AC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StopAllCoroutines();</w:t>
      </w:r>
    </w:p>
    <w:p w14:paraId="1BCBE7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StartCoroutine(Moving(_excitedMovingSpeed, _excitedMovingDistance));</w:t>
      </w:r>
    </w:p>
    <w:p w14:paraId="7881544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StartCoroutine(Jumping(_excitedJumpingSpeed, _excitedJumpingScale));</w:t>
      </w:r>
    </w:p>
    <w:p w14:paraId="148A93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StartCoroutine(ExcitementPasses());</w:t>
      </w:r>
    </w:p>
    <w:p w14:paraId="234BD3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EFDCD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9C899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CalmDown()</w:t>
      </w:r>
    </w:p>
    <w:p w14:paraId="7FC4F8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28D82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StopAllCoroutines();</w:t>
      </w:r>
    </w:p>
    <w:p w14:paraId="49D12E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StartCoroutine(Moving(_idleMovingSpeed, _idleMovingDistance));</w:t>
      </w:r>
    </w:p>
    <w:p w14:paraId="78E7E5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StartCoroutine(Jumping(_idleJumpingSpeed, _idleJumpingScale));</w:t>
      </w:r>
    </w:p>
    <w:p w14:paraId="735D402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B744AA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761B59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IEnumerator Moving(float speed, float dist)</w:t>
      </w:r>
    </w:p>
    <w:p w14:paraId="1A7FA35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DAB14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(true)</w:t>
      </w:r>
    </w:p>
    <w:p w14:paraId="1734E9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3FE89D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startPos = transform.localPosition;</w:t>
      </w:r>
    </w:p>
    <w:p w14:paraId="36FB53D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newPos = new Vector2(startPos.x + Random.Range(-dist, dist),</w:t>
      </w:r>
    </w:p>
    <w:p w14:paraId="62CC9B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startPos.y + Random.Range(-dist, dist));</w:t>
      </w:r>
    </w:p>
    <w:p w14:paraId="5E8982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t = 0.0f;</w:t>
      </w:r>
    </w:p>
    <w:p w14:paraId="5C64C05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 &lt; 1.0f)</w:t>
      </w:r>
    </w:p>
    <w:p w14:paraId="203394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5D0581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transform.localPosition = Vector2.Lerp(startPos, newPos, t);</w:t>
      </w:r>
    </w:p>
    <w:p w14:paraId="54CFE7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 += speed * Time.deltaTime;</w:t>
      </w:r>
    </w:p>
    <w:p w14:paraId="46EB84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yield return null;</w:t>
      </w:r>
    </w:p>
    <w:p w14:paraId="5436839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A6375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 = 0.0f;</w:t>
      </w:r>
    </w:p>
    <w:p w14:paraId="6499BF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 &lt; 1.0f)</w:t>
      </w:r>
    </w:p>
    <w:p w14:paraId="794DFE3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01E51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transform.localPosition = Vector2.Lerp(newPos, startPos, t);</w:t>
      </w:r>
    </w:p>
    <w:p w14:paraId="663347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 += speed * Time.deltaTime;</w:t>
      </w:r>
    </w:p>
    <w:p w14:paraId="5855A85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yield return null;</w:t>
      </w:r>
    </w:p>
    <w:p w14:paraId="6928B0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8F6F2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transform.localPosition = startPos;</w:t>
      </w:r>
    </w:p>
    <w:p w14:paraId="14CAF47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911F8E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185ED0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9E270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IEnumerator Jumping(float speed, float scale)</w:t>
      </w:r>
    </w:p>
    <w:p w14:paraId="1EF13BA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78B21F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(true)</w:t>
      </w:r>
    </w:p>
    <w:p w14:paraId="1FA374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CBDDA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startScale = transform.localScale;</w:t>
      </w:r>
    </w:p>
    <w:p w14:paraId="7A8062B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newScale = new Vector2(startScale.x + Random.Range(-scale, scale),</w:t>
      </w:r>
    </w:p>
    <w:p w14:paraId="2A57B15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startScale.y + Random.Range(-scale, scale));</w:t>
      </w:r>
    </w:p>
    <w:p w14:paraId="013B2C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t = 0.0f;</w:t>
      </w:r>
    </w:p>
    <w:p w14:paraId="5628DDC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 &lt; 1.0f)</w:t>
      </w:r>
    </w:p>
    <w:p w14:paraId="78D23E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4A3FE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transform.localScale = Vector2.Lerp(startScale, newScale, t);</w:t>
      </w:r>
    </w:p>
    <w:p w14:paraId="1270C6D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 += speed * Time.deltaTime;</w:t>
      </w:r>
    </w:p>
    <w:p w14:paraId="0B8A188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yield return null;</w:t>
      </w:r>
    </w:p>
    <w:p w14:paraId="4BDCB44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FC3C6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 = 0.0f;</w:t>
      </w:r>
    </w:p>
    <w:p w14:paraId="23A692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 &lt; 1.0f)</w:t>
      </w:r>
    </w:p>
    <w:p w14:paraId="48563E3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F9E448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transform.localScale = Vector2.Lerp(newScale, startScale, t);</w:t>
      </w:r>
    </w:p>
    <w:p w14:paraId="65B8133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 += speed * Time.deltaTime;</w:t>
      </w:r>
    </w:p>
    <w:p w14:paraId="61C5D77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yield return null;</w:t>
      </w:r>
    </w:p>
    <w:p w14:paraId="7DE873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9B1812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transform.localScale = startScale;</w:t>
      </w:r>
    </w:p>
    <w:p w14:paraId="09B4CB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7E6296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3CFDF8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8BF79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IEnumerator ExcitementPasses()</w:t>
      </w:r>
    </w:p>
    <w:p w14:paraId="14AE21E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7565C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yield return new WaitForSeconds(5.0f);</w:t>
      </w:r>
    </w:p>
    <w:p w14:paraId="47286B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4BD741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CalmDown();</w:t>
      </w:r>
    </w:p>
    <w:p w14:paraId="231C5D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22A47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AF40E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FDDCD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FansController.cs</w:t>
      </w:r>
    </w:p>
    <w:p w14:paraId="7B2252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6ED68E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8258F3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FansController : MonoBehaviour</w:t>
      </w:r>
    </w:p>
    <w:p w14:paraId="13F39B7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3A06C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GameObject _fanPrefab;</w:t>
      </w:r>
    </w:p>
    <w:p w14:paraId="3C616C3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Bounds[] _teamAFanSectors;</w:t>
      </w:r>
    </w:p>
    <w:p w14:paraId="0081F46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Bounds[] _teamBFanSectors;</w:t>
      </w:r>
    </w:p>
    <w:p w14:paraId="14897B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int _numberOfFans;</w:t>
      </w:r>
    </w:p>
    <w:p w14:paraId="795FD2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C195C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GameObject[,] _teamAFans;</w:t>
      </w:r>
    </w:p>
    <w:p w14:paraId="2407570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GameObject[,] _teamBFans;</w:t>
      </w:r>
    </w:p>
    <w:p w14:paraId="48A1E9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67F24C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Start()</w:t>
      </w:r>
    </w:p>
    <w:p w14:paraId="56B3CEC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B1056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_teamAFans = new GameObject[_teamAFanSectors.Length, _numberOfFans];</w:t>
      </w:r>
    </w:p>
    <w:p w14:paraId="4CE28E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_teamBFans = new GameObject[_teamBFanSectors.Length, _numberOfFans];</w:t>
      </w:r>
    </w:p>
    <w:p w14:paraId="2A8728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SetTeamFans(_teamAFanSectors, _teamAFans);</w:t>
      </w:r>
    </w:p>
    <w:p w14:paraId="1E2F91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SetTeamFans(_teamBFanSectors, _teamBFans);</w:t>
      </w:r>
    </w:p>
    <w:p w14:paraId="21E4CE8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1D4997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41044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ChangeTeamAFansColor(Color newColor)</w:t>
      </w:r>
    </w:p>
    <w:p w14:paraId="6F1E97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3A95A7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ChangeTeamFansColor(_teamAFanSectors, _teamAFans, newColor);</w:t>
      </w:r>
    </w:p>
    <w:p w14:paraId="130030F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96354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2A3803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ChangeTeamBFansColor(Color newColor)</w:t>
      </w:r>
    </w:p>
    <w:p w14:paraId="157A0EC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695B1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ChangeTeamFansColor(_teamBFanSectors, _teamBFans, newColor);</w:t>
      </w:r>
    </w:p>
    <w:p w14:paraId="37C740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20B3F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49D09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TeamAScored()</w:t>
      </w:r>
    </w:p>
    <w:p w14:paraId="0778B6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CFFA1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TeamScored(_teamAFanSectors, _teamAFans);</w:t>
      </w:r>
    </w:p>
    <w:p w14:paraId="35D9FB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689A3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94944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TeamBScored()</w:t>
      </w:r>
    </w:p>
    <w:p w14:paraId="3ADCFD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AFF016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TeamScored(_teamBFanSectors, _teamBFans);</w:t>
      </w:r>
    </w:p>
    <w:p w14:paraId="33E643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3C513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A90B0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SetTeamFans(Bounds[] teamFanSector, GameObject[,] teamFans)</w:t>
      </w:r>
    </w:p>
    <w:p w14:paraId="7BD9E5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13ED1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i = 0; i &lt; teamFanSector.Length; i++)</w:t>
      </w:r>
    </w:p>
    <w:p w14:paraId="11FAF8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41669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Bounds bounds = teamFanSector[i];</w:t>
      </w:r>
    </w:p>
    <w:p w14:paraId="4ADD97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j = 0; j &lt; _numberOfFans; j++)</w:t>
      </w:r>
    </w:p>
    <w:p w14:paraId="321C2E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E36BE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randomPos = new Vector2(Random.Range(bounds.min.x, bounds.max.x),</w:t>
      </w:r>
    </w:p>
    <w:p w14:paraId="154625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Random.Range(bounds.min.y, bounds.max.y));</w:t>
      </w:r>
    </w:p>
    <w:p w14:paraId="3F0DA61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teamFans[i, j] = Instantiate(_fanPrefab, transform);</w:t>
      </w:r>
    </w:p>
    <w:p w14:paraId="09A979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teamFans[i, j].transform.localPosition = randomPos;</w:t>
      </w:r>
    </w:p>
    <w:p w14:paraId="459F5A9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D63F2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E4CC5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243FC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53BB15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ChangeTeamFansColor(Bounds[] teamFanSectors, GameObject[,] teamFans, Color newColor)</w:t>
      </w:r>
    </w:p>
    <w:p w14:paraId="4E10336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E9098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i = 0; i &lt; teamFanSectors.Length; i++)</w:t>
      </w:r>
    </w:p>
    <w:p w14:paraId="6C29468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682FA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j = 0; j &lt; _numberOfFans; j++)</w:t>
      </w:r>
    </w:p>
    <w:p w14:paraId="69D4350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D02C33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teamFans[i, j].GetComponent&lt;SpriteRenderer&gt;().color = newColor;</w:t>
      </w:r>
    </w:p>
    <w:p w14:paraId="3E07792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C0CB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38B16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33FB175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2BBF4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TeamScored(Bounds[] teamFanSectors, GameObject[,] teamFans)</w:t>
      </w:r>
    </w:p>
    <w:p w14:paraId="3FABF24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27B88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i = 0; i &lt; teamFanSectors.Length; i++)</w:t>
      </w:r>
    </w:p>
    <w:p w14:paraId="1827115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DD1D7E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j = 0; j &lt; _numberOfFans; j++)</w:t>
      </w:r>
    </w:p>
    <w:p w14:paraId="66549E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75DB9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teamFans[i, j].GetComponent&lt;Fan&gt;().GetExcited();</w:t>
      </w:r>
    </w:p>
    <w:p w14:paraId="419B99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9601A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6D39F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9A5E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029D61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005D5F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FieldPlayer.cs</w:t>
      </w:r>
    </w:p>
    <w:p w14:paraId="7AED45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7B9EC5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TMPro;</w:t>
      </w:r>
    </w:p>
    <w:p w14:paraId="151CAA4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7BC7B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FieldPlayer : Player</w:t>
      </w:r>
    </w:p>
    <w:p w14:paraId="64DF4D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5BA0B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TextMeshProUGUI _tacticsHomeRegionText;</w:t>
      </w:r>
    </w:p>
    <w:p w14:paraId="2D4877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TextMeshProUGUI _tacticsAttackRegionText;</w:t>
      </w:r>
    </w:p>
    <w:p w14:paraId="5016A2A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TextMeshProUGUI _tacticsPlayerNumber;</w:t>
      </w:r>
    </w:p>
    <w:p w14:paraId="0F6B22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C204B0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FieldPlayerStateMachine _fieldPlayerStateMachine;</w:t>
      </w:r>
    </w:p>
    <w:p w14:paraId="1DEA54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1C63A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InitFieldPlayer()</w:t>
      </w:r>
    </w:p>
    <w:p w14:paraId="6CB31B1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E23A23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base.InitPlayer();</w:t>
      </w:r>
    </w:p>
    <w:p w14:paraId="2812F5D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A6F0F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_tacticsHomeRegionText.text = GetHomeRegionIndex().ToString();</w:t>
      </w:r>
    </w:p>
    <w:p w14:paraId="11C4CA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_tacticsAttackRegionText.text = GetAttackRegionIndex().ToString();</w:t>
      </w:r>
    </w:p>
    <w:p w14:paraId="45A6EFB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_tacticsPlayerNumber.text = "P" + GetPlayerNumber();</w:t>
      </w:r>
    </w:p>
    <w:p w14:paraId="304786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31093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DEE1E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StartPlaying()</w:t>
      </w:r>
    </w:p>
    <w:p w14:paraId="630D22D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9FEC5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_fieldPlayerStateMachine = new FieldPlayerStateMachine(this, null);</w:t>
      </w:r>
    </w:p>
    <w:p w14:paraId="0DEDD9E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8CDAD1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57719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UpdateFieldPlayer()</w:t>
      </w:r>
    </w:p>
    <w:p w14:paraId="4526FA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368302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_fieldPlayerStateMachine.ExecuteSomeState();</w:t>
      </w:r>
    </w:p>
    <w:p w14:paraId="4F0BEB9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75A96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9446D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IFieldPlayerState CurrentState()</w:t>
      </w:r>
    </w:p>
    <w:p w14:paraId="2136026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0081A7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_fieldPlayerStateMachine.GetCurrentState();</w:t>
      </w:r>
    </w:p>
    <w:p w14:paraId="41EB2A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5D50A4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8F92F6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ChangeState(IFieldPlayerState newState)</w:t>
      </w:r>
    </w:p>
    <w:p w14:paraId="5A9C267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37C3E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_fieldPlayerStateMachine.ChangeState(newState);</w:t>
      </w:r>
    </w:p>
    <w:p w14:paraId="4076B93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5ABA7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53E23A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SendMessage(MessageType messageType)</w:t>
      </w:r>
    </w:p>
    <w:p w14:paraId="7BEA2F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24BB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_fieldPlayerStateMachine.NewMessage(this, messageType);</w:t>
      </w:r>
    </w:p>
    <w:p w14:paraId="36451E1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4A0D6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9637D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UseNextHomeRegion(TextMeshProUGUI text)</w:t>
      </w:r>
    </w:p>
    <w:p w14:paraId="78D075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040347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int newHomeRegion = int.Parse(text.text) + 1;</w:t>
      </w:r>
    </w:p>
    <w:p w14:paraId="6A29640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(newHomeRegion &gt; Team.GetRink().GetRinkRegions().Length - 1)</w:t>
      </w:r>
    </w:p>
    <w:p w14:paraId="50EEBC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1C26C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4ACAD5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6D9A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text.text = newHomeRegion.ToString();</w:t>
      </w:r>
    </w:p>
    <w:p w14:paraId="21DDEAA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SetHomeRegionIndex(newHomeRegion);</w:t>
      </w:r>
    </w:p>
    <w:p w14:paraId="598050C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AA8A8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3563E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UsePreviousHomeRegion(TextMeshProUGUI text)</w:t>
      </w:r>
    </w:p>
    <w:p w14:paraId="3E9562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3F4E7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int newHomeRegion = int.Parse(text.text) - 1;</w:t>
      </w:r>
    </w:p>
    <w:p w14:paraId="6574D5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(newHomeRegion &lt; 0)</w:t>
      </w:r>
    </w:p>
    <w:p w14:paraId="4E34AA4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5762E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31F13E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EFAD9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text.text = newHomeRegion.ToString();</w:t>
      </w:r>
    </w:p>
    <w:p w14:paraId="488861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SetHomeRegionIndex(newHomeRegion);</w:t>
      </w:r>
    </w:p>
    <w:p w14:paraId="3305A92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B3756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4F48C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UseNextAttackRegion(TextMeshProUGUI text)</w:t>
      </w:r>
    </w:p>
    <w:p w14:paraId="04B5332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678A9C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int newAttackRegion = int.Parse(text.text) + 1;</w:t>
      </w:r>
    </w:p>
    <w:p w14:paraId="4E15F0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(newAttackRegion &gt; Team.GetRink().GetRinkRegions().Length - 1)</w:t>
      </w:r>
    </w:p>
    <w:p w14:paraId="3AC24E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B5969C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403CC9A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7118A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text.text = newAttackRegion.ToString();</w:t>
      </w:r>
    </w:p>
    <w:p w14:paraId="76E9E1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SetAttackRegionIndex(newAttackRegion);</w:t>
      </w:r>
    </w:p>
    <w:p w14:paraId="058C11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99544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E71520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UsePreviousAttackRegion(TextMeshProUGUI text)</w:t>
      </w:r>
    </w:p>
    <w:p w14:paraId="7C643E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CC9B5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int newAttackRegion = int.Parse(text.text) - 1;</w:t>
      </w:r>
    </w:p>
    <w:p w14:paraId="513E51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(newAttackRegion &lt; 0)</w:t>
      </w:r>
    </w:p>
    <w:p w14:paraId="5ECC4A1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E44594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7F2301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CFFF7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text.text = newAttackRegion.ToString();</w:t>
      </w:r>
    </w:p>
    <w:p w14:paraId="02CCDC1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SetAttackRegionIndex(newAttackRegion);</w:t>
      </w:r>
    </w:p>
    <w:p w14:paraId="08246C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8630D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B0C64D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OnCollisionEnter2D(Collision2D other)</w:t>
      </w:r>
    </w:p>
    <w:p w14:paraId="75842E6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AF4A0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(other.gameObject.tag != "Rink Wall")</w:t>
      </w:r>
    </w:p>
    <w:p w14:paraId="45B75C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6649E4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Physics2D.IgnoreCollision(GetComponent&lt;CircleCollider2D&gt;(), other.collider);</w:t>
      </w:r>
    </w:p>
    <w:p w14:paraId="7D19B6D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E88C2F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ABEA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160493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5E653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FieldPlayerStateMachine.cs</w:t>
      </w:r>
    </w:p>
    <w:p w14:paraId="100CBB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37FADD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FieldPlayerStateMachine</w:t>
      </w:r>
    </w:p>
    <w:p w14:paraId="643D48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1E1FD5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private FieldPlayer _player;</w:t>
      </w:r>
    </w:p>
    <w:p w14:paraId="464FF7E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IFieldPlayerState _currentState;</w:t>
      </w:r>
    </w:p>
    <w:p w14:paraId="04E5706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GlobalPlayerState _globalState;</w:t>
      </w:r>
    </w:p>
    <w:p w14:paraId="71159D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54CA8D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FieldPlayerStateMachine(FieldPlayer player, IFieldPlayerState initialState)</w:t>
      </w:r>
    </w:p>
    <w:p w14:paraId="48F51B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E2C61C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_player = player;</w:t>
      </w:r>
    </w:p>
    <w:p w14:paraId="07AFE1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 = GlobalPlayerState.Instance();</w:t>
      </w:r>
    </w:p>
    <w:p w14:paraId="015EDCD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_globalState.Enter(_player);</w:t>
      </w:r>
    </w:p>
    <w:p w14:paraId="2F49BA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3A728DA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7B180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_currentState.Exit(_player);</w:t>
      </w:r>
    </w:p>
    <w:p w14:paraId="4F8A20F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11F0D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 = initialState;</w:t>
      </w:r>
    </w:p>
    <w:p w14:paraId="1F4C3D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4AE2E46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D612B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_currentState.Enter(_player);</w:t>
      </w:r>
    </w:p>
    <w:p w14:paraId="13BBB6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36696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1AB10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A9347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ExecuteSomeState()</w:t>
      </w:r>
    </w:p>
    <w:p w14:paraId="4F39E41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AF1617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_globalState.Execute(_player);</w:t>
      </w:r>
    </w:p>
    <w:p w14:paraId="1935C54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3EDE694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57A520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_currentState.Execute(_player);</w:t>
      </w:r>
    </w:p>
    <w:p w14:paraId="70AA23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A2B2A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4FE43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96BFF8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ChangeState(IFieldPlayerState newState)</w:t>
      </w:r>
    </w:p>
    <w:p w14:paraId="1F370B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DAFDB3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7E79E9F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611241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_currentState.Exit(_player);</w:t>
      </w:r>
    </w:p>
    <w:p w14:paraId="7AA22F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B1043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 = newState;</w:t>
      </w:r>
    </w:p>
    <w:p w14:paraId="79F5C8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_currentState.Enter(_player);</w:t>
      </w:r>
    </w:p>
    <w:p w14:paraId="6523C9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8F97D2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642E5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IFieldPlayerState GetCurrentState()</w:t>
      </w:r>
    </w:p>
    <w:p w14:paraId="4F7429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663232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_currentState;</w:t>
      </w:r>
    </w:p>
    <w:p w14:paraId="144992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58501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AA99B6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NewMessage(FieldPlayer player, MessageType messageType)</w:t>
      </w:r>
    </w:p>
    <w:p w14:paraId="17BA9D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3DBE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_globalState.NewMessage(player, messageType);</w:t>
      </w:r>
    </w:p>
    <w:p w14:paraId="74B836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A0CCEA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860115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88707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GlobalGoalkeeperState.cs</w:t>
      </w:r>
    </w:p>
    <w:p w14:paraId="4F482B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1EC9DD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1396B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GlobalGoalkeeperState : IGoalkeeperState</w:t>
      </w:r>
    </w:p>
    <w:p w14:paraId="52E05D8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47226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GlobalGoalkeeperState _globalGoalkeeperState;</w:t>
      </w:r>
    </w:p>
    <w:p w14:paraId="2A3C81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E42D1C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GlobalGoalkeeperState Instance()</w:t>
      </w:r>
    </w:p>
    <w:p w14:paraId="14763A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16A942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(_globalGoalkeeperState == null)</w:t>
      </w:r>
    </w:p>
    <w:p w14:paraId="766DA2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70E78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_globalGoalkeeperState = new GlobalGoalkeeperState();</w:t>
      </w:r>
    </w:p>
    <w:p w14:paraId="313BC7C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D6AF4B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_globalGoalkeeperState;</w:t>
      </w:r>
    </w:p>
    <w:p w14:paraId="6B3A83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EC30F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C3D13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Enter(GoalKeeper player)</w:t>
      </w:r>
    </w:p>
    <w:p w14:paraId="2E3227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52D4F2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player.SetMaxSpeed(MatchData.Instance().PlayerMaxSpeed);</w:t>
      </w:r>
    </w:p>
    <w:p w14:paraId="4642F5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1DE356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4B3E41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Execute(GoalKeeper player)</w:t>
      </w:r>
    </w:p>
    <w:p w14:paraId="54425C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0E6C79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(player.CurrentState() == GoalkeeperGuardGoal.Instance())</w:t>
      </w:r>
    </w:p>
    <w:p w14:paraId="0084220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81970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player.StopMovingAnimation();</w:t>
      </w:r>
    </w:p>
    <w:p w14:paraId="32EAC8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42B2D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else</w:t>
      </w:r>
    </w:p>
    <w:p w14:paraId="377795D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1BBF8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player.StartMovingAnimation();</w:t>
      </w:r>
    </w:p>
    <w:p w14:paraId="2344A3F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B523B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CCA43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69EE63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Exit(GoalKeeper player)</w:t>
      </w:r>
    </w:p>
    <w:p w14:paraId="08F3041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F0584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877233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D8EA7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NewMessage(GoalKeeper player, MessageType messageType)</w:t>
      </w:r>
    </w:p>
    <w:p w14:paraId="74CA633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34CE2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079E6C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3AF0E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DBE27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30FDAA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GlobalPlayerState.cs</w:t>
      </w:r>
    </w:p>
    <w:p w14:paraId="624389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541182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EC96A2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GlobalPlayerState : IFieldPlayerState</w:t>
      </w:r>
    </w:p>
    <w:p w14:paraId="4FFA56B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1DCE6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GlobalPlayerState _globalPlayerState;</w:t>
      </w:r>
    </w:p>
    <w:p w14:paraId="22845FD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B5CDD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GlobalPlayerState Instance()</w:t>
      </w:r>
    </w:p>
    <w:p w14:paraId="44AB16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27E948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(_globalPlayerState == null)</w:t>
      </w:r>
    </w:p>
    <w:p w14:paraId="7D1543F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3DCCEF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_globalPlayerState = new GlobalPlayerState();</w:t>
      </w:r>
    </w:p>
    <w:p w14:paraId="38FCC62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44A99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_globalPlayerState;</w:t>
      </w:r>
    </w:p>
    <w:p w14:paraId="4CF4E96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AAA7F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9F34A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Enter(FieldPlayer player)</w:t>
      </w:r>
    </w:p>
    <w:p w14:paraId="757A3B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5B57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4447B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23E61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Execute(FieldPlayer player)</w:t>
      </w:r>
    </w:p>
    <w:p w14:paraId="1E1E12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2BD7B5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(player.Team.GetControllingPlayer() != null &amp;&amp;</w:t>
      </w:r>
    </w:p>
    <w:p w14:paraId="3A316BB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player.Team.GetControllingPlayer() == player)</w:t>
      </w:r>
    </w:p>
    <w:p w14:paraId="14FDD3F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68B8EFE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player.SetMaxSpeed(MatchData.Instance().PlayerMaxSpeedWithPuck);</w:t>
      </w:r>
    </w:p>
    <w:p w14:paraId="19D8A74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796C66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else</w:t>
      </w:r>
    </w:p>
    <w:p w14:paraId="5E47502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0DB2B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player.SetMaxSpeed(MatchData.Instance().PlayerMaxSpeed);</w:t>
      </w:r>
    </w:p>
    <w:p w14:paraId="232C61C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8B068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294F3F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(player.CurrentState() == Wait.Instance())</w:t>
      </w:r>
    </w:p>
    <w:p w14:paraId="475F65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1C010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player.StopMovingAnimation();</w:t>
      </w:r>
    </w:p>
    <w:p w14:paraId="304F748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3367CF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else</w:t>
      </w:r>
    </w:p>
    <w:p w14:paraId="0C65F2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E0A0F0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player.StartMovingAnimation();</w:t>
      </w:r>
    </w:p>
    <w:p w14:paraId="22EE903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51ED1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A5878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F0F5A1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Exit(FieldPlayer player)</w:t>
      </w:r>
    </w:p>
    <w:p w14:paraId="7AFFDC0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4A8D0C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B5F6DF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70B661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NewMessage(FieldPlayer player, MessageType messageType)</w:t>
      </w:r>
    </w:p>
    <w:p w14:paraId="4B5953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CDBD3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switch (messageType)</w:t>
      </w:r>
    </w:p>
    <w:p w14:paraId="585F34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775709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MessageType.SupportAttacker:</w:t>
      </w:r>
    </w:p>
    <w:p w14:paraId="4F6C7E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02CEA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(player.CurrentState() == SupportAttacker.Instance() ||</w:t>
      </w:r>
    </w:p>
    <w:p w14:paraId="2625788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player.Team.GetControllingPlayer() == null)</w:t>
      </w:r>
    </w:p>
    <w:p w14:paraId="068E4DE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C4F75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2F690B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BE56F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player.ChangeState(SupportAttacker.Instance());</w:t>
      </w:r>
    </w:p>
    <w:p w14:paraId="5BFD4D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1F86A0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ABB96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MessageType.GoHome:</w:t>
      </w:r>
    </w:p>
    <w:p w14:paraId="597FB5B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36A3A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player.ChangeState(ReturnHome.Instance());</w:t>
      </w:r>
    </w:p>
    <w:p w14:paraId="6D4368A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4E13E3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C1454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MessageType.RecieveBall:</w:t>
      </w:r>
    </w:p>
    <w:p w14:paraId="6306FE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E701B2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player.ChangeState(RecievePuck.Instance());</w:t>
      </w:r>
    </w:p>
    <w:p w14:paraId="4DCF78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2B42F0C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21AE6B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MessageType.PassToMe:</w:t>
      </w:r>
    </w:p>
    <w:p w14:paraId="1D12DD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7CAD5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(!player.Team.AIControll)</w:t>
      </w:r>
    </w:p>
    <w:p w14:paraId="3B73103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8417F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13B4A9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4E157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3EAD73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FieldPlayer controllingPlayer = (FieldPlayer)player.Team.GetControllingPlayer();</w:t>
      </w:r>
    </w:p>
    <w:p w14:paraId="034FF1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(controllingPlayer == null)</w:t>
      </w:r>
    </w:p>
    <w:p w14:paraId="2CE86B3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B65F3D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4147C42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93C4E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if (!controllingPlayer.CanKickThePuck())</w:t>
      </w:r>
    </w:p>
    <w:p w14:paraId="199C71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1CA3F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66F3CF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271D03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34DE8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(MatchData.Instance().IsDebugMode)</w:t>
      </w:r>
    </w:p>
    <w:p w14:paraId="6ECB662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C19D7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Debug.DrawLine(player.GetPosition(), player.GetPuck().GetPosition(), Color.magenta);</w:t>
      </w:r>
    </w:p>
    <w:p w14:paraId="565C107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Debug.Break();</w:t>
      </w:r>
    </w:p>
    <w:p w14:paraId="24F0CA6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490853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754501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player.GetPuck().Trap();</w:t>
      </w:r>
    </w:p>
    <w:p w14:paraId="7892A2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controllingPlayer.GetPuck().Kick(player.GetPosition() - player.GetPuck().GetPosition(), MatchData.Instance().MaxPassForce, controllingPlayer);</w:t>
      </w:r>
    </w:p>
    <w:p w14:paraId="2C79C84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player.SendMessage(MessageType.RecieveBall);</w:t>
      </w:r>
    </w:p>
    <w:p w14:paraId="570659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controllingPlayer.SendMessage(MessageType.SupportAttacker);</w:t>
      </w:r>
    </w:p>
    <w:p w14:paraId="29A7B5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21FDBD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E63292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MessageType.Wait:</w:t>
      </w:r>
    </w:p>
    <w:p w14:paraId="5D2DE4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4A4ED7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player.ChangeState(Wait.Instance());</w:t>
      </w:r>
    </w:p>
    <w:p w14:paraId="06364FE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6CA37BA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6CB74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63CAE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710A576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4C799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85D8A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798637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GoAttack.cs</w:t>
      </w:r>
    </w:p>
    <w:p w14:paraId="5C2CA0D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37229B4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5AB46A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GoAttack : IFieldPlayerState</w:t>
      </w:r>
    </w:p>
    <w:p w14:paraId="56C29B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2DE3D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GoAttack _goAttack;</w:t>
      </w:r>
    </w:p>
    <w:p w14:paraId="22ECA0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ACB553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GoAttack Instance()</w:t>
      </w:r>
    </w:p>
    <w:p w14:paraId="159029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68C084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(_goAttack == null)</w:t>
      </w:r>
    </w:p>
    <w:p w14:paraId="55260E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006BF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_goAttack = new GoAttack();</w:t>
      </w:r>
    </w:p>
    <w:p w14:paraId="0DFDE43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0296BF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_goAttack;</w:t>
      </w:r>
    </w:p>
    <w:p w14:paraId="301F0B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2150FC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D0BA1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Enter(FieldPlayer player)</w:t>
      </w:r>
    </w:p>
    <w:p w14:paraId="723CEC1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63B688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player.ChangeColor(Color.cyan);</w:t>
      </w:r>
    </w:p>
    <w:p w14:paraId="502517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A0FAF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player.MovingAgent.SetTarget(player.AttackRegion.Center);</w:t>
      </w:r>
    </w:p>
    <w:p w14:paraId="06DBF7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player.MovingAgent.AddSteeringType(SteeringType.Arrive);</w:t>
      </w:r>
    </w:p>
    <w:p w14:paraId="3FC126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FF7FC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7A80E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Execute(FieldPlayer player)</w:t>
      </w:r>
    </w:p>
    <w:p w14:paraId="253924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C2A86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(player.IsAtTarget())</w:t>
      </w:r>
    </w:p>
    <w:p w14:paraId="266A8E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0E0B4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player.SendMessage(MessageType.SupportAttacker);</w:t>
      </w:r>
    </w:p>
    <w:p w14:paraId="278103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return;</w:t>
      </w:r>
    </w:p>
    <w:p w14:paraId="1B6B7D9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5BE3CD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E319B7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(player.Team.GetRink().IsGameOn())</w:t>
      </w:r>
    </w:p>
    <w:p w14:paraId="0024F7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5388F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(player.IsClosestToBall() &amp;&amp; player.Team.GetReceivingPlayer() == null &amp;&amp; !player.Team.GetRink().GoalKeeperHasBall())</w:t>
      </w:r>
    </w:p>
    <w:p w14:paraId="05E3D20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FFBF3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player.ChangeState(ChasePuck.Instance());</w:t>
      </w:r>
    </w:p>
    <w:p w14:paraId="4FC253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15DDE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AEDC49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E9CF7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6C93D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Exit(FieldPlayer player)</w:t>
      </w:r>
    </w:p>
    <w:p w14:paraId="613D34F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42538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player.ChangeColor(Color.white);</w:t>
      </w:r>
    </w:p>
    <w:p w14:paraId="22EDBC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56A8A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player.MovingAgent.RemoveSteeringType(SteeringType.Arrive);</w:t>
      </w:r>
    </w:p>
    <w:p w14:paraId="335C1F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043D8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5E494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D24748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Goal.cs</w:t>
      </w:r>
    </w:p>
    <w:p w14:paraId="5A97A1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061513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199AB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enum PitchSide</w:t>
      </w:r>
    </w:p>
    <w:p w14:paraId="2F64A2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2C16D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Left,</w:t>
      </w:r>
    </w:p>
    <w:p w14:paraId="1195E9D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Right</w:t>
      </w:r>
    </w:p>
    <w:p w14:paraId="3F378D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14134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D918C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Goal : MonoBehaviour</w:t>
      </w:r>
    </w:p>
    <w:p w14:paraId="63D0B9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972D0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Puck _ball;</w:t>
      </w:r>
    </w:p>
    <w:p w14:paraId="24A5FE4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PitchSide _side;</w:t>
      </w:r>
    </w:p>
    <w:p w14:paraId="0F1920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2138E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_leftPost;</w:t>
      </w:r>
    </w:p>
    <w:p w14:paraId="534A24D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_rightPost;</w:t>
      </w:r>
    </w:p>
    <w:p w14:paraId="5E73FA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_facing;</w:t>
      </w:r>
    </w:p>
    <w:p w14:paraId="225A71B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_center;</w:t>
      </w:r>
    </w:p>
    <w:p w14:paraId="02C9AF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System.Action _goalScored;</w:t>
      </w:r>
    </w:p>
    <w:p w14:paraId="0E5B03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4A2DDE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ab/>
        <w:t>private void Start()</w:t>
      </w:r>
    </w:p>
    <w:p w14:paraId="07270C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013BB7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Bounds goalBounds = GetComponent&lt;SpriteRenderer&gt;().bounds;</w:t>
      </w:r>
    </w:p>
    <w:p w14:paraId="100A805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switch (_side)</w:t>
      </w:r>
    </w:p>
    <w:p w14:paraId="7DEB77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D4DCF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PitchSide.Left:</w:t>
      </w:r>
    </w:p>
    <w:p w14:paraId="3D20AD4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_leftPost = new Vector2(goalBounds.center.x, goalBounds.min.y);</w:t>
      </w:r>
    </w:p>
    <w:p w14:paraId="29A4D1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_rightPost = new Vector2(goalBounds.center.x, goalBounds.max.y);</w:t>
      </w:r>
    </w:p>
    <w:p w14:paraId="3314E1C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_facing = new Vector2(1.0f, 0.0f);</w:t>
      </w:r>
    </w:p>
    <w:p w14:paraId="43269A3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break;</w:t>
      </w:r>
    </w:p>
    <w:p w14:paraId="3AF6DA5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case PitchSide.Right:</w:t>
      </w:r>
    </w:p>
    <w:p w14:paraId="2B2220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_leftPost = new Vector2(goalBounds.center.x, goalBounds.max.y);</w:t>
      </w:r>
    </w:p>
    <w:p w14:paraId="57570E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_rightPost = new Vector2(goalBounds.center.x, goalBounds.min.y);</w:t>
      </w:r>
    </w:p>
    <w:p w14:paraId="41C3DC2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_facing = new Vector2(-1.0f, 0.0f);</w:t>
      </w:r>
    </w:p>
    <w:p w14:paraId="11E1713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break;</w:t>
      </w:r>
    </w:p>
    <w:p w14:paraId="10C091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6A3BB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_center = (_leftPost + _rightPost) / 2.0f;</w:t>
      </w:r>
    </w:p>
    <w:p w14:paraId="126988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5A205A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3C06A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SetGoalScoredAction(System.Action scored)</w:t>
      </w:r>
    </w:p>
    <w:p w14:paraId="67CE3A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96D1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_goalScored = scored;</w:t>
      </w:r>
    </w:p>
    <w:p w14:paraId="4DF2089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94007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869F5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GetPosition()</w:t>
      </w:r>
    </w:p>
    <w:p w14:paraId="6409A5C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12AA21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_center;</w:t>
      </w:r>
    </w:p>
    <w:p w14:paraId="3B99D09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6E3B7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90D0F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Facing()</w:t>
      </w:r>
    </w:p>
    <w:p w14:paraId="451877A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6B3B0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_facing;</w:t>
      </w:r>
    </w:p>
    <w:p w14:paraId="468B5A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B1D425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C87C8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OnTriggerEnter2D(Collider2D col)</w:t>
      </w:r>
    </w:p>
    <w:p w14:paraId="60293A2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8A7FC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(col.gameObject.name == "Puck" &amp;&amp; _goalScored != null)</w:t>
      </w:r>
    </w:p>
    <w:p w14:paraId="4F820B4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AF8C2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_goalScored();</w:t>
      </w:r>
    </w:p>
    <w:p w14:paraId="443912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C956D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B8BDB6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F6BF0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AF65D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GoalKeeper.cs</w:t>
      </w:r>
    </w:p>
    <w:p w14:paraId="7873B2F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09A4E19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56FBC2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GoalKeeper : Player</w:t>
      </w:r>
    </w:p>
    <w:p w14:paraId="7A9294A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45F00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MovingAgent _goalPositioner;</w:t>
      </w:r>
    </w:p>
    <w:p w14:paraId="2B9C48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59BA94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GoalkeeperStateMachine _goalkeeperStateMachine;</w:t>
      </w:r>
    </w:p>
    <w:p w14:paraId="5FB9B9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30579E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const float _goalkeeperForceKoef = 10.0f;</w:t>
      </w:r>
    </w:p>
    <w:p w14:paraId="3422C4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4D648E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InitGoalkeeper()</w:t>
      </w:r>
    </w:p>
    <w:p w14:paraId="1BB7FF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CC3E28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base.InitPlayer();</w:t>
      </w:r>
    </w:p>
    <w:p w14:paraId="01D5C50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MovingAgent.MaxForce *= _goalkeeperForceKoef;</w:t>
      </w:r>
    </w:p>
    <w:p w14:paraId="00F3BC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193BE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C0C1E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StartPlaying()</w:t>
      </w:r>
    </w:p>
    <w:p w14:paraId="37FB05A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41449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_goalkeeperStateMachine = new GoalkeeperStateMachine(this, null);</w:t>
      </w:r>
    </w:p>
    <w:p w14:paraId="09438E2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FB24A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5DB887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UpdateGoalKeeper()</w:t>
      </w:r>
    </w:p>
    <w:p w14:paraId="020FC77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2636E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_goalkeeperStateMachine.ExecuteSomeState();</w:t>
      </w:r>
    </w:p>
    <w:p w14:paraId="2BA086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854BD2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5E98D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IGoalkeeperState CurrentState()</w:t>
      </w:r>
    </w:p>
    <w:p w14:paraId="1BE6963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81E45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_goalkeeperStateMachine.GetCurrentState();</w:t>
      </w:r>
    </w:p>
    <w:p w14:paraId="3C66BB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4C2C700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FD2D4C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ChangeState(IGoalkeeperState newState)</w:t>
      </w:r>
    </w:p>
    <w:p w14:paraId="363A738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B6F88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_goalkeeperStateMachine.ChangeState(newState);</w:t>
      </w:r>
    </w:p>
    <w:p w14:paraId="00DDB4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45F4D2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71FBAA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SendMessage(MessageType messageType)</w:t>
      </w:r>
    </w:p>
    <w:p w14:paraId="47490D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8A48A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_goalkeeperStateMachine.NewMessage(this, messageType);</w:t>
      </w:r>
    </w:p>
    <w:p w14:paraId="3B6DE64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2287C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63C14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MovingAgent GetGoalPositioner()</w:t>
      </w:r>
    </w:p>
    <w:p w14:paraId="29F538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81EE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_goalPositioner;</w:t>
      </w:r>
    </w:p>
    <w:p w14:paraId="76996D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71C478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12F062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AEC8C1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GoalkeeperGuardGoal.cs</w:t>
      </w:r>
    </w:p>
    <w:p w14:paraId="4FC826E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4C8840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215F8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GoalkeeperGuardGoal : IGoalkeeperState</w:t>
      </w:r>
    </w:p>
    <w:p w14:paraId="3FEAF5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3E3C4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GoalkeeperGuardGoal _guardGoal;</w:t>
      </w:r>
    </w:p>
    <w:p w14:paraId="43FF3A4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16BE22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GoalkeeperGuardGoal Instance()</w:t>
      </w:r>
    </w:p>
    <w:p w14:paraId="12CEDD2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50656B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(_guardGoal == null)</w:t>
      </w:r>
    </w:p>
    <w:p w14:paraId="7F38890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6ED013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_guardGoal = new GoalkeeperGuardGoal();</w:t>
      </w:r>
    </w:p>
    <w:p w14:paraId="3D54A5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370191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_guardGoal;</w:t>
      </w:r>
    </w:p>
    <w:p w14:paraId="2E80A8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8BB18C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CB2EE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Enter(GoalKeeper player)</w:t>
      </w:r>
    </w:p>
    <w:p w14:paraId="57642FE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98FC6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player.ChangeColor(Color.black);</w:t>
      </w:r>
    </w:p>
    <w:p w14:paraId="5BB6858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42E8A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player.MovingAgent.Evader = player.GetGoalPositioner();</w:t>
      </w:r>
    </w:p>
    <w:p w14:paraId="088EC7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player.MovingAgent.Pursuer = player.GetPuck().GetPuckMovingAgent();</w:t>
      </w:r>
    </w:p>
    <w:p w14:paraId="687E4B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player.MovingAgent.AddSteeringType(SteeringType.Interpose);</w:t>
      </w:r>
    </w:p>
    <w:p w14:paraId="503371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09AFF9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54CE08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Execute(GoalKeeper player)</w:t>
      </w:r>
    </w:p>
    <w:p w14:paraId="614DB71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D75BB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(player.GetPuck().GetPuckMovingAgent().GetAgentVelocity().sqrMagnitude &lt; MatchData.Instance().E)</w:t>
      </w:r>
    </w:p>
    <w:p w14:paraId="28A16F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43682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player.MovingAgent.Stop();</w:t>
      </w:r>
    </w:p>
    <w:p w14:paraId="4A35AF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89C20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88CCB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toPuck = player.MovingAgent.Pursuer.GetAgentPosition() - player.MovingAgent.Evader.GetAgentPosition();</w:t>
      </w:r>
    </w:p>
    <w:p w14:paraId="7C5783B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angle = Mathf.Atan2(toPuck.y, toPuck.x) * Mathf.Rad2Deg;</w:t>
      </w:r>
    </w:p>
    <w:p w14:paraId="446538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player.MovingAgent.SetAgentRotation(angle);</w:t>
      </w:r>
    </w:p>
    <w:p w14:paraId="7A3B66C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3E414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005855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Exit(GoalKeeper player)</w:t>
      </w:r>
    </w:p>
    <w:p w14:paraId="1EDA837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3FF1A8D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player.ChangeColor(Color.white);</w:t>
      </w:r>
    </w:p>
    <w:p w14:paraId="34E841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D270C6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player.MovingAgent.RemoveSteeringType(SteeringType.Interpose);</w:t>
      </w:r>
    </w:p>
    <w:p w14:paraId="6E13608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86BBD3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847BA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2B89B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GoalkeeperReturnHome.cs</w:t>
      </w:r>
    </w:p>
    <w:p w14:paraId="0F419B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63097BF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DE6A59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GoalkeeperReturnHome : IGoalkeeperState</w:t>
      </w:r>
    </w:p>
    <w:p w14:paraId="146CC9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C7F417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GoalkeeperReturnHome _goHome;</w:t>
      </w:r>
    </w:p>
    <w:p w14:paraId="28FF12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C84E2E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GoalkeeperReturnHome Instance()</w:t>
      </w:r>
    </w:p>
    <w:p w14:paraId="7100F6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CFABD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(_goHome == null)</w:t>
      </w:r>
    </w:p>
    <w:p w14:paraId="4A3AC0E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B080FE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_goHome = new GoalkeeperReturnHome();</w:t>
      </w:r>
    </w:p>
    <w:p w14:paraId="0F57CA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5EEE4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_goHome;</w:t>
      </w:r>
    </w:p>
    <w:p w14:paraId="28CABB5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482FD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0490C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Enter(GoalKeeper player)</w:t>
      </w:r>
    </w:p>
    <w:p w14:paraId="7D7897C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66461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player.ChangeColor(Color.grey);</w:t>
      </w:r>
    </w:p>
    <w:p w14:paraId="23FC3C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E9FF5D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player.MovingAgent.SetTarget(player.HomeRegion.Center);</w:t>
      </w:r>
    </w:p>
    <w:p w14:paraId="79A6C80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player.MovingAgent.AddSteeringType(SteeringType.Arrive);</w:t>
      </w:r>
    </w:p>
    <w:p w14:paraId="0E5420E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C7F74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09A5F8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Execute(GoalKeeper player)</w:t>
      </w:r>
    </w:p>
    <w:p w14:paraId="4D50DB4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1F8DC9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(player.IsAtTarget())</w:t>
      </w:r>
    </w:p>
    <w:p w14:paraId="3333E7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941EE2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player.ChangeState(GoalkeeperGuardGoal.Instance());</w:t>
      </w:r>
    </w:p>
    <w:p w14:paraId="215A38C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D41896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64217F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09DC1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Exit(GoalKeeper player)</w:t>
      </w:r>
    </w:p>
    <w:p w14:paraId="1F0438F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00B01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player.ChangeColor(Color.white);</w:t>
      </w:r>
    </w:p>
    <w:p w14:paraId="4154B3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96562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player.MovingAgent.RemoveSteeringType(SteeringType.Arrive);</w:t>
      </w:r>
    </w:p>
    <w:p w14:paraId="717ABE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CD9209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0C4C32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77ECD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GoalkeeperStateMachine.cs</w:t>
      </w:r>
    </w:p>
    <w:p w14:paraId="76A2C6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DB3246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GoalkeeperStateMachine</w:t>
      </w:r>
    </w:p>
    <w:p w14:paraId="3C8829B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EB4D7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GoalKeeper _player;</w:t>
      </w:r>
    </w:p>
    <w:p w14:paraId="0AC0EA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IGoalkeeperState _currentState;</w:t>
      </w:r>
    </w:p>
    <w:p w14:paraId="260112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GlobalGoalkeeperState _globalState;</w:t>
      </w:r>
    </w:p>
    <w:p w14:paraId="122B31B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E1EF3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GoalkeeperStateMachine(GoalKeeper player, IGoalkeeperState initialState)</w:t>
      </w:r>
    </w:p>
    <w:p w14:paraId="246F59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EC676B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_player = player;</w:t>
      </w:r>
    </w:p>
    <w:p w14:paraId="7EC5860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_globalState = GlobalGoalkeeperState.Instance();</w:t>
      </w:r>
    </w:p>
    <w:p w14:paraId="7AB386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_globalState.Enter(_player);</w:t>
      </w:r>
    </w:p>
    <w:p w14:paraId="5447FC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68B589A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76FDC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_currentState.Exit(_player);</w:t>
      </w:r>
    </w:p>
    <w:p w14:paraId="397204C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62F4DD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 = initialState;</w:t>
      </w:r>
    </w:p>
    <w:p w14:paraId="3FCB213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6EC6974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3A60C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_currentState.Enter(_player);</w:t>
      </w:r>
    </w:p>
    <w:p w14:paraId="244613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F6604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7CAE37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D84C7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ExecuteSomeState()</w:t>
      </w:r>
    </w:p>
    <w:p w14:paraId="29EF550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D9DF6A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_globalState.Execute(_player);</w:t>
      </w:r>
    </w:p>
    <w:p w14:paraId="100C9A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4E9673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CE6607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_currentState.Execute(_player);</w:t>
      </w:r>
    </w:p>
    <w:p w14:paraId="2D0F5D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1846C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04AC2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F0C00E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ChangeState(IGoalkeeperState newState)</w:t>
      </w:r>
    </w:p>
    <w:p w14:paraId="2A8C43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05DF8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165C7AE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4E3F9B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_currentState.Exit(_player);</w:t>
      </w:r>
    </w:p>
    <w:p w14:paraId="68EF966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A68EA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 = newState;</w:t>
      </w:r>
    </w:p>
    <w:p w14:paraId="35EE3E2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_currentState.Enter(_player);</w:t>
      </w:r>
    </w:p>
    <w:p w14:paraId="0FD380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EB79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7A9BF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IGoalkeeperState GetCurrentState()</w:t>
      </w:r>
    </w:p>
    <w:p w14:paraId="5612E71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E38D6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_currentState;</w:t>
      </w:r>
    </w:p>
    <w:p w14:paraId="557838A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022B55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E938D7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NewMessage(GoalKeeper player, MessageType messageType)</w:t>
      </w:r>
    </w:p>
    <w:p w14:paraId="0DA602C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4C5E65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_globalState.NewMessage(player, messageType);</w:t>
      </w:r>
    </w:p>
    <w:p w14:paraId="27223A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734927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6E4D5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3D3CEC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HockeyStateMachine.cs</w:t>
      </w:r>
    </w:p>
    <w:p w14:paraId="1FB1A76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D6FE9E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HockeyStateMachine</w:t>
      </w:r>
    </w:p>
    <w:p w14:paraId="496DAB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F58F9C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Team _team;</w:t>
      </w:r>
    </w:p>
    <w:p w14:paraId="637354E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IHockeyState _currentState;</w:t>
      </w:r>
    </w:p>
    <w:p w14:paraId="5A8D2D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51D7D0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HockeyStateMachine(Team team, IHockeyState initialState)</w:t>
      </w:r>
    </w:p>
    <w:p w14:paraId="0751ED6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0C5D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 = team;</w:t>
      </w:r>
    </w:p>
    <w:p w14:paraId="0E6C11B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(_currentState != null)</w:t>
      </w:r>
    </w:p>
    <w:p w14:paraId="62EFF92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B37754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_currentState.Exit(_team);</w:t>
      </w:r>
    </w:p>
    <w:p w14:paraId="099A687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3A6E1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 = initialState;</w:t>
      </w:r>
    </w:p>
    <w:p w14:paraId="342D272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_currentState.Enter(_team);</w:t>
      </w:r>
    </w:p>
    <w:p w14:paraId="4344EE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467B6F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870E87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ExecuteSomeState()</w:t>
      </w:r>
    </w:p>
    <w:p w14:paraId="6E9350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48564C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_currentState.Execute(_team);</w:t>
      </w:r>
    </w:p>
    <w:p w14:paraId="2C78B57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DD631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D24C0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ChangeState(IHockeyState newState)</w:t>
      </w:r>
    </w:p>
    <w:p w14:paraId="560BF6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40E01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_currentState.Exit(_team);</w:t>
      </w:r>
    </w:p>
    <w:p w14:paraId="485986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 = newState;</w:t>
      </w:r>
    </w:p>
    <w:p w14:paraId="2D7921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_currentState.Enter(_team);</w:t>
      </w:r>
    </w:p>
    <w:p w14:paraId="1B01581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D9DD88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B8983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IHockeyState GetCurrentState()</w:t>
      </w:r>
    </w:p>
    <w:p w14:paraId="759101A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6F8F2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_currentState;</w:t>
      </w:r>
    </w:p>
    <w:p w14:paraId="276AD8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8F24A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120F82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81FA7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HumanControlls.cs</w:t>
      </w:r>
    </w:p>
    <w:p w14:paraId="71602F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120DCE7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6B7017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HumanControlls : MonoBehaviour</w:t>
      </w:r>
    </w:p>
    <w:p w14:paraId="25BF7E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E65F48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string _horizontalAxisName;</w:t>
      </w:r>
    </w:p>
    <w:p w14:paraId="6861F5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string _verticalAxisName;</w:t>
      </w:r>
    </w:p>
    <w:p w14:paraId="1115B8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string _kickAxisName;</w:t>
      </w:r>
    </w:p>
    <w:p w14:paraId="0964375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4ACA76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LastKickDirection { get; set; }</w:t>
      </w:r>
    </w:p>
    <w:p w14:paraId="4E9EF23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2BFBD2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Update()</w:t>
      </w:r>
    </w:p>
    <w:p w14:paraId="50C7E3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F751B6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(IsWillingToKick())</w:t>
      </w:r>
    </w:p>
    <w:p w14:paraId="6AA98F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5F77F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LastKickDirection = GetDirection();</w:t>
      </w:r>
    </w:p>
    <w:p w14:paraId="02E83E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2B357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53FD56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CEA4F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GetDirection()</w:t>
      </w:r>
    </w:p>
    <w:p w14:paraId="13E835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E478F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new Vector2(Input.GetAxis(_horizontalAxisName), Input.GetAxis(_verticalAxisName)).normalized;</w:t>
      </w:r>
    </w:p>
    <w:p w14:paraId="2A62D82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D0A04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45BFA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IsWillingToKick()</w:t>
      </w:r>
    </w:p>
    <w:p w14:paraId="07B7CCB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13573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(Input.GetAxis(_kickAxisName) &gt; 0.1f)</w:t>
      </w:r>
    </w:p>
    <w:p w14:paraId="6A9917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E3998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5295A5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1F861C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40CBC9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501657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19E8E9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AD173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IFieldPlayerState.cs</w:t>
      </w:r>
    </w:p>
    <w:p w14:paraId="1058231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interface IFieldPlayerState</w:t>
      </w:r>
    </w:p>
    <w:p w14:paraId="2047C55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C6A37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Enter(FieldPlayer player);</w:t>
      </w:r>
    </w:p>
    <w:p w14:paraId="11E9B3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void Execute(FieldPlayer player);</w:t>
      </w:r>
    </w:p>
    <w:p w14:paraId="4DA518F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Exit(FieldPlayer player);</w:t>
      </w:r>
    </w:p>
    <w:p w14:paraId="51BACD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66DCCE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D59C8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IGoalkeeperState.cs</w:t>
      </w:r>
    </w:p>
    <w:p w14:paraId="38670A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interface IGoalkeeperState</w:t>
      </w:r>
    </w:p>
    <w:p w14:paraId="6401C5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2F117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Enter(GoalKeeper player);</w:t>
      </w:r>
    </w:p>
    <w:p w14:paraId="662DE7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Execute(GoalKeeper player);</w:t>
      </w:r>
    </w:p>
    <w:p w14:paraId="0A0DA4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Exit(GoalKeeper player);</w:t>
      </w:r>
    </w:p>
    <w:p w14:paraId="487132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9B83C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BE644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IHockeyState.cs</w:t>
      </w:r>
    </w:p>
    <w:p w14:paraId="7BD81BA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CAA17C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interface IHockeyState</w:t>
      </w:r>
    </w:p>
    <w:p w14:paraId="14602BF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882FB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Enter(Team team);</w:t>
      </w:r>
    </w:p>
    <w:p w14:paraId="63FBBD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Execute(Team team);</w:t>
      </w:r>
    </w:p>
    <w:p w14:paraId="4B9947A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void Exit(Team team);</w:t>
      </w:r>
    </w:p>
    <w:p w14:paraId="525F8D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6C3E5D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455B6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KickOff.cs</w:t>
      </w:r>
    </w:p>
    <w:p w14:paraId="373B08A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6EC8F2B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E14722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KickOff : IHockeyState</w:t>
      </w:r>
    </w:p>
    <w:p w14:paraId="616D39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64E9D2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KickOff _kickOff;</w:t>
      </w:r>
    </w:p>
    <w:p w14:paraId="00EF9F7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3C43C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KickOff Instance()</w:t>
      </w:r>
    </w:p>
    <w:p w14:paraId="1A64A3A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1E833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(_kickOff == null)</w:t>
      </w:r>
    </w:p>
    <w:p w14:paraId="640D6D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235DE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_kickOff = new KickOff();</w:t>
      </w:r>
    </w:p>
    <w:p w14:paraId="17A5C9C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E3A220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_kickOff;</w:t>
      </w:r>
    </w:p>
    <w:p w14:paraId="2737EE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7B3AF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35CDDF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Enter(Team team)</w:t>
      </w:r>
    </w:p>
    <w:p w14:paraId="0CBCBEA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FEBBA2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team.SetClosestToBallPlayer(null);</w:t>
      </w:r>
    </w:p>
    <w:p w14:paraId="51524D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team.SetReceivingPlayer(null);</w:t>
      </w:r>
    </w:p>
    <w:p w14:paraId="5D7608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team.SetControllingPlayer(null);</w:t>
      </w:r>
    </w:p>
    <w:p w14:paraId="142058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team.NullSupportingPlayers();</w:t>
      </w:r>
    </w:p>
    <w:p w14:paraId="38016E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9EF26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team.GoBackHome(true);</w:t>
      </w:r>
    </w:p>
    <w:p w14:paraId="56939F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8526F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D99470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Execute(Team team)</w:t>
      </w:r>
    </w:p>
    <w:p w14:paraId="4C477D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9A6E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(team.AreEverybodyHome() &amp;&amp; team.GetOpponentTeam().AreEverybodyHome())</w:t>
      </w:r>
    </w:p>
    <w:p w14:paraId="588E43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4BD6A1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team.ChangeState(Defence.Instance());</w:t>
      </w:r>
    </w:p>
    <w:p w14:paraId="519CB9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47B70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E89EF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CA81EA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Exit(Team team)</w:t>
      </w:r>
    </w:p>
    <w:p w14:paraId="38ACE0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B1C6EC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D36FA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w:t>
      </w:r>
    </w:p>
    <w:p w14:paraId="066F814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EBF8D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KickPuck.cs</w:t>
      </w:r>
    </w:p>
    <w:p w14:paraId="15AD32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3070698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38C3B0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KickPuck : IFieldPlayerState</w:t>
      </w:r>
    </w:p>
    <w:p w14:paraId="15C23C9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579C132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KickPuck _kickPuck;</w:t>
      </w:r>
    </w:p>
    <w:p w14:paraId="19986B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75D48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KickPuck Instance()</w:t>
      </w:r>
    </w:p>
    <w:p w14:paraId="20A9A6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762820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(_kickPuck == null)</w:t>
      </w:r>
    </w:p>
    <w:p w14:paraId="09225B7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61BF5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_kickPuck = new KickPuck();</w:t>
      </w:r>
    </w:p>
    <w:p w14:paraId="79984B2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8818A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_kickPuck;</w:t>
      </w:r>
    </w:p>
    <w:p w14:paraId="1A2646F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97E119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4763BE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Enter(FieldPlayer player)</w:t>
      </w:r>
    </w:p>
    <w:p w14:paraId="46E4E9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6DFCD5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player.ChangeColor(Color.red);</w:t>
      </w:r>
    </w:p>
    <w:p w14:paraId="62D6432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0DAE4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player.Team.SetControllingPlayer(player);</w:t>
      </w:r>
    </w:p>
    <w:p w14:paraId="788BE1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(!player.IsReadyForNextKick())</w:t>
      </w:r>
    </w:p>
    <w:p w14:paraId="295FBA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874F6F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player.ChangeState(ChasePuck.Instance());</w:t>
      </w:r>
    </w:p>
    <w:p w14:paraId="1A33D7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1D934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4CD0F3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9CCCB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Execute(FieldPlayer player)</w:t>
      </w:r>
    </w:p>
    <w:p w14:paraId="6094B70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43EADA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toBall = player.GetPuck().GetPosition() - player.GetPosition();</w:t>
      </w:r>
    </w:p>
    <w:p w14:paraId="3398FA9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dot = Vector2.Dot(player.Heading().normalized, toBall.normalized);</w:t>
      </w:r>
    </w:p>
    <w:p w14:paraId="0ED371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(player.Team.GetReceivingPlayer() != null || dot &lt; 0.0f)</w:t>
      </w:r>
    </w:p>
    <w:p w14:paraId="60B6A0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948AB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player.ChangeState(ChasePuck.Instance());</w:t>
      </w:r>
    </w:p>
    <w:p w14:paraId="53E223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257848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2710C2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5EC81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kickPower = MatchData.Instance().MaxShootForce;</w:t>
      </w:r>
    </w:p>
    <w:p w14:paraId="2D272D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ballTarget = player.Team.GetOpponentTeam().GetHomeGoal().GetPosition();</w:t>
      </w:r>
    </w:p>
    <w:p w14:paraId="5309324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(player.Team.CanShoot(player.GetPosition(), kickPower))</w:t>
      </w:r>
    </w:p>
    <w:p w14:paraId="22DAE9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33C71D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ballTarget = AddNoiseToKick(player.GetPuck().GetPosition(), ballTarget);</w:t>
      </w:r>
    </w:p>
    <w:p w14:paraId="00E85A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kickDirection = ballTarget - player.GetPuck().GetPosition();</w:t>
      </w:r>
    </w:p>
    <w:p w14:paraId="6CF673F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5CCD5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player.GetPuck().Trap();</w:t>
      </w:r>
    </w:p>
    <w:p w14:paraId="5E1FE4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player.GetPuck().Kick(kickDirection, kickPower, player);</w:t>
      </w:r>
    </w:p>
    <w:p w14:paraId="08857A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03C95E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F3228D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255037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(player.Team.AIControll)</w:t>
      </w:r>
    </w:p>
    <w:p w14:paraId="3273AE4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AF1816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(AIPass(player))</w:t>
      </w:r>
    </w:p>
    <w:p w14:paraId="3DFF362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02CE0E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360865E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B3A7AB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D8335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else</w:t>
      </w:r>
    </w:p>
    <w:p w14:paraId="7DAEC3F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4A031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(HumanPass(player))</w:t>
      </w:r>
    </w:p>
    <w:p w14:paraId="009898E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92EAA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0E58DF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28F1AF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70B090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D65C5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player.ChangeState(Dribble.Instance());</w:t>
      </w:r>
    </w:p>
    <w:p w14:paraId="145BA6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B1EB79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4762D9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Exit(FieldPlayer player)</w:t>
      </w:r>
    </w:p>
    <w:p w14:paraId="44BFDED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FD572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player.ChangeColor(Color.white);</w:t>
      </w:r>
    </w:p>
    <w:p w14:paraId="0A85CF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A701C4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player.Team.UnsetControllingPlayer(player);</w:t>
      </w:r>
    </w:p>
    <w:p w14:paraId="49FA1B0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AEA99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51D2B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Vector2 AddNoiseToKick(Vector2 ballPosition, Vector2 ballTarget)</w:t>
      </w:r>
    </w:p>
    <w:p w14:paraId="3B201E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A40D7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distanceToGoal = Vector2.Distance(ballPosition, ballTarget);</w:t>
      </w:r>
    </w:p>
    <w:p w14:paraId="048E65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noise = distanceToGoal * MatchData.Instance().KickNoise;</w:t>
      </w:r>
    </w:p>
    <w:p w14:paraId="65D5E2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xNoise = (Random.Range(0, 2) == 1) ? noise : -noise;</w:t>
      </w:r>
    </w:p>
    <w:p w14:paraId="596916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yNoise = (Random.Range(0, 2) == 1) ? noise : -noise;</w:t>
      </w:r>
    </w:p>
    <w:p w14:paraId="2F8B47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new Vector2(ballTarget.x + xNoise, ballTarget.y + yNoise);</w:t>
      </w:r>
    </w:p>
    <w:p w14:paraId="0D3FD41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4B7AE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5B116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bool AIPass(FieldPlayer player)</w:t>
      </w:r>
    </w:p>
    <w:p w14:paraId="25C437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3A4173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FieldPlayer receiver = player.Team.GetPlayerToPass(player);</w:t>
      </w:r>
    </w:p>
    <w:p w14:paraId="791B3E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(receiver == null)</w:t>
      </w:r>
    </w:p>
    <w:p w14:paraId="253D2E1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71E70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   </w:t>
      </w:r>
    </w:p>
    <w:p w14:paraId="25BD0C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08B93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kickPower = Mathf.Clamp(MatchData.Instance().MaxPassForce * (Vector2.Distance(receiver.GetPosition(), player.GetPuck().GetPosition()) / (player.Team.GetRink().GetRinkLength() / 2.0f)),</w:t>
      </w:r>
    </w:p>
    <w:p w14:paraId="65B39F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MatchData.Instance().MinPassForce,</w:t>
      </w:r>
    </w:p>
    <w:p w14:paraId="37078A7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MatchData.Instance().MaxPassForce);</w:t>
      </w:r>
    </w:p>
    <w:p w14:paraId="3757DA2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(player.IsThreatened())</w:t>
      </w:r>
    </w:p>
    <w:p w14:paraId="4058419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4D80A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ballTarget = receiver.GetPosition() + receiver.GetCurrentVelocity() * MatchData.Instance().PassAheadValue;</w:t>
      </w:r>
    </w:p>
    <w:p w14:paraId="3F2249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ballTarget = AddNoiseToKick(player.GetPuck().GetPosition(), ballTarget);</w:t>
      </w:r>
    </w:p>
    <w:p w14:paraId="216A080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kickDirection = ballTarget - player.GetPuck().GetPosition();</w:t>
      </w:r>
    </w:p>
    <w:p w14:paraId="7BC35A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06DE5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player.GetPuck().Trap();</w:t>
      </w:r>
    </w:p>
    <w:p w14:paraId="63119D9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player.GetPuck().Kick(kickDirection, kickPower, player);</w:t>
      </w:r>
    </w:p>
    <w:p w14:paraId="35D70E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receiver.SendMessage(MessageType.RecieveBall);</w:t>
      </w:r>
    </w:p>
    <w:p w14:paraId="164BBFF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player.SendMessage(MessageType.SupportAttacker);</w:t>
      </w:r>
    </w:p>
    <w:p w14:paraId="731132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75DCF05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7FD25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05A2EE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569E9C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DE1289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bool HumanPass(FieldPlayer player)</w:t>
      </w:r>
    </w:p>
    <w:p w14:paraId="61DF51B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F4FCF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(player.Team.GetHumanControlls().LastKickDirection.magnitude &gt; 0.1f)</w:t>
      </w:r>
    </w:p>
    <w:p w14:paraId="43E777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1D7DE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FieldPlayer receiver = player.Team.GetClosestPlayerToDirection(player, player.Team.GetHumanControlls().LastKickDirection);</w:t>
      </w:r>
    </w:p>
    <w:p w14:paraId="7192AE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kickPower = Mathf.Clamp(MatchData.Instance().MaxPassForce * (Vector2.Distance(receiver.GetPosition(), player.GetPuck().GetPosition()) / (player.Team.GetRink().GetRinkLength() / 2.0f)),</w:t>
      </w:r>
    </w:p>
    <w:p w14:paraId="2335E61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MatchData.Instance().MinPassForce,</w:t>
      </w:r>
    </w:p>
    <w:p w14:paraId="65C8CEA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MatchData.Instance().MaxPassForce);</w:t>
      </w:r>
    </w:p>
    <w:p w14:paraId="63ACD5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89114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ballTarget = receiver.GetPosition() + receiver.GetCurrentVelocity() * MatchData.Instance().PassAheadValue;</w:t>
      </w:r>
    </w:p>
    <w:p w14:paraId="70DE4F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ballTarget = AddNoiseToKick(player.GetPuck().GetPosition(), ballTarget);</w:t>
      </w:r>
    </w:p>
    <w:p w14:paraId="1B9700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kickDirection = ballTarget - player.GetPuck().GetPosition();</w:t>
      </w:r>
    </w:p>
    <w:p w14:paraId="0B026D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73A3F3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player.GetPuck().Trap();</w:t>
      </w:r>
    </w:p>
    <w:p w14:paraId="1097E5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player.GetPuck().Kick(kickDirection, kickPower, player);</w:t>
      </w:r>
    </w:p>
    <w:p w14:paraId="2E4241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receiver.SendMessage(MessageType.RecieveBall);</w:t>
      </w:r>
    </w:p>
    <w:p w14:paraId="3ECF451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player.SendMessage(MessageType.SupportAttacker);</w:t>
      </w:r>
    </w:p>
    <w:p w14:paraId="309B61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3EC98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player.Team.GetHumanControlls().LastKickDirection = Vector2.zero;</w:t>
      </w:r>
    </w:p>
    <w:p w14:paraId="3692F3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3E9D3D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140C4E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1CCFD9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DD5A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02D62B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D5667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MatchController.cs</w:t>
      </w:r>
    </w:p>
    <w:p w14:paraId="26C71F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401A84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UnityEngine.UI;</w:t>
      </w:r>
    </w:p>
    <w:p w14:paraId="545D34E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System.Collections;</w:t>
      </w:r>
    </w:p>
    <w:p w14:paraId="16C4380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TMPro;</w:t>
      </w:r>
    </w:p>
    <w:p w14:paraId="00A6F6E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UnityEngine.SceneManagement;</w:t>
      </w:r>
    </w:p>
    <w:p w14:paraId="205BE8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0FCAA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MatchController : MonoBehaviour</w:t>
      </w:r>
    </w:p>
    <w:p w14:paraId="7826B2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F97FCB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Rink _rink;</w:t>
      </w:r>
    </w:p>
    <w:p w14:paraId="04C5ED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Team _teamA;</w:t>
      </w:r>
    </w:p>
    <w:p w14:paraId="3845EFB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Team _teamB;</w:t>
      </w:r>
    </w:p>
    <w:p w14:paraId="6E0A56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TextMeshProUGUI _teamAScore;</w:t>
      </w:r>
    </w:p>
    <w:p w14:paraId="1DA0E71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TextMeshProUGUI _teamBScore;</w:t>
      </w:r>
    </w:p>
    <w:p w14:paraId="40CD153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FansController _fansController;</w:t>
      </w:r>
    </w:p>
    <w:p w14:paraId="16B3FF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25708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Start()</w:t>
      </w:r>
    </w:p>
    <w:p w14:paraId="2FE4EED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CACB68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_rink.InitRink();</w:t>
      </w:r>
    </w:p>
    <w:p w14:paraId="08E2565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_teamA.InitTeam();</w:t>
      </w:r>
    </w:p>
    <w:p w14:paraId="6E18366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_teamB.InitTeam();</w:t>
      </w:r>
    </w:p>
    <w:p w14:paraId="31EB061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055C54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57DE0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public void BeginMatch(Button btn)</w:t>
      </w:r>
    </w:p>
    <w:p w14:paraId="1910DE9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73799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_teamAScore.text = "0";</w:t>
      </w:r>
    </w:p>
    <w:p w14:paraId="6B1227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_teamBScore.text = "0";</w:t>
      </w:r>
    </w:p>
    <w:p w14:paraId="3278AD8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AA6B1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_teamA.StartPlaying();</w:t>
      </w:r>
    </w:p>
    <w:p w14:paraId="4803767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_teamB.StartPlaying();</w:t>
      </w:r>
    </w:p>
    <w:p w14:paraId="47E43F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A5D037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_teamA.OpponentsScored(() =&gt;</w:t>
      </w:r>
    </w:p>
    <w:p w14:paraId="7D5A3F7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A42DA7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_teamBScore.text = (int.Parse(_teamBScore.text) + 1).ToString();</w:t>
      </w:r>
    </w:p>
    <w:p w14:paraId="41C4776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_fansController.TeamBScored();</w:t>
      </w:r>
    </w:p>
    <w:p w14:paraId="29247DC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_teamA.StartPlaying();</w:t>
      </w:r>
    </w:p>
    <w:p w14:paraId="77FA4E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_teamB.StartPlaying();</w:t>
      </w:r>
    </w:p>
    <w:p w14:paraId="58A927B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Invoke("PlacePuck", 2.0f);</w:t>
      </w:r>
    </w:p>
    <w:p w14:paraId="6C64EA9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688D0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_teamB.OpponentsScored(() =&gt;</w:t>
      </w:r>
    </w:p>
    <w:p w14:paraId="79C658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94B35B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_teamAScore.text = (int.Parse(_teamAScore.text) + 1).ToString();</w:t>
      </w:r>
    </w:p>
    <w:p w14:paraId="65580F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_fansController.TeamAScored();</w:t>
      </w:r>
    </w:p>
    <w:p w14:paraId="7E4975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_teamA.StartPlaying();</w:t>
      </w:r>
    </w:p>
    <w:p w14:paraId="633CDDA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_teamB.StartPlaying();</w:t>
      </w:r>
    </w:p>
    <w:p w14:paraId="310F6B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Invoke("PlacePuck", 2.0f);</w:t>
      </w:r>
    </w:p>
    <w:p w14:paraId="378A3A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CF8A7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A4D37B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StartCoroutine(Updating());</w:t>
      </w:r>
    </w:p>
    <w:p w14:paraId="7F5EF3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8BD7E4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btn.transform.GetChild(0).GetComponent&lt;TextMeshProUGUI&gt;().text = "Restart";</w:t>
      </w:r>
    </w:p>
    <w:p w14:paraId="18A18D4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btn.onClick.RemoveAllListeners();</w:t>
      </w:r>
    </w:p>
    <w:p w14:paraId="08B4EA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btn.onClick.AddListener(() =&gt;</w:t>
      </w:r>
    </w:p>
    <w:p w14:paraId="1F9057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F68FA1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SceneManager.LoadScene(SceneManager.GetActiveScene().name);</w:t>
      </w:r>
    </w:p>
    <w:p w14:paraId="7950540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9B43F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2E48E1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52C38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ChangeTeamAColor(Image btnImage)</w:t>
      </w:r>
    </w:p>
    <w:p w14:paraId="0C8F343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D2A3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Color color = new Color(Random.Range(0.0f, 1.0f),</w:t>
      </w:r>
    </w:p>
    <w:p w14:paraId="67DC31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Random.Range(0.0f, 1.0f),</w:t>
      </w:r>
    </w:p>
    <w:p w14:paraId="055775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Random.Range(0.0f, 1.0f));</w:t>
      </w:r>
    </w:p>
    <w:p w14:paraId="074457E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_teamA.ChangeTeamColor(color);</w:t>
      </w:r>
    </w:p>
    <w:p w14:paraId="63ED9BB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btnImage.color = color;</w:t>
      </w:r>
    </w:p>
    <w:p w14:paraId="2D7C01B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_fansController.ChangeTeamAFansColor(color);</w:t>
      </w:r>
    </w:p>
    <w:p w14:paraId="095BA1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B48DC0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52E8B9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ChangeTeamBColor(Image btnImage)</w:t>
      </w:r>
    </w:p>
    <w:p w14:paraId="75AE8B9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42D97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Color color = new Color(Random.Range(0.0f, 1.0f),</w:t>
      </w:r>
    </w:p>
    <w:p w14:paraId="241B5CD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Random.Range(0.0f, 1.0f),</w:t>
      </w:r>
    </w:p>
    <w:p w14:paraId="48C506B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Random.Range(0.0f, 1.0f));</w:t>
      </w:r>
    </w:p>
    <w:p w14:paraId="49A02C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_teamB.ChangeTeamColor(color);</w:t>
      </w:r>
    </w:p>
    <w:p w14:paraId="20D201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btnImage.color = color;</w:t>
      </w:r>
    </w:p>
    <w:p w14:paraId="339D4EB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_fansController.ChangeTeamBFansColor(color);</w:t>
      </w:r>
    </w:p>
    <w:p w14:paraId="34E203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DA175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634BF2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IEnumerator Updating()</w:t>
      </w:r>
    </w:p>
    <w:p w14:paraId="00957F9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w:t>
      </w:r>
    </w:p>
    <w:p w14:paraId="024D01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(true)</w:t>
      </w:r>
    </w:p>
    <w:p w14:paraId="5F36BB7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1C28B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_teamA.UpdateTeam();</w:t>
      </w:r>
    </w:p>
    <w:p w14:paraId="2F7AE2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_teamB.UpdateTeam();</w:t>
      </w:r>
    </w:p>
    <w:p w14:paraId="185932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yield return null;</w:t>
      </w:r>
    </w:p>
    <w:p w14:paraId="30EA511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835B8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00305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EF137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void PlacePuck()</w:t>
      </w:r>
    </w:p>
    <w:p w14:paraId="06EDA8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67041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_rink.GetPuck().PlaceAtPosition(Vector2.zero);</w:t>
      </w:r>
    </w:p>
    <w:p w14:paraId="7B7C14A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31BD8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94018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B07B5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MatchData.cs</w:t>
      </w:r>
    </w:p>
    <w:p w14:paraId="11CCAA1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73A5A2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MatchData</w:t>
      </w:r>
    </w:p>
    <w:p w14:paraId="3458BF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4BBE37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DebugKickForce = 10.0f;</w:t>
      </w:r>
    </w:p>
    <w:p w14:paraId="5B5D3F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KickForceWhileDribble = 15.0f;</w:t>
      </w:r>
    </w:p>
    <w:p w14:paraId="2349802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KickNoiseWhileDribble = 5.0f;</w:t>
      </w:r>
    </w:p>
    <w:p w14:paraId="55C690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MinPassForce = 10.0f;</w:t>
      </w:r>
    </w:p>
    <w:p w14:paraId="3DB344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MaxPassForce = 300.0f;</w:t>
      </w:r>
    </w:p>
    <w:p w14:paraId="21595D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MaxShootForce = 400.0f;</w:t>
      </w:r>
    </w:p>
    <w:p w14:paraId="7C74B6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PlayerMaxSpeed = 2.0f;</w:t>
      </w:r>
    </w:p>
    <w:p w14:paraId="248BD8D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PlayerMaxSpeedWithPuck = 1.0f;</w:t>
      </w:r>
    </w:p>
    <w:p w14:paraId="240ADB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MaxOptimalDistanceToSpot = 5.0f;</w:t>
      </w:r>
    </w:p>
    <w:p w14:paraId="4F8C8E2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PassIntersectionRadius = 1.0f;</w:t>
      </w:r>
    </w:p>
    <w:p w14:paraId="5E35BB2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ThreatenedRadius = 2.0f;</w:t>
      </w:r>
    </w:p>
    <w:p w14:paraId="4E5939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AttackPuckKickRadius = 0.3f;</w:t>
      </w:r>
    </w:p>
    <w:p w14:paraId="5000ED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DefencePuckKickRadius = 0.4f;</w:t>
      </w:r>
    </w:p>
    <w:p w14:paraId="4EB7367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MinPassDistance = 0.1f;</w:t>
      </w:r>
    </w:p>
    <w:p w14:paraId="65B0489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PassToSpotIsSafeValue = 1.0f;</w:t>
      </w:r>
    </w:p>
    <w:p w14:paraId="36DEBE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KeepAwayFromAnotherSupportPlayerValue = 0.25f;</w:t>
      </w:r>
    </w:p>
    <w:p w14:paraId="1A488E1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CanScoreFromSpotValue = 1.0f;</w:t>
      </w:r>
    </w:p>
    <w:p w14:paraId="6C7ECC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DistanceToSpotValue = 1.0f;</w:t>
      </w:r>
    </w:p>
    <w:p w14:paraId="576A29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ChancePlayerAttemptsToShot = 0.8f;</w:t>
      </w:r>
    </w:p>
    <w:p w14:paraId="1ED10F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KickNoise = 0.1f;</w:t>
      </w:r>
    </w:p>
    <w:p w14:paraId="555DF5F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E = 0.1f;</w:t>
      </w:r>
    </w:p>
    <w:p w14:paraId="10B27F1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float PassAheadValue = 0.5f;</w:t>
      </w:r>
    </w:p>
    <w:p w14:paraId="2AC183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IsDebugMode = false;</w:t>
      </w:r>
    </w:p>
    <w:p w14:paraId="5CE619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265B6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static MatchData _matchData;</w:t>
      </w:r>
    </w:p>
    <w:p w14:paraId="1321CA4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25A0B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static MatchData Instance()</w:t>
      </w:r>
    </w:p>
    <w:p w14:paraId="2382465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7D1D6F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(_matchData == null)</w:t>
      </w:r>
    </w:p>
    <w:p w14:paraId="2830AD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E81C28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_matchData = new MatchData();</w:t>
      </w:r>
    </w:p>
    <w:p w14:paraId="03112C2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4D7D6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_matchData;</w:t>
      </w:r>
    </w:p>
    <w:p w14:paraId="2745CED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C1C46A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3CE370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921C54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Message.cs</w:t>
      </w:r>
    </w:p>
    <w:p w14:paraId="5F9A4E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DCCBFD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enum MessageType</w:t>
      </w:r>
    </w:p>
    <w:p w14:paraId="72E7B67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3E50425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SupportAttacker,</w:t>
      </w:r>
    </w:p>
    <w:p w14:paraId="280D92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GoHome,</w:t>
      </w:r>
    </w:p>
    <w:p w14:paraId="2BC630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RecieveBall,</w:t>
      </w:r>
    </w:p>
    <w:p w14:paraId="6D4E9A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PassToMe,</w:t>
      </w:r>
    </w:p>
    <w:p w14:paraId="7B8194D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Wait</w:t>
      </w:r>
    </w:p>
    <w:p w14:paraId="35390B4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687160C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09B8E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Player.cs</w:t>
      </w:r>
    </w:p>
    <w:p w14:paraId="4AB3283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UnityEngine;</w:t>
      </w:r>
    </w:p>
    <w:p w14:paraId="561B7AA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TMPro;</w:t>
      </w:r>
    </w:p>
    <w:p w14:paraId="773E73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using System.Collections;</w:t>
      </w:r>
    </w:p>
    <w:p w14:paraId="31D64D6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5638A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public class Player : MonoBehaviour</w:t>
      </w:r>
    </w:p>
    <w:p w14:paraId="56D7AB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2AED8C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SpriteRenderer _sr;</w:t>
      </w:r>
    </w:p>
    <w:p w14:paraId="7625C6E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TextMeshPro _number;</w:t>
      </w:r>
    </w:p>
    <w:p w14:paraId="224D2C0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int _homeRegionIndex;</w:t>
      </w:r>
    </w:p>
    <w:p w14:paraId="059E7F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int _attackRegionIndex;</w:t>
      </w:r>
    </w:p>
    <w:p w14:paraId="2C7C06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Sprite _idleSprite;</w:t>
      </w:r>
    </w:p>
    <w:p w14:paraId="2D1C2AC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Sprite[] _movingSprites;</w:t>
      </w:r>
    </w:p>
    <w:p w14:paraId="2CA2CAA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[SerializeField] private float _movingSpeed;</w:t>
      </w:r>
    </w:p>
    <w:p w14:paraId="7C45036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EA0F3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MovingAgent MovingAgent { get; private set; }</w:t>
      </w:r>
    </w:p>
    <w:p w14:paraId="7FB5770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Region HomeRegion { get; set; }</w:t>
      </w:r>
    </w:p>
    <w:p w14:paraId="6FA34D7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Region AttackRegion { get; set; }</w:t>
      </w:r>
    </w:p>
    <w:p w14:paraId="66E06C1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Team Team { get; set; }</w:t>
      </w:r>
    </w:p>
    <w:p w14:paraId="4A9F39F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SupportSpot SupportSpot { get; set; }</w:t>
      </w:r>
    </w:p>
    <w:p w14:paraId="597FBED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14C9904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Coroutine _movingRoutine;</w:t>
      </w:r>
    </w:p>
    <w:p w14:paraId="13B0E0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3B0504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InitPlayer()</w:t>
      </w:r>
    </w:p>
    <w:p w14:paraId="1E04E8F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D6A53E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_number.text = Random.Range(1, 100).ToString();</w:t>
      </w:r>
    </w:p>
    <w:p w14:paraId="332093C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MovingAgent = GetComponent&lt;MovingAgent&gt;();</w:t>
      </w:r>
    </w:p>
    <w:p w14:paraId="03D276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C29A4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4A2A2E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int GetPlayerNumber()</w:t>
      </w:r>
    </w:p>
    <w:p w14:paraId="0E51795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6A932F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int.Parse(_number.text);</w:t>
      </w:r>
    </w:p>
    <w:p w14:paraId="0414C2D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B84544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EA2FAC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int GetHomeRegionIndex()</w:t>
      </w:r>
    </w:p>
    <w:p w14:paraId="1D7B278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8A7C5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_homeRegionIndex;</w:t>
      </w:r>
    </w:p>
    <w:p w14:paraId="775185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D8D17D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8D96F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protected void SetHomeRegionIndex(int newHomeRegionIndex)</w:t>
      </w:r>
    </w:p>
    <w:p w14:paraId="48A692A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954470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_homeRegionIndex = newHomeRegionIndex;</w:t>
      </w:r>
    </w:p>
    <w:p w14:paraId="7135291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Team.UpdatePlayerHomeRegion(this);</w:t>
      </w:r>
    </w:p>
    <w:p w14:paraId="1F7619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0BDC5C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B59418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int GetAttackRegionIndex()</w:t>
      </w:r>
    </w:p>
    <w:p w14:paraId="0A34AB6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1A00E1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_attackRegionIndex;</w:t>
      </w:r>
    </w:p>
    <w:p w14:paraId="144A793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819883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68BF0F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protected void SetAttackRegionIndex(int newAttackRegionIndex)</w:t>
      </w:r>
    </w:p>
    <w:p w14:paraId="51A7E9A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1BC89A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_attackRegionIndex = newAttackRegionIndex;</w:t>
      </w:r>
    </w:p>
    <w:p w14:paraId="28F9DCE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Team.UpdatePlayerAttackRegion(this);</w:t>
      </w:r>
    </w:p>
    <w:p w14:paraId="149B7E5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C4A272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3CC8C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IsAtTarget()</w:t>
      </w:r>
    </w:p>
    <w:p w14:paraId="494971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194CA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MovingAgent.TargetReached();</w:t>
      </w:r>
    </w:p>
    <w:p w14:paraId="641E841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1BE0D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30EE7C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CanKickThePuck()</w:t>
      </w:r>
    </w:p>
    <w:p w14:paraId="1DDE987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F8C99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(Team.InControl())</w:t>
      </w:r>
    </w:p>
    <w:p w14:paraId="4FF13AE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Vector2.Distance(GetPosition(), GetPuck().GetPosition()) &lt; MatchData.Instance().AttackPuckKickRadius;</w:t>
      </w:r>
    </w:p>
    <w:p w14:paraId="746D5F5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else</w:t>
      </w:r>
    </w:p>
    <w:p w14:paraId="22EFB2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Vector2.Distance(GetPosition(), GetPuck().GetPosition()) &lt; MatchData.Instance().DefencePuckKickRadius;</w:t>
      </w:r>
    </w:p>
    <w:p w14:paraId="6099D21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81D29A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1D2A93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Puck GetPuck()</w:t>
      </w:r>
    </w:p>
    <w:p w14:paraId="69B3088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45C44C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Team.GetPuck();</w:t>
      </w:r>
    </w:p>
    <w:p w14:paraId="32C705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83805D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845B3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GetPosition()</w:t>
      </w:r>
    </w:p>
    <w:p w14:paraId="64FD27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EF1B8D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MovingAgent.GetAgentPosition();</w:t>
      </w:r>
    </w:p>
    <w:p w14:paraId="7A4BFE3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064917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D2C99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SetMaxSpeed(float speed)</w:t>
      </w:r>
    </w:p>
    <w:p w14:paraId="73173F6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DE8FC6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MovingAgent.MaxVelocity = speed;</w:t>
      </w:r>
    </w:p>
    <w:p w14:paraId="4E280A7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125FAD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914661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IsInControl()</w:t>
      </w:r>
    </w:p>
    <w:p w14:paraId="7E9C65E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0FF277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this == Team.GetControllingPlayer();</w:t>
      </w:r>
    </w:p>
    <w:p w14:paraId="6798D49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1FB98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51E789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IsClosestToBall()</w:t>
      </w:r>
    </w:p>
    <w:p w14:paraId="2D052A6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A375F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this == Team.GetClosestToBallPlayer();</w:t>
      </w:r>
    </w:p>
    <w:p w14:paraId="795939F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F1113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D1458E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GetCurrentVelocity()</w:t>
      </w:r>
    </w:p>
    <w:p w14:paraId="10A3498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349392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MovingAgent.GetAgentVelocity();</w:t>
      </w:r>
    </w:p>
    <w:p w14:paraId="0B2371D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9D29CD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FD8DC1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TrackPuck()</w:t>
      </w:r>
    </w:p>
    <w:p w14:paraId="4D8070B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37006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 direction = Team.GetPuck().GetPosition() - MovingAgent.GetAgentPosition();</w:t>
      </w:r>
    </w:p>
    <w:p w14:paraId="0BAF77B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lookAngle = Mathf.Atan2(direction.y, direction.x);</w:t>
      </w:r>
    </w:p>
    <w:p w14:paraId="658F9D7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MovingAgent.SetAgentRotation(lookAngle * Mathf.Rad2Deg);</w:t>
      </w:r>
    </w:p>
    <w:p w14:paraId="5198A1B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781C2B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7819199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IsAheadOfAttacker()</w:t>
      </w:r>
    </w:p>
    <w:p w14:paraId="75F7878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4171F6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if (Team.GetControllingPlayer() == null)</w:t>
      </w:r>
    </w:p>
    <w:p w14:paraId="761DB39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C80D3D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254BF3B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DD0884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sqrDistanceToGoal = (Team.GetOpponentTeam().GetHomeGoal().GetPosition() - MovingAgent.GetAgentPosition()).sqrMagnitude;</w:t>
      </w:r>
    </w:p>
    <w:p w14:paraId="740897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sqrAttackerDistanceToGoal = (Team.GetOpponentTeam().GetHomeGoal().GetPosition() - Team.GetControllingPlayer().GetPosition()).sqrMagnitude;</w:t>
      </w:r>
    </w:p>
    <w:p w14:paraId="0896F13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(sqrDistanceToGoal &lt; sqrAttackerDistanceToGoal);</w:t>
      </w:r>
    </w:p>
    <w:p w14:paraId="21AF8BD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69482E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A6FDDC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IsInHotRegion()</w:t>
      </w:r>
    </w:p>
    <w:p w14:paraId="609BAB5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F088A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xDistanceToGoal = Mathf.Abs(Team.GetOpponentTeam().GetHomeGoal().GetPosition().x - MovingAgent.GetAgentPosition().x);</w:t>
      </w:r>
    </w:p>
    <w:p w14:paraId="15B2B04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float xThirdPitchPart = Team.GetRink().GetRinkLength() / 3.0f;</w:t>
      </w:r>
    </w:p>
    <w:p w14:paraId="0320FD8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(xDistanceToGoal &lt; xThirdPitchPart);</w:t>
      </w:r>
    </w:p>
    <w:p w14:paraId="23AB72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3676EA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320C576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IsReadyForNextKick()</w:t>
      </w:r>
    </w:p>
    <w:p w14:paraId="1E82E63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EC76C6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6395A43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ECAEB0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9A6C20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Vector2 Heading()</w:t>
      </w:r>
    </w:p>
    <w:p w14:paraId="1D6E94F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656467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new Vector2(Mathf.Cos(MovingAgent.GetAgentRotation() * Mathf.Deg2Rad), Mathf.Sin(MovingAgent.GetAgentRotation() * Mathf.Deg2Rad));</w:t>
      </w:r>
    </w:p>
    <w:p w14:paraId="26DAF31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8AB9BD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2A8701B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bool IsThreatened()</w:t>
      </w:r>
    </w:p>
    <w:p w14:paraId="185AA00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7BAFE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Player[] opponents = Team.GetOpponentTeam().GetPlayers();</w:t>
      </w:r>
    </w:p>
    <w:p w14:paraId="0BB8837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i = 0; i &lt; opponents.Length; i++)</w:t>
      </w:r>
    </w:p>
    <w:p w14:paraId="4098382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AAE4A4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(Vector2.Distance(GetPosition(), Team.GetOpponentTeam().GetHomeGoal().GetPosition()) &gt;</w:t>
      </w:r>
    </w:p>
    <w:p w14:paraId="7B63EB5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Vector2.Distance(opponents[i].GetPosition(), Team.GetOpponentTeam().GetHomeGoal().GetPosition()) &amp;&amp;</w:t>
      </w:r>
    </w:p>
    <w:p w14:paraId="4348643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Vector2.Distance(GetPosition(), opponents[i].GetPosition()) &lt; MatchData.Instance().ThreatenedRadius)</w:t>
      </w:r>
    </w:p>
    <w:p w14:paraId="4B3A46C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5B96F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true;</w:t>
      </w:r>
    </w:p>
    <w:p w14:paraId="05E6E34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5A9D73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FB10F5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 false;</w:t>
      </w:r>
    </w:p>
    <w:p w14:paraId="26A6AB0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2FC731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09D794F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ChangeColor(Color newColor, bool debugReason = true)</w:t>
      </w:r>
    </w:p>
    <w:p w14:paraId="2E79B0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D7E8F5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(_sr != null)</w:t>
      </w:r>
    </w:p>
    <w:p w14:paraId="4B4EC5E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80B87C3"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(debugReason &amp;&amp; MatchData.Instance().IsDebugMode &amp;&amp; transform.parent.name == "Team A" ||</w:t>
      </w:r>
    </w:p>
    <w:p w14:paraId="5D6410F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!debugReason)</w:t>
      </w:r>
    </w:p>
    <w:p w14:paraId="62EAC3D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368FF1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lastRenderedPageBreak/>
        <w:t xml:space="preserve">                _sr.color = newColor;</w:t>
      </w:r>
    </w:p>
    <w:p w14:paraId="4E0E7D8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CF2870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1F32C8F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A55B3F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44E679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StartMovingAnimation()</w:t>
      </w:r>
    </w:p>
    <w:p w14:paraId="58D9A53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30A459D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(_movingRoutine != null)</w:t>
      </w:r>
    </w:p>
    <w:p w14:paraId="2C16862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725A78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return;</w:t>
      </w:r>
    </w:p>
    <w:p w14:paraId="7A9A22E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6396E1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_movingRoutine = StartCoroutine(Moving());</w:t>
      </w:r>
    </w:p>
    <w:p w14:paraId="6441BD3A"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905357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7E1A09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public void StopMovingAnimation()</w:t>
      </w:r>
    </w:p>
    <w:p w14:paraId="55DB038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4E22DB6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if (_movingRoutine != null)</w:t>
      </w:r>
    </w:p>
    <w:p w14:paraId="2A4819AC"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B0D9CC0"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StopCoroutine(_movingRoutine);</w:t>
      </w:r>
    </w:p>
    <w:p w14:paraId="44432D3E"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_movingRoutine = null;</w:t>
      </w:r>
    </w:p>
    <w:p w14:paraId="602B85E7"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0BCDBB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845CB6D"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589A0D8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private IEnumerator Moving()</w:t>
      </w:r>
    </w:p>
    <w:p w14:paraId="2906062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726E7A6"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while (true)</w:t>
      </w:r>
    </w:p>
    <w:p w14:paraId="5A91B135"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2248194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for (int i = 0; i &lt; _movingSprites.Length; i++)</w:t>
      </w:r>
    </w:p>
    <w:p w14:paraId="42FF205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5087CDF8"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_sr.sprite = _movingSprites[i];</w:t>
      </w:r>
    </w:p>
    <w:p w14:paraId="04F57751"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yield return new WaitForSeconds(1.0f / _movingSpeed);</w:t>
      </w:r>
    </w:p>
    <w:p w14:paraId="57EF1832"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0A8011BB"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6E34E50F"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 xml:space="preserve">    }</w:t>
      </w:r>
    </w:p>
    <w:p w14:paraId="7E445E24"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r w:rsidRPr="008A489D">
        <w:rPr>
          <w:rFonts w:ascii="Courier" w:eastAsia="Calibri" w:hAnsi="Courier"/>
          <w:sz w:val="21"/>
          <w:szCs w:val="21"/>
          <w:lang w:val="en-GB" w:eastAsia="en-US"/>
        </w:rPr>
        <w:t>}</w:t>
      </w:r>
    </w:p>
    <w:p w14:paraId="1FDC8849" w14:textId="77777777" w:rsidR="008A489D" w:rsidRPr="008A489D" w:rsidRDefault="008A489D" w:rsidP="008A489D">
      <w:pPr>
        <w:overflowPunct/>
        <w:autoSpaceDE/>
        <w:autoSpaceDN/>
        <w:adjustRightInd/>
        <w:textAlignment w:val="auto"/>
        <w:rPr>
          <w:rFonts w:ascii="Courier" w:eastAsia="Calibri" w:hAnsi="Courier"/>
          <w:sz w:val="21"/>
          <w:szCs w:val="21"/>
          <w:lang w:val="en-GB" w:eastAsia="en-US"/>
        </w:rPr>
      </w:pPr>
    </w:p>
    <w:p w14:paraId="6A652013" w14:textId="77777777" w:rsidR="008A489D" w:rsidRPr="008A489D" w:rsidRDefault="008A489D" w:rsidP="008A489D">
      <w:pPr>
        <w:overflowPunct/>
        <w:autoSpaceDE/>
        <w:autoSpaceDN/>
        <w:adjustRightInd/>
        <w:textAlignment w:val="auto"/>
        <w:rPr>
          <w:rFonts w:ascii="Courier" w:eastAsia="Calibri" w:hAnsi="Courier"/>
          <w:sz w:val="21"/>
          <w:szCs w:val="21"/>
          <w:lang w:val="en-US" w:eastAsia="en-US"/>
        </w:rPr>
      </w:pPr>
    </w:p>
    <w:p w14:paraId="628997A0" w14:textId="58FE15C9" w:rsidR="008A489D" w:rsidRPr="008A489D" w:rsidRDefault="008A489D" w:rsidP="008A489D">
      <w:pPr>
        <w:overflowPunct/>
        <w:autoSpaceDE/>
        <w:autoSpaceDN/>
        <w:adjustRightInd/>
        <w:spacing w:after="160" w:line="259" w:lineRule="auto"/>
        <w:textAlignment w:val="auto"/>
        <w:rPr>
          <w:rFonts w:ascii="Times New Roman" w:eastAsia="Calibri" w:hAnsi="Times New Roman"/>
          <w:sz w:val="28"/>
          <w:szCs w:val="28"/>
          <w:lang w:val="en-US" w:eastAsia="en-US"/>
        </w:rPr>
      </w:pPr>
      <w:bookmarkStart w:id="42" w:name="_GoBack"/>
      <w:bookmarkEnd w:id="42"/>
    </w:p>
    <w:sectPr w:rsidR="008A489D" w:rsidRPr="008A489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default"/>
    <w:sig w:usb0="00000000" w:usb1="00000000" w:usb2="00000000" w:usb3="00000000" w:csb0="00000001" w:csb1="00000000"/>
  </w:font>
  <w:font w:name="Calibri Light">
    <w:altName w:val="Arial"/>
    <w:charset w:val="CC"/>
    <w:family w:val="swiss"/>
    <w:pitch w:val="variable"/>
    <w:sig w:usb0="00000000" w:usb1="C000247B" w:usb2="00000009"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GOST type B">
    <w:altName w:val="Arial"/>
    <w:charset w:val="00"/>
    <w:family w:val="swiss"/>
    <w:pitch w:val="default"/>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83F7C" w14:textId="77777777" w:rsidR="00D27B88" w:rsidRPr="002F4B29" w:rsidRDefault="008A489D" w:rsidP="00C85D43">
    <w:pPr>
      <w:pStyle w:val="15"/>
      <w:ind w:firstLine="0"/>
      <w:rPr>
        <w:lang w:val="en-US"/>
      </w:rPr>
    </w:pPr>
  </w:p>
  <w:p w14:paraId="1F786538" w14:textId="77777777" w:rsidR="00D27B88" w:rsidRDefault="008A489D">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A8B39" w14:textId="77777777" w:rsidR="00D27B88" w:rsidRPr="00000C9D" w:rsidRDefault="008A489D">
    <w:pPr>
      <w:pStyle w:val="16"/>
      <w:rPr>
        <w:lang w:val="en-US"/>
      </w:rPr>
    </w:pPr>
  </w:p>
  <w:p w14:paraId="1E3BE605" w14:textId="77777777" w:rsidR="00D27B88" w:rsidRDefault="008A489D">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A6E69" w14:textId="77777777" w:rsidR="00D27B88" w:rsidRDefault="008A489D">
    <w:pPr>
      <w:pStyle w:val="16"/>
    </w:pPr>
    <w:r>
      <w:rPr>
        <w:noProof/>
        <w:lang w:val="en-US"/>
      </w:rPr>
      <mc:AlternateContent>
        <mc:Choice Requires="wpg">
          <w:drawing>
            <wp:anchor distT="0" distB="0" distL="114300" distR="114300" simplePos="0" relativeHeight="251660288" behindDoc="0" locked="0" layoutInCell="0" allowOverlap="1" wp14:anchorId="02603831" wp14:editId="40586407">
              <wp:simplePos x="0" y="0"/>
              <wp:positionH relativeFrom="page">
                <wp:posOffset>695325</wp:posOffset>
              </wp:positionH>
              <wp:positionV relativeFrom="page">
                <wp:posOffset>219075</wp:posOffset>
              </wp:positionV>
              <wp:extent cx="6672580" cy="10260000"/>
              <wp:effectExtent l="0" t="0" r="13970" b="27305"/>
              <wp:wrapNone/>
              <wp:docPr id="53" name="Группа 53"/>
              <wp:cNvGraphicFramePr/>
              <a:graphic xmlns:a="http://schemas.openxmlformats.org/drawingml/2006/main">
                <a:graphicData uri="http://schemas.microsoft.com/office/word/2010/wordprocessingGroup">
                  <wpg:wgp>
                    <wpg:cNvGrpSpPr/>
                    <wpg:grpSpPr>
                      <a:xfrm>
                        <a:off x="0" y="0"/>
                        <a:ext cx="6672580" cy="10260000"/>
                        <a:chOff x="0" y="0"/>
                        <a:chExt cx="10000" cy="10000"/>
                      </a:xfrm>
                    </wpg:grpSpPr>
                    <wps:wsp>
                      <wps:cNvPr id="54" name="Прямоугольник25"/>
                      <wps:cNvSpPr>
                        <a:spLocks noChangeArrowheads="1"/>
                      </wps:cNvSpPr>
                      <wps:spPr bwMode="auto">
                        <a:xfrm>
                          <a:off x="0" y="0"/>
                          <a:ext cx="10000" cy="10000"/>
                        </a:xfrm>
                        <a:prstGeom prst="rect">
                          <a:avLst/>
                        </a:prstGeom>
                        <a:noFill/>
                        <a:ln w="25400">
                          <a:solidFill>
                            <a:srgbClr val="000000"/>
                          </a:solidFill>
                          <a:miter lim="800000"/>
                        </a:ln>
                      </wps:spPr>
                      <wps:bodyPr rot="0" vert="horz" wrap="square" lIns="91440" tIns="45720" rIns="91440" bIns="45720" anchor="t" anchorCtr="0" upright="1">
                        <a:noAutofit/>
                      </wps:bodyPr>
                    </wps:wsp>
                    <wps:wsp>
                      <wps:cNvPr id="55" name="Линия21"/>
                      <wps:cNvCnPr/>
                      <wps:spPr bwMode="auto">
                        <a:xfrm>
                          <a:off x="547" y="9475"/>
                          <a:ext cx="1" cy="520"/>
                        </a:xfrm>
                        <a:prstGeom prst="line">
                          <a:avLst/>
                        </a:prstGeom>
                        <a:noFill/>
                        <a:ln w="25400">
                          <a:solidFill>
                            <a:srgbClr val="000000"/>
                          </a:solidFill>
                          <a:round/>
                        </a:ln>
                      </wps:spPr>
                      <wps:bodyPr/>
                    </wps:wsp>
                    <wps:wsp>
                      <wps:cNvPr id="56" name="Линия22"/>
                      <wps:cNvCnPr/>
                      <wps:spPr bwMode="auto">
                        <a:xfrm>
                          <a:off x="5" y="9471"/>
                          <a:ext cx="9984" cy="0"/>
                        </a:xfrm>
                        <a:prstGeom prst="line">
                          <a:avLst/>
                        </a:prstGeom>
                        <a:noFill/>
                        <a:ln w="25400">
                          <a:solidFill>
                            <a:srgbClr val="000000"/>
                          </a:solidFill>
                          <a:round/>
                        </a:ln>
                      </wps:spPr>
                      <wps:bodyPr/>
                    </wps:wsp>
                    <wps:wsp>
                      <wps:cNvPr id="57" name="Линия23"/>
                      <wps:cNvCnPr/>
                      <wps:spPr bwMode="auto">
                        <a:xfrm>
                          <a:off x="1093" y="9475"/>
                          <a:ext cx="1" cy="520"/>
                        </a:xfrm>
                        <a:prstGeom prst="line">
                          <a:avLst/>
                        </a:prstGeom>
                        <a:noFill/>
                        <a:ln w="25400">
                          <a:solidFill>
                            <a:srgbClr val="000000"/>
                          </a:solidFill>
                          <a:round/>
                        </a:ln>
                      </wps:spPr>
                      <wps:bodyPr/>
                    </wps:wsp>
                    <wps:wsp>
                      <wps:cNvPr id="58" name="Линия24"/>
                      <wps:cNvCnPr/>
                      <wps:spPr bwMode="auto">
                        <a:xfrm>
                          <a:off x="2460" y="9475"/>
                          <a:ext cx="1" cy="520"/>
                        </a:xfrm>
                        <a:prstGeom prst="line">
                          <a:avLst/>
                        </a:prstGeom>
                        <a:noFill/>
                        <a:ln w="25400">
                          <a:solidFill>
                            <a:srgbClr val="000000"/>
                          </a:solidFill>
                          <a:round/>
                        </a:ln>
                      </wps:spPr>
                      <wps:bodyPr/>
                    </wps:wsp>
                    <wps:wsp>
                      <wps:cNvPr id="59" name="Линия25"/>
                      <wps:cNvCnPr/>
                      <wps:spPr bwMode="auto">
                        <a:xfrm>
                          <a:off x="3278" y="9480"/>
                          <a:ext cx="2" cy="515"/>
                        </a:xfrm>
                        <a:prstGeom prst="line">
                          <a:avLst/>
                        </a:prstGeom>
                        <a:noFill/>
                        <a:ln w="25400">
                          <a:solidFill>
                            <a:srgbClr val="000000"/>
                          </a:solidFill>
                          <a:round/>
                        </a:ln>
                      </wps:spPr>
                      <wps:bodyPr/>
                    </wps:wsp>
                    <wps:wsp>
                      <wps:cNvPr id="60" name="Линия26"/>
                      <wps:cNvCnPr/>
                      <wps:spPr bwMode="auto">
                        <a:xfrm>
                          <a:off x="3825" y="9475"/>
                          <a:ext cx="1" cy="515"/>
                        </a:xfrm>
                        <a:prstGeom prst="line">
                          <a:avLst/>
                        </a:prstGeom>
                        <a:noFill/>
                        <a:ln w="25400">
                          <a:solidFill>
                            <a:srgbClr val="000000"/>
                          </a:solidFill>
                          <a:round/>
                        </a:ln>
                      </wps:spPr>
                      <wps:bodyPr/>
                    </wps:wsp>
                    <wps:wsp>
                      <wps:cNvPr id="61" name="Линия27"/>
                      <wps:cNvCnPr/>
                      <wps:spPr bwMode="auto">
                        <a:xfrm>
                          <a:off x="9453" y="9475"/>
                          <a:ext cx="2" cy="520"/>
                        </a:xfrm>
                        <a:prstGeom prst="line">
                          <a:avLst/>
                        </a:prstGeom>
                        <a:noFill/>
                        <a:ln w="25400">
                          <a:solidFill>
                            <a:srgbClr val="000000"/>
                          </a:solidFill>
                          <a:round/>
                        </a:ln>
                      </wps:spPr>
                      <wps:bodyPr/>
                    </wps:wsp>
                    <wps:wsp>
                      <wps:cNvPr id="62" name="Линия28"/>
                      <wps:cNvCnPr/>
                      <wps:spPr bwMode="auto">
                        <a:xfrm>
                          <a:off x="5" y="9647"/>
                          <a:ext cx="3811" cy="1"/>
                        </a:xfrm>
                        <a:prstGeom prst="line">
                          <a:avLst/>
                        </a:prstGeom>
                        <a:noFill/>
                        <a:ln w="12700">
                          <a:solidFill>
                            <a:srgbClr val="000000"/>
                          </a:solidFill>
                          <a:round/>
                        </a:ln>
                      </wps:spPr>
                      <wps:bodyPr/>
                    </wps:wsp>
                    <wps:wsp>
                      <wps:cNvPr id="63" name="Линия29"/>
                      <wps:cNvCnPr/>
                      <wps:spPr bwMode="auto">
                        <a:xfrm>
                          <a:off x="5" y="9823"/>
                          <a:ext cx="3811" cy="1"/>
                        </a:xfrm>
                        <a:prstGeom prst="line">
                          <a:avLst/>
                        </a:prstGeom>
                        <a:noFill/>
                        <a:ln w="25400">
                          <a:solidFill>
                            <a:srgbClr val="000000"/>
                          </a:solidFill>
                          <a:round/>
                        </a:ln>
                      </wps:spPr>
                      <wps:bodyPr/>
                    </wps:wsp>
                    <wps:wsp>
                      <wps:cNvPr id="64" name="Линия30"/>
                      <wps:cNvCnPr/>
                      <wps:spPr bwMode="auto">
                        <a:xfrm>
                          <a:off x="9460" y="9648"/>
                          <a:ext cx="535" cy="1"/>
                        </a:xfrm>
                        <a:prstGeom prst="line">
                          <a:avLst/>
                        </a:prstGeom>
                        <a:noFill/>
                        <a:ln w="12700">
                          <a:solidFill>
                            <a:srgbClr val="000000"/>
                          </a:solidFill>
                          <a:round/>
                        </a:ln>
                      </wps:spPr>
                      <wps:bodyPr/>
                    </wps:wsp>
                    <wps:wsp>
                      <wps:cNvPr id="65" name="Прямоугольник26"/>
                      <wps:cNvSpPr>
                        <a:spLocks noChangeArrowheads="1"/>
                      </wps:cNvSpPr>
                      <wps:spPr bwMode="auto">
                        <a:xfrm>
                          <a:off x="27" y="9830"/>
                          <a:ext cx="500" cy="155"/>
                        </a:xfrm>
                        <a:prstGeom prst="rect">
                          <a:avLst/>
                        </a:prstGeom>
                        <a:noFill/>
                        <a:ln>
                          <a:noFill/>
                        </a:ln>
                      </wps:spPr>
                      <wps:txbx>
                        <w:txbxContent>
                          <w:p w14:paraId="662BA8B0" w14:textId="77777777" w:rsidR="00D27B88" w:rsidRDefault="008A489D">
                            <w:pPr>
                              <w:jc w:val="center"/>
                            </w:pPr>
                            <w:r>
                              <w:rPr>
                                <w:rFonts w:ascii="GOST type B" w:hAnsi="GOST type B" w:cs="GOST type B"/>
                                <w:i/>
                                <w:sz w:val="16"/>
                                <w:szCs w:val="16"/>
                              </w:rPr>
                              <w:t>Зм</w:t>
                            </w:r>
                            <w:r>
                              <w:rPr>
                                <w:rFonts w:ascii="GOST type B" w:hAnsi="GOST type B" w:cs="GOST type B"/>
                                <w:i/>
                                <w:sz w:val="18"/>
                                <w:szCs w:val="24"/>
                              </w:rPr>
                              <w:t>.</w:t>
                            </w:r>
                          </w:p>
                        </w:txbxContent>
                      </wps:txbx>
                      <wps:bodyPr rot="0" vert="horz" wrap="square" lIns="12700" tIns="12700" rIns="12700" bIns="12700" anchor="t" anchorCtr="0" upright="1">
                        <a:noAutofit/>
                      </wps:bodyPr>
                    </wps:wsp>
                    <wps:wsp>
                      <wps:cNvPr id="66" name="Прямоугольник27"/>
                      <wps:cNvSpPr>
                        <a:spLocks noChangeArrowheads="1"/>
                      </wps:cNvSpPr>
                      <wps:spPr bwMode="auto">
                        <a:xfrm>
                          <a:off x="570" y="9830"/>
                          <a:ext cx="500" cy="155"/>
                        </a:xfrm>
                        <a:prstGeom prst="rect">
                          <a:avLst/>
                        </a:prstGeom>
                        <a:noFill/>
                        <a:ln>
                          <a:noFill/>
                        </a:ln>
                      </wps:spPr>
                      <wps:txbx>
                        <w:txbxContent>
                          <w:p w14:paraId="1B84A38A" w14:textId="77777777" w:rsidR="00D27B88" w:rsidRDefault="008A489D">
                            <w:pPr>
                              <w:jc w:val="center"/>
                            </w:pPr>
                            <w:r>
                              <w:rPr>
                                <w:rFonts w:ascii="GOST type B" w:hAnsi="GOST type B" w:cs="GOST type B"/>
                                <w:i/>
                                <w:sz w:val="16"/>
                                <w:szCs w:val="16"/>
                              </w:rPr>
                              <w:t>Арк.</w:t>
                            </w:r>
                          </w:p>
                        </w:txbxContent>
                      </wps:txbx>
                      <wps:bodyPr rot="0" vert="horz" wrap="square" lIns="12700" tIns="12700" rIns="12700" bIns="12700" anchor="t" anchorCtr="0" upright="1">
                        <a:noAutofit/>
                      </wps:bodyPr>
                    </wps:wsp>
                    <wps:wsp>
                      <wps:cNvPr id="67" name="Прямоугольник28"/>
                      <wps:cNvSpPr>
                        <a:spLocks noChangeArrowheads="1"/>
                      </wps:cNvSpPr>
                      <wps:spPr bwMode="auto">
                        <a:xfrm>
                          <a:off x="1134" y="9830"/>
                          <a:ext cx="1286" cy="155"/>
                        </a:xfrm>
                        <a:prstGeom prst="rect">
                          <a:avLst/>
                        </a:prstGeom>
                        <a:noFill/>
                        <a:ln>
                          <a:noFill/>
                        </a:ln>
                      </wps:spPr>
                      <wps:txbx>
                        <w:txbxContent>
                          <w:p w14:paraId="0EEECCCE" w14:textId="77777777" w:rsidR="00D27B88" w:rsidRDefault="008A489D">
                            <w:pPr>
                              <w:jc w:val="center"/>
                            </w:pPr>
                            <w:r>
                              <w:rPr>
                                <w:rFonts w:ascii="GOST type B" w:hAnsi="GOST type B" w:cs="GOST type B"/>
                                <w:i/>
                                <w:sz w:val="16"/>
                                <w:szCs w:val="16"/>
                              </w:rPr>
                              <w:t>№ докум.</w:t>
                            </w:r>
                          </w:p>
                        </w:txbxContent>
                      </wps:txbx>
                      <wps:bodyPr rot="0" vert="horz" wrap="square" lIns="12700" tIns="12700" rIns="12700" bIns="12700" anchor="t" anchorCtr="0" upright="1">
                        <a:noAutofit/>
                      </wps:bodyPr>
                    </wps:wsp>
                    <wps:wsp>
                      <wps:cNvPr id="68" name="Прямоугольник29"/>
                      <wps:cNvSpPr>
                        <a:spLocks noChangeArrowheads="1"/>
                      </wps:cNvSpPr>
                      <wps:spPr bwMode="auto">
                        <a:xfrm>
                          <a:off x="2492" y="9830"/>
                          <a:ext cx="766" cy="155"/>
                        </a:xfrm>
                        <a:prstGeom prst="rect">
                          <a:avLst/>
                        </a:prstGeom>
                        <a:noFill/>
                        <a:ln>
                          <a:noFill/>
                        </a:ln>
                      </wps:spPr>
                      <wps:txbx>
                        <w:txbxContent>
                          <w:p w14:paraId="2BDE22CC" w14:textId="77777777" w:rsidR="00D27B88" w:rsidRDefault="008A489D">
                            <w:pPr>
                              <w:jc w:val="center"/>
                              <w:rPr>
                                <w:i/>
                                <w:sz w:val="20"/>
                              </w:rPr>
                            </w:pPr>
                            <w:r>
                              <w:rPr>
                                <w:i/>
                                <w:sz w:val="20"/>
                              </w:rPr>
                              <w:t>Підпис</w:t>
                            </w:r>
                          </w:p>
                        </w:txbxContent>
                      </wps:txbx>
                      <wps:bodyPr rot="0" vert="horz" wrap="square" lIns="12700" tIns="12700" rIns="12700" bIns="12700" anchor="t" anchorCtr="0" upright="1">
                        <a:noAutofit/>
                      </wps:bodyPr>
                    </wps:wsp>
                    <wps:wsp>
                      <wps:cNvPr id="69" name="Прямоугольник30"/>
                      <wps:cNvSpPr>
                        <a:spLocks noChangeArrowheads="1"/>
                      </wps:cNvSpPr>
                      <wps:spPr bwMode="auto">
                        <a:xfrm>
                          <a:off x="3302" y="9830"/>
                          <a:ext cx="500" cy="155"/>
                        </a:xfrm>
                        <a:prstGeom prst="rect">
                          <a:avLst/>
                        </a:prstGeom>
                        <a:noFill/>
                        <a:ln>
                          <a:noFill/>
                        </a:ln>
                      </wps:spPr>
                      <wps:txbx>
                        <w:txbxContent>
                          <w:p w14:paraId="36C9B613" w14:textId="77777777" w:rsidR="00D27B88" w:rsidRDefault="008A489D">
                            <w:pPr>
                              <w:jc w:val="center"/>
                              <w:rPr>
                                <w:i/>
                                <w:sz w:val="20"/>
                              </w:rPr>
                            </w:pPr>
                            <w:r>
                              <w:rPr>
                                <w:i/>
                                <w:sz w:val="20"/>
                              </w:rPr>
                              <w:t>Дата</w:t>
                            </w:r>
                          </w:p>
                        </w:txbxContent>
                      </wps:txbx>
                      <wps:bodyPr rot="0" vert="horz" wrap="square" lIns="12700" tIns="12700" rIns="12700" bIns="12700" anchor="t" anchorCtr="0" upright="1">
                        <a:noAutofit/>
                      </wps:bodyPr>
                    </wps:wsp>
                    <wps:wsp>
                      <wps:cNvPr id="70" name="Прямоугольник31"/>
                      <wps:cNvSpPr>
                        <a:spLocks noChangeArrowheads="1"/>
                      </wps:cNvSpPr>
                      <wps:spPr bwMode="auto">
                        <a:xfrm>
                          <a:off x="9475" y="9489"/>
                          <a:ext cx="500" cy="496"/>
                        </a:xfrm>
                        <a:prstGeom prst="rect">
                          <a:avLst/>
                        </a:prstGeom>
                        <a:noFill/>
                        <a:ln>
                          <a:noFill/>
                        </a:ln>
                      </wps:spPr>
                      <wps:txbx>
                        <w:txbxContent>
                          <w:p w14:paraId="7EE150DD" w14:textId="77777777" w:rsidR="00D27B88" w:rsidRDefault="008A489D">
                            <w:pPr>
                              <w:jc w:val="center"/>
                              <w:rPr>
                                <w:rFonts w:ascii="GOST type B" w:hAnsi="GOST type B" w:cs="GOST type B" w:hint="eastAsia"/>
                                <w:i/>
                                <w:sz w:val="16"/>
                                <w:szCs w:val="16"/>
                                <w:lang w:val="en-US"/>
                              </w:rPr>
                            </w:pPr>
                            <w:r>
                              <w:rPr>
                                <w:rFonts w:ascii="GOST type B" w:hAnsi="GOST type B" w:cs="GOST type B"/>
                                <w:i/>
                                <w:sz w:val="16"/>
                                <w:szCs w:val="16"/>
                              </w:rPr>
                              <w:t>Арк.</w:t>
                            </w:r>
                          </w:p>
                          <w:p w14:paraId="24E827BF" w14:textId="77777777" w:rsidR="00D27B88" w:rsidRPr="00CE684D" w:rsidRDefault="008A489D">
                            <w:pPr>
                              <w:jc w:val="center"/>
                              <w:rPr>
                                <w:lang w:val="en-US"/>
                              </w:rPr>
                            </w:pPr>
                            <w:r w:rsidRPr="00CE684D">
                              <w:rPr>
                                <w:lang w:val="en-US"/>
                              </w:rPr>
                              <w:fldChar w:fldCharType="begin"/>
                            </w:r>
                            <w:r w:rsidRPr="00CE684D">
                              <w:rPr>
                                <w:lang w:val="en-US"/>
                              </w:rPr>
                              <w:instrText>PAGE   \* MERGEFORMAT</w:instrText>
                            </w:r>
                            <w:r w:rsidRPr="00CE684D">
                              <w:rPr>
                                <w:lang w:val="en-US"/>
                              </w:rPr>
                              <w:fldChar w:fldCharType="separate"/>
                            </w:r>
                            <w:r w:rsidRPr="008A489D">
                              <w:rPr>
                                <w:noProof/>
                              </w:rPr>
                              <w:t>139</w:t>
                            </w:r>
                            <w:r w:rsidRPr="00CE684D">
                              <w:rPr>
                                <w:lang w:val="en-US"/>
                              </w:rPr>
                              <w:fldChar w:fldCharType="end"/>
                            </w:r>
                          </w:p>
                        </w:txbxContent>
                      </wps:txbx>
                      <wps:bodyPr rot="0" vert="horz" wrap="square" lIns="12700" tIns="12700" rIns="12700" bIns="12700" anchor="t" anchorCtr="0" upright="1">
                        <a:noAutofit/>
                      </wps:bodyPr>
                    </wps:wsp>
                    <wps:wsp>
                      <wps:cNvPr id="72" name="Прямоугольник33"/>
                      <wps:cNvSpPr>
                        <a:spLocks noChangeArrowheads="1"/>
                      </wps:cNvSpPr>
                      <wps:spPr bwMode="auto">
                        <a:xfrm>
                          <a:off x="3873" y="9568"/>
                          <a:ext cx="5537" cy="360"/>
                        </a:xfrm>
                        <a:prstGeom prst="rect">
                          <a:avLst/>
                        </a:prstGeom>
                        <a:noFill/>
                        <a:ln>
                          <a:noFill/>
                        </a:ln>
                      </wps:spPr>
                      <wps:txbx>
                        <w:txbxContent>
                          <w:p w14:paraId="15F7FBBB" w14:textId="77777777" w:rsidR="00D27B88" w:rsidRDefault="008A489D">
                            <w:pPr>
                              <w:pStyle w:val="61"/>
                              <w:tabs>
                                <w:tab w:val="left" w:pos="0"/>
                              </w:tabs>
                              <w:ind w:firstLine="0"/>
                              <w:jc w:val="center"/>
                              <w:rPr>
                                <w:rFonts w:ascii="GOST type B" w:hAnsi="GOST type B" w:cs="GOST type B" w:hint="eastAsia"/>
                                <w:i w:val="0"/>
                                <w:color w:val="auto"/>
                              </w:rPr>
                            </w:pPr>
                            <w:r>
                              <w:rPr>
                                <w:rFonts w:ascii="GOST type B" w:hAnsi="GOST type B" w:cs="GOST type B"/>
                                <w:color w:val="auto"/>
                              </w:rPr>
                              <w:t>ІАЛЦ.467800.003 ПЗ</w:t>
                            </w:r>
                          </w:p>
                          <w:p w14:paraId="658103AE" w14:textId="77777777" w:rsidR="00D27B88" w:rsidRDefault="008A489D">
                            <w:pPr>
                              <w:jc w:val="center"/>
                            </w:pPr>
                          </w:p>
                        </w:txbxContent>
                      </wps:txbx>
                      <wps:bodyPr rot="0" vert="horz" wrap="square" lIns="12700" tIns="12700" rIns="12700" bIns="12700" anchor="t" anchorCtr="0" upright="1">
                        <a:noAutofit/>
                      </wps:bodyPr>
                    </wps:wsp>
                  </wpg:wgp>
                </a:graphicData>
              </a:graphic>
            </wp:anchor>
          </w:drawing>
        </mc:Choice>
        <mc:Fallback>
          <w:pict>
            <v:group id="Группа 53" o:spid="_x0000_s1026" style="position:absolute;left:0;text-align:left;margin-left:54.75pt;margin-top:17.25pt;width:525.4pt;height:807.85pt;z-index:251660288;mso-position-horizontal-relative:page;mso-position-vertical-relative:page" coordsize="10000,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" o:allowincell="f">
              <v:rect id="Прямоугольник25" o:spid="_x0000_s1027" style="position:absolute;width:10000;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O348QA&#10;AADbAAAADwAAAGRycy9kb3ducmV2LnhtbESPzWrDMBCE74W8g9hAbo2ckpbEiWLsgqGn0jp5gMXa&#10;2CbWyrHkn/bpq0Khx2FmvmGOyWxaMVLvGssKNusIBHFpdcOVgss5f9yBcB5ZY2uZFHyRg+S0eDhi&#10;rO3EnzQWvhIBwi5GBbX3XSylK2sy6Na2Iw7e1fYGfZB9JXWPU4CbVj5F0Ys02HBYqLGj15rKWzEY&#10;BTc/j+9pVXzn+0u2Lz+ydBruqVKr5ZweQHia/X/4r/2mFTxv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jt+PEAAAA2wAAAA8AAAAAAAAAAAAAAAAAmAIAAGRycy9k&#10;b3ducmV2LnhtbFBLBQYAAAAABAAEAPUAAACJAwAAAAA=&#10;" filled="f" strokeweight="2pt"/>
              <v:line id="Линия21" o:spid="_x0000_s1028" style="position:absolute;visibility:visible;mso-wrap-style:square" from="547,9475" to="548,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19L8AAADbAAAADwAAAGRycy9kb3ducmV2LnhtbESPwQrCMBBE74L/EFbwpqlCRapRRKh4&#10;E6sXb2uztsVmU5qo9e+NIHgcZuYNs1x3phZPal1lWcFkHIEgzq2uuFBwPqWjOQjnkTXWlknBmxys&#10;V/3eEhNtX3ykZ+YLESDsElRQet8kUrq8JINubBvi4N1sa9AH2RZSt/gKcFPLaRTNpMGKw0KJDW1L&#10;yu/Zwyi4X85x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19L8AAADbAAAADwAAAAAAAAAAAAAAAACh&#10;AgAAZHJzL2Rvd25yZXYueG1sUEsFBgAAAAAEAAQA+QAAAI0DAAAAAA==&#10;" strokeweight="2pt"/>
              <v:line id="Линия22" o:spid="_x0000_s1029" style="position:absolute;visibility:visible;mso-wrap-style:square" from="5,9471" to="9989,9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Линия23" o:spid="_x0000_s1030" style="position:absolute;visibility:visible;mso-wrap-style:square" from="1093,9475" to="1094,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Линия24" o:spid="_x0000_s1031" style="position:absolute;visibility:visible;mso-wrap-style:square" from="2460,9475" to="2461,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Линия25" o:spid="_x0000_s1032" style="position:absolute;visibility:visible;mso-wrap-style:square" from="3278,9480" to="3280,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Линия26" o:spid="_x0000_s1033" style="position:absolute;visibility:visible;mso-wrap-style:square" from="3825,9475" to="3826,9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line id="Линия27" o:spid="_x0000_s1034" style="position:absolute;visibility:visible;mso-wrap-style:square" from="9453,9475" to="9455,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Линия28" o:spid="_x0000_s1035" style="position:absolute;visibility:visible;mso-wrap-style:square" from="5,9647" to="3816,9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au2cQAAADbAAAADwAAAGRycy9kb3ducmV2LnhtbESPQWsCMRSE7wX/Q3iCt5rVg7Rbs0tp&#10;Kyg9SLU/4Ll5blY3L0sSdfXXm0LB4zAz3zDzsretOJMPjWMFk3EGgrhyuuFawe928fwCIkRkja1j&#10;UnClAGUxeJpjrt2Ff+i8ibVIEA45KjAxdrmUoTJkMYxdR5y8vfMWY5K+ltrjJcFtK6dZNpMWG04L&#10;Bjv6MFQdNyerYOV338fJrTZyxyv/1a4/X4M9KDUa9u9vICL18RH+by+1gtkU/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xq7ZxAAAANsAAAAPAAAAAAAAAAAA&#10;AAAAAKECAABkcnMvZG93bnJldi54bWxQSwUGAAAAAAQABAD5AAAAkgMAAAAA&#10;" strokeweight="1pt"/>
              <v:line id="Линия29" o:spid="_x0000_s1036" style="position:absolute;visibility:visible;mso-wrap-style:square" from="5,9823" to="3816,9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Линия30" o:spid="_x0000_s1037" style="position:absolute;visibility:visible;mso-wrap-style:square" from="9460,9648" to="9995,9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OTNsQAAADbAAAADwAAAGRycy9kb3ducmV2LnhtbESP0WoCMRRE3wX/IVyhbzVrKW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Y5M2xAAAANsAAAAPAAAAAAAAAAAA&#10;AAAAAKECAABkcnMvZG93bnJldi54bWxQSwUGAAAAAAQABAD5AAAAkgMAAAAA&#10;" strokeweight="1pt"/>
              <v:rect id="Прямоугольник26" o:spid="_x0000_s1038" style="position:absolute;left:27;top:9830;width:50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UKy8IA&#10;AADbAAAADwAAAGRycy9kb3ducmV2LnhtbESPQWvCQBSE7wX/w/KEXopuFEwluootCCK91ApeH9ln&#10;Esy+DdmXmP57Vyj0OMzMN8x6O7ha9dSGyrOB2TQBRZx7W3Fh4PyznyxBBUG2WHsmA78UYLsZvawx&#10;s/7O39SfpFARwiFDA6VIk2kd8pIchqlviKN39a1DibIttG3xHuGu1vMkSbXDiuNCiQ19lpTfTp0z&#10;0F8uXx907vSsR3l/Oxw7qVIy5nU87FaghAb5D/+1D9ZAuoDnl/gD9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QrLwgAAANsAAAAPAAAAAAAAAAAAAAAAAJgCAABkcnMvZG93&#10;bnJldi54bWxQSwUGAAAAAAQABAD1AAAAhwMAAAAA&#10;" filled="f" stroked="f">
                <v:textbox inset="1pt,1pt,1pt,1pt">
                  <w:txbxContent>
                    <w:p w14:paraId="662BA8B0" w14:textId="77777777" w:rsidR="00D27B88" w:rsidRDefault="008A489D">
                      <w:pPr>
                        <w:jc w:val="center"/>
                      </w:pPr>
                      <w:r>
                        <w:rPr>
                          <w:rFonts w:ascii="GOST type B" w:hAnsi="GOST type B" w:cs="GOST type B"/>
                          <w:i/>
                          <w:sz w:val="16"/>
                          <w:szCs w:val="16"/>
                        </w:rPr>
                        <w:t>Зм</w:t>
                      </w:r>
                      <w:r>
                        <w:rPr>
                          <w:rFonts w:ascii="GOST type B" w:hAnsi="GOST type B" w:cs="GOST type B"/>
                          <w:i/>
                          <w:sz w:val="18"/>
                          <w:szCs w:val="24"/>
                        </w:rPr>
                        <w:t>.</w:t>
                      </w:r>
                    </w:p>
                  </w:txbxContent>
                </v:textbox>
              </v:rect>
              <v:rect id="Прямоугольник27" o:spid="_x0000_s1039" style="position:absolute;left:570;top:9830;width:50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UvMIA&#10;AADbAAAADwAAAGRycy9kb3ducmV2LnhtbESPQWvCQBSE7wX/w/IEL0U39pBKdBUVCiK9VAWvj+wz&#10;CWbfhuxLjP/eLRR6HGbmG2a1GVytempD5dnAfJaAIs69rbgwcDl/TReggiBbrD2TgScF2KxHbyvM&#10;rH/wD/UnKVSEcMjQQCnSZFqHvCSHYeYb4ujdfOtQomwLbVt8RLir9UeSpNphxXGhxIb2JeX3U+cM&#10;9Nfr944unZ73KJ/vh2MnVUrGTMbDdglKaJD/8F/7YA2kKfx+iT9Ar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5S8wgAAANsAAAAPAAAAAAAAAAAAAAAAAJgCAABkcnMvZG93&#10;bnJldi54bWxQSwUGAAAAAAQABAD1AAAAhwMAAAAA&#10;" filled="f" stroked="f">
                <v:textbox inset="1pt,1pt,1pt,1pt">
                  <w:txbxContent>
                    <w:p w14:paraId="1B84A38A" w14:textId="77777777" w:rsidR="00D27B88" w:rsidRDefault="008A489D">
                      <w:pPr>
                        <w:jc w:val="center"/>
                      </w:pPr>
                      <w:r>
                        <w:rPr>
                          <w:rFonts w:ascii="GOST type B" w:hAnsi="GOST type B" w:cs="GOST type B"/>
                          <w:i/>
                          <w:sz w:val="16"/>
                          <w:szCs w:val="16"/>
                        </w:rPr>
                        <w:t>Арк.</w:t>
                      </w:r>
                    </w:p>
                  </w:txbxContent>
                </v:textbox>
              </v:rect>
              <v:rect id="Прямоугольник28" o:spid="_x0000_s1040" style="position:absolute;left:1134;top:9830;width:1286;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J8IA&#10;AADbAAAADwAAAGRycy9kb3ducmV2LnhtbESPQWvCQBSE7wX/w/IEL0U3eogluooWCiJeagWvj+wz&#10;CWbfhuxLTP99VxB6HGbmG2a9HVytempD5dnAfJaAIs69rbgwcPn5mn6ACoJssfZMBn4pwHYzeltj&#10;Zv2Dv6k/S6EihEOGBkqRJtM65CU5DDPfEEfv5luHEmVbaNviI8JdrRdJkmqHFceFEhv6LCm/nztn&#10;oL9eT3u6dHreoyzfD8dOqpSMmYyH3QqU0CD/4Vf7YA2kS3h+iT9A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CzEnwgAAANsAAAAPAAAAAAAAAAAAAAAAAJgCAABkcnMvZG93&#10;bnJldi54bWxQSwUGAAAAAAQABAD1AAAAhwMAAAAA&#10;" filled="f" stroked="f">
                <v:textbox inset="1pt,1pt,1pt,1pt">
                  <w:txbxContent>
                    <w:p w14:paraId="0EEECCCE" w14:textId="77777777" w:rsidR="00D27B88" w:rsidRDefault="008A489D">
                      <w:pPr>
                        <w:jc w:val="center"/>
                      </w:pPr>
                      <w:r>
                        <w:rPr>
                          <w:rFonts w:ascii="GOST type B" w:hAnsi="GOST type B" w:cs="GOST type B"/>
                          <w:i/>
                          <w:sz w:val="16"/>
                          <w:szCs w:val="16"/>
                        </w:rPr>
                        <w:t>№ докум.</w:t>
                      </w:r>
                    </w:p>
                  </w:txbxContent>
                </v:textbox>
              </v:rect>
              <v:rect id="Прямоугольник29" o:spid="_x0000_s1041" style="position:absolute;left:2492;top:9830;width:766;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SlVb8A&#10;AADbAAAADwAAAGRycy9kb3ducmV2LnhtbERPTYvCMBC9C/6HMIIX0VQPdalG0YUFWfaiK3gdmrEt&#10;NpPSTGv99+awsMfH+97uB1erntpQeTawXCSgiHNvKy4MXH+/5h+ggiBbrD2TgRcF2O/Goy1m1j/5&#10;TP1FChVDOGRooBRpMq1DXpLDsPANceTuvnUoEbaFti0+Y7ir9SpJUu2w4thQYkOfJeWPS+cM9Lfb&#10;z5GunV72KOvZ6buTKiVjppPhsAElNMi/+M99sgbSODZ+iT9A79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lKVVvwAAANsAAAAPAAAAAAAAAAAAAAAAAJgCAABkcnMvZG93bnJl&#10;di54bWxQSwUGAAAAAAQABAD1AAAAhAMAAAAA&#10;" filled="f" stroked="f">
                <v:textbox inset="1pt,1pt,1pt,1pt">
                  <w:txbxContent>
                    <w:p w14:paraId="2BDE22CC" w14:textId="77777777" w:rsidR="00D27B88" w:rsidRDefault="008A489D">
                      <w:pPr>
                        <w:jc w:val="center"/>
                        <w:rPr>
                          <w:i/>
                          <w:sz w:val="20"/>
                        </w:rPr>
                      </w:pPr>
                      <w:r>
                        <w:rPr>
                          <w:i/>
                          <w:sz w:val="20"/>
                        </w:rPr>
                        <w:t>Підпис</w:t>
                      </w:r>
                    </w:p>
                  </w:txbxContent>
                </v:textbox>
              </v:rect>
              <v:rect id="Прямоугольник30" o:spid="_x0000_s1042" style="position:absolute;left:3302;top:9830;width:50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gAzsIA&#10;AADbAAAADwAAAGRycy9kb3ducmV2LnhtbESPQWvCQBSE7wX/w/KEXopu9JDW6Cq2IIj0Uit4fWSf&#10;STD7NmRfYvrvXUHocZiZb5jVZnC16qkNlWcDs2kCijj3tuLCwOl3N/kAFQTZYu2ZDPxRgM169LLC&#10;zPob/1B/lEJFCIcMDZQiTaZ1yEtyGKa+IY7exbcOJcq20LbFW4S7Ws+TJNUOK44LJTb0VVJ+PXbO&#10;QH8+f3/SqdOzHuX9bX/opErJmNfxsF2CEhrkP/xs762BdAGPL/EH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2ADOwgAAANsAAAAPAAAAAAAAAAAAAAAAAJgCAABkcnMvZG93&#10;bnJldi54bWxQSwUGAAAAAAQABAD1AAAAhwMAAAAA&#10;" filled="f" stroked="f">
                <v:textbox inset="1pt,1pt,1pt,1pt">
                  <w:txbxContent>
                    <w:p w14:paraId="36C9B613" w14:textId="77777777" w:rsidR="00D27B88" w:rsidRDefault="008A489D">
                      <w:pPr>
                        <w:jc w:val="center"/>
                        <w:rPr>
                          <w:i/>
                          <w:sz w:val="20"/>
                        </w:rPr>
                      </w:pPr>
                      <w:r>
                        <w:rPr>
                          <w:i/>
                          <w:sz w:val="20"/>
                        </w:rPr>
                        <w:t>Дата</w:t>
                      </w:r>
                    </w:p>
                  </w:txbxContent>
                </v:textbox>
              </v:rect>
              <v:rect id="Прямоугольник31" o:spid="_x0000_s1043" style="position:absolute;left:9475;top:9489;width:500;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s/jsAA&#10;AADbAAAADwAAAGRycy9kb3ducmV2LnhtbERPTWvCQBC9F/wPywheim7sQSV1lSoUQumlKngdstMk&#10;NDsbspNN/PfdQ6HHx/veHyfXqkh9aDwbWK8yUMSltw1XBm7X9+UOVBBki61nMvCgAMfD7GmPufUj&#10;f1G8SKVSCIccDdQiXa51KGtyGFa+I07ct+8dSoJ9pW2PYwp3rX7Jso122HBqqLGjc03lz2VwBuL9&#10;/nmi26DXEWX7XHwM0mzImMV8ensFJTTJv/jPXVgD27Q+fUk/QB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js/jsAAAADbAAAADwAAAAAAAAAAAAAAAACYAgAAZHJzL2Rvd25y&#10;ZXYueG1sUEsFBgAAAAAEAAQA9QAAAIUDAAAAAA==&#10;" filled="f" stroked="f">
                <v:textbox inset="1pt,1pt,1pt,1pt">
                  <w:txbxContent>
                    <w:p w14:paraId="7EE150DD" w14:textId="77777777" w:rsidR="00D27B88" w:rsidRDefault="008A489D">
                      <w:pPr>
                        <w:jc w:val="center"/>
                        <w:rPr>
                          <w:rFonts w:ascii="GOST type B" w:hAnsi="GOST type B" w:cs="GOST type B" w:hint="eastAsia"/>
                          <w:i/>
                          <w:sz w:val="16"/>
                          <w:szCs w:val="16"/>
                          <w:lang w:val="en-US"/>
                        </w:rPr>
                      </w:pPr>
                      <w:r>
                        <w:rPr>
                          <w:rFonts w:ascii="GOST type B" w:hAnsi="GOST type B" w:cs="GOST type B"/>
                          <w:i/>
                          <w:sz w:val="16"/>
                          <w:szCs w:val="16"/>
                        </w:rPr>
                        <w:t>Арк.</w:t>
                      </w:r>
                    </w:p>
                    <w:p w14:paraId="24E827BF" w14:textId="77777777" w:rsidR="00D27B88" w:rsidRPr="00CE684D" w:rsidRDefault="008A489D">
                      <w:pPr>
                        <w:jc w:val="center"/>
                        <w:rPr>
                          <w:lang w:val="en-US"/>
                        </w:rPr>
                      </w:pPr>
                      <w:r w:rsidRPr="00CE684D">
                        <w:rPr>
                          <w:lang w:val="en-US"/>
                        </w:rPr>
                        <w:fldChar w:fldCharType="begin"/>
                      </w:r>
                      <w:r w:rsidRPr="00CE684D">
                        <w:rPr>
                          <w:lang w:val="en-US"/>
                        </w:rPr>
                        <w:instrText>PAGE   \* MERGEFORMAT</w:instrText>
                      </w:r>
                      <w:r w:rsidRPr="00CE684D">
                        <w:rPr>
                          <w:lang w:val="en-US"/>
                        </w:rPr>
                        <w:fldChar w:fldCharType="separate"/>
                      </w:r>
                      <w:r w:rsidRPr="008A489D">
                        <w:rPr>
                          <w:noProof/>
                        </w:rPr>
                        <w:t>139</w:t>
                      </w:r>
                      <w:r w:rsidRPr="00CE684D">
                        <w:rPr>
                          <w:lang w:val="en-US"/>
                        </w:rPr>
                        <w:fldChar w:fldCharType="end"/>
                      </w:r>
                    </w:p>
                  </w:txbxContent>
                </v:textbox>
              </v:rect>
              <v:rect id="Прямоугольник33" o:spid="_x0000_s1044" style="position:absolute;left:3873;top:9568;width:553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UEYsIA&#10;AADbAAAADwAAAGRycy9kb3ducmV2LnhtbESPzYrCQBCE7wu+w9DCXhad6EElOooKC7LsxR/w2mTa&#10;JJjpCZlOjG/vLCx4LKrqK2q16V2lOmpC6dnAZJyAIs68LTk3cDl/jxaggiBbrDyTgScF2KwHHytM&#10;rX/wkbqT5CpCOKRooBCpU61DVpDDMPY1cfRuvnEoUTa5tg0+ItxVepokM+2w5LhQYE37grL7qXUG&#10;uuv1d0eXVk86lPnX4aeVckbGfA777RKUUC/v8H/7YA3Mp/D3Jf4Av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pQRiwgAAANsAAAAPAAAAAAAAAAAAAAAAAJgCAABkcnMvZG93&#10;bnJldi54bWxQSwUGAAAAAAQABAD1AAAAhwMAAAAA&#10;" filled="f" stroked="f">
                <v:textbox inset="1pt,1pt,1pt,1pt">
                  <w:txbxContent>
                    <w:p w14:paraId="15F7FBBB" w14:textId="77777777" w:rsidR="00D27B88" w:rsidRDefault="008A489D">
                      <w:pPr>
                        <w:pStyle w:val="61"/>
                        <w:tabs>
                          <w:tab w:val="left" w:pos="0"/>
                        </w:tabs>
                        <w:ind w:firstLine="0"/>
                        <w:jc w:val="center"/>
                        <w:rPr>
                          <w:rFonts w:ascii="GOST type B" w:hAnsi="GOST type B" w:cs="GOST type B" w:hint="eastAsia"/>
                          <w:i w:val="0"/>
                          <w:color w:val="auto"/>
                        </w:rPr>
                      </w:pPr>
                      <w:r>
                        <w:rPr>
                          <w:rFonts w:ascii="GOST type B" w:hAnsi="GOST type B" w:cs="GOST type B"/>
                          <w:color w:val="auto"/>
                        </w:rPr>
                        <w:t>ІАЛЦ.467800.003 ПЗ</w:t>
                      </w:r>
                    </w:p>
                    <w:p w14:paraId="658103AE" w14:textId="77777777" w:rsidR="00D27B88" w:rsidRDefault="008A489D">
                      <w:pPr>
                        <w:jc w:val="center"/>
                      </w:pPr>
                    </w:p>
                  </w:txbxContent>
                </v:textbox>
              </v:rect>
              <w10:wrap anchorx="page" anchory="page"/>
            </v:group>
          </w:pict>
        </mc:Fallback>
      </mc:AlternateContent>
    </w:r>
  </w:p>
  <w:p w14:paraId="038A737C" w14:textId="77777777" w:rsidR="00D27B88" w:rsidRDefault="008A489D">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526E6" w14:textId="77777777" w:rsidR="00D27B88" w:rsidRDefault="008A489D">
    <w:pPr>
      <w:pStyle w:val="16"/>
    </w:pPr>
    <w:r>
      <w:rPr>
        <w:noProof/>
        <w:lang w:val="en-US"/>
      </w:rPr>
      <mc:AlternateContent>
        <mc:Choice Requires="wpg">
          <w:drawing>
            <wp:anchor distT="0" distB="0" distL="114300" distR="283845" simplePos="0" relativeHeight="251659264" behindDoc="0" locked="0" layoutInCell="0" allowOverlap="1" wp14:anchorId="1A022B2D" wp14:editId="603F2487">
              <wp:simplePos x="0" y="0"/>
              <wp:positionH relativeFrom="page">
                <wp:posOffset>698500</wp:posOffset>
              </wp:positionH>
              <wp:positionV relativeFrom="page">
                <wp:posOffset>205105</wp:posOffset>
              </wp:positionV>
              <wp:extent cx="6674400" cy="10224000"/>
              <wp:effectExtent l="0" t="0" r="31750" b="38100"/>
              <wp:wrapNone/>
              <wp:docPr id="3" name="Группа 3"/>
              <wp:cNvGraphicFramePr/>
              <a:graphic xmlns:a="http://schemas.openxmlformats.org/drawingml/2006/main">
                <a:graphicData uri="http://schemas.microsoft.com/office/word/2010/wordprocessingGroup">
                  <wpg:wgp>
                    <wpg:cNvGrpSpPr/>
                    <wpg:grpSpPr>
                      <a:xfrm>
                        <a:off x="0" y="0"/>
                        <a:ext cx="6674400" cy="10224000"/>
                        <a:chOff x="0" y="0"/>
                        <a:chExt cx="10000" cy="10000"/>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w15="http://schemas.microsoft.com/office/word/2012/wordml" xmlns:ma14="http://schemas.microsoft.com/office/mac/drawingml/2011/main"/>
                        </a:ext>
                      </a:extLst>
                    </wpg:grpSpPr>
                    <wps:wsp>
                      <wps:cNvPr id="4" name="Прямоугольник1"/>
                      <wps:cNvSpPr>
                        <a:spLocks noChangeArrowheads="1"/>
                      </wps:cNvSpPr>
                      <wps:spPr bwMode="auto">
                        <a:xfrm>
                          <a:off x="0" y="0"/>
                          <a:ext cx="10000" cy="10000"/>
                        </a:xfrm>
                        <a:prstGeom prst="rect">
                          <a:avLst/>
                        </a:prstGeom>
                        <a:noFill/>
                        <a:ln w="25400">
                          <a:solidFill>
                            <a:srgbClr val="000000"/>
                          </a:solidFill>
                          <a:miter lim="800000"/>
                        </a:ln>
                      </wps:spPr>
                      <wps:bodyPr rot="0" vert="horz" wrap="square" lIns="91440" tIns="45720" rIns="91440" bIns="45720" anchor="t" anchorCtr="0" upright="1">
                        <a:noAutofit/>
                      </wps:bodyPr>
                    </wps:wsp>
                    <wps:wsp>
                      <wps:cNvPr id="5" name="Линия1"/>
                      <wps:cNvCnPr/>
                      <wps:spPr bwMode="auto">
                        <a:xfrm>
                          <a:off x="497" y="8592"/>
                          <a:ext cx="1" cy="519"/>
                        </a:xfrm>
                        <a:prstGeom prst="line">
                          <a:avLst/>
                        </a:prstGeom>
                        <a:noFill/>
                        <a:ln w="25400">
                          <a:solidFill>
                            <a:srgbClr val="000000"/>
                          </a:solidFill>
                          <a:round/>
                        </a:ln>
                      </wps:spPr>
                      <wps:bodyPr/>
                    </wps:wsp>
                    <wps:wsp>
                      <wps:cNvPr id="6" name="Линия2"/>
                      <wps:cNvCnPr/>
                      <wps:spPr bwMode="auto">
                        <a:xfrm>
                          <a:off x="5" y="8587"/>
                          <a:ext cx="9984" cy="0"/>
                        </a:xfrm>
                        <a:prstGeom prst="line">
                          <a:avLst/>
                        </a:prstGeom>
                        <a:noFill/>
                        <a:ln w="25400">
                          <a:solidFill>
                            <a:srgbClr val="000000"/>
                          </a:solidFill>
                          <a:round/>
                        </a:ln>
                      </wps:spPr>
                      <wps:bodyPr/>
                    </wps:wsp>
                    <wps:wsp>
                      <wps:cNvPr id="7" name="Линия3"/>
                      <wps:cNvCnPr/>
                      <wps:spPr bwMode="auto">
                        <a:xfrm>
                          <a:off x="1093" y="8596"/>
                          <a:ext cx="1" cy="1399"/>
                        </a:xfrm>
                        <a:prstGeom prst="line">
                          <a:avLst/>
                        </a:prstGeom>
                        <a:noFill/>
                        <a:ln w="25400">
                          <a:solidFill>
                            <a:srgbClr val="000000"/>
                          </a:solidFill>
                          <a:round/>
                        </a:ln>
                      </wps:spPr>
                      <wps:bodyPr/>
                    </wps:wsp>
                    <wps:wsp>
                      <wps:cNvPr id="8" name="Линия4"/>
                      <wps:cNvCnPr/>
                      <wps:spPr bwMode="auto">
                        <a:xfrm>
                          <a:off x="2460" y="8596"/>
                          <a:ext cx="1" cy="1399"/>
                        </a:xfrm>
                        <a:prstGeom prst="line">
                          <a:avLst/>
                        </a:prstGeom>
                        <a:noFill/>
                        <a:ln w="25400">
                          <a:solidFill>
                            <a:srgbClr val="000000"/>
                          </a:solidFill>
                          <a:round/>
                        </a:ln>
                      </wps:spPr>
                      <wps:bodyPr/>
                    </wps:wsp>
                    <wps:wsp>
                      <wps:cNvPr id="9" name="Линия5"/>
                      <wps:cNvCnPr/>
                      <wps:spPr bwMode="auto">
                        <a:xfrm>
                          <a:off x="3278" y="8596"/>
                          <a:ext cx="2" cy="1399"/>
                        </a:xfrm>
                        <a:prstGeom prst="line">
                          <a:avLst/>
                        </a:prstGeom>
                        <a:noFill/>
                        <a:ln w="25400">
                          <a:solidFill>
                            <a:srgbClr val="000000"/>
                          </a:solidFill>
                          <a:round/>
                        </a:ln>
                      </wps:spPr>
                      <wps:bodyPr/>
                    </wps:wsp>
                    <wps:wsp>
                      <wps:cNvPr id="10" name="Линия6"/>
                      <wps:cNvCnPr/>
                      <wps:spPr bwMode="auto">
                        <a:xfrm>
                          <a:off x="3825" y="8592"/>
                          <a:ext cx="1" cy="1398"/>
                        </a:xfrm>
                        <a:prstGeom prst="line">
                          <a:avLst/>
                        </a:prstGeom>
                        <a:noFill/>
                        <a:ln w="25400">
                          <a:solidFill>
                            <a:srgbClr val="000000"/>
                          </a:solidFill>
                          <a:round/>
                        </a:ln>
                      </wps:spPr>
                      <wps:bodyPr/>
                    </wps:wsp>
                    <wps:wsp>
                      <wps:cNvPr id="11" name="Линия7"/>
                      <wps:cNvCnPr/>
                      <wps:spPr bwMode="auto">
                        <a:xfrm>
                          <a:off x="7924" y="9120"/>
                          <a:ext cx="2" cy="346"/>
                        </a:xfrm>
                        <a:prstGeom prst="line">
                          <a:avLst/>
                        </a:prstGeom>
                        <a:noFill/>
                        <a:ln w="25400">
                          <a:solidFill>
                            <a:srgbClr val="000000"/>
                          </a:solidFill>
                          <a:round/>
                        </a:ln>
                      </wps:spPr>
                      <wps:bodyPr/>
                    </wps:wsp>
                    <wps:wsp>
                      <wps:cNvPr id="12" name="Линия8"/>
                      <wps:cNvCnPr/>
                      <wps:spPr bwMode="auto">
                        <a:xfrm>
                          <a:off x="5" y="9647"/>
                          <a:ext cx="3811" cy="1"/>
                        </a:xfrm>
                        <a:prstGeom prst="line">
                          <a:avLst/>
                        </a:prstGeom>
                        <a:noFill/>
                        <a:ln w="12700">
                          <a:solidFill>
                            <a:srgbClr val="000000"/>
                          </a:solidFill>
                          <a:round/>
                        </a:ln>
                      </wps:spPr>
                      <wps:bodyPr/>
                    </wps:wsp>
                    <wps:wsp>
                      <wps:cNvPr id="13" name="Линия9"/>
                      <wps:cNvCnPr/>
                      <wps:spPr bwMode="auto">
                        <a:xfrm>
                          <a:off x="5" y="9823"/>
                          <a:ext cx="3811" cy="1"/>
                        </a:xfrm>
                        <a:prstGeom prst="line">
                          <a:avLst/>
                        </a:prstGeom>
                        <a:noFill/>
                        <a:ln w="12700">
                          <a:solidFill>
                            <a:srgbClr val="000000"/>
                          </a:solidFill>
                          <a:round/>
                        </a:ln>
                      </wps:spPr>
                      <wps:bodyPr/>
                    </wps:wsp>
                    <wps:wsp>
                      <wps:cNvPr id="14" name="Прямоугольник2"/>
                      <wps:cNvSpPr>
                        <a:spLocks noChangeArrowheads="1"/>
                      </wps:cNvSpPr>
                      <wps:spPr bwMode="auto">
                        <a:xfrm>
                          <a:off x="27" y="8956"/>
                          <a:ext cx="442" cy="155"/>
                        </a:xfrm>
                        <a:prstGeom prst="rect">
                          <a:avLst/>
                        </a:prstGeom>
                        <a:noFill/>
                        <a:ln>
                          <a:noFill/>
                        </a:ln>
                      </wps:spPr>
                      <wps:txbx>
                        <w:txbxContent>
                          <w:p w14:paraId="73161C84" w14:textId="77777777" w:rsidR="00D27B88" w:rsidRDefault="008A489D">
                            <w:pPr>
                              <w:jc w:val="center"/>
                            </w:pPr>
                            <w:r>
                              <w:rPr>
                                <w:rFonts w:ascii="GOST type B" w:hAnsi="GOST type B" w:cs="GOST type B"/>
                                <w:i/>
                                <w:sz w:val="16"/>
                                <w:szCs w:val="16"/>
                              </w:rPr>
                              <w:t>Зм</w:t>
                            </w:r>
                            <w:r>
                              <w:rPr>
                                <w:rFonts w:ascii="GOST type B" w:hAnsi="GOST type B" w:cs="GOST type B"/>
                                <w:i/>
                                <w:sz w:val="18"/>
                                <w:szCs w:val="24"/>
                              </w:rPr>
                              <w:t>.</w:t>
                            </w:r>
                          </w:p>
                        </w:txbxContent>
                      </wps:txbx>
                      <wps:bodyPr rot="0" vert="horz" wrap="square" lIns="12700" tIns="12700" rIns="12700" bIns="12700" anchor="t" anchorCtr="0" upright="1">
                        <a:noAutofit/>
                      </wps:bodyPr>
                    </wps:wsp>
                    <wps:wsp>
                      <wps:cNvPr id="15" name="Прямоугольник3"/>
                      <wps:cNvSpPr>
                        <a:spLocks noChangeArrowheads="1"/>
                      </wps:cNvSpPr>
                      <wps:spPr bwMode="auto">
                        <a:xfrm>
                          <a:off x="526" y="8956"/>
                          <a:ext cx="550" cy="155"/>
                        </a:xfrm>
                        <a:prstGeom prst="rect">
                          <a:avLst/>
                        </a:prstGeom>
                        <a:noFill/>
                        <a:ln>
                          <a:noFill/>
                        </a:ln>
                      </wps:spPr>
                      <wps:txbx>
                        <w:txbxContent>
                          <w:p w14:paraId="626685BC" w14:textId="77777777" w:rsidR="00D27B88" w:rsidRDefault="008A489D">
                            <w:pPr>
                              <w:jc w:val="center"/>
                            </w:pPr>
                            <w:r>
                              <w:rPr>
                                <w:rFonts w:ascii="GOST type B" w:hAnsi="GOST type B" w:cs="GOST type B"/>
                                <w:i/>
                                <w:sz w:val="16"/>
                                <w:szCs w:val="16"/>
                              </w:rPr>
                              <w:t>Арк</w:t>
                            </w:r>
                            <w:r>
                              <w:rPr>
                                <w:rFonts w:ascii="GOST type B" w:hAnsi="GOST type B" w:cs="GOST type B"/>
                                <w:i/>
                                <w:sz w:val="18"/>
                                <w:szCs w:val="24"/>
                              </w:rPr>
                              <w:t>.</w:t>
                            </w:r>
                          </w:p>
                        </w:txbxContent>
                      </wps:txbx>
                      <wps:bodyPr rot="0" vert="horz" wrap="square" lIns="12700" tIns="12700" rIns="12700" bIns="12700" anchor="t" anchorCtr="0" upright="1">
                        <a:noAutofit/>
                      </wps:bodyPr>
                    </wps:wsp>
                    <wps:wsp>
                      <wps:cNvPr id="16" name="Прямоугольник4"/>
                      <wps:cNvSpPr>
                        <a:spLocks noChangeArrowheads="1"/>
                      </wps:cNvSpPr>
                      <wps:spPr bwMode="auto">
                        <a:xfrm>
                          <a:off x="1134" y="8956"/>
                          <a:ext cx="1286" cy="155"/>
                        </a:xfrm>
                        <a:prstGeom prst="rect">
                          <a:avLst/>
                        </a:prstGeom>
                        <a:noFill/>
                        <a:ln>
                          <a:noFill/>
                        </a:ln>
                      </wps:spPr>
                      <wps:txbx>
                        <w:txbxContent>
                          <w:p w14:paraId="3E4D42B9" w14:textId="77777777" w:rsidR="00D27B88" w:rsidRDefault="008A489D">
                            <w:pPr>
                              <w:jc w:val="center"/>
                            </w:pPr>
                            <w:r>
                              <w:rPr>
                                <w:rFonts w:ascii="GOST type B" w:hAnsi="GOST type B" w:cs="GOST type B"/>
                                <w:i/>
                                <w:sz w:val="16"/>
                                <w:szCs w:val="16"/>
                              </w:rPr>
                              <w:t>№ докум.</w:t>
                            </w:r>
                          </w:p>
                        </w:txbxContent>
                      </wps:txbx>
                      <wps:bodyPr rot="0" vert="horz" wrap="square" lIns="12700" tIns="12700" rIns="12700" bIns="12700" anchor="t" anchorCtr="0" upright="1">
                        <a:noAutofit/>
                      </wps:bodyPr>
                    </wps:wsp>
                    <wps:wsp>
                      <wps:cNvPr id="17" name="Прямоугольник5"/>
                      <wps:cNvSpPr>
                        <a:spLocks noChangeArrowheads="1"/>
                      </wps:cNvSpPr>
                      <wps:spPr bwMode="auto">
                        <a:xfrm>
                          <a:off x="2492" y="8956"/>
                          <a:ext cx="766" cy="155"/>
                        </a:xfrm>
                        <a:prstGeom prst="rect">
                          <a:avLst/>
                        </a:prstGeom>
                        <a:noFill/>
                        <a:ln>
                          <a:noFill/>
                        </a:ln>
                      </wps:spPr>
                      <wps:txbx>
                        <w:txbxContent>
                          <w:p w14:paraId="2FCD44DF" w14:textId="77777777" w:rsidR="00D27B88" w:rsidRDefault="008A489D">
                            <w:pPr>
                              <w:jc w:val="center"/>
                            </w:pPr>
                            <w:r>
                              <w:rPr>
                                <w:rFonts w:ascii="GOST type B" w:hAnsi="GOST type B" w:cs="GOST type B"/>
                                <w:i/>
                                <w:sz w:val="16"/>
                                <w:szCs w:val="16"/>
                              </w:rPr>
                              <w:t>Підпис</w:t>
                            </w:r>
                          </w:p>
                        </w:txbxContent>
                      </wps:txbx>
                      <wps:bodyPr rot="0" vert="horz" wrap="square" lIns="12700" tIns="12700" rIns="12700" bIns="12700" anchor="t" anchorCtr="0" upright="1">
                        <a:noAutofit/>
                      </wps:bodyPr>
                    </wps:wsp>
                    <wps:wsp>
                      <wps:cNvPr id="18" name="Прямоугольник6"/>
                      <wps:cNvSpPr>
                        <a:spLocks noChangeArrowheads="1"/>
                      </wps:cNvSpPr>
                      <wps:spPr bwMode="auto">
                        <a:xfrm>
                          <a:off x="3302" y="8956"/>
                          <a:ext cx="500" cy="155"/>
                        </a:xfrm>
                        <a:prstGeom prst="rect">
                          <a:avLst/>
                        </a:prstGeom>
                        <a:noFill/>
                        <a:ln>
                          <a:noFill/>
                        </a:ln>
                      </wps:spPr>
                      <wps:txbx>
                        <w:txbxContent>
                          <w:p w14:paraId="2578D724" w14:textId="77777777" w:rsidR="00D27B88" w:rsidRDefault="008A489D">
                            <w:pPr>
                              <w:jc w:val="center"/>
                            </w:pPr>
                            <w:r>
                              <w:rPr>
                                <w:rFonts w:ascii="GOST type B" w:hAnsi="GOST type B" w:cs="GOST type B"/>
                                <w:i/>
                                <w:sz w:val="16"/>
                                <w:szCs w:val="16"/>
                              </w:rPr>
                              <w:t>Дата</w:t>
                            </w:r>
                          </w:p>
                        </w:txbxContent>
                      </wps:txbx>
                      <wps:bodyPr rot="0" vert="horz" wrap="square" lIns="12700" tIns="12700" rIns="12700" bIns="12700" anchor="t" anchorCtr="0" upright="1">
                        <a:noAutofit/>
                      </wps:bodyPr>
                    </wps:wsp>
                    <wps:wsp>
                      <wps:cNvPr id="19" name="Прямоугольник7"/>
                      <wps:cNvSpPr>
                        <a:spLocks noChangeArrowheads="1"/>
                      </wps:cNvSpPr>
                      <wps:spPr bwMode="auto">
                        <a:xfrm>
                          <a:off x="7965" y="9129"/>
                          <a:ext cx="737" cy="155"/>
                        </a:xfrm>
                        <a:prstGeom prst="rect">
                          <a:avLst/>
                        </a:prstGeom>
                        <a:noFill/>
                        <a:ln>
                          <a:noFill/>
                        </a:ln>
                      </wps:spPr>
                      <wps:txbx>
                        <w:txbxContent>
                          <w:p w14:paraId="2E8141FF" w14:textId="77777777" w:rsidR="00D27B88" w:rsidRDefault="008A489D">
                            <w:pPr>
                              <w:jc w:val="center"/>
                            </w:pPr>
                            <w:r>
                              <w:rPr>
                                <w:rFonts w:ascii="GOST type B" w:hAnsi="GOST type B" w:cs="GOST type B"/>
                                <w:i/>
                                <w:sz w:val="18"/>
                                <w:szCs w:val="24"/>
                              </w:rPr>
                              <w:t>Аркуш</w:t>
                            </w:r>
                          </w:p>
                        </w:txbxContent>
                      </wps:txbx>
                      <wps:bodyPr rot="0" vert="horz" wrap="square" lIns="12700" tIns="12700" rIns="12700" bIns="12700" anchor="t" anchorCtr="0" upright="1">
                        <a:noAutofit/>
                      </wps:bodyPr>
                    </wps:wsp>
                    <wps:wsp>
                      <wps:cNvPr id="20" name="Прямоугольник8"/>
                      <wps:cNvSpPr>
                        <a:spLocks noChangeArrowheads="1"/>
                      </wps:cNvSpPr>
                      <wps:spPr bwMode="auto">
                        <a:xfrm>
                          <a:off x="7965" y="9312"/>
                          <a:ext cx="737" cy="155"/>
                        </a:xfrm>
                        <a:prstGeom prst="rect">
                          <a:avLst/>
                        </a:prstGeom>
                        <a:noFill/>
                        <a:ln>
                          <a:noFill/>
                        </a:ln>
                      </wps:spPr>
                      <wps:txbx>
                        <w:txbxContent>
                          <w:p w14:paraId="7FAA7CD1" w14:textId="77777777" w:rsidR="00D27B88" w:rsidRDefault="008A489D">
                            <w:pPr>
                              <w:jc w:val="center"/>
                              <w:rPr>
                                <w:i/>
                                <w:sz w:val="18"/>
                                <w:szCs w:val="18"/>
                              </w:rPr>
                            </w:pPr>
                            <w:r>
                              <w:rPr>
                                <w:i/>
                                <w:sz w:val="18"/>
                                <w:szCs w:val="18"/>
                              </w:rPr>
                              <w:fldChar w:fldCharType="begin"/>
                            </w:r>
                            <w:r>
                              <w:rPr>
                                <w:i/>
                                <w:sz w:val="18"/>
                                <w:szCs w:val="18"/>
                              </w:rPr>
                              <w:instrText>PAGE   \* MERGEFORMAT</w:instrText>
                            </w:r>
                            <w:r>
                              <w:rPr>
                                <w:i/>
                                <w:sz w:val="18"/>
                                <w:szCs w:val="18"/>
                              </w:rPr>
                              <w:fldChar w:fldCharType="separate"/>
                            </w:r>
                            <w:r w:rsidRPr="008A489D">
                              <w:rPr>
                                <w:noProof/>
                                <w:sz w:val="28"/>
                                <w:szCs w:val="28"/>
                              </w:rPr>
                              <w:t>1</w:t>
                            </w:r>
                            <w:r>
                              <w:rPr>
                                <w:i/>
                                <w:sz w:val="18"/>
                                <w:szCs w:val="18"/>
                              </w:rPr>
                              <w:fldChar w:fldCharType="end"/>
                            </w:r>
                          </w:p>
                        </w:txbxContent>
                      </wps:txbx>
                      <wps:bodyPr rot="0" vert="horz" wrap="square" lIns="12700" tIns="12700" rIns="12700" bIns="12700" anchor="t" anchorCtr="0" upright="1">
                        <a:noAutofit/>
                      </wps:bodyPr>
                    </wps:wsp>
                    <wps:wsp>
                      <wps:cNvPr id="21" name="Прямоугольник9"/>
                      <wps:cNvSpPr>
                        <a:spLocks noChangeArrowheads="1"/>
                      </wps:cNvSpPr>
                      <wps:spPr bwMode="auto">
                        <a:xfrm>
                          <a:off x="3880" y="8741"/>
                          <a:ext cx="6080" cy="370"/>
                        </a:xfrm>
                        <a:prstGeom prst="rect">
                          <a:avLst/>
                        </a:prstGeom>
                        <a:noFill/>
                        <a:ln>
                          <a:noFill/>
                        </a:ln>
                      </wps:spPr>
                      <wps:txbx>
                        <w:txbxContent>
                          <w:p w14:paraId="2D9F1FA6" w14:textId="77777777" w:rsidR="00D27B88" w:rsidRDefault="008A489D">
                            <w:pPr>
                              <w:pStyle w:val="61"/>
                              <w:ind w:firstLine="0"/>
                              <w:jc w:val="center"/>
                              <w:rPr>
                                <w:color w:val="auto"/>
                              </w:rPr>
                            </w:pPr>
                            <w:r>
                              <w:rPr>
                                <w:rFonts w:ascii="GOST type B" w:hAnsi="GOST type B" w:cs="GOST type B"/>
                                <w:color w:val="auto"/>
                              </w:rPr>
                              <w:t>ІАЛЦ.467800.003 ПЗ</w:t>
                            </w:r>
                          </w:p>
                        </w:txbxContent>
                      </wps:txbx>
                      <wps:bodyPr rot="0" vert="horz" wrap="square" lIns="12700" tIns="12700" rIns="12700" bIns="12700" anchor="t" anchorCtr="0" upright="1">
                        <a:noAutofit/>
                      </wps:bodyPr>
                    </wps:wsp>
                    <wps:wsp>
                      <wps:cNvPr id="22" name="Линия10"/>
                      <wps:cNvCnPr/>
                      <wps:spPr bwMode="auto">
                        <a:xfrm>
                          <a:off x="6" y="9117"/>
                          <a:ext cx="9984" cy="0"/>
                        </a:xfrm>
                        <a:prstGeom prst="line">
                          <a:avLst/>
                        </a:prstGeom>
                        <a:noFill/>
                        <a:ln w="25400">
                          <a:solidFill>
                            <a:srgbClr val="000000"/>
                          </a:solidFill>
                          <a:round/>
                        </a:ln>
                      </wps:spPr>
                      <wps:bodyPr/>
                    </wps:wsp>
                    <wps:wsp>
                      <wps:cNvPr id="23" name="Линия11"/>
                      <wps:cNvCnPr/>
                      <wps:spPr bwMode="auto">
                        <a:xfrm>
                          <a:off x="13" y="8941"/>
                          <a:ext cx="3810" cy="0"/>
                        </a:xfrm>
                        <a:prstGeom prst="line">
                          <a:avLst/>
                        </a:prstGeom>
                        <a:noFill/>
                        <a:ln w="25400">
                          <a:solidFill>
                            <a:srgbClr val="000000"/>
                          </a:solidFill>
                          <a:round/>
                        </a:ln>
                      </wps:spPr>
                      <wps:bodyPr/>
                    </wps:wsp>
                    <wps:wsp>
                      <wps:cNvPr id="24" name="Линия12"/>
                      <wps:cNvCnPr/>
                      <wps:spPr bwMode="auto">
                        <a:xfrm>
                          <a:off x="5" y="8763"/>
                          <a:ext cx="3811" cy="1"/>
                        </a:xfrm>
                        <a:prstGeom prst="line">
                          <a:avLst/>
                        </a:prstGeom>
                        <a:noFill/>
                        <a:ln w="12700">
                          <a:solidFill>
                            <a:srgbClr val="000000"/>
                          </a:solidFill>
                          <a:round/>
                        </a:ln>
                      </wps:spPr>
                      <wps:bodyPr/>
                    </wps:wsp>
                    <wps:wsp>
                      <wps:cNvPr id="25" name="Линия13"/>
                      <wps:cNvCnPr/>
                      <wps:spPr bwMode="auto">
                        <a:xfrm>
                          <a:off x="5" y="9469"/>
                          <a:ext cx="3811" cy="1"/>
                        </a:xfrm>
                        <a:prstGeom prst="line">
                          <a:avLst/>
                        </a:prstGeom>
                        <a:noFill/>
                        <a:ln w="12700">
                          <a:solidFill>
                            <a:srgbClr val="000000"/>
                          </a:solidFill>
                          <a:round/>
                        </a:ln>
                      </wps:spPr>
                      <wps:bodyPr/>
                    </wps:wsp>
                    <wps:wsp>
                      <wps:cNvPr id="26" name="Линия14"/>
                      <wps:cNvCnPr/>
                      <wps:spPr bwMode="auto">
                        <a:xfrm>
                          <a:off x="5" y="9292"/>
                          <a:ext cx="3811" cy="0"/>
                        </a:xfrm>
                        <a:prstGeom prst="line">
                          <a:avLst/>
                        </a:prstGeom>
                        <a:noFill/>
                        <a:ln w="12700">
                          <a:solidFill>
                            <a:srgbClr val="000000"/>
                          </a:solidFill>
                          <a:round/>
                        </a:ln>
                      </wps:spPr>
                      <wps:bodyPr/>
                    </wps:wsp>
                    <wpg:grpSp>
                      <wpg:cNvPr id="27" name="Группа3"/>
                      <wpg:cNvGrpSpPr/>
                      <wpg:grpSpPr>
                        <a:xfrm>
                          <a:off x="20" y="9134"/>
                          <a:ext cx="2400" cy="155"/>
                          <a:chOff x="0" y="0"/>
                          <a:chExt cx="10000" cy="10000"/>
                        </a:xfrm>
                      </wpg:grpSpPr>
                      <wps:wsp>
                        <wps:cNvPr id="28" name="Прямоугольник10"/>
                        <wps:cNvSpPr>
                          <a:spLocks noChangeArrowheads="1"/>
                        </wps:cNvSpPr>
                        <wps:spPr bwMode="auto">
                          <a:xfrm>
                            <a:off x="0" y="0"/>
                            <a:ext cx="4428" cy="10000"/>
                          </a:xfrm>
                          <a:prstGeom prst="rect">
                            <a:avLst/>
                          </a:prstGeom>
                          <a:noFill/>
                          <a:ln>
                            <a:noFill/>
                          </a:ln>
                        </wps:spPr>
                        <wps:txbx>
                          <w:txbxContent>
                            <w:p w14:paraId="7D01B3F3"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Розробив</w:t>
                              </w:r>
                            </w:p>
                          </w:txbxContent>
                        </wps:txbx>
                        <wps:bodyPr rot="0" vert="horz" wrap="square" lIns="12700" tIns="12700" rIns="12700" bIns="12700" anchor="t" anchorCtr="0" upright="1">
                          <a:noAutofit/>
                        </wps:bodyPr>
                      </wps:wsp>
                      <wps:wsp>
                        <wps:cNvPr id="29" name="Прямоугольник11"/>
                        <wps:cNvSpPr>
                          <a:spLocks noChangeArrowheads="1"/>
                        </wps:cNvSpPr>
                        <wps:spPr bwMode="auto">
                          <a:xfrm>
                            <a:off x="4641" y="0"/>
                            <a:ext cx="5359" cy="10000"/>
                          </a:xfrm>
                          <a:prstGeom prst="rect">
                            <a:avLst/>
                          </a:prstGeom>
                          <a:noFill/>
                          <a:ln>
                            <a:noFill/>
                          </a:ln>
                        </wps:spPr>
                        <wps:txbx>
                          <w:txbxContent>
                            <w:p w14:paraId="43518FA0" w14:textId="77777777" w:rsidR="00D27B88" w:rsidRPr="00861F68" w:rsidRDefault="008A489D">
                              <w:r>
                                <w:rPr>
                                  <w:rFonts w:ascii="GOST type B" w:hAnsi="GOST type B" w:cs="GOST type B"/>
                                  <w:i/>
                                  <w:sz w:val="16"/>
                                  <w:szCs w:val="16"/>
                                </w:rPr>
                                <w:t>Васильчук Н.В.</w:t>
                              </w:r>
                            </w:p>
                          </w:txbxContent>
                        </wps:txbx>
                        <wps:bodyPr rot="0" vert="horz" wrap="square" lIns="12700" tIns="12700" rIns="12700" bIns="12700" anchor="t" anchorCtr="0" upright="1">
                          <a:noAutofit/>
                        </wps:bodyPr>
                      </wps:wsp>
                    </wpg:grpSp>
                    <wpg:grpSp>
                      <wpg:cNvPr id="30" name="Группа4"/>
                      <wpg:cNvGrpSpPr/>
                      <wpg:grpSpPr>
                        <a:xfrm>
                          <a:off x="20" y="9307"/>
                          <a:ext cx="2400" cy="155"/>
                          <a:chOff x="0" y="0"/>
                          <a:chExt cx="10000" cy="10000"/>
                        </a:xfrm>
                      </wpg:grpSpPr>
                      <wps:wsp>
                        <wps:cNvPr id="31" name="Прямоугольник12"/>
                        <wps:cNvSpPr>
                          <a:spLocks noChangeArrowheads="1"/>
                        </wps:cNvSpPr>
                        <wps:spPr bwMode="auto">
                          <a:xfrm>
                            <a:off x="0" y="0"/>
                            <a:ext cx="4428" cy="10000"/>
                          </a:xfrm>
                          <a:prstGeom prst="rect">
                            <a:avLst/>
                          </a:prstGeom>
                          <a:noFill/>
                          <a:ln>
                            <a:noFill/>
                          </a:ln>
                        </wps:spPr>
                        <wps:txbx>
                          <w:txbxContent>
                            <w:p w14:paraId="341E8545"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Перевірив</w:t>
                              </w:r>
                            </w:p>
                          </w:txbxContent>
                        </wps:txbx>
                        <wps:bodyPr rot="0" vert="horz" wrap="square" lIns="12700" tIns="12700" rIns="12700" bIns="12700" anchor="t" anchorCtr="0" upright="1">
                          <a:noAutofit/>
                        </wps:bodyPr>
                      </wps:wsp>
                      <wps:wsp>
                        <wps:cNvPr id="32" name="Прямоугольник13"/>
                        <wps:cNvSpPr>
                          <a:spLocks noChangeArrowheads="1"/>
                        </wps:cNvSpPr>
                        <wps:spPr bwMode="auto">
                          <a:xfrm>
                            <a:off x="4641" y="0"/>
                            <a:ext cx="5359" cy="10000"/>
                          </a:xfrm>
                          <a:prstGeom prst="rect">
                            <a:avLst/>
                          </a:prstGeom>
                          <a:noFill/>
                          <a:ln>
                            <a:noFill/>
                          </a:ln>
                        </wps:spPr>
                        <wps:txbx>
                          <w:txbxContent>
                            <w:p w14:paraId="12A715AC" w14:textId="77777777" w:rsidR="00D27B88" w:rsidRDefault="008A489D">
                              <w:r>
                                <w:rPr>
                                  <w:rFonts w:ascii="GOST type B" w:hAnsi="GOST type B" w:cs="GOST type B"/>
                                  <w:i/>
                                  <w:sz w:val="16"/>
                                  <w:szCs w:val="16"/>
                                </w:rPr>
                                <w:t>Виноградов Ю.М</w:t>
                              </w:r>
                            </w:p>
                          </w:txbxContent>
                        </wps:txbx>
                        <wps:bodyPr rot="0" vert="horz" wrap="square" lIns="12700" tIns="12700" rIns="12700" bIns="12700" anchor="t" anchorCtr="0" upright="1">
                          <a:noAutofit/>
                        </wps:bodyPr>
                      </wps:wsp>
                    </wpg:grpSp>
                    <wpg:grpSp>
                      <wpg:cNvPr id="33" name="Группа5"/>
                      <wpg:cNvGrpSpPr/>
                      <wpg:grpSpPr>
                        <a:xfrm>
                          <a:off x="20" y="9485"/>
                          <a:ext cx="2400" cy="154"/>
                          <a:chOff x="0" y="0"/>
                          <a:chExt cx="10000" cy="10000"/>
                        </a:xfrm>
                      </wpg:grpSpPr>
                      <wps:wsp>
                        <wps:cNvPr id="34" name="Прямоугольник14"/>
                        <wps:cNvSpPr>
                          <a:spLocks noChangeArrowheads="1"/>
                        </wps:cNvSpPr>
                        <wps:spPr bwMode="auto">
                          <a:xfrm>
                            <a:off x="0" y="0"/>
                            <a:ext cx="4428" cy="10000"/>
                          </a:xfrm>
                          <a:prstGeom prst="rect">
                            <a:avLst/>
                          </a:prstGeom>
                          <a:noFill/>
                          <a:ln>
                            <a:noFill/>
                          </a:ln>
                        </wps:spPr>
                        <wps:txbx>
                          <w:txbxContent>
                            <w:p w14:paraId="5A3970DF"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Реценз</w:t>
                              </w:r>
                              <w:r>
                                <w:rPr>
                                  <w:rFonts w:ascii="GOST type B" w:hAnsi="GOST type B" w:cs="GOST type B"/>
                                  <w:i/>
                                  <w:sz w:val="18"/>
                                  <w:szCs w:val="24"/>
                                </w:rPr>
                                <w:t>.</w:t>
                              </w:r>
                            </w:p>
                          </w:txbxContent>
                        </wps:txbx>
                        <wps:bodyPr rot="0" vert="horz" wrap="square" lIns="12700" tIns="12700" rIns="12700" bIns="12700" anchor="t" anchorCtr="0" upright="1">
                          <a:noAutofit/>
                        </wps:bodyPr>
                      </wps:wsp>
                      <wps:wsp>
                        <wps:cNvPr id="35" name="Прямоугольник15"/>
                        <wps:cNvSpPr>
                          <a:spLocks noChangeArrowheads="1"/>
                        </wps:cNvSpPr>
                        <wps:spPr bwMode="auto">
                          <a:xfrm>
                            <a:off x="4641" y="0"/>
                            <a:ext cx="5359" cy="10000"/>
                          </a:xfrm>
                          <a:prstGeom prst="rect">
                            <a:avLst/>
                          </a:prstGeom>
                          <a:noFill/>
                          <a:ln>
                            <a:noFill/>
                          </a:ln>
                        </wps:spPr>
                        <wps:txbx>
                          <w:txbxContent>
                            <w:p w14:paraId="2B161BC1" w14:textId="77777777" w:rsidR="00D27B88" w:rsidRDefault="008A489D">
                              <w:r>
                                <w:rPr>
                                  <w:rFonts w:ascii="GOST type B" w:hAnsi="GOST type B" w:cs="GOST type B"/>
                                  <w:i/>
                                  <w:sz w:val="18"/>
                                  <w:szCs w:val="24"/>
                                </w:rPr>
                                <w:t xml:space="preserve"> </w:t>
                              </w:r>
                            </w:p>
                          </w:txbxContent>
                        </wps:txbx>
                        <wps:bodyPr rot="0" vert="horz" wrap="square" lIns="12700" tIns="12700" rIns="12700" bIns="12700" anchor="t" anchorCtr="0" upright="1">
                          <a:noAutofit/>
                        </wps:bodyPr>
                      </wps:wsp>
                    </wpg:grpSp>
                    <wpg:grpSp>
                      <wpg:cNvPr id="36" name="Группа6"/>
                      <wpg:cNvGrpSpPr/>
                      <wpg:grpSpPr>
                        <a:xfrm>
                          <a:off x="20" y="9657"/>
                          <a:ext cx="2400" cy="155"/>
                          <a:chOff x="0" y="0"/>
                          <a:chExt cx="10000" cy="10000"/>
                        </a:xfrm>
                      </wpg:grpSpPr>
                      <wps:wsp>
                        <wps:cNvPr id="37" name="Прямоугольник16"/>
                        <wps:cNvSpPr>
                          <a:spLocks noChangeArrowheads="1"/>
                        </wps:cNvSpPr>
                        <wps:spPr bwMode="auto">
                          <a:xfrm>
                            <a:off x="0" y="0"/>
                            <a:ext cx="4428" cy="10000"/>
                          </a:xfrm>
                          <a:prstGeom prst="rect">
                            <a:avLst/>
                          </a:prstGeom>
                          <a:noFill/>
                          <a:ln>
                            <a:noFill/>
                          </a:ln>
                        </wps:spPr>
                        <wps:txbx>
                          <w:txbxContent>
                            <w:p w14:paraId="730F3E0D"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Н. Контр.</w:t>
                              </w:r>
                            </w:p>
                          </w:txbxContent>
                        </wps:txbx>
                        <wps:bodyPr rot="0" vert="horz" wrap="square" lIns="12700" tIns="12700" rIns="12700" bIns="12700" anchor="t" anchorCtr="0" upright="1">
                          <a:noAutofit/>
                        </wps:bodyPr>
                      </wps:wsp>
                      <wps:wsp>
                        <wps:cNvPr id="38" name="Прямоугольник17"/>
                        <wps:cNvSpPr>
                          <a:spLocks noChangeArrowheads="1"/>
                        </wps:cNvSpPr>
                        <wps:spPr bwMode="auto">
                          <a:xfrm>
                            <a:off x="4641" y="0"/>
                            <a:ext cx="5359" cy="10000"/>
                          </a:xfrm>
                          <a:prstGeom prst="rect">
                            <a:avLst/>
                          </a:prstGeom>
                          <a:noFill/>
                          <a:ln>
                            <a:noFill/>
                          </a:ln>
                        </wps:spPr>
                        <wps:txbx>
                          <w:txbxContent>
                            <w:p w14:paraId="7D2EBCF8" w14:textId="77777777" w:rsidR="00D27B88" w:rsidRPr="007172FC" w:rsidRDefault="008A489D">
                              <w:pPr>
                                <w:rPr>
                                  <w:rFonts w:ascii="GOST type B" w:hAnsi="GOST type B" w:cs="GOST type B" w:hint="eastAsia"/>
                                  <w:i/>
                                  <w:sz w:val="16"/>
                                  <w:szCs w:val="16"/>
                                </w:rPr>
                              </w:pPr>
                              <w:r>
                                <w:rPr>
                                  <w:rFonts w:ascii="GOST type B" w:hAnsi="GOST type B" w:cs="GOST type B"/>
                                  <w:i/>
                                  <w:sz w:val="16"/>
                                  <w:szCs w:val="16"/>
                                </w:rPr>
                                <w:t>Сімоненко В.П.</w:t>
                              </w:r>
                            </w:p>
                            <w:p w14:paraId="05147DDE" w14:textId="77777777" w:rsidR="00D27B88" w:rsidRDefault="008A489D"/>
                          </w:txbxContent>
                        </wps:txbx>
                        <wps:bodyPr rot="0" vert="horz" wrap="square" lIns="12700" tIns="12700" rIns="12700" bIns="12700" anchor="t" anchorCtr="0" upright="1">
                          <a:noAutofit/>
                        </wps:bodyPr>
                      </wps:wsp>
                    </wpg:grpSp>
                    <wpg:grpSp>
                      <wpg:cNvPr id="39" name="Группа7"/>
                      <wpg:cNvGrpSpPr/>
                      <wpg:grpSpPr>
                        <a:xfrm>
                          <a:off x="20" y="9830"/>
                          <a:ext cx="2400" cy="155"/>
                          <a:chOff x="0" y="0"/>
                          <a:chExt cx="10000" cy="10000"/>
                        </a:xfrm>
                      </wpg:grpSpPr>
                      <wps:wsp>
                        <wps:cNvPr id="40" name="Прямоугольник18"/>
                        <wps:cNvSpPr>
                          <a:spLocks noChangeArrowheads="1"/>
                        </wps:cNvSpPr>
                        <wps:spPr bwMode="auto">
                          <a:xfrm>
                            <a:off x="0" y="0"/>
                            <a:ext cx="4428" cy="10000"/>
                          </a:xfrm>
                          <a:prstGeom prst="rect">
                            <a:avLst/>
                          </a:prstGeom>
                          <a:noFill/>
                          <a:ln>
                            <a:noFill/>
                          </a:ln>
                        </wps:spPr>
                        <wps:txbx>
                          <w:txbxContent>
                            <w:p w14:paraId="2EB75181"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Затв</w:t>
                              </w:r>
                              <w:r>
                                <w:rPr>
                                  <w:rFonts w:ascii="GOST type B" w:hAnsi="GOST type B" w:cs="GOST type B"/>
                                  <w:i/>
                                  <w:sz w:val="18"/>
                                  <w:szCs w:val="24"/>
                                </w:rPr>
                                <w:t>.</w:t>
                              </w:r>
                            </w:p>
                          </w:txbxContent>
                        </wps:txbx>
                        <wps:bodyPr rot="0" vert="horz" wrap="square" lIns="12700" tIns="12700" rIns="12700" bIns="12700" anchor="t" anchorCtr="0" upright="1">
                          <a:noAutofit/>
                        </wps:bodyPr>
                      </wps:wsp>
                      <wps:wsp>
                        <wps:cNvPr id="41" name="Прямоугольник19"/>
                        <wps:cNvSpPr>
                          <a:spLocks noChangeArrowheads="1"/>
                        </wps:cNvSpPr>
                        <wps:spPr bwMode="auto">
                          <a:xfrm>
                            <a:off x="4641" y="0"/>
                            <a:ext cx="5359" cy="10000"/>
                          </a:xfrm>
                          <a:prstGeom prst="rect">
                            <a:avLst/>
                          </a:prstGeom>
                          <a:noFill/>
                          <a:ln>
                            <a:noFill/>
                          </a:ln>
                        </wps:spPr>
                        <wps:txbx>
                          <w:txbxContent>
                            <w:p w14:paraId="2E966F04" w14:textId="77777777" w:rsidR="00D27B88" w:rsidRDefault="008A489D">
                              <w:r>
                                <w:rPr>
                                  <w:rFonts w:ascii="GOST type B" w:hAnsi="GOST type B" w:cs="GOST type B"/>
                                  <w:i/>
                                  <w:sz w:val="18"/>
                                  <w:szCs w:val="24"/>
                                </w:rPr>
                                <w:t xml:space="preserve"> </w:t>
                              </w:r>
                            </w:p>
                          </w:txbxContent>
                        </wps:txbx>
                        <wps:bodyPr rot="0" vert="horz" wrap="square" lIns="12700" tIns="12700" rIns="12700" bIns="12700" anchor="t" anchorCtr="0" upright="1">
                          <a:noAutofit/>
                        </wps:bodyPr>
                      </wps:wsp>
                    </wpg:grpSp>
                    <wps:wsp>
                      <wps:cNvPr id="42" name="Линия15"/>
                      <wps:cNvCnPr/>
                      <wps:spPr bwMode="auto">
                        <a:xfrm>
                          <a:off x="7104" y="9120"/>
                          <a:ext cx="1" cy="870"/>
                        </a:xfrm>
                        <a:prstGeom prst="line">
                          <a:avLst/>
                        </a:prstGeom>
                        <a:noFill/>
                        <a:ln w="25400">
                          <a:solidFill>
                            <a:srgbClr val="000000"/>
                          </a:solidFill>
                          <a:round/>
                        </a:ln>
                      </wps:spPr>
                      <wps:bodyPr/>
                    </wps:wsp>
                    <wps:wsp>
                      <wps:cNvPr id="43" name="Прямоугольник20"/>
                      <wps:cNvSpPr>
                        <a:spLocks noChangeArrowheads="1"/>
                      </wps:cNvSpPr>
                      <wps:spPr bwMode="auto">
                        <a:xfrm>
                          <a:off x="3893" y="9157"/>
                          <a:ext cx="3147" cy="805"/>
                        </a:xfrm>
                        <a:prstGeom prst="rect">
                          <a:avLst/>
                        </a:prstGeom>
                        <a:noFill/>
                        <a:ln>
                          <a:noFill/>
                        </a:ln>
                      </wps:spPr>
                      <wps:txbx>
                        <w:txbxContent>
                          <w:p w14:paraId="5F9C2544" w14:textId="77777777" w:rsidR="00D27B88" w:rsidRPr="00861F68" w:rsidRDefault="008A489D" w:rsidP="00BA31AF">
                            <w:pPr>
                              <w:pStyle w:val="15"/>
                              <w:spacing w:before="40"/>
                              <w:ind w:firstLine="0"/>
                              <w:jc w:val="center"/>
                              <w:rPr>
                                <w:rFonts w:ascii="GOST type B" w:hAnsi="GOST type B" w:hint="eastAsia"/>
                                <w:i/>
                                <w:sz w:val="20"/>
                                <w:szCs w:val="20"/>
                              </w:rPr>
                            </w:pPr>
                            <w:r>
                              <w:rPr>
                                <w:rFonts w:ascii="GOST type B" w:hAnsi="GOST type B"/>
                                <w:i/>
                                <w:sz w:val="20"/>
                                <w:szCs w:val="20"/>
                              </w:rPr>
                              <w:t>Комп</w:t>
                            </w:r>
                            <w:r w:rsidRPr="00861F68">
                              <w:rPr>
                                <w:rFonts w:ascii="GOST type B" w:hAnsi="GOST type B"/>
                                <w:i/>
                                <w:sz w:val="20"/>
                                <w:szCs w:val="20"/>
                                <w:lang w:val="ru-RU"/>
                              </w:rPr>
                              <w:t>’</w:t>
                            </w:r>
                            <w:r>
                              <w:rPr>
                                <w:rFonts w:ascii="GOST type B" w:hAnsi="GOST type B"/>
                                <w:i/>
                                <w:sz w:val="20"/>
                                <w:szCs w:val="20"/>
                                <w:lang w:val="ru-RU"/>
                              </w:rPr>
                              <w:t xml:space="preserve">ютерна гра з використанням елементів штучного </w:t>
                            </w:r>
                            <w:r>
                              <w:rPr>
                                <w:rFonts w:ascii="GOST type B" w:hAnsi="GOST type B"/>
                                <w:i/>
                                <w:sz w:val="20"/>
                                <w:szCs w:val="20"/>
                                <w:lang w:val="ru-RU"/>
                              </w:rPr>
                              <w:t>інтелекту</w:t>
                            </w:r>
                          </w:p>
                          <w:p w14:paraId="044E8EE1" w14:textId="77777777" w:rsidR="00D27B88" w:rsidRPr="007172FC" w:rsidRDefault="008A489D">
                            <w:pPr>
                              <w:pStyle w:val="a3"/>
                              <w:suppressAutoHyphens/>
                              <w:jc w:val="center"/>
                              <w:rPr>
                                <w:rFonts w:ascii="GOST type B" w:hAnsi="GOST type B" w:cs="GOST type B"/>
                                <w:i/>
                                <w:sz w:val="20"/>
                              </w:rPr>
                            </w:pPr>
                          </w:p>
                          <w:p w14:paraId="54CBF3CD" w14:textId="77777777" w:rsidR="00D27B88" w:rsidRDefault="008A489D">
                            <w:pPr>
                              <w:pStyle w:val="a3"/>
                              <w:jc w:val="center"/>
                              <w:rPr>
                                <w:rFonts w:ascii="GOST type B" w:hAnsi="GOST type B" w:cs="GOST type B"/>
                                <w:i/>
                              </w:rPr>
                            </w:pPr>
                            <w:r>
                              <w:rPr>
                                <w:rFonts w:ascii="GOST type B" w:hAnsi="GOST type B" w:cs="GOST type B"/>
                                <w:i/>
                              </w:rPr>
                              <w:t>Пояснювальна записка</w:t>
                            </w:r>
                          </w:p>
                          <w:p w14:paraId="2F54E3CE" w14:textId="77777777" w:rsidR="00D27B88" w:rsidRDefault="008A489D">
                            <w:pPr>
                              <w:pStyle w:val="a3"/>
                              <w:rPr>
                                <w:rFonts w:ascii="GOST type B" w:hAnsi="GOST type B" w:cs="GOST type B"/>
                                <w:i/>
                                <w:sz w:val="26"/>
                              </w:rPr>
                            </w:pPr>
                          </w:p>
                          <w:p w14:paraId="66B411A0" w14:textId="77777777" w:rsidR="00D27B88" w:rsidRDefault="008A489D">
                            <w:pPr>
                              <w:pStyle w:val="a3"/>
                              <w:rPr>
                                <w:rFonts w:ascii="GOST type B" w:hAnsi="GOST type B" w:cs="GOST type B"/>
                                <w:i/>
                                <w:sz w:val="26"/>
                              </w:rPr>
                            </w:pPr>
                          </w:p>
                          <w:p w14:paraId="25152562" w14:textId="77777777" w:rsidR="00D27B88" w:rsidRDefault="008A489D">
                            <w:pPr>
                              <w:pStyle w:val="16"/>
                              <w:tabs>
                                <w:tab w:val="clear" w:pos="9360"/>
                              </w:tabs>
                            </w:pPr>
                          </w:p>
                        </w:txbxContent>
                      </wps:txbx>
                      <wps:bodyPr rot="0" vert="horz" wrap="square" lIns="12700" tIns="12700" rIns="12700" bIns="12700" anchor="t" anchorCtr="0" upright="1">
                        <a:noAutofit/>
                      </wps:bodyPr>
                    </wps:wsp>
                    <wps:wsp>
                      <wps:cNvPr id="44" name="Линия16"/>
                      <wps:cNvCnPr/>
                      <wps:spPr bwMode="auto">
                        <a:xfrm>
                          <a:off x="7111" y="9294"/>
                          <a:ext cx="2884" cy="0"/>
                        </a:xfrm>
                        <a:prstGeom prst="line">
                          <a:avLst/>
                        </a:prstGeom>
                        <a:noFill/>
                        <a:ln w="25400">
                          <a:solidFill>
                            <a:srgbClr val="000000"/>
                          </a:solidFill>
                          <a:round/>
                        </a:ln>
                      </wps:spPr>
                      <wps:bodyPr/>
                    </wps:wsp>
                    <wps:wsp>
                      <wps:cNvPr id="45" name="Линия17"/>
                      <wps:cNvCnPr/>
                      <wps:spPr bwMode="auto">
                        <a:xfrm>
                          <a:off x="7110" y="9470"/>
                          <a:ext cx="2884" cy="1"/>
                        </a:xfrm>
                        <a:prstGeom prst="line">
                          <a:avLst/>
                        </a:prstGeom>
                        <a:noFill/>
                        <a:ln w="25400">
                          <a:solidFill>
                            <a:srgbClr val="000000"/>
                          </a:solidFill>
                          <a:round/>
                        </a:ln>
                      </wps:spPr>
                      <wps:bodyPr/>
                    </wps:wsp>
                    <wps:wsp>
                      <wps:cNvPr id="46" name="Линия18"/>
                      <wps:cNvCnPr/>
                      <wps:spPr bwMode="auto">
                        <a:xfrm>
                          <a:off x="8744" y="9120"/>
                          <a:ext cx="1" cy="346"/>
                        </a:xfrm>
                        <a:prstGeom prst="line">
                          <a:avLst/>
                        </a:prstGeom>
                        <a:noFill/>
                        <a:ln w="25400">
                          <a:solidFill>
                            <a:srgbClr val="000000"/>
                          </a:solidFill>
                          <a:round/>
                        </a:ln>
                      </wps:spPr>
                      <wps:bodyPr/>
                    </wps:wsp>
                    <wps:wsp>
                      <wps:cNvPr id="47" name="Прямоугольник21"/>
                      <wps:cNvSpPr>
                        <a:spLocks noChangeArrowheads="1"/>
                      </wps:cNvSpPr>
                      <wps:spPr bwMode="auto">
                        <a:xfrm>
                          <a:off x="7148" y="9129"/>
                          <a:ext cx="737" cy="155"/>
                        </a:xfrm>
                        <a:prstGeom prst="rect">
                          <a:avLst/>
                        </a:prstGeom>
                        <a:noFill/>
                        <a:ln>
                          <a:noFill/>
                        </a:ln>
                      </wps:spPr>
                      <wps:txbx>
                        <w:txbxContent>
                          <w:p w14:paraId="59FEB0AB" w14:textId="77777777" w:rsidR="00D27B88" w:rsidRDefault="008A489D">
                            <w:pPr>
                              <w:jc w:val="center"/>
                            </w:pPr>
                            <w:r>
                              <w:rPr>
                                <w:rFonts w:ascii="GOST type B" w:hAnsi="GOST type B" w:cs="GOST type B"/>
                                <w:i/>
                                <w:sz w:val="18"/>
                                <w:szCs w:val="24"/>
                              </w:rPr>
                              <w:t>Літ.</w:t>
                            </w:r>
                          </w:p>
                        </w:txbxContent>
                      </wps:txbx>
                      <wps:bodyPr rot="0" vert="horz" wrap="square" lIns="12700" tIns="12700" rIns="12700" bIns="12700" anchor="t" anchorCtr="0" upright="1">
                        <a:noAutofit/>
                      </wps:bodyPr>
                    </wps:wsp>
                    <wps:wsp>
                      <wps:cNvPr id="48" name="Прямоугольник22"/>
                      <wps:cNvSpPr>
                        <a:spLocks noChangeArrowheads="1"/>
                      </wps:cNvSpPr>
                      <wps:spPr bwMode="auto">
                        <a:xfrm>
                          <a:off x="8789" y="9129"/>
                          <a:ext cx="1163" cy="155"/>
                        </a:xfrm>
                        <a:prstGeom prst="rect">
                          <a:avLst/>
                        </a:prstGeom>
                        <a:noFill/>
                        <a:ln>
                          <a:noFill/>
                        </a:ln>
                      </wps:spPr>
                      <wps:txbx>
                        <w:txbxContent>
                          <w:p w14:paraId="319656AF" w14:textId="77777777" w:rsidR="00D27B88" w:rsidRDefault="008A489D">
                            <w:pPr>
                              <w:jc w:val="center"/>
                            </w:pPr>
                            <w:r>
                              <w:rPr>
                                <w:rFonts w:ascii="GOST type B" w:hAnsi="GOST type B" w:cs="GOST type B"/>
                                <w:i/>
                                <w:sz w:val="18"/>
                                <w:szCs w:val="24"/>
                              </w:rPr>
                              <w:t>Аркушів</w:t>
                            </w:r>
                          </w:p>
                        </w:txbxContent>
                      </wps:txbx>
                      <wps:bodyPr rot="0" vert="horz" wrap="square" lIns="12700" tIns="12700" rIns="12700" bIns="12700" anchor="t" anchorCtr="0" upright="1">
                        <a:noAutofit/>
                      </wps:bodyPr>
                    </wps:wsp>
                    <wps:wsp>
                      <wps:cNvPr id="49" name="Прямоугольник23"/>
                      <wps:cNvSpPr>
                        <a:spLocks noChangeArrowheads="1"/>
                      </wps:cNvSpPr>
                      <wps:spPr bwMode="auto">
                        <a:xfrm>
                          <a:off x="8796" y="9307"/>
                          <a:ext cx="1163" cy="154"/>
                        </a:xfrm>
                        <a:prstGeom prst="rect">
                          <a:avLst/>
                        </a:prstGeom>
                        <a:noFill/>
                        <a:ln>
                          <a:noFill/>
                        </a:ln>
                      </wps:spPr>
                      <wps:txbx>
                        <w:txbxContent>
                          <w:p w14:paraId="59609B6E" w14:textId="77777777" w:rsidR="00D27B88" w:rsidRDefault="008A489D">
                            <w:pPr>
                              <w:jc w:val="center"/>
                              <w:rPr>
                                <w:i/>
                                <w:sz w:val="16"/>
                              </w:rPr>
                            </w:pPr>
                            <w:r>
                              <w:rPr>
                                <w:i/>
                                <w:sz w:val="20"/>
                              </w:rPr>
                              <w:t>69</w:t>
                            </w:r>
                          </w:p>
                        </w:txbxContent>
                      </wps:txbx>
                      <wps:bodyPr rot="0" vert="horz" wrap="square" lIns="12700" tIns="12700" rIns="12700" bIns="12700" anchor="t" anchorCtr="0" upright="1">
                        <a:noAutofit/>
                      </wps:bodyPr>
                    </wps:wsp>
                    <wps:wsp>
                      <wps:cNvPr id="50" name="Линия19"/>
                      <wps:cNvCnPr/>
                      <wps:spPr bwMode="auto">
                        <a:xfrm>
                          <a:off x="7378" y="9297"/>
                          <a:ext cx="1" cy="169"/>
                        </a:xfrm>
                        <a:prstGeom prst="line">
                          <a:avLst/>
                        </a:prstGeom>
                        <a:noFill/>
                        <a:ln w="12700">
                          <a:solidFill>
                            <a:srgbClr val="000000"/>
                          </a:solidFill>
                          <a:round/>
                        </a:ln>
                      </wps:spPr>
                      <wps:bodyPr/>
                    </wps:wsp>
                    <wps:wsp>
                      <wps:cNvPr id="51" name="Линия20"/>
                      <wps:cNvCnPr/>
                      <wps:spPr bwMode="auto">
                        <a:xfrm>
                          <a:off x="7651" y="9298"/>
                          <a:ext cx="1" cy="169"/>
                        </a:xfrm>
                        <a:prstGeom prst="line">
                          <a:avLst/>
                        </a:prstGeom>
                        <a:noFill/>
                        <a:ln w="12700">
                          <a:solidFill>
                            <a:srgbClr val="000000"/>
                          </a:solidFill>
                          <a:round/>
                        </a:ln>
                      </wps:spPr>
                      <wps:bodyPr/>
                    </wps:wsp>
                    <wps:wsp>
                      <wps:cNvPr id="52" name="Прямоугольник24"/>
                      <wps:cNvSpPr>
                        <a:spLocks noChangeArrowheads="1"/>
                      </wps:cNvSpPr>
                      <wps:spPr bwMode="auto">
                        <a:xfrm>
                          <a:off x="7148" y="9611"/>
                          <a:ext cx="2804" cy="220"/>
                        </a:xfrm>
                        <a:prstGeom prst="rect">
                          <a:avLst/>
                        </a:prstGeom>
                        <a:noFill/>
                        <a:ln>
                          <a:noFill/>
                        </a:ln>
                      </wps:spPr>
                      <wps:txbx>
                        <w:txbxContent>
                          <w:p w14:paraId="784EE960" w14:textId="77777777" w:rsidR="00D27B88" w:rsidRDefault="008A489D">
                            <w:pPr>
                              <w:jc w:val="center"/>
                            </w:pPr>
                            <w:r>
                              <w:rPr>
                                <w:i/>
                                <w:szCs w:val="24"/>
                              </w:rPr>
                              <w:t>НТУУ «КПІ», ФІОТ, ІП-53</w:t>
                            </w:r>
                          </w:p>
                        </w:txbxContent>
                      </wps:txbx>
                      <wps:bodyPr rot="0" vert="horz" wrap="square" lIns="12700" tIns="12700" rIns="12700" bIns="127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па 3" o:spid="_x0000_s1045" style="position:absolute;left:0;text-align:left;margin-left:55pt;margin-top:16.15pt;width:525.55pt;height:805.05pt;z-index:251659264;mso-wrap-distance-right:22.35pt;mso-position-horizontal-relative:page;mso-position-vertical-relative:page;mso-width-relative:margin;mso-height-relative:margin" coordsize="10000,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" o:allowincell="f">
              <v:rect id="Прямоугольник1" o:spid="_x0000_s1046" style="position:absolute;width:10000;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24zMMA&#10;AADaAAAADwAAAGRycy9kb3ducmV2LnhtbESPzWrDMBCE74W+g9hAb7WcU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24zMMAAADaAAAADwAAAAAAAAAAAAAAAACYAgAAZHJzL2Rv&#10;d25yZXYueG1sUEsFBgAAAAAEAAQA9QAAAIgDAAAAAA==&#10;" filled="f" strokeweight="2pt"/>
              <v:line id="Линия1" o:spid="_x0000_s1047" style="position:absolute;visibility:visible;mso-wrap-style:square" from="497,8592" to="498,9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Линия2" o:spid="_x0000_s1048" style="position:absolute;visibility:visible;mso-wrap-style:square" from="5,8587" to="9989,8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Линия3" o:spid="_x0000_s1049" style="position:absolute;visibility:visible;mso-wrap-style:square" from="1093,8596" to="1094,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Линия4" o:spid="_x0000_s1050" style="position:absolute;visibility:visible;mso-wrap-style:square" from="2460,8596" to="2461,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Линия5" o:spid="_x0000_s1051" style="position:absolute;visibility:visible;mso-wrap-style:square" from="3278,8596" to="3280,9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Линия6" o:spid="_x0000_s1052" style="position:absolute;visibility:visible;mso-wrap-style:square" from="3825,8592" to="3826,9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Линия7" o:spid="_x0000_s1053" style="position:absolute;visibility:visible;mso-wrap-style:square" from="7924,9120" to="7926,9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Линия8" o:spid="_x0000_s1054" style="position:absolute;visibility:visible;mso-wrap-style:square" from="5,9647" to="3816,9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line id="Линия9" o:spid="_x0000_s1055" style="position:absolute;visibility:visible;mso-wrap-style:square" from="5,9823" to="3816,9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4P8IAAADbAAAADwAAAGRycy9kb3ducmV2LnhtbERPzWoCMRC+C32HMIXeNGsF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x4P8IAAADbAAAADwAAAAAAAAAAAAAA&#10;AAChAgAAZHJzL2Rvd25yZXYueG1sUEsFBgAAAAAEAAQA+QAAAJADAAAAAA==&#10;" strokeweight="1pt"/>
              <v:rect id="Прямоугольник2" o:spid="_x0000_s1056" style="position:absolute;left:27;top:8956;width:442;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cLcAA&#10;AADbAAAADwAAAGRycy9kb3ducmV2LnhtbERPTWvCQBC9F/oflhF6KXVjES3RVapQEPHSKHgdsmMS&#10;zM6G7CSm/94VhN7m8T5nuR5crXpqQ+XZwGScgCLOva24MHA6/nx8gQqCbLH2TAb+KMB69fqyxNT6&#10;G/9Sn0mhYgiHFA2UIk2qdchLchjGviGO3MW3DiXCttC2xVsMd7X+TJKZdlhxbCixoW1J+TXrnIH+&#10;fD5s6NTpSY8yf9/tO6lmZMzbaPhegBIa5F/8dO9snD+Fxy/xAL2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cLcAAAADbAAAADwAAAAAAAAAAAAAAAACYAgAAZHJzL2Rvd25y&#10;ZXYueG1sUEsFBgAAAAAEAAQA9QAAAIUDAAAAAA==&#10;" filled="f" stroked="f">
                <v:textbox inset="1pt,1pt,1pt,1pt">
                  <w:txbxContent>
                    <w:p w14:paraId="73161C84" w14:textId="77777777" w:rsidR="00D27B88" w:rsidRDefault="008A489D">
                      <w:pPr>
                        <w:jc w:val="center"/>
                      </w:pPr>
                      <w:r>
                        <w:rPr>
                          <w:rFonts w:ascii="GOST type B" w:hAnsi="GOST type B" w:cs="GOST type B"/>
                          <w:i/>
                          <w:sz w:val="16"/>
                          <w:szCs w:val="16"/>
                        </w:rPr>
                        <w:t>Зм</w:t>
                      </w:r>
                      <w:r>
                        <w:rPr>
                          <w:rFonts w:ascii="GOST type B" w:hAnsi="GOST type B" w:cs="GOST type B"/>
                          <w:i/>
                          <w:sz w:val="18"/>
                          <w:szCs w:val="24"/>
                        </w:rPr>
                        <w:t>.</w:t>
                      </w:r>
                    </w:p>
                  </w:txbxContent>
                </v:textbox>
              </v:rect>
              <v:rect id="Прямоугольник3" o:spid="_x0000_s1057" style="position:absolute;left:526;top:8956;width:55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N5tsAA&#10;AADbAAAADwAAAGRycy9kb3ducmV2LnhtbERPTWvCQBC9F/oflhF6KXVjQS3RVapQEPHSKHgdsmMS&#10;zM6G7CSm/94VhN7m8T5nuR5crXpqQ+XZwGScgCLOva24MHA6/nx8gQqCbLH2TAb+KMB69fqyxNT6&#10;G/9Sn0mhYgiHFA2UIk2qdchLchjGviGO3MW3DiXCttC2xVsMd7X+TJKZdlhxbCixoW1J+TXrnIH+&#10;fD5s6NTpSY8yf9/tO6lmZMzbaPhegBIa5F/8dO9snD+Fxy/xAL2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5N5tsAAAADbAAAADwAAAAAAAAAAAAAAAACYAgAAZHJzL2Rvd25y&#10;ZXYueG1sUEsFBgAAAAAEAAQA9QAAAIUDAAAAAA==&#10;" filled="f" stroked="f">
                <v:textbox inset="1pt,1pt,1pt,1pt">
                  <w:txbxContent>
                    <w:p w14:paraId="626685BC" w14:textId="77777777" w:rsidR="00D27B88" w:rsidRDefault="008A489D">
                      <w:pPr>
                        <w:jc w:val="center"/>
                      </w:pPr>
                      <w:r>
                        <w:rPr>
                          <w:rFonts w:ascii="GOST type B" w:hAnsi="GOST type B" w:cs="GOST type B"/>
                          <w:i/>
                          <w:sz w:val="16"/>
                          <w:szCs w:val="16"/>
                        </w:rPr>
                        <w:t>Арк</w:t>
                      </w:r>
                      <w:r>
                        <w:rPr>
                          <w:rFonts w:ascii="GOST type B" w:hAnsi="GOST type B" w:cs="GOST type B"/>
                          <w:i/>
                          <w:sz w:val="18"/>
                          <w:szCs w:val="24"/>
                        </w:rPr>
                        <w:t>.</w:t>
                      </w:r>
                    </w:p>
                  </w:txbxContent>
                </v:textbox>
              </v:rect>
              <v:rect id="Прямоугольник4" o:spid="_x0000_s1058" style="position:absolute;left:1134;top:8956;width:1286;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HnwcAA&#10;AADbAAAADwAAAGRycy9kb3ducmV2LnhtbERPTWvCQBC9F/wPywheim7sIZXoKioURHqpCl6H7JgE&#10;s7MhO4nx37uFQm/zeJ+z2gyuVj21ofJsYD5LQBHn3lZcGLicv6YLUEGQLdaeycCTAmzWo7cVZtY/&#10;+If6kxQqhnDI0EAp0mRah7wkh2HmG+LI3XzrUCJsC21bfMRwV+uPJEm1w4pjQ4kN7UvK76fOGeiv&#10;1+8dXTo971E+3w/HTqqUjJmMh+0SlNAg/+I/98HG+Sn8/hIP0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0HnwcAAAADbAAAADwAAAAAAAAAAAAAAAACYAgAAZHJzL2Rvd25y&#10;ZXYueG1sUEsFBgAAAAAEAAQA9QAAAIUDAAAAAA==&#10;" filled="f" stroked="f">
                <v:textbox inset="1pt,1pt,1pt,1pt">
                  <w:txbxContent>
                    <w:p w14:paraId="3E4D42B9" w14:textId="77777777" w:rsidR="00D27B88" w:rsidRDefault="008A489D">
                      <w:pPr>
                        <w:jc w:val="center"/>
                      </w:pPr>
                      <w:r>
                        <w:rPr>
                          <w:rFonts w:ascii="GOST type B" w:hAnsi="GOST type B" w:cs="GOST type B"/>
                          <w:i/>
                          <w:sz w:val="16"/>
                          <w:szCs w:val="16"/>
                        </w:rPr>
                        <w:t>№ докум.</w:t>
                      </w:r>
                    </w:p>
                  </w:txbxContent>
                </v:textbox>
              </v:rect>
              <v:rect id="Прямоугольник5" o:spid="_x0000_s1059" style="position:absolute;left:2492;top:8956;width:766;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1CWr8A&#10;AADbAAAADwAAAGRycy9kb3ducmV2LnhtbERPTYvCMBC9C/sfwgh7kTV1Dypdo7iCIOJlVfA6NGNb&#10;bCalmdb6740g7G0e73MWq95VqqMmlJ4NTMYJKOLM25JzA+fT9msOKgiyxcozGXhQgNXyY7DA1Po7&#10;/1F3lFzFEA4pGihE6lTrkBXkMIx9TRy5q28cSoRNrm2D9xjuKv2dJFPtsOTYUGBNm4Ky27F1BrrL&#10;5fBL51ZPOpTZaLdvpZySMZ/Dfv0DSqiXf/HbvbNx/gxev8QD9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DUJavwAAANsAAAAPAAAAAAAAAAAAAAAAAJgCAABkcnMvZG93bnJl&#10;di54bWxQSwUGAAAAAAQABAD1AAAAhAMAAAAA&#10;" filled="f" stroked="f">
                <v:textbox inset="1pt,1pt,1pt,1pt">
                  <w:txbxContent>
                    <w:p w14:paraId="2FCD44DF" w14:textId="77777777" w:rsidR="00D27B88" w:rsidRDefault="008A489D">
                      <w:pPr>
                        <w:jc w:val="center"/>
                      </w:pPr>
                      <w:r>
                        <w:rPr>
                          <w:rFonts w:ascii="GOST type B" w:hAnsi="GOST type B" w:cs="GOST type B"/>
                          <w:i/>
                          <w:sz w:val="16"/>
                          <w:szCs w:val="16"/>
                        </w:rPr>
                        <w:t>Підпис</w:t>
                      </w:r>
                    </w:p>
                  </w:txbxContent>
                </v:textbox>
              </v:rect>
              <v:rect id="Прямоугольник6" o:spid="_x0000_s1060" style="position:absolute;left:3302;top:8956;width:50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LWKMMA&#10;AADbAAAADwAAAGRycy9kb3ducmV2LnhtbESPQWvCQBCF70L/wzKFXqRu7MFK6iptoSDSSzXgdciO&#10;STA7G7KTmP77zkHobYb35r1vNrsptGakPjWRHSwXGRjiMvqGKwfF6et5DSYJssc2Mjn4pQS77cNs&#10;g7mPN/6h8SiV0RBOOTqoRbrc2lTWFDAtYkes2iX2AUXXvrK+x5uGh9a+ZNnKBmxYG2rs6LOm8noc&#10;goPxfP7+oGKwyxHldb4/DNKsyLmnx+n9DYzQJP/m+/XeK77C6i86gN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LWKMMAAADbAAAADwAAAAAAAAAAAAAAAACYAgAAZHJzL2Rv&#10;d25yZXYueG1sUEsFBgAAAAAEAAQA9QAAAIgDAAAAAA==&#10;" filled="f" stroked="f">
                <v:textbox inset="1pt,1pt,1pt,1pt">
                  <w:txbxContent>
                    <w:p w14:paraId="2578D724" w14:textId="77777777" w:rsidR="00D27B88" w:rsidRDefault="008A489D">
                      <w:pPr>
                        <w:jc w:val="center"/>
                      </w:pPr>
                      <w:r>
                        <w:rPr>
                          <w:rFonts w:ascii="GOST type B" w:hAnsi="GOST type B" w:cs="GOST type B"/>
                          <w:i/>
                          <w:sz w:val="16"/>
                          <w:szCs w:val="16"/>
                        </w:rPr>
                        <w:t>Дата</w:t>
                      </w:r>
                    </w:p>
                  </w:txbxContent>
                </v:textbox>
              </v:rect>
              <v:rect id="Прямоугольник7" o:spid="_x0000_s1061" style="position:absolute;left:7965;top:9129;width:737;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5zs8AA&#10;AADbAAAADwAAAGRycy9kb3ducmV2LnhtbERPTWvCQBC9F/oflhF6KXVjD9ZGV6lCQcRLo+B1yI5J&#10;MDsbspOY/ntXELzN433OYjW4WvXUhsqzgck4AUWce1txYeB4+P2YgQqCbLH2TAb+KcBq+fqywNT6&#10;K/9Rn0mhYgiHFA2UIk2qdchLchjGviGO3Nm3DiXCttC2xWsMd7X+TJKpdlhxbCixoU1J+SXrnIH+&#10;dNqv6djpSY/y9b7ddVJNyZi30fAzByU0yFP8cG9tnP8N91/iAXp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t5zs8AAAADbAAAADwAAAAAAAAAAAAAAAACYAgAAZHJzL2Rvd25y&#10;ZXYueG1sUEsFBgAAAAAEAAQA9QAAAIUDAAAAAA==&#10;" filled="f" stroked="f">
                <v:textbox inset="1pt,1pt,1pt,1pt">
                  <w:txbxContent>
                    <w:p w14:paraId="2E8141FF" w14:textId="77777777" w:rsidR="00D27B88" w:rsidRDefault="008A489D">
                      <w:pPr>
                        <w:jc w:val="center"/>
                      </w:pPr>
                      <w:r>
                        <w:rPr>
                          <w:rFonts w:ascii="GOST type B" w:hAnsi="GOST type B" w:cs="GOST type B"/>
                          <w:i/>
                          <w:sz w:val="18"/>
                          <w:szCs w:val="24"/>
                        </w:rPr>
                        <w:t>Аркуш</w:t>
                      </w:r>
                    </w:p>
                  </w:txbxContent>
                </v:textbox>
              </v:rect>
              <v:rect id="Прямоугольник8" o:spid="_x0000_s1062" style="position:absolute;left:7965;top:9312;width:737;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gQk78A&#10;AADbAAAADwAAAGRycy9kb3ducmV2LnhtbERPS4vCMBC+C/6HMIIX0VQPKl2jrIIgixcf4HVoZtuy&#10;zaQ001r/vTksePz43ptd7yrVURNKzwbmswQUceZtybmB++04XYMKgmyx8kwGXhRgtx0ONpha/+QL&#10;dVfJVQzhkKKBQqROtQ5ZQQ7DzNfEkfv1jUOJsMm1bfAZw12lF0my1A5Ljg0F1nQoKPu7ts5A93ic&#10;93Rv9bxDWU1OP62USzJmPOq/v0AJ9fIR/7tP1sAiro9f4g/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iBCTvwAAANsAAAAPAAAAAAAAAAAAAAAAAJgCAABkcnMvZG93bnJl&#10;di54bWxQSwUGAAAAAAQABAD1AAAAhAMAAAAA&#10;" filled="f" stroked="f">
                <v:textbox inset="1pt,1pt,1pt,1pt">
                  <w:txbxContent>
                    <w:p w14:paraId="7FAA7CD1" w14:textId="77777777" w:rsidR="00D27B88" w:rsidRDefault="008A489D">
                      <w:pPr>
                        <w:jc w:val="center"/>
                        <w:rPr>
                          <w:i/>
                          <w:sz w:val="18"/>
                          <w:szCs w:val="18"/>
                        </w:rPr>
                      </w:pPr>
                      <w:r>
                        <w:rPr>
                          <w:i/>
                          <w:sz w:val="18"/>
                          <w:szCs w:val="18"/>
                        </w:rPr>
                        <w:fldChar w:fldCharType="begin"/>
                      </w:r>
                      <w:r>
                        <w:rPr>
                          <w:i/>
                          <w:sz w:val="18"/>
                          <w:szCs w:val="18"/>
                        </w:rPr>
                        <w:instrText>PAGE   \* MERGEFORMAT</w:instrText>
                      </w:r>
                      <w:r>
                        <w:rPr>
                          <w:i/>
                          <w:sz w:val="18"/>
                          <w:szCs w:val="18"/>
                        </w:rPr>
                        <w:fldChar w:fldCharType="separate"/>
                      </w:r>
                      <w:r w:rsidRPr="008A489D">
                        <w:rPr>
                          <w:noProof/>
                          <w:sz w:val="28"/>
                          <w:szCs w:val="28"/>
                        </w:rPr>
                        <w:t>1</w:t>
                      </w:r>
                      <w:r>
                        <w:rPr>
                          <w:i/>
                          <w:sz w:val="18"/>
                          <w:szCs w:val="18"/>
                        </w:rPr>
                        <w:fldChar w:fldCharType="end"/>
                      </w:r>
                    </w:p>
                  </w:txbxContent>
                </v:textbox>
              </v:rect>
              <v:rect id="Прямоугольник9" o:spid="_x0000_s1063" style="position:absolute;left:3880;top:8741;width:608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S1CMIA&#10;AADbAAAADwAAAGRycy9kb3ducmV2LnhtbESPQWvCQBSE7wX/w/KEXopu4kFLdBUtFKR40QpeH9ln&#10;Esy+DdmXmP77riB4HGbmG2a1GVytempD5dlAOk1AEefeVlwYOP9+Tz5BBUG2WHsmA38UYLMeva0w&#10;s/7OR+pPUqgI4ZChgVKkybQOeUkOw9Q3xNG7+tahRNkW2rZ4j3BX61mSzLXDiuNCiQ19lZTfTp0z&#10;0F8uhx2dO532KIuP/U8n1ZyMeR8P2yUooUFe4Wd7bw3MUnh8iT9A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xLUIwgAAANsAAAAPAAAAAAAAAAAAAAAAAJgCAABkcnMvZG93&#10;bnJldi54bWxQSwUGAAAAAAQABAD1AAAAhwMAAAAA&#10;" filled="f" stroked="f">
                <v:textbox inset="1pt,1pt,1pt,1pt">
                  <w:txbxContent>
                    <w:p w14:paraId="2D9F1FA6" w14:textId="77777777" w:rsidR="00D27B88" w:rsidRDefault="008A489D">
                      <w:pPr>
                        <w:pStyle w:val="61"/>
                        <w:ind w:firstLine="0"/>
                        <w:jc w:val="center"/>
                        <w:rPr>
                          <w:color w:val="auto"/>
                        </w:rPr>
                      </w:pPr>
                      <w:r>
                        <w:rPr>
                          <w:rFonts w:ascii="GOST type B" w:hAnsi="GOST type B" w:cs="GOST type B"/>
                          <w:color w:val="auto"/>
                        </w:rPr>
                        <w:t>ІАЛЦ.467800.003 ПЗ</w:t>
                      </w:r>
                    </w:p>
                  </w:txbxContent>
                </v:textbox>
              </v:rect>
              <v:line id="Линия10" o:spid="_x0000_s1064" style="position:absolute;visibility:visible;mso-wrap-style:square" from="6,9117" to="9990,9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be/b8AAADbAAAADwAAAGRycy9kb3ducmV2LnhtbESPwQrCMBBE74L/EFbwpqkFRapRRKh4&#10;E6sXb2uztsVmU5qo9e+NIHgcZuYNs1x3phZPal1lWcFkHIEgzq2uuFBwPqWjOQjnkTXWlknBmxys&#10;V/3eEhNtX3ykZ+YLESDsElRQet8kUrq8JINubBvi4N1sa9AH2RZSt/gKcFPLOIpm0mDFYaHEhrYl&#10;5ffsYRTcL+dp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Abe/b8AAADbAAAADwAAAAAAAAAAAAAAAACh&#10;AgAAZHJzL2Rvd25yZXYueG1sUEsFBgAAAAAEAAQA+QAAAI0DAAAAAA==&#10;" strokeweight="2pt"/>
              <v:line id="Линия11" o:spid="_x0000_s1065" style="position:absolute;visibility:visible;mso-wrap-style:square" from="13,8941" to="3823,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Линия12" o:spid="_x0000_s1066" style="position:absolute;visibility:visible;mso-wrap-style:square" from="5,8763" to="3816,8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Линия13" o:spid="_x0000_s1067" style="position:absolute;visibility:visible;mso-wrap-style:square" from="5,9469" to="3816,9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line id="Линия14" o:spid="_x0000_s1068" style="position:absolute;visibility:visible;mso-wrap-style:square" from="5,9292" to="3816,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group id="Группа3" o:spid="_x0000_s1069" style="position:absolute;left:20;top:9134;width:2400;height:155" coordsize="10000,1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Прямоугольник10" o:spid="_x0000_s1070" style="position:absolute;width:4428;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clb8A&#10;AADbAAAADwAAAGRycy9kb3ducmV2LnhtbERPS4vCMBC+C/6HMIIX0VQPKl2jrIIgixcf4HVoZtuy&#10;zaQ001r/vTksePz43ptd7yrVURNKzwbmswQUceZtybmB++04XYMKgmyx8kwGXhRgtx0ONpha/+QL&#10;dVfJVQzhkKKBQqROtQ5ZQQ7DzNfEkfv1jUOJsMm1bfAZw12lF0my1A5Ljg0F1nQoKPu7ts5A93ic&#10;93Rv9bxDWU1OP62USzJmPOq/v0AJ9fIR/7tP1sAijo1f4g/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hyVvwAAANsAAAAPAAAAAAAAAAAAAAAAAJgCAABkcnMvZG93bnJl&#10;di54bWxQSwUGAAAAAAQABAD1AAAAhAMAAAAA&#10;" filled="f" stroked="f">
                  <v:textbox inset="1pt,1pt,1pt,1pt">
                    <w:txbxContent>
                      <w:p w14:paraId="7D01B3F3"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Розробив</w:t>
                        </w:r>
                      </w:p>
                    </w:txbxContent>
                  </v:textbox>
                </v:rect>
                <v:rect id="Прямоугольник11" o:spid="_x0000_s1071" style="position:absolute;left:4641;width:5359;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5DsMA&#10;AADbAAAADwAAAGRycy9kb3ducmV2LnhtbESPS4vCQBCE7wv7H4Ze2MuyTvTgI+soKgiyePEBXptM&#10;mwQzPSHTidl/vyMIHouq+oqaL3tXqY6aUHo2MBwkoIgzb0vODZxP2+8pqCDIFivPZOCPAiwX729z&#10;TK2/84G6o+QqQjikaKAQqVOtQ1aQwzDwNXH0rr5xKFE2ubYN3iPcVXqUJGPtsOS4UGBNm4Ky27F1&#10;BrrLZb+mc6uHHcrka/fbSjkmYz4/+tUPKKFeXuFne2cNjGbw+BJ/gF7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5DsMAAADbAAAADwAAAAAAAAAAAAAAAACYAgAAZHJzL2Rv&#10;d25yZXYueG1sUEsFBgAAAAAEAAQA9QAAAIgDAAAAAA==&#10;" filled="f" stroked="f">
                  <v:textbox inset="1pt,1pt,1pt,1pt">
                    <w:txbxContent>
                      <w:p w14:paraId="43518FA0" w14:textId="77777777" w:rsidR="00D27B88" w:rsidRPr="00861F68" w:rsidRDefault="008A489D">
                        <w:r>
                          <w:rPr>
                            <w:rFonts w:ascii="GOST type B" w:hAnsi="GOST type B" w:cs="GOST type B"/>
                            <w:i/>
                            <w:sz w:val="16"/>
                            <w:szCs w:val="16"/>
                          </w:rPr>
                          <w:t>Васильчук Н.В.</w:t>
                        </w:r>
                      </w:p>
                    </w:txbxContent>
                  </v:textbox>
                </v:rect>
              </v:group>
              <v:group id="Группа4" o:spid="_x0000_s1072" style="position:absolute;left:20;top:9307;width:2400;height:155" coordsize="10000,1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Прямоугольник12" o:spid="_x0000_s1073" style="position:absolute;width:4428;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0j1cIA&#10;AADbAAAADwAAAGRycy9kb3ducmV2LnhtbESPQWvCQBSE7wX/w/KEXopuomAluootCFK81ApeH9ln&#10;Esy+DdmXmP77riD0OMzMN8x6O7ha9dSGyrOBdJqAIs69rbgwcP7ZT5aggiBbrD2TgV8KsN2MXtaY&#10;WX/nb+pPUqgI4ZChgVKkybQOeUkOw9Q3xNG7+tahRNkW2rZ4j3BX61mSLLTDiuNCiQ19lpTfTp0z&#10;0F8uxw86dzrtUd7fDl+dVAsy5nU87FaghAb5Dz/bB2tgnsLjS/wB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HSPVwgAAANsAAAAPAAAAAAAAAAAAAAAAAJgCAABkcnMvZG93&#10;bnJldi54bWxQSwUGAAAAAAQABAD1AAAAhwMAAAAA&#10;" filled="f" stroked="f">
                  <v:textbox inset="1pt,1pt,1pt,1pt">
                    <w:txbxContent>
                      <w:p w14:paraId="341E8545"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Перевірив</w:t>
                        </w:r>
                      </w:p>
                    </w:txbxContent>
                  </v:textbox>
                </v:rect>
                <v:rect id="Прямоугольник13" o:spid="_x0000_s1074" style="position:absolute;left:4641;width:5359;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osIA&#10;AADbAAAADwAAAGRycy9kb3ducmV2LnhtbESPQWvCQBSE70L/w/IKvUjdqKCSuooKghQvVcHrI/tM&#10;gtm3IfsS03/fFYQeh5n5hlmue1epjppQejYwHiWgiDNvS84NXM77zwWoIMgWK89k4JcCrFdvgyWm&#10;1j/4h7qT5CpCOKRooBCpU61DVpDDMPI1cfRuvnEoUTa5tg0+ItxVepIkM+2w5LhQYE27grL7qXUG&#10;uuv1uKVLq8cdynx4+G6lnJExH+/95guUUC//4Vf7YA1MJ/D8En+AX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2iwgAAANsAAAAPAAAAAAAAAAAAAAAAAJgCAABkcnMvZG93&#10;bnJldi54bWxQSwUGAAAAAAQABAD1AAAAhwMAAAAA&#10;" filled="f" stroked="f">
                  <v:textbox inset="1pt,1pt,1pt,1pt">
                    <w:txbxContent>
                      <w:p w14:paraId="12A715AC" w14:textId="77777777" w:rsidR="00D27B88" w:rsidRDefault="008A489D">
                        <w:r>
                          <w:rPr>
                            <w:rFonts w:ascii="GOST type B" w:hAnsi="GOST type B" w:cs="GOST type B"/>
                            <w:i/>
                            <w:sz w:val="16"/>
                            <w:szCs w:val="16"/>
                          </w:rPr>
                          <w:t>Виноградов Ю.М</w:t>
                        </w:r>
                      </w:p>
                    </w:txbxContent>
                  </v:textbox>
                </v:rect>
              </v:group>
              <v:group id="Группа5" o:spid="_x0000_s1075" style="position:absolute;left:20;top:9485;width:2400;height:154" coordsize="10000,1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ect id="Прямоугольник14" o:spid="_x0000_s1076" style="position:absolute;width:4428;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qATcQA&#10;AADbAAAADwAAAGRycy9kb3ducmV2LnhtbESPzWrDMBCE74G+g9hAL6GW04akOFZCWyiEkkt+INfF&#10;2tgm1spYa8d9+6pQ6HGYmW+YfDu6Rg3UhdqzgXmSgiIuvK25NHA+fT69ggqCbLHxTAa+KcB28zDJ&#10;MbP+zgcajlKqCOGQoYFKpM20DkVFDkPiW+LoXX3nUKLsSm07vEe4a/Rzmi61w5rjQoUtfVRU3I69&#10;MzBcLvt3Ovd6PqCsZruvXuolGfM4Hd/WoIRG+Q//tXfWwMsCfr/EH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qgE3EAAAA2wAAAA8AAAAAAAAAAAAAAAAAmAIAAGRycy9k&#10;b3ducmV2LnhtbFBLBQYAAAAABAAEAPUAAACJAwAAAAA=&#10;" filled="f" stroked="f">
                  <v:textbox inset="1pt,1pt,1pt,1pt">
                    <w:txbxContent>
                      <w:p w14:paraId="5A3970DF"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Реценз</w:t>
                        </w:r>
                        <w:r>
                          <w:rPr>
                            <w:rFonts w:ascii="GOST type B" w:hAnsi="GOST type B" w:cs="GOST type B"/>
                            <w:i/>
                            <w:sz w:val="18"/>
                            <w:szCs w:val="24"/>
                          </w:rPr>
                          <w:t>.</w:t>
                        </w:r>
                      </w:p>
                    </w:txbxContent>
                  </v:textbox>
                </v:rect>
                <v:rect id="Прямоугольник15" o:spid="_x0000_s1077" style="position:absolute;left:4641;width:5359;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Yl1sQA&#10;AADbAAAADwAAAGRycy9kb3ducmV2LnhtbESPzWrDMBCE74G+g9hAL6GW05KkOFZCWyiEkkt+INfF&#10;2tgm1spYa8d9+6pQ6HGYmW+YfDu6Rg3UhdqzgXmSgiIuvK25NHA+fT69ggqCbLHxTAa+KcB28zDJ&#10;MbP+zgcajlKqCOGQoYFKpM20DkVFDkPiW+LoXX3nUKLsSm07vEe4a/Rzmi61w5rjQoUtfVRU3I69&#10;MzBcLvt3Ovd6PqCsZruvXuolGfM4Hd/WoIRG+Q//tXfWwMsCfr/EH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mJdbEAAAA2wAAAA8AAAAAAAAAAAAAAAAAmAIAAGRycy9k&#10;b3ducmV2LnhtbFBLBQYAAAAABAAEAPUAAACJAwAAAAA=&#10;" filled="f" stroked="f">
                  <v:textbox inset="1pt,1pt,1pt,1pt">
                    <w:txbxContent>
                      <w:p w14:paraId="2B161BC1" w14:textId="77777777" w:rsidR="00D27B88" w:rsidRDefault="008A489D">
                        <w:r>
                          <w:rPr>
                            <w:rFonts w:ascii="GOST type B" w:hAnsi="GOST type B" w:cs="GOST type B"/>
                            <w:i/>
                            <w:sz w:val="18"/>
                            <w:szCs w:val="24"/>
                          </w:rPr>
                          <w:t xml:space="preserve"> </w:t>
                        </w:r>
                      </w:p>
                    </w:txbxContent>
                  </v:textbox>
                </v:rect>
              </v:group>
              <v:group id="Группа6" o:spid="_x0000_s1078" style="position:absolute;left:20;top:9657;width:2400;height:155" coordsize="10000,1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rect id="Прямоугольник16" o:spid="_x0000_s1079" style="position:absolute;width:4428;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geOsIA&#10;AADbAAAADwAAAGRycy9kb3ducmV2LnhtbESPQWvCQBSE7wX/w/KEXopuVFCJrmILghQvVcHrI/tM&#10;gtm3IfsS03/fFYQeh5n5hllve1epjppQejYwGSegiDNvS84NXM770RJUEGSLlWcy8EsBtpvB2xpT&#10;6x/8Q91JchUhHFI0UIjUqdYhK8hhGPuaOHo33ziUKJtc2wYfEe4qPU2SuXZYclwosKavgrL7qXUG&#10;uuv1+EmXVk86lMXH4buVck7GvA/73QqUUC//4Vf7YA3MFvD8En+A3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uB46wgAAANsAAAAPAAAAAAAAAAAAAAAAAJgCAABkcnMvZG93&#10;bnJldi54bWxQSwUGAAAAAAQABAD1AAAAhwMAAAAA&#10;" filled="f" stroked="f">
                  <v:textbox inset="1pt,1pt,1pt,1pt">
                    <w:txbxContent>
                      <w:p w14:paraId="730F3E0D"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Н. Контр.</w:t>
                        </w:r>
                      </w:p>
                    </w:txbxContent>
                  </v:textbox>
                </v:rect>
                <v:rect id="Прямоугольник17" o:spid="_x0000_s1080" style="position:absolute;left:4641;width:5359;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eKSMAA&#10;AADbAAAADwAAAGRycy9kb3ducmV2LnhtbERPTWvCQBC9F/wPywheSt3EgkrqGrRQkNJLY8DrkJ0m&#10;odnZkJ3E9N93D4UeH+/7kM+uUxMNofVsIF0noIgrb1uuDZTXt6c9qCDIFjvPZOCHAuTHxcMBM+vv&#10;/ElTIbWKIRwyNNCI9JnWoWrIYVj7njhyX35wKBEOtbYD3mO46/QmSbbaYcuxocGeXhuqvovRGZhu&#10;t48zlaNOJ5Td4+V9lHZLxqyW8+kFlNAs/+I/98UaeI5j45f4A/Tx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eKSMAAAADbAAAADwAAAAAAAAAAAAAAAACYAgAAZHJzL2Rvd25y&#10;ZXYueG1sUEsFBgAAAAAEAAQA9QAAAIUDAAAAAA==&#10;" filled="f" stroked="f">
                  <v:textbox inset="1pt,1pt,1pt,1pt">
                    <w:txbxContent>
                      <w:p w14:paraId="7D2EBCF8" w14:textId="77777777" w:rsidR="00D27B88" w:rsidRPr="007172FC" w:rsidRDefault="008A489D">
                        <w:pPr>
                          <w:rPr>
                            <w:rFonts w:ascii="GOST type B" w:hAnsi="GOST type B" w:cs="GOST type B" w:hint="eastAsia"/>
                            <w:i/>
                            <w:sz w:val="16"/>
                            <w:szCs w:val="16"/>
                          </w:rPr>
                        </w:pPr>
                        <w:r>
                          <w:rPr>
                            <w:rFonts w:ascii="GOST type B" w:hAnsi="GOST type B" w:cs="GOST type B"/>
                            <w:i/>
                            <w:sz w:val="16"/>
                            <w:szCs w:val="16"/>
                          </w:rPr>
                          <w:t>Сімоненко В.П.</w:t>
                        </w:r>
                      </w:p>
                      <w:p w14:paraId="05147DDE" w14:textId="77777777" w:rsidR="00D27B88" w:rsidRDefault="008A489D"/>
                    </w:txbxContent>
                  </v:textbox>
                </v:rect>
              </v:group>
              <v:group id="Группа7" o:spid="_x0000_s1081" style="position:absolute;left:20;top:9830;width:2400;height:155" coordsize="10000,1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rect id="Прямоугольник18" o:spid="_x0000_s1082" style="position:absolute;width:4428;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f1M8AA&#10;AADbAAAADwAAAGRycy9kb3ducmV2LnhtbERPTWvCQBC9F/wPywheSt1EikrqGrRQkNJLY8DrkJ0m&#10;odnZkJ3E9N93D4UeH+/7kM+uUxMNofVsIF0noIgrb1uuDZTXt6c9qCDIFjvPZOCHAuTHxcMBM+vv&#10;/ElTIbWKIRwyNNCI9JnWoWrIYVj7njhyX35wKBEOtbYD3mO46/QmSbbaYcuxocGeXhuqvovRGZhu&#10;t48zlaNOJ5Td4+V9lHZLxqyW8+kFlNAs/+I/98UaeI7r45f4A/Tx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f1M8AAAADbAAAADwAAAAAAAAAAAAAAAACYAgAAZHJzL2Rvd25y&#10;ZXYueG1sUEsFBgAAAAAEAAQA9QAAAIUDAAAAAA==&#10;" filled="f" stroked="f">
                  <v:textbox inset="1pt,1pt,1pt,1pt">
                    <w:txbxContent>
                      <w:p w14:paraId="2EB75181" w14:textId="77777777" w:rsidR="00D27B88" w:rsidRDefault="008A489D">
                        <w:r>
                          <w:rPr>
                            <w:rFonts w:ascii="GOST type B" w:hAnsi="GOST type B" w:cs="GOST type B"/>
                            <w:i/>
                            <w:sz w:val="18"/>
                            <w:szCs w:val="24"/>
                          </w:rPr>
                          <w:t xml:space="preserve"> </w:t>
                        </w:r>
                        <w:r>
                          <w:rPr>
                            <w:rFonts w:ascii="GOST type B" w:hAnsi="GOST type B" w:cs="GOST type B"/>
                            <w:i/>
                            <w:sz w:val="16"/>
                            <w:szCs w:val="16"/>
                          </w:rPr>
                          <w:t>Затв</w:t>
                        </w:r>
                        <w:r>
                          <w:rPr>
                            <w:rFonts w:ascii="GOST type B" w:hAnsi="GOST type B" w:cs="GOST type B"/>
                            <w:i/>
                            <w:sz w:val="18"/>
                            <w:szCs w:val="24"/>
                          </w:rPr>
                          <w:t>.</w:t>
                        </w:r>
                      </w:p>
                    </w:txbxContent>
                  </v:textbox>
                </v:rect>
                <v:rect id="Прямоугольник19" o:spid="_x0000_s1083" style="position:absolute;left:4641;width:5359;height:1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QqMIA&#10;AADbAAAADwAAAGRycy9kb3ducmV2LnhtbESPQWvCQBSE7wX/w/KEXopuImIluootCFK81ApeH9ln&#10;Esy+DdmXmP77riD0OMzMN8x6O7ha9dSGyrOBdJqAIs69rbgwcP7ZT5aggiBbrD2TgV8KsN2MXtaY&#10;WX/nb+pPUqgI4ZChgVKkybQOeUkOw9Q3xNG7+tahRNkW2rZ4j3BX61mSLLTDiuNCiQ19lpTfTp0z&#10;0F8uxw86dzrtUd7fDl+dVAsy5nU87FaghAb5Dz/bB2tgnsLjS/wB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G1CowgAAANsAAAAPAAAAAAAAAAAAAAAAAJgCAABkcnMvZG93&#10;bnJldi54bWxQSwUGAAAAAAQABAD1AAAAhwMAAAAA&#10;" filled="f" stroked="f">
                  <v:textbox inset="1pt,1pt,1pt,1pt">
                    <w:txbxContent>
                      <w:p w14:paraId="2E966F04" w14:textId="77777777" w:rsidR="00D27B88" w:rsidRDefault="008A489D">
                        <w:r>
                          <w:rPr>
                            <w:rFonts w:ascii="GOST type B" w:hAnsi="GOST type B" w:cs="GOST type B"/>
                            <w:i/>
                            <w:sz w:val="18"/>
                            <w:szCs w:val="24"/>
                          </w:rPr>
                          <w:t xml:space="preserve"> </w:t>
                        </w:r>
                      </w:p>
                    </w:txbxContent>
                  </v:textbox>
                </v:rect>
              </v:group>
              <v:line id="Линия15" o:spid="_x0000_s1084" style="position:absolute;visibility:visible;mso-wrap-style:square" from="7104,9120" to="7105,9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k7Xb8AAADbAAAADwAAAGRycy9kb3ducmV2LnhtbESPwQrCMBBE74L/EFbwpqmiItUoIlS8&#10;idWLt7VZ22KzKU3U+vdGEDwOM/OGWa5bU4knNa60rGA0jEAQZ1aXnCs4n5LBHITzyBory6TgTQ7W&#10;q25nibG2Lz7SM/W5CBB2MSoovK9jKV1WkEE3tDVx8G62MeiDbHKpG3wFuKnkOIpm0mDJYaHAmrYF&#10;Zff0YRTcL+dpsjts9alKN/qaJ/5yvWml+r12swDhqfX/8K+91wo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dk7Xb8AAADbAAAADwAAAAAAAAAAAAAAAACh&#10;AgAAZHJzL2Rvd25yZXYueG1sUEsFBgAAAAAEAAQA+QAAAI0DAAAAAA==&#10;" strokeweight="2pt"/>
              <v:rect id="Прямоугольник20" o:spid="_x0000_s1085" style="position:absolute;left:3893;top:9157;width:3147;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VrRMQA&#10;AADbAAAADwAAAGRycy9kb3ducmV2LnhtbESPzWrDMBCE74G+g9hAL6GW04akOFZCWyiEkkt+INfF&#10;2tgm1spYa8d9+6pQ6HGYmW+YfDu6Rg3UhdqzgXmSgiIuvK25NHA+fT69ggqCbLHxTAa+KcB28zDJ&#10;MbP+zgcajlKqCOGQoYFKpM20DkVFDkPiW+LoXX3nUKLsSm07vEe4a/Rzmi61w5rjQoUtfVRU3I69&#10;MzBcLvt3Ovd6PqCsZruvXuolGfM4Hd/WoIRG+Q//tXfWwOIFfr/EH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Fa0TEAAAA2wAAAA8AAAAAAAAAAAAAAAAAmAIAAGRycy9k&#10;b3ducmV2LnhtbFBLBQYAAAAABAAEAPUAAACJAwAAAAA=&#10;" filled="f" stroked="f">
                <v:textbox inset="1pt,1pt,1pt,1pt">
                  <w:txbxContent>
                    <w:p w14:paraId="5F9C2544" w14:textId="77777777" w:rsidR="00D27B88" w:rsidRPr="00861F68" w:rsidRDefault="008A489D" w:rsidP="00BA31AF">
                      <w:pPr>
                        <w:pStyle w:val="15"/>
                        <w:spacing w:before="40"/>
                        <w:ind w:firstLine="0"/>
                        <w:jc w:val="center"/>
                        <w:rPr>
                          <w:rFonts w:ascii="GOST type B" w:hAnsi="GOST type B" w:hint="eastAsia"/>
                          <w:i/>
                          <w:sz w:val="20"/>
                          <w:szCs w:val="20"/>
                        </w:rPr>
                      </w:pPr>
                      <w:r>
                        <w:rPr>
                          <w:rFonts w:ascii="GOST type B" w:hAnsi="GOST type B"/>
                          <w:i/>
                          <w:sz w:val="20"/>
                          <w:szCs w:val="20"/>
                        </w:rPr>
                        <w:t>Комп</w:t>
                      </w:r>
                      <w:r w:rsidRPr="00861F68">
                        <w:rPr>
                          <w:rFonts w:ascii="GOST type B" w:hAnsi="GOST type B"/>
                          <w:i/>
                          <w:sz w:val="20"/>
                          <w:szCs w:val="20"/>
                          <w:lang w:val="ru-RU"/>
                        </w:rPr>
                        <w:t>’</w:t>
                      </w:r>
                      <w:r>
                        <w:rPr>
                          <w:rFonts w:ascii="GOST type B" w:hAnsi="GOST type B"/>
                          <w:i/>
                          <w:sz w:val="20"/>
                          <w:szCs w:val="20"/>
                          <w:lang w:val="ru-RU"/>
                        </w:rPr>
                        <w:t xml:space="preserve">ютерна гра з використанням елементів штучного </w:t>
                      </w:r>
                      <w:r>
                        <w:rPr>
                          <w:rFonts w:ascii="GOST type B" w:hAnsi="GOST type B"/>
                          <w:i/>
                          <w:sz w:val="20"/>
                          <w:szCs w:val="20"/>
                          <w:lang w:val="ru-RU"/>
                        </w:rPr>
                        <w:t>інтелекту</w:t>
                      </w:r>
                    </w:p>
                    <w:p w14:paraId="044E8EE1" w14:textId="77777777" w:rsidR="00D27B88" w:rsidRPr="007172FC" w:rsidRDefault="008A489D">
                      <w:pPr>
                        <w:pStyle w:val="a3"/>
                        <w:suppressAutoHyphens/>
                        <w:jc w:val="center"/>
                        <w:rPr>
                          <w:rFonts w:ascii="GOST type B" w:hAnsi="GOST type B" w:cs="GOST type B"/>
                          <w:i/>
                          <w:sz w:val="20"/>
                        </w:rPr>
                      </w:pPr>
                    </w:p>
                    <w:p w14:paraId="54CBF3CD" w14:textId="77777777" w:rsidR="00D27B88" w:rsidRDefault="008A489D">
                      <w:pPr>
                        <w:pStyle w:val="a3"/>
                        <w:jc w:val="center"/>
                        <w:rPr>
                          <w:rFonts w:ascii="GOST type B" w:hAnsi="GOST type B" w:cs="GOST type B"/>
                          <w:i/>
                        </w:rPr>
                      </w:pPr>
                      <w:r>
                        <w:rPr>
                          <w:rFonts w:ascii="GOST type B" w:hAnsi="GOST type B" w:cs="GOST type B"/>
                          <w:i/>
                        </w:rPr>
                        <w:t>Пояснювальна записка</w:t>
                      </w:r>
                    </w:p>
                    <w:p w14:paraId="2F54E3CE" w14:textId="77777777" w:rsidR="00D27B88" w:rsidRDefault="008A489D">
                      <w:pPr>
                        <w:pStyle w:val="a3"/>
                        <w:rPr>
                          <w:rFonts w:ascii="GOST type B" w:hAnsi="GOST type B" w:cs="GOST type B"/>
                          <w:i/>
                          <w:sz w:val="26"/>
                        </w:rPr>
                      </w:pPr>
                    </w:p>
                    <w:p w14:paraId="66B411A0" w14:textId="77777777" w:rsidR="00D27B88" w:rsidRDefault="008A489D">
                      <w:pPr>
                        <w:pStyle w:val="a3"/>
                        <w:rPr>
                          <w:rFonts w:ascii="GOST type B" w:hAnsi="GOST type B" w:cs="GOST type B"/>
                          <w:i/>
                          <w:sz w:val="26"/>
                        </w:rPr>
                      </w:pPr>
                    </w:p>
                    <w:p w14:paraId="25152562" w14:textId="77777777" w:rsidR="00D27B88" w:rsidRDefault="008A489D">
                      <w:pPr>
                        <w:pStyle w:val="16"/>
                        <w:tabs>
                          <w:tab w:val="clear" w:pos="9360"/>
                        </w:tabs>
                      </w:pPr>
                    </w:p>
                  </w:txbxContent>
                </v:textbox>
              </v:rect>
              <v:line id="Линия16" o:spid="_x0000_s1086" style="position:absolute;visibility:visible;mso-wrap-style:square" from="7111,9294" to="9995,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wGsr8AAADbAAAADwAAAGRycy9kb3ducmV2LnhtbESPwQrCMBBE74L/EFbwpqmi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XwGsr8AAADbAAAADwAAAAAAAAAAAAAAAACh&#10;AgAAZHJzL2Rvd25yZXYueG1sUEsFBgAAAAAEAAQA+QAAAI0DAAAAAA==&#10;" strokeweight="2pt"/>
              <v:line id="Линия17" o:spid="_x0000_s1087" style="position:absolute;visibility:visible;mso-wrap-style:square" from="7110,9470" to="9994,9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CjKb8AAADbAAAADwAAAGRycy9kb3ducmV2LnhtbESPwQrCMBBE74L/EFbwpqmi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CjKb8AAADbAAAADwAAAAAAAAAAAAAAAACh&#10;AgAAZHJzL2Rvd25yZXYueG1sUEsFBgAAAAAEAAQA+QAAAI0DAAAAAA==&#10;" strokeweight="2pt"/>
              <v:line id="Линия18" o:spid="_x0000_s1088" style="position:absolute;visibility:visible;mso-wrap-style:square" from="8744,9120" to="8745,9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I9Xr8AAADbAAAADwAAAGRycy9kb3ducmV2LnhtbESPwQrCMBBE74L/EFbwpqmi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uI9Xr8AAADbAAAADwAAAAAAAAAAAAAAAACh&#10;AgAAZHJzL2Rvd25yZXYueG1sUEsFBgAAAAAEAAQA+QAAAI0DAAAAAA==&#10;" strokeweight="2pt"/>
              <v:rect id="Прямоугольник21" o:spid="_x0000_s1089" style="position:absolute;left:7148;top:9129;width:737;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5tR8IA&#10;AADbAAAADwAAAGRycy9kb3ducmV2LnhtbESPQWvCQBSE7wX/w/KEXopuFFGJrmILghQvVcHrI/tM&#10;gtm3IfsS03/fFYQeh5n5hllve1epjppQejYwGSegiDNvS84NXM770RJUEGSLlWcy8EsBtpvB2xpT&#10;6x/8Q91JchUhHFI0UIjUqdYhK8hhGPuaOHo33ziUKJtc2wYfEe4qPU2SuXZYclwosKavgrL7qXUG&#10;uuv1+EmXVk86lMXH4buVck7GvA/73QqUUC//4Vf7YA3MFvD8En+A3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vm1HwgAAANsAAAAPAAAAAAAAAAAAAAAAAJgCAABkcnMvZG93&#10;bnJldi54bWxQSwUGAAAAAAQABAD1AAAAhwMAAAAA&#10;" filled="f" stroked="f">
                <v:textbox inset="1pt,1pt,1pt,1pt">
                  <w:txbxContent>
                    <w:p w14:paraId="59FEB0AB" w14:textId="77777777" w:rsidR="00D27B88" w:rsidRDefault="008A489D">
                      <w:pPr>
                        <w:jc w:val="center"/>
                      </w:pPr>
                      <w:r>
                        <w:rPr>
                          <w:rFonts w:ascii="GOST type B" w:hAnsi="GOST type B" w:cs="GOST type B"/>
                          <w:i/>
                          <w:sz w:val="18"/>
                          <w:szCs w:val="24"/>
                        </w:rPr>
                        <w:t>Літ.</w:t>
                      </w:r>
                    </w:p>
                  </w:txbxContent>
                </v:textbox>
              </v:rect>
              <v:rect id="Прямоугольник22" o:spid="_x0000_s1090" style="position:absolute;left:8789;top:9129;width:1163;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5NcAA&#10;AADbAAAADwAAAGRycy9kb3ducmV2LnhtbERPTWvCQBC9F/wPywheSt1EikrqGrRQkNJLY8DrkJ0m&#10;odnZkJ3E9N93D4UeH+/7kM+uUxMNofVsIF0noIgrb1uuDZTXt6c9qCDIFjvPZOCHAuTHxcMBM+vv&#10;/ElTIbWKIRwyNNCI9JnWoWrIYVj7njhyX35wKBEOtbYD3mO46/QmSbbaYcuxocGeXhuqvovRGZhu&#10;t48zlaNOJ5Td4+V9lHZLxqyW8+kFlNAs/+I/98UaeI5j45f4A/Tx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H5NcAAAADbAAAADwAAAAAAAAAAAAAAAACYAgAAZHJzL2Rvd25y&#10;ZXYueG1sUEsFBgAAAAAEAAQA9QAAAIUDAAAAAA==&#10;" filled="f" stroked="f">
                <v:textbox inset="1pt,1pt,1pt,1pt">
                  <w:txbxContent>
                    <w:p w14:paraId="319656AF" w14:textId="77777777" w:rsidR="00D27B88" w:rsidRDefault="008A489D">
                      <w:pPr>
                        <w:jc w:val="center"/>
                      </w:pPr>
                      <w:r>
                        <w:rPr>
                          <w:rFonts w:ascii="GOST type B" w:hAnsi="GOST type B" w:cs="GOST type B"/>
                          <w:i/>
                          <w:sz w:val="18"/>
                          <w:szCs w:val="24"/>
                        </w:rPr>
                        <w:t>Аркушів</w:t>
                      </w:r>
                    </w:p>
                  </w:txbxContent>
                </v:textbox>
              </v:rect>
              <v:rect id="Прямоугольник23" o:spid="_x0000_s1091" style="position:absolute;left:8796;top:9307;width:1163;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1crsQA&#10;AADbAAAADwAAAGRycy9kb3ducmV2LnhtbESPS2vDMBCE74X8B7GBXkoip5Q8HMuhLRRC6SUPyHWx&#10;NraJtTLW2nH/fVUo9DjMzDdMthtdowbqQu3ZwGKegCIuvK25NHA+fczWoIIgW2w8k4FvCrDLJw8Z&#10;ptbf+UDDUUoVIRxSNFCJtKnWoajIYZj7ljh6V985lCi7UtsO7xHuGv2cJEvtsOa4UGFL7xUVt2Pv&#10;DAyXy9cbnXu9GFBWT/vPXuolGfM4HV+3oIRG+Q//tffWwMsGfr/EH6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tXK7EAAAA2wAAAA8AAAAAAAAAAAAAAAAAmAIAAGRycy9k&#10;b3ducmV2LnhtbFBLBQYAAAAABAAEAPUAAACJAwAAAAA=&#10;" filled="f" stroked="f">
                <v:textbox inset="1pt,1pt,1pt,1pt">
                  <w:txbxContent>
                    <w:p w14:paraId="59609B6E" w14:textId="77777777" w:rsidR="00D27B88" w:rsidRDefault="008A489D">
                      <w:pPr>
                        <w:jc w:val="center"/>
                        <w:rPr>
                          <w:i/>
                          <w:sz w:val="16"/>
                        </w:rPr>
                      </w:pPr>
                      <w:r>
                        <w:rPr>
                          <w:i/>
                          <w:sz w:val="20"/>
                        </w:rPr>
                        <w:t>69</w:t>
                      </w:r>
                    </w:p>
                  </w:txbxContent>
                </v:textbox>
              </v:rect>
              <v:line id="Линия19" o:spid="_x0000_s1092" style="position:absolute;visibility:visible;mso-wrap-style:square" from="7378,9297" to="7379,9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RfiMEAAADbAAAADwAAAGRycy9kb3ducmV2LnhtbERPy2oCMRTdF/yHcIXuakah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NF+IwQAAANsAAAAPAAAAAAAAAAAAAAAA&#10;AKECAABkcnMvZG93bnJldi54bWxQSwUGAAAAAAQABAD5AAAAjwMAAAAA&#10;" strokeweight="1pt"/>
              <v:line id="Линия20" o:spid="_x0000_s1093" style="position:absolute;visibility:visible;mso-wrap-style:square" from="7651,9298" to="7652,9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j6E8QAAADbAAAADwAAAGRycy9kb3ducmV2LnhtbESP0WoCMRRE34X+Q7iFvtXsFix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ePoTxAAAANsAAAAPAAAAAAAAAAAA&#10;AAAAAKECAABkcnMvZG93bnJldi54bWxQSwUGAAAAAAQABAD5AAAAkgMAAAAA&#10;" strokeweight="1pt"/>
              <v:rect id="Прямоугольник24" o:spid="_x0000_s1094" style="position:absolute;left:7148;top:9611;width:2804;height: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YAsMA&#10;AADbAAAADwAAAGRycy9kb3ducmV2LnhtbESPX2vCQBDE34V+h2MLfZF6UfAPqaeoIEjxpSr4uuTW&#10;JJjbC7lNTL99TxD6OMzMb5jluneV6qgJpWcD41ECijjztuTcwOW8/1yACoJssfJMBn4pwHr1Nlhi&#10;av2Df6g7Sa4ihEOKBgqROtU6ZAU5DCNfE0fv5huHEmWTa9vgI8JdpSdJMtMOS44LBda0Kyi7n1pn&#10;oLtej1u6tHrcocyHh+9WyhkZ8/Heb75ACfXyH361D9bAdALPL/EH6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BYAsMAAADbAAAADwAAAAAAAAAAAAAAAACYAgAAZHJzL2Rv&#10;d25yZXYueG1sUEsFBgAAAAAEAAQA9QAAAIgDAAAAAA==&#10;" filled="f" stroked="f">
                <v:textbox inset="1pt,1pt,1pt,1pt">
                  <w:txbxContent>
                    <w:p w14:paraId="784EE960" w14:textId="77777777" w:rsidR="00D27B88" w:rsidRDefault="008A489D">
                      <w:pPr>
                        <w:jc w:val="center"/>
                      </w:pPr>
                      <w:r>
                        <w:rPr>
                          <w:i/>
                          <w:szCs w:val="24"/>
                        </w:rPr>
                        <w:t>НТУУ «КПІ», ФІОТ, ІП-53</w:t>
                      </w:r>
                    </w:p>
                  </w:txbxContent>
                </v:textbox>
              </v:rect>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36441E4"/>
    <w:multiLevelType w:val="multilevel"/>
    <w:tmpl w:val="1334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36856BA"/>
    <w:multiLevelType w:val="multilevel"/>
    <w:tmpl w:val="AB86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A81AA4"/>
    <w:multiLevelType w:val="multilevel"/>
    <w:tmpl w:val="51D02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127DD2"/>
    <w:multiLevelType w:val="multilevel"/>
    <w:tmpl w:val="5A6A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BE41A1"/>
    <w:multiLevelType w:val="hybridMultilevel"/>
    <w:tmpl w:val="B3FEA8A8"/>
    <w:lvl w:ilvl="0" w:tplc="B3F44636">
      <w:start w:val="1"/>
      <w:numFmt w:val="decimal"/>
      <w:lvlText w:val="%1."/>
      <w:lvlJc w:val="left"/>
      <w:pPr>
        <w:ind w:left="720" w:hanging="360"/>
      </w:pPr>
      <w:rPr>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974C76"/>
    <w:multiLevelType w:val="hybridMultilevel"/>
    <w:tmpl w:val="088069C4"/>
    <w:lvl w:ilvl="0" w:tplc="AB0C7124">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204E77F7"/>
    <w:multiLevelType w:val="hybridMultilevel"/>
    <w:tmpl w:val="23E69EA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45B0055"/>
    <w:multiLevelType w:val="multilevel"/>
    <w:tmpl w:val="C3C4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4322C5"/>
    <w:multiLevelType w:val="multilevel"/>
    <w:tmpl w:val="1C26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3E6F72"/>
    <w:multiLevelType w:val="multilevel"/>
    <w:tmpl w:val="6B3C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BD5E52"/>
    <w:multiLevelType w:val="multilevel"/>
    <w:tmpl w:val="78CE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160D74"/>
    <w:multiLevelType w:val="multilevel"/>
    <w:tmpl w:val="9CFC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BE2567"/>
    <w:multiLevelType w:val="multilevel"/>
    <w:tmpl w:val="3BB0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C5149B"/>
    <w:multiLevelType w:val="multilevel"/>
    <w:tmpl w:val="6E0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681DAC"/>
    <w:multiLevelType w:val="multilevel"/>
    <w:tmpl w:val="4C38859C"/>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A4079F"/>
    <w:multiLevelType w:val="multilevel"/>
    <w:tmpl w:val="1FF0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6E2D65"/>
    <w:multiLevelType w:val="multilevel"/>
    <w:tmpl w:val="7296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1E0AB9"/>
    <w:multiLevelType w:val="hybridMultilevel"/>
    <w:tmpl w:val="3286A7F0"/>
    <w:lvl w:ilvl="0" w:tplc="AB0C7124">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4AFA1B3F"/>
    <w:multiLevelType w:val="hybridMultilevel"/>
    <w:tmpl w:val="ADE4A680"/>
    <w:lvl w:ilvl="0" w:tplc="AB0C7124">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nsid w:val="4D2E27E3"/>
    <w:multiLevelType w:val="hybridMultilevel"/>
    <w:tmpl w:val="9EE4321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DE35109"/>
    <w:multiLevelType w:val="multilevel"/>
    <w:tmpl w:val="2734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327E93"/>
    <w:multiLevelType w:val="hybridMultilevel"/>
    <w:tmpl w:val="0F26833C"/>
    <w:lvl w:ilvl="0" w:tplc="AB0C7124">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nsid w:val="53930151"/>
    <w:multiLevelType w:val="multilevel"/>
    <w:tmpl w:val="3FAA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4DEA06"/>
    <w:multiLevelType w:val="singleLevel"/>
    <w:tmpl w:val="574DEA06"/>
    <w:lvl w:ilvl="0">
      <w:start w:val="1"/>
      <w:numFmt w:val="decimal"/>
      <w:lvlText w:val="%1."/>
      <w:lvlJc w:val="left"/>
      <w:pPr>
        <w:tabs>
          <w:tab w:val="left" w:pos="425"/>
        </w:tabs>
        <w:ind w:left="425" w:hanging="425"/>
      </w:pPr>
      <w:rPr>
        <w:rFonts w:hint="default"/>
      </w:rPr>
    </w:lvl>
  </w:abstractNum>
  <w:abstractNum w:abstractNumId="30">
    <w:nsid w:val="593D32FC"/>
    <w:multiLevelType w:val="multilevel"/>
    <w:tmpl w:val="6ACC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7625CE"/>
    <w:multiLevelType w:val="multilevel"/>
    <w:tmpl w:val="345A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861544"/>
    <w:multiLevelType w:val="multilevel"/>
    <w:tmpl w:val="3132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DE4062"/>
    <w:multiLevelType w:val="multilevel"/>
    <w:tmpl w:val="5778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9438F5"/>
    <w:multiLevelType w:val="multilevel"/>
    <w:tmpl w:val="B2C2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D315BC"/>
    <w:multiLevelType w:val="multilevel"/>
    <w:tmpl w:val="E79E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76D11D0"/>
    <w:multiLevelType w:val="hybridMultilevel"/>
    <w:tmpl w:val="00D42BE6"/>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1B46082"/>
    <w:multiLevelType w:val="hybridMultilevel"/>
    <w:tmpl w:val="41E8ED9A"/>
    <w:lvl w:ilvl="0" w:tplc="AB0C7124">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nsid w:val="741B0BEA"/>
    <w:multiLevelType w:val="multilevel"/>
    <w:tmpl w:val="69C0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5544FC"/>
    <w:multiLevelType w:val="multilevel"/>
    <w:tmpl w:val="72AA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C813773"/>
    <w:multiLevelType w:val="multilevel"/>
    <w:tmpl w:val="C82E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12"/>
  </w:num>
  <w:num w:numId="4">
    <w:abstractNumId w:val="36"/>
  </w:num>
  <w:num w:numId="5">
    <w:abstractNumId w:val="10"/>
  </w:num>
  <w:num w:numId="6">
    <w:abstractNumId w:val="0"/>
  </w:num>
  <w:num w:numId="7">
    <w:abstractNumId w:val="1"/>
  </w:num>
  <w:num w:numId="8">
    <w:abstractNumId w:val="2"/>
  </w:num>
  <w:num w:numId="9">
    <w:abstractNumId w:val="3"/>
  </w:num>
  <w:num w:numId="10">
    <w:abstractNumId w:val="4"/>
  </w:num>
  <w:num w:numId="11">
    <w:abstractNumId w:val="5"/>
  </w:num>
  <w:num w:numId="12">
    <w:abstractNumId w:val="7"/>
  </w:num>
  <w:num w:numId="13">
    <w:abstractNumId w:val="40"/>
  </w:num>
  <w:num w:numId="14">
    <w:abstractNumId w:val="16"/>
  </w:num>
  <w:num w:numId="15">
    <w:abstractNumId w:val="13"/>
  </w:num>
  <w:num w:numId="16">
    <w:abstractNumId w:val="35"/>
  </w:num>
  <w:num w:numId="17">
    <w:abstractNumId w:val="17"/>
  </w:num>
  <w:num w:numId="18">
    <w:abstractNumId w:val="38"/>
  </w:num>
  <w:num w:numId="19">
    <w:abstractNumId w:val="18"/>
  </w:num>
  <w:num w:numId="20">
    <w:abstractNumId w:val="33"/>
  </w:num>
  <w:num w:numId="21">
    <w:abstractNumId w:val="8"/>
  </w:num>
  <w:num w:numId="22">
    <w:abstractNumId w:val="31"/>
  </w:num>
  <w:num w:numId="23">
    <w:abstractNumId w:val="34"/>
  </w:num>
  <w:num w:numId="24">
    <w:abstractNumId w:val="20"/>
  </w:num>
  <w:num w:numId="25">
    <w:abstractNumId w:val="37"/>
  </w:num>
  <w:num w:numId="26">
    <w:abstractNumId w:val="15"/>
  </w:num>
  <w:num w:numId="27">
    <w:abstractNumId w:val="21"/>
  </w:num>
  <w:num w:numId="28">
    <w:abstractNumId w:val="6"/>
  </w:num>
  <w:num w:numId="29">
    <w:abstractNumId w:val="14"/>
  </w:num>
  <w:num w:numId="30">
    <w:abstractNumId w:val="30"/>
  </w:num>
  <w:num w:numId="31">
    <w:abstractNumId w:val="22"/>
  </w:num>
  <w:num w:numId="32">
    <w:abstractNumId w:val="9"/>
  </w:num>
  <w:num w:numId="33">
    <w:abstractNumId w:val="26"/>
  </w:num>
  <w:num w:numId="34">
    <w:abstractNumId w:val="28"/>
  </w:num>
  <w:num w:numId="35">
    <w:abstractNumId w:val="32"/>
  </w:num>
  <w:num w:numId="36">
    <w:abstractNumId w:val="19"/>
  </w:num>
  <w:num w:numId="37">
    <w:abstractNumId w:val="39"/>
  </w:num>
  <w:num w:numId="38">
    <w:abstractNumId w:val="23"/>
  </w:num>
  <w:num w:numId="39">
    <w:abstractNumId w:val="24"/>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2D4"/>
    <w:rsid w:val="000F6B97"/>
    <w:rsid w:val="001A64F4"/>
    <w:rsid w:val="005832D4"/>
    <w:rsid w:val="005A1D4F"/>
    <w:rsid w:val="006E5E61"/>
    <w:rsid w:val="00795C08"/>
    <w:rsid w:val="008A489D"/>
    <w:rsid w:val="00924EBE"/>
    <w:rsid w:val="00AA764A"/>
    <w:rsid w:val="00AC374C"/>
    <w:rsid w:val="00BF62F9"/>
    <w:rsid w:val="00C44D34"/>
    <w:rsid w:val="00F14F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DD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2D4"/>
    <w:pPr>
      <w:overflowPunct w:val="0"/>
      <w:autoSpaceDE w:val="0"/>
      <w:autoSpaceDN w:val="0"/>
      <w:adjustRightInd w:val="0"/>
      <w:spacing w:after="0" w:line="240" w:lineRule="auto"/>
      <w:textAlignment w:val="baseline"/>
    </w:pPr>
    <w:rPr>
      <w:rFonts w:ascii="TimesET" w:eastAsia="Times New Roman" w:hAnsi="TimesET" w:cs="Times New Roman"/>
      <w:sz w:val="24"/>
      <w:szCs w:val="20"/>
      <w:lang w:val="ru-RU" w:eastAsia="ru-RU"/>
    </w:rPr>
  </w:style>
  <w:style w:type="paragraph" w:styleId="1">
    <w:name w:val="heading 1"/>
    <w:basedOn w:val="a"/>
    <w:next w:val="a"/>
    <w:link w:val="10"/>
    <w:uiPriority w:val="9"/>
    <w:qFormat/>
    <w:rsid w:val="008A489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qFormat/>
    <w:rsid w:val="005832D4"/>
    <w:pPr>
      <w:keepNext/>
      <w:overflowPunct/>
      <w:autoSpaceDE/>
      <w:autoSpaceDN/>
      <w:adjustRightInd/>
      <w:ind w:firstLine="708"/>
      <w:jc w:val="both"/>
      <w:textAlignment w:val="auto"/>
      <w:outlineLvl w:val="1"/>
    </w:pPr>
    <w:rPr>
      <w:rFonts w:ascii="Times New Roman" w:hAnsi="Times New Roman"/>
      <w:sz w:val="28"/>
      <w:szCs w:val="24"/>
    </w:rPr>
  </w:style>
  <w:style w:type="paragraph" w:styleId="3">
    <w:name w:val="heading 3"/>
    <w:basedOn w:val="a"/>
    <w:next w:val="a"/>
    <w:link w:val="30"/>
    <w:uiPriority w:val="9"/>
    <w:unhideWhenUsed/>
    <w:qFormat/>
    <w:rsid w:val="008A489D"/>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8A489D"/>
    <w:pPr>
      <w:keepNext/>
      <w:keepLines/>
      <w:spacing w:before="200"/>
      <w:outlineLvl w:val="3"/>
    </w:pPr>
    <w:rPr>
      <w:rFonts w:asciiTheme="minorHAnsi" w:eastAsia="SimSun" w:hAnsiTheme="minorHAnsi" w:cstheme="minorBidi"/>
      <w:b/>
      <w:sz w:val="28"/>
      <w:szCs w:val="28"/>
      <w:lang w:val="uk-UA" w:eastAsia="en-US"/>
    </w:rPr>
  </w:style>
  <w:style w:type="paragraph" w:styleId="6">
    <w:name w:val="heading 6"/>
    <w:basedOn w:val="a"/>
    <w:next w:val="a"/>
    <w:link w:val="60"/>
    <w:uiPriority w:val="9"/>
    <w:semiHidden/>
    <w:unhideWhenUsed/>
    <w:qFormat/>
    <w:rsid w:val="008A489D"/>
    <w:pPr>
      <w:keepNext/>
      <w:keepLines/>
      <w:spacing w:before="200"/>
      <w:outlineLvl w:val="5"/>
    </w:pPr>
    <w:rPr>
      <w:rFonts w:ascii="Cambria" w:eastAsia="SimSun" w:hAnsi="Cambria"/>
      <w:i/>
      <w:iCs/>
      <w:color w:val="244061"/>
      <w:sz w:val="28"/>
      <w:szCs w:val="28"/>
      <w:lang w:val="uk-UA" w:eastAsia="en-US"/>
    </w:rPr>
  </w:style>
  <w:style w:type="paragraph" w:styleId="8">
    <w:name w:val="heading 8"/>
    <w:basedOn w:val="a"/>
    <w:next w:val="a"/>
    <w:link w:val="80"/>
    <w:uiPriority w:val="9"/>
    <w:semiHidden/>
    <w:unhideWhenUsed/>
    <w:qFormat/>
    <w:rsid w:val="008A489D"/>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
    <w:next w:val="a"/>
    <w:link w:val="90"/>
    <w:uiPriority w:val="9"/>
    <w:semiHidden/>
    <w:unhideWhenUsed/>
    <w:qFormat/>
    <w:rsid w:val="008A489D"/>
    <w:pPr>
      <w:keepNext/>
      <w:keepLines/>
      <w:spacing w:before="200"/>
      <w:outlineLvl w:val="8"/>
    </w:pPr>
    <w:rPr>
      <w:rFonts w:ascii="Cambria" w:eastAsia="SimSun" w:hAnsi="Cambria"/>
      <w:i/>
      <w:iCs/>
      <w:color w:val="404040"/>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qFormat/>
    <w:rsid w:val="005832D4"/>
    <w:rPr>
      <w:rFonts w:ascii="Times New Roman" w:eastAsia="Times New Roman" w:hAnsi="Times New Roman" w:cs="Times New Roman"/>
      <w:sz w:val="28"/>
      <w:szCs w:val="24"/>
      <w:lang w:val="ru-RU" w:eastAsia="ru-RU"/>
    </w:rPr>
  </w:style>
  <w:style w:type="paragraph" w:styleId="31">
    <w:name w:val="Body Text Indent 3"/>
    <w:basedOn w:val="a"/>
    <w:link w:val="32"/>
    <w:rsid w:val="005832D4"/>
    <w:pPr>
      <w:overflowPunct/>
      <w:autoSpaceDE/>
      <w:autoSpaceDN/>
      <w:adjustRightInd/>
      <w:spacing w:line="360" w:lineRule="auto"/>
      <w:ind w:firstLine="935"/>
      <w:jc w:val="both"/>
      <w:textAlignment w:val="auto"/>
    </w:pPr>
    <w:rPr>
      <w:rFonts w:ascii="Times New Roman" w:hAnsi="Times New Roman"/>
      <w:sz w:val="28"/>
      <w:szCs w:val="24"/>
      <w:lang w:val="uk-UA"/>
    </w:rPr>
  </w:style>
  <w:style w:type="character" w:customStyle="1" w:styleId="32">
    <w:name w:val="Основной текст с отступом 3 Знак"/>
    <w:basedOn w:val="a0"/>
    <w:link w:val="31"/>
    <w:rsid w:val="005832D4"/>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
    <w:semiHidden/>
    <w:rsid w:val="008A489D"/>
    <w:rPr>
      <w:rFonts w:asciiTheme="majorHAnsi" w:eastAsiaTheme="majorEastAsia" w:hAnsiTheme="majorHAnsi" w:cstheme="majorBidi"/>
      <w:color w:val="404040" w:themeColor="text1" w:themeTint="BF"/>
      <w:sz w:val="20"/>
      <w:szCs w:val="20"/>
      <w:lang w:val="ru-RU" w:eastAsia="ru-RU"/>
    </w:rPr>
  </w:style>
  <w:style w:type="paragraph" w:styleId="a3">
    <w:name w:val="Body Text"/>
    <w:basedOn w:val="a"/>
    <w:link w:val="a4"/>
    <w:unhideWhenUsed/>
    <w:qFormat/>
    <w:rsid w:val="008A489D"/>
    <w:pPr>
      <w:spacing w:after="120"/>
    </w:pPr>
  </w:style>
  <w:style w:type="character" w:customStyle="1" w:styleId="a4">
    <w:name w:val="Основной текст Знак"/>
    <w:basedOn w:val="a0"/>
    <w:link w:val="a3"/>
    <w:qFormat/>
    <w:rsid w:val="008A489D"/>
    <w:rPr>
      <w:rFonts w:ascii="TimesET" w:eastAsia="Times New Roman" w:hAnsi="TimesET" w:cs="Times New Roman"/>
      <w:sz w:val="24"/>
      <w:szCs w:val="20"/>
      <w:lang w:val="ru-RU" w:eastAsia="ru-RU"/>
    </w:rPr>
  </w:style>
  <w:style w:type="character" w:customStyle="1" w:styleId="10">
    <w:name w:val="Заголовок 1 Знак"/>
    <w:basedOn w:val="a0"/>
    <w:link w:val="1"/>
    <w:uiPriority w:val="9"/>
    <w:qFormat/>
    <w:rsid w:val="008A489D"/>
    <w:rPr>
      <w:rFonts w:asciiTheme="majorHAnsi" w:eastAsiaTheme="majorEastAsia" w:hAnsiTheme="majorHAnsi" w:cstheme="majorBidi"/>
      <w:b/>
      <w:bCs/>
      <w:color w:val="2E74B5" w:themeColor="accent1" w:themeShade="BF"/>
      <w:sz w:val="28"/>
      <w:szCs w:val="28"/>
      <w:lang w:val="ru-RU" w:eastAsia="ru-RU"/>
    </w:rPr>
  </w:style>
  <w:style w:type="table" w:customStyle="1" w:styleId="11">
    <w:name w:val="Сетка таблицы1"/>
    <w:basedOn w:val="a1"/>
    <w:next w:val="a5"/>
    <w:uiPriority w:val="59"/>
    <w:rsid w:val="008A489D"/>
    <w:pPr>
      <w:spacing w:after="0" w:line="240" w:lineRule="auto"/>
    </w:pPr>
    <w:rPr>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8A4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qFormat/>
    <w:rsid w:val="008A489D"/>
    <w:rPr>
      <w:rFonts w:asciiTheme="majorHAnsi" w:eastAsiaTheme="majorEastAsia" w:hAnsiTheme="majorHAnsi" w:cstheme="majorBidi"/>
      <w:b/>
      <w:bCs/>
      <w:color w:val="5B9BD5" w:themeColor="accent1"/>
      <w:sz w:val="24"/>
      <w:szCs w:val="20"/>
      <w:lang w:val="ru-RU" w:eastAsia="ru-RU"/>
    </w:rPr>
  </w:style>
  <w:style w:type="paragraph" w:customStyle="1" w:styleId="41">
    <w:name w:val="Заголовок 41"/>
    <w:basedOn w:val="a"/>
    <w:next w:val="a"/>
    <w:uiPriority w:val="9"/>
    <w:unhideWhenUsed/>
    <w:qFormat/>
    <w:rsid w:val="008A489D"/>
    <w:pPr>
      <w:overflowPunct/>
      <w:autoSpaceDE/>
      <w:autoSpaceDN/>
      <w:adjustRightInd/>
      <w:spacing w:before="120" w:after="120" w:line="360" w:lineRule="auto"/>
      <w:ind w:firstLine="567"/>
      <w:jc w:val="both"/>
      <w:textAlignment w:val="auto"/>
      <w:outlineLvl w:val="3"/>
    </w:pPr>
    <w:rPr>
      <w:rFonts w:ascii="Times New Roman" w:eastAsia="SimSun" w:hAnsi="Times New Roman"/>
      <w:b/>
      <w:sz w:val="28"/>
      <w:szCs w:val="28"/>
      <w:lang w:val="uk-UA" w:eastAsia="en-US"/>
    </w:rPr>
  </w:style>
  <w:style w:type="paragraph" w:customStyle="1" w:styleId="61">
    <w:name w:val="Заголовок 61"/>
    <w:basedOn w:val="a"/>
    <w:next w:val="a"/>
    <w:uiPriority w:val="9"/>
    <w:unhideWhenUsed/>
    <w:qFormat/>
    <w:rsid w:val="008A489D"/>
    <w:pPr>
      <w:keepNext/>
      <w:keepLines/>
      <w:overflowPunct/>
      <w:autoSpaceDE/>
      <w:autoSpaceDN/>
      <w:adjustRightInd/>
      <w:spacing w:before="200" w:line="360" w:lineRule="auto"/>
      <w:ind w:firstLine="567"/>
      <w:jc w:val="both"/>
      <w:textAlignment w:val="auto"/>
      <w:outlineLvl w:val="5"/>
    </w:pPr>
    <w:rPr>
      <w:rFonts w:ascii="Cambria" w:eastAsia="SimSun" w:hAnsi="Cambria"/>
      <w:i/>
      <w:iCs/>
      <w:color w:val="244061"/>
      <w:sz w:val="28"/>
      <w:szCs w:val="28"/>
      <w:lang w:val="uk-UA" w:eastAsia="en-US"/>
    </w:rPr>
  </w:style>
  <w:style w:type="paragraph" w:customStyle="1" w:styleId="91">
    <w:name w:val="Заголовок 91"/>
    <w:basedOn w:val="a"/>
    <w:next w:val="a"/>
    <w:uiPriority w:val="9"/>
    <w:unhideWhenUsed/>
    <w:qFormat/>
    <w:rsid w:val="008A489D"/>
    <w:pPr>
      <w:keepNext/>
      <w:keepLines/>
      <w:overflowPunct/>
      <w:autoSpaceDE/>
      <w:autoSpaceDN/>
      <w:adjustRightInd/>
      <w:spacing w:before="200" w:line="360" w:lineRule="auto"/>
      <w:ind w:firstLine="567"/>
      <w:jc w:val="both"/>
      <w:textAlignment w:val="auto"/>
      <w:outlineLvl w:val="8"/>
    </w:pPr>
    <w:rPr>
      <w:rFonts w:ascii="Cambria" w:eastAsia="SimSun" w:hAnsi="Cambria"/>
      <w:i/>
      <w:iCs/>
      <w:color w:val="404040"/>
      <w:sz w:val="20"/>
      <w:lang w:val="uk-UA" w:eastAsia="en-US"/>
    </w:rPr>
  </w:style>
  <w:style w:type="numbering" w:customStyle="1" w:styleId="12">
    <w:name w:val="Нет списка1"/>
    <w:next w:val="a2"/>
    <w:uiPriority w:val="99"/>
    <w:semiHidden/>
    <w:unhideWhenUsed/>
    <w:rsid w:val="008A489D"/>
  </w:style>
  <w:style w:type="character" w:customStyle="1" w:styleId="40">
    <w:name w:val="Заголовок 4 Знак"/>
    <w:basedOn w:val="a0"/>
    <w:link w:val="4"/>
    <w:uiPriority w:val="9"/>
    <w:qFormat/>
    <w:rsid w:val="008A489D"/>
    <w:rPr>
      <w:rFonts w:eastAsia="SimSun"/>
      <w:b/>
      <w:sz w:val="28"/>
      <w:szCs w:val="28"/>
      <w:lang w:val="uk-UA" w:eastAsia="en-US"/>
    </w:rPr>
  </w:style>
  <w:style w:type="character" w:customStyle="1" w:styleId="60">
    <w:name w:val="Заголовок 6 Знак"/>
    <w:basedOn w:val="a0"/>
    <w:link w:val="6"/>
    <w:uiPriority w:val="9"/>
    <w:rsid w:val="008A489D"/>
    <w:rPr>
      <w:rFonts w:ascii="Cambria" w:eastAsia="SimSun" w:hAnsi="Cambria" w:cs="Times New Roman"/>
      <w:i/>
      <w:iCs/>
      <w:color w:val="244061"/>
      <w:sz w:val="28"/>
      <w:szCs w:val="28"/>
      <w:lang w:val="uk-UA" w:eastAsia="en-US"/>
    </w:rPr>
  </w:style>
  <w:style w:type="character" w:customStyle="1" w:styleId="90">
    <w:name w:val="Заголовок 9 Знак"/>
    <w:basedOn w:val="a0"/>
    <w:link w:val="9"/>
    <w:uiPriority w:val="9"/>
    <w:rsid w:val="008A489D"/>
    <w:rPr>
      <w:rFonts w:ascii="Cambria" w:eastAsia="SimSun" w:hAnsi="Cambria" w:cs="Times New Roman"/>
      <w:i/>
      <w:iCs/>
      <w:color w:val="404040"/>
      <w:lang w:val="uk-UA" w:eastAsia="en-US"/>
    </w:rPr>
  </w:style>
  <w:style w:type="paragraph" w:customStyle="1" w:styleId="13">
    <w:name w:val="Текст выноски1"/>
    <w:basedOn w:val="a"/>
    <w:next w:val="a6"/>
    <w:link w:val="a7"/>
    <w:uiPriority w:val="99"/>
    <w:unhideWhenUsed/>
    <w:rsid w:val="008A489D"/>
    <w:pPr>
      <w:overflowPunct/>
      <w:autoSpaceDE/>
      <w:autoSpaceDN/>
      <w:adjustRightInd/>
      <w:ind w:firstLine="567"/>
      <w:jc w:val="both"/>
      <w:textAlignment w:val="auto"/>
    </w:pPr>
    <w:rPr>
      <w:rFonts w:ascii="Tahoma" w:eastAsia="SimSun" w:hAnsi="Tahoma" w:cs="Tahoma"/>
      <w:sz w:val="16"/>
      <w:szCs w:val="16"/>
      <w:lang w:val="uk-UA" w:eastAsia="en-US"/>
    </w:rPr>
  </w:style>
  <w:style w:type="character" w:customStyle="1" w:styleId="a7">
    <w:name w:val="Текст выноски Знак"/>
    <w:basedOn w:val="a0"/>
    <w:link w:val="13"/>
    <w:uiPriority w:val="99"/>
    <w:qFormat/>
    <w:rsid w:val="008A489D"/>
    <w:rPr>
      <w:rFonts w:ascii="Tahoma" w:eastAsia="SimSun" w:hAnsi="Tahoma" w:cs="Tahoma"/>
      <w:sz w:val="16"/>
      <w:szCs w:val="16"/>
      <w:lang w:val="uk-UA" w:eastAsia="en-US"/>
    </w:rPr>
  </w:style>
  <w:style w:type="paragraph" w:customStyle="1" w:styleId="14">
    <w:name w:val="Текст концевой сноски1"/>
    <w:basedOn w:val="a"/>
    <w:next w:val="a8"/>
    <w:link w:val="a9"/>
    <w:uiPriority w:val="99"/>
    <w:unhideWhenUsed/>
    <w:rsid w:val="008A489D"/>
    <w:pPr>
      <w:overflowPunct/>
      <w:autoSpaceDE/>
      <w:autoSpaceDN/>
      <w:adjustRightInd/>
      <w:ind w:firstLine="567"/>
      <w:jc w:val="both"/>
      <w:textAlignment w:val="auto"/>
    </w:pPr>
    <w:rPr>
      <w:rFonts w:asciiTheme="minorHAnsi" w:eastAsia="SimSun" w:hAnsiTheme="minorHAnsi" w:cstheme="minorBidi"/>
      <w:sz w:val="22"/>
      <w:szCs w:val="22"/>
      <w:lang w:val="uk-UA" w:eastAsia="en-US"/>
    </w:rPr>
  </w:style>
  <w:style w:type="character" w:customStyle="1" w:styleId="a9">
    <w:name w:val="Текст концевой сноски Знак"/>
    <w:basedOn w:val="a0"/>
    <w:link w:val="14"/>
    <w:uiPriority w:val="99"/>
    <w:qFormat/>
    <w:rsid w:val="008A489D"/>
    <w:rPr>
      <w:rFonts w:eastAsia="SimSun"/>
      <w:lang w:val="uk-UA" w:eastAsia="en-US"/>
    </w:rPr>
  </w:style>
  <w:style w:type="paragraph" w:customStyle="1" w:styleId="15">
    <w:name w:val="Нижний колонтитул1"/>
    <w:basedOn w:val="a"/>
    <w:next w:val="aa"/>
    <w:link w:val="ab"/>
    <w:uiPriority w:val="99"/>
    <w:unhideWhenUsed/>
    <w:qFormat/>
    <w:rsid w:val="008A489D"/>
    <w:pPr>
      <w:tabs>
        <w:tab w:val="center" w:pos="4680"/>
        <w:tab w:val="right" w:pos="9360"/>
      </w:tabs>
      <w:overflowPunct/>
      <w:autoSpaceDE/>
      <w:autoSpaceDN/>
      <w:adjustRightInd/>
      <w:ind w:firstLine="567"/>
      <w:jc w:val="both"/>
      <w:textAlignment w:val="auto"/>
    </w:pPr>
    <w:rPr>
      <w:rFonts w:asciiTheme="minorHAnsi" w:eastAsia="SimSun" w:hAnsiTheme="minorHAnsi" w:cstheme="minorBidi"/>
      <w:sz w:val="28"/>
      <w:szCs w:val="28"/>
      <w:lang w:val="uk-UA" w:eastAsia="en-US"/>
    </w:rPr>
  </w:style>
  <w:style w:type="character" w:customStyle="1" w:styleId="ab">
    <w:name w:val="Нижний колонтитул Знак"/>
    <w:basedOn w:val="a0"/>
    <w:link w:val="15"/>
    <w:uiPriority w:val="99"/>
    <w:rsid w:val="008A489D"/>
    <w:rPr>
      <w:rFonts w:eastAsia="SimSun"/>
      <w:sz w:val="28"/>
      <w:szCs w:val="28"/>
      <w:lang w:val="uk-UA" w:eastAsia="en-US"/>
    </w:rPr>
  </w:style>
  <w:style w:type="paragraph" w:customStyle="1" w:styleId="16">
    <w:name w:val="Верхний колонтитул1"/>
    <w:basedOn w:val="a"/>
    <w:next w:val="ac"/>
    <w:link w:val="ad"/>
    <w:unhideWhenUsed/>
    <w:rsid w:val="008A489D"/>
    <w:pPr>
      <w:tabs>
        <w:tab w:val="center" w:pos="4680"/>
        <w:tab w:val="right" w:pos="9360"/>
      </w:tabs>
      <w:overflowPunct/>
      <w:autoSpaceDE/>
      <w:autoSpaceDN/>
      <w:adjustRightInd/>
      <w:ind w:firstLine="567"/>
      <w:jc w:val="both"/>
      <w:textAlignment w:val="auto"/>
    </w:pPr>
    <w:rPr>
      <w:rFonts w:asciiTheme="minorHAnsi" w:eastAsia="SimSun" w:hAnsiTheme="minorHAnsi" w:cstheme="minorBidi"/>
      <w:sz w:val="28"/>
      <w:szCs w:val="28"/>
      <w:lang w:val="uk-UA" w:eastAsia="en-US"/>
    </w:rPr>
  </w:style>
  <w:style w:type="character" w:customStyle="1" w:styleId="ad">
    <w:name w:val="Верхний колонтитул Знак"/>
    <w:basedOn w:val="a0"/>
    <w:link w:val="16"/>
    <w:qFormat/>
    <w:rsid w:val="008A489D"/>
    <w:rPr>
      <w:rFonts w:eastAsia="SimSun"/>
      <w:sz w:val="28"/>
      <w:szCs w:val="28"/>
      <w:lang w:val="uk-UA" w:eastAsia="en-US"/>
    </w:rPr>
  </w:style>
  <w:style w:type="paragraph" w:styleId="HTML">
    <w:name w:val="HTML Preformatted"/>
    <w:link w:val="HTML0"/>
    <w:uiPriority w:val="99"/>
    <w:unhideWhenUsed/>
    <w:rsid w:val="008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val="en-US" w:eastAsia="zh-CN"/>
    </w:rPr>
  </w:style>
  <w:style w:type="character" w:customStyle="1" w:styleId="HTML0">
    <w:name w:val="Стандартный HTML Знак"/>
    <w:basedOn w:val="a0"/>
    <w:link w:val="HTML"/>
    <w:uiPriority w:val="99"/>
    <w:rsid w:val="008A489D"/>
    <w:rPr>
      <w:rFonts w:ascii="SimSun" w:eastAsia="SimSun" w:hAnsi="SimSun" w:cs="Times New Roman"/>
      <w:sz w:val="24"/>
      <w:szCs w:val="24"/>
      <w:lang w:val="en-US" w:eastAsia="zh-CN"/>
    </w:rPr>
  </w:style>
  <w:style w:type="paragraph" w:styleId="ae">
    <w:name w:val="Normal (Web)"/>
    <w:uiPriority w:val="99"/>
    <w:unhideWhenUsed/>
    <w:rsid w:val="008A489D"/>
    <w:pPr>
      <w:spacing w:beforeAutospacing="1" w:after="0" w:afterAutospacing="1"/>
    </w:pPr>
    <w:rPr>
      <w:rFonts w:ascii="Times New Roman" w:eastAsia="SimSun" w:hAnsi="Times New Roman" w:cs="Times New Roman"/>
      <w:sz w:val="24"/>
      <w:szCs w:val="24"/>
      <w:lang w:val="en-US" w:eastAsia="zh-CN"/>
    </w:rPr>
  </w:style>
  <w:style w:type="paragraph" w:customStyle="1" w:styleId="110">
    <w:name w:val="Оглавление 11"/>
    <w:basedOn w:val="a"/>
    <w:next w:val="a"/>
    <w:uiPriority w:val="39"/>
    <w:unhideWhenUsed/>
    <w:qFormat/>
    <w:rsid w:val="008A489D"/>
    <w:pPr>
      <w:overflowPunct/>
      <w:autoSpaceDE/>
      <w:autoSpaceDN/>
      <w:adjustRightInd/>
      <w:spacing w:after="60" w:line="360" w:lineRule="auto"/>
      <w:ind w:firstLine="567"/>
      <w:jc w:val="both"/>
      <w:textAlignment w:val="auto"/>
    </w:pPr>
    <w:rPr>
      <w:rFonts w:ascii="Times New Roman" w:eastAsia="SimSun" w:hAnsi="Times New Roman"/>
      <w:sz w:val="28"/>
      <w:szCs w:val="28"/>
      <w:lang w:val="uk-UA" w:eastAsia="en-US"/>
    </w:rPr>
  </w:style>
  <w:style w:type="paragraph" w:customStyle="1" w:styleId="21">
    <w:name w:val="Оглавление 21"/>
    <w:basedOn w:val="a"/>
    <w:next w:val="a"/>
    <w:uiPriority w:val="39"/>
    <w:unhideWhenUsed/>
    <w:qFormat/>
    <w:rsid w:val="008A489D"/>
    <w:pPr>
      <w:overflowPunct/>
      <w:autoSpaceDE/>
      <w:autoSpaceDN/>
      <w:adjustRightInd/>
      <w:spacing w:after="100" w:line="360" w:lineRule="auto"/>
      <w:ind w:left="280" w:firstLine="567"/>
      <w:jc w:val="both"/>
      <w:textAlignment w:val="auto"/>
    </w:pPr>
    <w:rPr>
      <w:rFonts w:ascii="Times New Roman" w:eastAsia="SimSun" w:hAnsi="Times New Roman"/>
      <w:sz w:val="28"/>
      <w:szCs w:val="28"/>
      <w:lang w:val="uk-UA" w:eastAsia="en-US"/>
    </w:rPr>
  </w:style>
  <w:style w:type="paragraph" w:customStyle="1" w:styleId="310">
    <w:name w:val="Оглавление 31"/>
    <w:basedOn w:val="a"/>
    <w:next w:val="a"/>
    <w:uiPriority w:val="39"/>
    <w:unhideWhenUsed/>
    <w:rsid w:val="008A489D"/>
    <w:pPr>
      <w:overflowPunct/>
      <w:autoSpaceDE/>
      <w:autoSpaceDN/>
      <w:adjustRightInd/>
      <w:spacing w:after="100" w:line="360" w:lineRule="auto"/>
      <w:ind w:left="560" w:firstLine="567"/>
      <w:jc w:val="both"/>
      <w:textAlignment w:val="auto"/>
    </w:pPr>
    <w:rPr>
      <w:rFonts w:ascii="Times New Roman" w:eastAsia="SimSun" w:hAnsi="Times New Roman"/>
      <w:sz w:val="28"/>
      <w:szCs w:val="28"/>
      <w:lang w:val="uk-UA" w:eastAsia="en-US"/>
    </w:rPr>
  </w:style>
  <w:style w:type="character" w:styleId="af">
    <w:name w:val="endnote reference"/>
    <w:basedOn w:val="a0"/>
    <w:uiPriority w:val="99"/>
    <w:unhideWhenUsed/>
    <w:qFormat/>
    <w:rsid w:val="008A489D"/>
    <w:rPr>
      <w:vertAlign w:val="superscript"/>
    </w:rPr>
  </w:style>
  <w:style w:type="character" w:customStyle="1" w:styleId="17">
    <w:name w:val="Гиперссылка1"/>
    <w:basedOn w:val="a0"/>
    <w:uiPriority w:val="99"/>
    <w:unhideWhenUsed/>
    <w:qFormat/>
    <w:rsid w:val="008A489D"/>
    <w:rPr>
      <w:color w:val="0000FF"/>
      <w:u w:val="single"/>
    </w:rPr>
  </w:style>
  <w:style w:type="table" w:customStyle="1" w:styleId="22">
    <w:name w:val="Сетка таблицы2"/>
    <w:basedOn w:val="a1"/>
    <w:next w:val="a5"/>
    <w:uiPriority w:val="39"/>
    <w:rsid w:val="008A489D"/>
    <w:pPr>
      <w:spacing w:after="0" w:line="240" w:lineRule="auto"/>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Абзац списка1"/>
    <w:basedOn w:val="a"/>
    <w:uiPriority w:val="34"/>
    <w:qFormat/>
    <w:rsid w:val="008A489D"/>
    <w:pPr>
      <w:overflowPunct/>
      <w:autoSpaceDE/>
      <w:autoSpaceDN/>
      <w:adjustRightInd/>
      <w:spacing w:after="160" w:line="360" w:lineRule="auto"/>
      <w:ind w:left="851" w:firstLine="284"/>
      <w:contextualSpacing/>
      <w:jc w:val="both"/>
      <w:textAlignment w:val="auto"/>
    </w:pPr>
    <w:rPr>
      <w:rFonts w:ascii="Times New Roman" w:eastAsia="SimSun" w:hAnsi="Times New Roman"/>
      <w:sz w:val="28"/>
      <w:szCs w:val="28"/>
      <w:lang w:val="uk-UA" w:eastAsia="en-US"/>
    </w:rPr>
  </w:style>
  <w:style w:type="paragraph" w:customStyle="1" w:styleId="19">
    <w:name w:val="Список литературы1"/>
    <w:basedOn w:val="a"/>
    <w:next w:val="a"/>
    <w:uiPriority w:val="37"/>
    <w:unhideWhenUsed/>
    <w:qFormat/>
    <w:rsid w:val="008A489D"/>
    <w:pPr>
      <w:overflowPunct/>
      <w:autoSpaceDE/>
      <w:autoSpaceDN/>
      <w:adjustRightInd/>
      <w:spacing w:after="160" w:line="360" w:lineRule="auto"/>
      <w:ind w:firstLine="567"/>
      <w:jc w:val="both"/>
      <w:textAlignment w:val="auto"/>
    </w:pPr>
    <w:rPr>
      <w:rFonts w:ascii="Times New Roman" w:eastAsia="SimSun" w:hAnsi="Times New Roman"/>
      <w:sz w:val="28"/>
      <w:szCs w:val="28"/>
      <w:lang w:val="uk-UA" w:eastAsia="en-US"/>
    </w:rPr>
  </w:style>
  <w:style w:type="paragraph" w:customStyle="1" w:styleId="af0">
    <w:name w:val="Номер лит"/>
    <w:basedOn w:val="a"/>
    <w:link w:val="af1"/>
    <w:qFormat/>
    <w:rsid w:val="008A489D"/>
    <w:pPr>
      <w:overflowPunct/>
      <w:autoSpaceDE/>
      <w:autoSpaceDN/>
      <w:adjustRightInd/>
      <w:spacing w:after="160" w:line="360" w:lineRule="auto"/>
      <w:ind w:firstLine="567"/>
      <w:jc w:val="both"/>
      <w:textAlignment w:val="auto"/>
    </w:pPr>
    <w:rPr>
      <w:rFonts w:ascii="Times New Roman" w:eastAsia="SimSun" w:hAnsi="Times New Roman"/>
      <w:b/>
      <w:i/>
      <w:color w:val="FF0000"/>
      <w:sz w:val="40"/>
      <w:szCs w:val="28"/>
      <w:u w:val="single"/>
      <w:lang w:val="en-US" w:eastAsia="en-US"/>
    </w:rPr>
  </w:style>
  <w:style w:type="character" w:customStyle="1" w:styleId="af1">
    <w:name w:val="Номер лит Знак"/>
    <w:basedOn w:val="a0"/>
    <w:link w:val="af0"/>
    <w:rsid w:val="008A489D"/>
    <w:rPr>
      <w:rFonts w:ascii="Times New Roman" w:eastAsia="SimSun" w:hAnsi="Times New Roman" w:cs="Times New Roman"/>
      <w:b/>
      <w:i/>
      <w:color w:val="FF0000"/>
      <w:sz w:val="40"/>
      <w:szCs w:val="28"/>
      <w:u w:val="single"/>
      <w:lang w:val="en-US"/>
    </w:rPr>
  </w:style>
  <w:style w:type="paragraph" w:customStyle="1" w:styleId="Code-like">
    <w:name w:val="Code-like"/>
    <w:basedOn w:val="a"/>
    <w:link w:val="Code-like0"/>
    <w:qFormat/>
    <w:rsid w:val="008A489D"/>
    <w:pPr>
      <w:overflowPunct/>
      <w:autoSpaceDE/>
      <w:autoSpaceDN/>
      <w:adjustRightInd/>
      <w:ind w:firstLine="567"/>
      <w:jc w:val="both"/>
      <w:textAlignment w:val="auto"/>
    </w:pPr>
    <w:rPr>
      <w:rFonts w:ascii="Consolas" w:eastAsia="SimSun" w:hAnsi="Consolas" w:cs="Consolas"/>
      <w:sz w:val="28"/>
      <w:szCs w:val="28"/>
      <w:lang w:val="uk-UA" w:eastAsia="en-US"/>
    </w:rPr>
  </w:style>
  <w:style w:type="character" w:customStyle="1" w:styleId="Code-like0">
    <w:name w:val="Code-like Знак"/>
    <w:basedOn w:val="a0"/>
    <w:link w:val="Code-like"/>
    <w:qFormat/>
    <w:rsid w:val="008A489D"/>
    <w:rPr>
      <w:rFonts w:ascii="Consolas" w:eastAsia="SimSun" w:hAnsi="Consolas" w:cs="Consolas"/>
      <w:sz w:val="28"/>
      <w:szCs w:val="28"/>
    </w:rPr>
  </w:style>
  <w:style w:type="paragraph" w:customStyle="1" w:styleId="1a">
    <w:name w:val="Заголовок оглавления1"/>
    <w:basedOn w:val="1"/>
    <w:next w:val="a"/>
    <w:uiPriority w:val="39"/>
    <w:unhideWhenUsed/>
    <w:qFormat/>
    <w:rsid w:val="008A489D"/>
    <w:pPr>
      <w:keepLines w:val="0"/>
      <w:kinsoku w:val="0"/>
      <w:wordWrap w:val="0"/>
      <w:overflowPunct/>
      <w:autoSpaceDE/>
      <w:autoSpaceDN/>
      <w:adjustRightInd/>
      <w:snapToGrid w:val="0"/>
      <w:spacing w:before="0" w:after="160" w:line="276" w:lineRule="auto"/>
      <w:textAlignment w:val="auto"/>
      <w:outlineLvl w:val="9"/>
    </w:pPr>
    <w:rPr>
      <w:lang w:val="en-US" w:eastAsia="en-US"/>
    </w:rPr>
  </w:style>
  <w:style w:type="paragraph" w:customStyle="1" w:styleId="af2">
    <w:name w:val="Заголовок розділу"/>
    <w:next w:val="af3"/>
    <w:qFormat/>
    <w:rsid w:val="008A489D"/>
    <w:pPr>
      <w:spacing w:line="360" w:lineRule="auto"/>
      <w:jc w:val="center"/>
    </w:pPr>
    <w:rPr>
      <w:rFonts w:ascii="Times New Roman" w:eastAsia="Times New Roman" w:hAnsi="Times New Roman" w:cs="Times New Roman"/>
      <w:b/>
      <w:color w:val="000000"/>
      <w:sz w:val="28"/>
      <w:szCs w:val="32"/>
    </w:rPr>
  </w:style>
  <w:style w:type="paragraph" w:customStyle="1" w:styleId="af3">
    <w:name w:val="Звичайний текст"/>
    <w:qFormat/>
    <w:rsid w:val="008A489D"/>
    <w:pPr>
      <w:spacing w:line="360" w:lineRule="auto"/>
      <w:ind w:firstLine="709"/>
      <w:jc w:val="both"/>
    </w:pPr>
    <w:rPr>
      <w:rFonts w:ascii="Times New Roman" w:eastAsia="Times New Roman" w:hAnsi="Times New Roman" w:cs="Times New Roman"/>
      <w:color w:val="000000"/>
      <w:sz w:val="28"/>
      <w:szCs w:val="28"/>
    </w:rPr>
  </w:style>
  <w:style w:type="paragraph" w:customStyle="1" w:styleId="NormalDiploma">
    <w:name w:val="Normal_Diploma"/>
    <w:basedOn w:val="a"/>
    <w:qFormat/>
    <w:rsid w:val="008A489D"/>
    <w:pPr>
      <w:widowControl w:val="0"/>
      <w:overflowPunct/>
      <w:spacing w:line="360" w:lineRule="auto"/>
      <w:jc w:val="both"/>
      <w:textAlignment w:val="auto"/>
    </w:pPr>
    <w:rPr>
      <w:rFonts w:ascii="Times New Roman" w:eastAsia="Calibri" w:hAnsi="Times New Roman"/>
      <w:color w:val="000000"/>
      <w:sz w:val="28"/>
      <w:szCs w:val="28"/>
      <w:lang w:val="en-GB" w:eastAsia="en-US"/>
    </w:rPr>
  </w:style>
  <w:style w:type="paragraph" w:customStyle="1" w:styleId="Heading3Diploma">
    <w:name w:val="Heading3_Diploma"/>
    <w:basedOn w:val="3"/>
    <w:qFormat/>
    <w:rsid w:val="008A489D"/>
    <w:pPr>
      <w:widowControl w:val="0"/>
      <w:overflowPunct/>
      <w:spacing w:before="40" w:line="360" w:lineRule="auto"/>
      <w:jc w:val="both"/>
      <w:textAlignment w:val="auto"/>
    </w:pPr>
    <w:rPr>
      <w:rFonts w:ascii="Times New Roman" w:hAnsi="Times New Roman" w:cs="Times New Roman"/>
      <w:color w:val="000000"/>
      <w:sz w:val="28"/>
      <w:szCs w:val="28"/>
      <w:lang w:val="en-GB" w:eastAsia="en-US"/>
    </w:rPr>
  </w:style>
  <w:style w:type="paragraph" w:customStyle="1" w:styleId="23">
    <w:name w:val="Абзац списка2"/>
    <w:basedOn w:val="a"/>
    <w:next w:val="af4"/>
    <w:uiPriority w:val="34"/>
    <w:qFormat/>
    <w:rsid w:val="008A489D"/>
    <w:pPr>
      <w:overflowPunct/>
      <w:autoSpaceDE/>
      <w:autoSpaceDN/>
      <w:adjustRightInd/>
      <w:ind w:left="720"/>
      <w:contextualSpacing/>
      <w:textAlignment w:val="auto"/>
    </w:pPr>
    <w:rPr>
      <w:rFonts w:ascii="Calibri" w:eastAsia="Calibri" w:hAnsi="Calibri"/>
      <w:szCs w:val="24"/>
      <w:lang w:val="en-US" w:eastAsia="en-US"/>
    </w:rPr>
  </w:style>
  <w:style w:type="paragraph" w:customStyle="1" w:styleId="SubtitleDiploma">
    <w:name w:val="Subtitle_Diploma"/>
    <w:basedOn w:val="2"/>
    <w:qFormat/>
    <w:rsid w:val="008A489D"/>
    <w:pPr>
      <w:keepLines/>
      <w:widowControl w:val="0"/>
      <w:autoSpaceDE w:val="0"/>
      <w:autoSpaceDN w:val="0"/>
      <w:adjustRightInd w:val="0"/>
      <w:spacing w:before="40" w:line="360" w:lineRule="auto"/>
      <w:ind w:firstLine="720"/>
    </w:pPr>
    <w:rPr>
      <w:rFonts w:eastAsia="SimSun"/>
      <w:b/>
      <w:bCs/>
      <w:color w:val="000000"/>
      <w:sz w:val="32"/>
      <w:szCs w:val="28"/>
      <w:lang w:val="en-GB" w:eastAsia="en-US"/>
    </w:rPr>
  </w:style>
  <w:style w:type="paragraph" w:customStyle="1" w:styleId="410">
    <w:name w:val="Оглавление 41"/>
    <w:basedOn w:val="a"/>
    <w:next w:val="a"/>
    <w:autoRedefine/>
    <w:uiPriority w:val="39"/>
    <w:unhideWhenUsed/>
    <w:rsid w:val="008A489D"/>
    <w:pPr>
      <w:overflowPunct/>
      <w:autoSpaceDE/>
      <w:autoSpaceDN/>
      <w:adjustRightInd/>
      <w:spacing w:after="160" w:line="360" w:lineRule="auto"/>
      <w:ind w:left="840" w:firstLine="567"/>
      <w:jc w:val="both"/>
      <w:textAlignment w:val="auto"/>
    </w:pPr>
    <w:rPr>
      <w:rFonts w:ascii="Times New Roman" w:eastAsia="SimSun" w:hAnsi="Times New Roman"/>
      <w:sz w:val="28"/>
      <w:szCs w:val="28"/>
      <w:lang w:val="uk-UA" w:eastAsia="en-US"/>
    </w:rPr>
  </w:style>
  <w:style w:type="paragraph" w:customStyle="1" w:styleId="51">
    <w:name w:val="Оглавление 51"/>
    <w:basedOn w:val="a"/>
    <w:next w:val="a"/>
    <w:autoRedefine/>
    <w:uiPriority w:val="39"/>
    <w:unhideWhenUsed/>
    <w:rsid w:val="008A489D"/>
    <w:pPr>
      <w:overflowPunct/>
      <w:autoSpaceDE/>
      <w:autoSpaceDN/>
      <w:adjustRightInd/>
      <w:spacing w:after="160" w:line="360" w:lineRule="auto"/>
      <w:ind w:left="1120" w:firstLine="567"/>
      <w:jc w:val="both"/>
      <w:textAlignment w:val="auto"/>
    </w:pPr>
    <w:rPr>
      <w:rFonts w:ascii="Times New Roman" w:eastAsia="SimSun" w:hAnsi="Times New Roman"/>
      <w:sz w:val="28"/>
      <w:szCs w:val="28"/>
      <w:lang w:val="uk-UA" w:eastAsia="en-US"/>
    </w:rPr>
  </w:style>
  <w:style w:type="paragraph" w:customStyle="1" w:styleId="610">
    <w:name w:val="Оглавление 61"/>
    <w:basedOn w:val="a"/>
    <w:next w:val="a"/>
    <w:autoRedefine/>
    <w:uiPriority w:val="39"/>
    <w:unhideWhenUsed/>
    <w:rsid w:val="008A489D"/>
    <w:pPr>
      <w:overflowPunct/>
      <w:autoSpaceDE/>
      <w:autoSpaceDN/>
      <w:adjustRightInd/>
      <w:spacing w:after="160" w:line="360" w:lineRule="auto"/>
      <w:ind w:left="1400" w:firstLine="567"/>
      <w:jc w:val="both"/>
      <w:textAlignment w:val="auto"/>
    </w:pPr>
    <w:rPr>
      <w:rFonts w:ascii="Times New Roman" w:eastAsia="SimSun" w:hAnsi="Times New Roman"/>
      <w:sz w:val="28"/>
      <w:szCs w:val="28"/>
      <w:lang w:val="uk-UA" w:eastAsia="en-US"/>
    </w:rPr>
  </w:style>
  <w:style w:type="paragraph" w:customStyle="1" w:styleId="71">
    <w:name w:val="Оглавление 71"/>
    <w:basedOn w:val="a"/>
    <w:next w:val="a"/>
    <w:autoRedefine/>
    <w:uiPriority w:val="39"/>
    <w:unhideWhenUsed/>
    <w:rsid w:val="008A489D"/>
    <w:pPr>
      <w:overflowPunct/>
      <w:autoSpaceDE/>
      <w:autoSpaceDN/>
      <w:adjustRightInd/>
      <w:spacing w:after="160" w:line="360" w:lineRule="auto"/>
      <w:ind w:left="1680" w:firstLine="567"/>
      <w:jc w:val="both"/>
      <w:textAlignment w:val="auto"/>
    </w:pPr>
    <w:rPr>
      <w:rFonts w:ascii="Times New Roman" w:eastAsia="SimSun" w:hAnsi="Times New Roman"/>
      <w:sz w:val="28"/>
      <w:szCs w:val="28"/>
      <w:lang w:val="uk-UA" w:eastAsia="en-US"/>
    </w:rPr>
  </w:style>
  <w:style w:type="paragraph" w:customStyle="1" w:styleId="81">
    <w:name w:val="Оглавление 81"/>
    <w:basedOn w:val="a"/>
    <w:next w:val="a"/>
    <w:autoRedefine/>
    <w:uiPriority w:val="39"/>
    <w:unhideWhenUsed/>
    <w:rsid w:val="008A489D"/>
    <w:pPr>
      <w:overflowPunct/>
      <w:autoSpaceDE/>
      <w:autoSpaceDN/>
      <w:adjustRightInd/>
      <w:spacing w:after="160" w:line="360" w:lineRule="auto"/>
      <w:ind w:left="1960" w:firstLine="567"/>
      <w:jc w:val="both"/>
      <w:textAlignment w:val="auto"/>
    </w:pPr>
    <w:rPr>
      <w:rFonts w:ascii="Times New Roman" w:eastAsia="SimSun" w:hAnsi="Times New Roman"/>
      <w:sz w:val="28"/>
      <w:szCs w:val="28"/>
      <w:lang w:val="uk-UA" w:eastAsia="en-US"/>
    </w:rPr>
  </w:style>
  <w:style w:type="paragraph" w:customStyle="1" w:styleId="910">
    <w:name w:val="Оглавление 91"/>
    <w:basedOn w:val="a"/>
    <w:next w:val="a"/>
    <w:autoRedefine/>
    <w:uiPriority w:val="39"/>
    <w:unhideWhenUsed/>
    <w:rsid w:val="008A489D"/>
    <w:pPr>
      <w:overflowPunct/>
      <w:autoSpaceDE/>
      <w:autoSpaceDN/>
      <w:adjustRightInd/>
      <w:spacing w:after="160" w:line="360" w:lineRule="auto"/>
      <w:ind w:left="2240" w:firstLine="567"/>
      <w:jc w:val="both"/>
      <w:textAlignment w:val="auto"/>
    </w:pPr>
    <w:rPr>
      <w:rFonts w:ascii="Times New Roman" w:eastAsia="SimSun" w:hAnsi="Times New Roman"/>
      <w:sz w:val="28"/>
      <w:szCs w:val="28"/>
      <w:lang w:val="uk-UA" w:eastAsia="en-US"/>
    </w:rPr>
  </w:style>
  <w:style w:type="paragraph" w:customStyle="1" w:styleId="1b">
    <w:name w:val="Схема документа1"/>
    <w:basedOn w:val="a"/>
    <w:next w:val="af5"/>
    <w:link w:val="af6"/>
    <w:uiPriority w:val="99"/>
    <w:semiHidden/>
    <w:unhideWhenUsed/>
    <w:rsid w:val="008A489D"/>
    <w:pPr>
      <w:overflowPunct/>
      <w:autoSpaceDE/>
      <w:autoSpaceDN/>
      <w:adjustRightInd/>
      <w:ind w:firstLine="567"/>
      <w:jc w:val="both"/>
      <w:textAlignment w:val="auto"/>
    </w:pPr>
    <w:rPr>
      <w:rFonts w:asciiTheme="minorHAnsi" w:eastAsia="SimSun" w:hAnsiTheme="minorHAnsi" w:cstheme="minorBidi"/>
      <w:szCs w:val="24"/>
      <w:lang w:val="uk-UA" w:eastAsia="en-US"/>
    </w:rPr>
  </w:style>
  <w:style w:type="character" w:customStyle="1" w:styleId="af6">
    <w:name w:val="Схема документа Знак"/>
    <w:basedOn w:val="a0"/>
    <w:link w:val="1b"/>
    <w:uiPriority w:val="99"/>
    <w:semiHidden/>
    <w:rsid w:val="008A489D"/>
    <w:rPr>
      <w:rFonts w:eastAsia="SimSun"/>
      <w:sz w:val="24"/>
      <w:szCs w:val="24"/>
      <w:lang w:val="uk-UA" w:eastAsia="en-US"/>
    </w:rPr>
  </w:style>
  <w:style w:type="character" w:customStyle="1" w:styleId="411">
    <w:name w:val="Заголовок 4 Знак1"/>
    <w:basedOn w:val="a0"/>
    <w:link w:val="4"/>
    <w:uiPriority w:val="9"/>
    <w:semiHidden/>
    <w:rsid w:val="008A489D"/>
    <w:rPr>
      <w:rFonts w:asciiTheme="majorHAnsi" w:eastAsiaTheme="majorEastAsia" w:hAnsiTheme="majorHAnsi" w:cstheme="majorBidi"/>
      <w:b/>
      <w:bCs/>
      <w:i/>
      <w:iCs/>
      <w:color w:val="5B9BD5" w:themeColor="accent1"/>
      <w:sz w:val="24"/>
      <w:szCs w:val="20"/>
      <w:lang w:val="ru-RU" w:eastAsia="ru-RU"/>
    </w:rPr>
  </w:style>
  <w:style w:type="character" w:customStyle="1" w:styleId="611">
    <w:name w:val="Заголовок 6 Знак1"/>
    <w:basedOn w:val="a0"/>
    <w:link w:val="6"/>
    <w:uiPriority w:val="9"/>
    <w:semiHidden/>
    <w:rsid w:val="008A489D"/>
    <w:rPr>
      <w:rFonts w:asciiTheme="majorHAnsi" w:eastAsiaTheme="majorEastAsia" w:hAnsiTheme="majorHAnsi" w:cstheme="majorBidi"/>
      <w:i/>
      <w:iCs/>
      <w:color w:val="1F4D78" w:themeColor="accent1" w:themeShade="7F"/>
      <w:sz w:val="24"/>
      <w:szCs w:val="20"/>
      <w:lang w:val="ru-RU" w:eastAsia="ru-RU"/>
    </w:rPr>
  </w:style>
  <w:style w:type="character" w:customStyle="1" w:styleId="911">
    <w:name w:val="Заголовок 9 Знак1"/>
    <w:basedOn w:val="a0"/>
    <w:link w:val="9"/>
    <w:uiPriority w:val="9"/>
    <w:semiHidden/>
    <w:rsid w:val="008A489D"/>
    <w:rPr>
      <w:rFonts w:asciiTheme="majorHAnsi" w:eastAsiaTheme="majorEastAsia" w:hAnsiTheme="majorHAnsi" w:cstheme="majorBidi"/>
      <w:i/>
      <w:iCs/>
      <w:color w:val="404040" w:themeColor="text1" w:themeTint="BF"/>
      <w:sz w:val="20"/>
      <w:szCs w:val="20"/>
      <w:lang w:val="ru-RU" w:eastAsia="ru-RU"/>
    </w:rPr>
  </w:style>
  <w:style w:type="paragraph" w:styleId="a6">
    <w:name w:val="Balloon Text"/>
    <w:basedOn w:val="a"/>
    <w:link w:val="1c"/>
    <w:uiPriority w:val="99"/>
    <w:semiHidden/>
    <w:unhideWhenUsed/>
    <w:rsid w:val="008A489D"/>
    <w:rPr>
      <w:rFonts w:ascii="Tahoma" w:hAnsi="Tahoma" w:cs="Tahoma"/>
      <w:sz w:val="16"/>
      <w:szCs w:val="16"/>
    </w:rPr>
  </w:style>
  <w:style w:type="character" w:customStyle="1" w:styleId="1c">
    <w:name w:val="Текст выноски Знак1"/>
    <w:basedOn w:val="a0"/>
    <w:link w:val="a6"/>
    <w:uiPriority w:val="99"/>
    <w:semiHidden/>
    <w:rsid w:val="008A489D"/>
    <w:rPr>
      <w:rFonts w:ascii="Tahoma" w:eastAsia="Times New Roman" w:hAnsi="Tahoma" w:cs="Tahoma"/>
      <w:sz w:val="16"/>
      <w:szCs w:val="16"/>
      <w:lang w:val="ru-RU" w:eastAsia="ru-RU"/>
    </w:rPr>
  </w:style>
  <w:style w:type="paragraph" w:styleId="a8">
    <w:name w:val="endnote text"/>
    <w:basedOn w:val="a"/>
    <w:link w:val="1d"/>
    <w:uiPriority w:val="99"/>
    <w:semiHidden/>
    <w:unhideWhenUsed/>
    <w:rsid w:val="008A489D"/>
    <w:rPr>
      <w:sz w:val="20"/>
    </w:rPr>
  </w:style>
  <w:style w:type="character" w:customStyle="1" w:styleId="1d">
    <w:name w:val="Текст концевой сноски Знак1"/>
    <w:basedOn w:val="a0"/>
    <w:link w:val="a8"/>
    <w:uiPriority w:val="99"/>
    <w:semiHidden/>
    <w:rsid w:val="008A489D"/>
    <w:rPr>
      <w:rFonts w:ascii="TimesET" w:eastAsia="Times New Roman" w:hAnsi="TimesET" w:cs="Times New Roman"/>
      <w:sz w:val="20"/>
      <w:szCs w:val="20"/>
      <w:lang w:val="ru-RU" w:eastAsia="ru-RU"/>
    </w:rPr>
  </w:style>
  <w:style w:type="paragraph" w:styleId="aa">
    <w:name w:val="footer"/>
    <w:basedOn w:val="a"/>
    <w:link w:val="1e"/>
    <w:uiPriority w:val="99"/>
    <w:semiHidden/>
    <w:unhideWhenUsed/>
    <w:rsid w:val="008A489D"/>
    <w:pPr>
      <w:tabs>
        <w:tab w:val="center" w:pos="4844"/>
        <w:tab w:val="right" w:pos="9689"/>
      </w:tabs>
    </w:pPr>
  </w:style>
  <w:style w:type="character" w:customStyle="1" w:styleId="1e">
    <w:name w:val="Нижний колонтитул Знак1"/>
    <w:basedOn w:val="a0"/>
    <w:link w:val="aa"/>
    <w:uiPriority w:val="99"/>
    <w:semiHidden/>
    <w:rsid w:val="008A489D"/>
    <w:rPr>
      <w:rFonts w:ascii="TimesET" w:eastAsia="Times New Roman" w:hAnsi="TimesET" w:cs="Times New Roman"/>
      <w:sz w:val="24"/>
      <w:szCs w:val="20"/>
      <w:lang w:val="ru-RU" w:eastAsia="ru-RU"/>
    </w:rPr>
  </w:style>
  <w:style w:type="paragraph" w:styleId="ac">
    <w:name w:val="header"/>
    <w:basedOn w:val="a"/>
    <w:link w:val="1f"/>
    <w:uiPriority w:val="99"/>
    <w:semiHidden/>
    <w:unhideWhenUsed/>
    <w:rsid w:val="008A489D"/>
    <w:pPr>
      <w:tabs>
        <w:tab w:val="center" w:pos="4844"/>
        <w:tab w:val="right" w:pos="9689"/>
      </w:tabs>
    </w:pPr>
  </w:style>
  <w:style w:type="character" w:customStyle="1" w:styleId="1f">
    <w:name w:val="Верхний колонтитул Знак1"/>
    <w:basedOn w:val="a0"/>
    <w:link w:val="ac"/>
    <w:uiPriority w:val="99"/>
    <w:semiHidden/>
    <w:rsid w:val="008A489D"/>
    <w:rPr>
      <w:rFonts w:ascii="TimesET" w:eastAsia="Times New Roman" w:hAnsi="TimesET" w:cs="Times New Roman"/>
      <w:sz w:val="24"/>
      <w:szCs w:val="20"/>
      <w:lang w:val="ru-RU" w:eastAsia="ru-RU"/>
    </w:rPr>
  </w:style>
  <w:style w:type="character" w:styleId="af7">
    <w:name w:val="Hyperlink"/>
    <w:basedOn w:val="a0"/>
    <w:uiPriority w:val="99"/>
    <w:semiHidden/>
    <w:unhideWhenUsed/>
    <w:rsid w:val="008A489D"/>
    <w:rPr>
      <w:color w:val="0563C1" w:themeColor="hyperlink"/>
      <w:u w:val="single"/>
    </w:rPr>
  </w:style>
  <w:style w:type="paragraph" w:styleId="af4">
    <w:name w:val="List Paragraph"/>
    <w:basedOn w:val="a"/>
    <w:uiPriority w:val="34"/>
    <w:qFormat/>
    <w:rsid w:val="008A489D"/>
    <w:pPr>
      <w:ind w:left="720"/>
      <w:contextualSpacing/>
    </w:pPr>
  </w:style>
  <w:style w:type="paragraph" w:styleId="af5">
    <w:name w:val="Document Map"/>
    <w:basedOn w:val="a"/>
    <w:link w:val="1f0"/>
    <w:uiPriority w:val="99"/>
    <w:semiHidden/>
    <w:unhideWhenUsed/>
    <w:rsid w:val="008A489D"/>
    <w:rPr>
      <w:rFonts w:ascii="Tahoma" w:hAnsi="Tahoma" w:cs="Tahoma"/>
      <w:sz w:val="16"/>
      <w:szCs w:val="16"/>
    </w:rPr>
  </w:style>
  <w:style w:type="character" w:customStyle="1" w:styleId="1f0">
    <w:name w:val="Схема документа Знак1"/>
    <w:basedOn w:val="a0"/>
    <w:link w:val="af5"/>
    <w:uiPriority w:val="99"/>
    <w:semiHidden/>
    <w:rsid w:val="008A489D"/>
    <w:rPr>
      <w:rFonts w:ascii="Tahoma" w:eastAsia="Times New Roman" w:hAnsi="Tahoma" w:cs="Tahoma"/>
      <w:sz w:val="16"/>
      <w:szCs w:val="16"/>
      <w:lang w:val="ru-RU" w:eastAsia="ru-RU"/>
    </w:rPr>
  </w:style>
  <w:style w:type="numbering" w:customStyle="1" w:styleId="24">
    <w:name w:val="Нет списка2"/>
    <w:next w:val="a2"/>
    <w:uiPriority w:val="99"/>
    <w:semiHidden/>
    <w:unhideWhenUsed/>
    <w:rsid w:val="008A48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2D4"/>
    <w:pPr>
      <w:overflowPunct w:val="0"/>
      <w:autoSpaceDE w:val="0"/>
      <w:autoSpaceDN w:val="0"/>
      <w:adjustRightInd w:val="0"/>
      <w:spacing w:after="0" w:line="240" w:lineRule="auto"/>
      <w:textAlignment w:val="baseline"/>
    </w:pPr>
    <w:rPr>
      <w:rFonts w:ascii="TimesET" w:eastAsia="Times New Roman" w:hAnsi="TimesET" w:cs="Times New Roman"/>
      <w:sz w:val="24"/>
      <w:szCs w:val="20"/>
      <w:lang w:val="ru-RU" w:eastAsia="ru-RU"/>
    </w:rPr>
  </w:style>
  <w:style w:type="paragraph" w:styleId="1">
    <w:name w:val="heading 1"/>
    <w:basedOn w:val="a"/>
    <w:next w:val="a"/>
    <w:link w:val="10"/>
    <w:uiPriority w:val="9"/>
    <w:qFormat/>
    <w:rsid w:val="008A489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qFormat/>
    <w:rsid w:val="005832D4"/>
    <w:pPr>
      <w:keepNext/>
      <w:overflowPunct/>
      <w:autoSpaceDE/>
      <w:autoSpaceDN/>
      <w:adjustRightInd/>
      <w:ind w:firstLine="708"/>
      <w:jc w:val="both"/>
      <w:textAlignment w:val="auto"/>
      <w:outlineLvl w:val="1"/>
    </w:pPr>
    <w:rPr>
      <w:rFonts w:ascii="Times New Roman" w:hAnsi="Times New Roman"/>
      <w:sz w:val="28"/>
      <w:szCs w:val="24"/>
    </w:rPr>
  </w:style>
  <w:style w:type="paragraph" w:styleId="3">
    <w:name w:val="heading 3"/>
    <w:basedOn w:val="a"/>
    <w:next w:val="a"/>
    <w:link w:val="30"/>
    <w:uiPriority w:val="9"/>
    <w:unhideWhenUsed/>
    <w:qFormat/>
    <w:rsid w:val="008A489D"/>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8A489D"/>
    <w:pPr>
      <w:keepNext/>
      <w:keepLines/>
      <w:spacing w:before="200"/>
      <w:outlineLvl w:val="3"/>
    </w:pPr>
    <w:rPr>
      <w:rFonts w:asciiTheme="minorHAnsi" w:eastAsia="SimSun" w:hAnsiTheme="minorHAnsi" w:cstheme="minorBidi"/>
      <w:b/>
      <w:sz w:val="28"/>
      <w:szCs w:val="28"/>
      <w:lang w:val="uk-UA" w:eastAsia="en-US"/>
    </w:rPr>
  </w:style>
  <w:style w:type="paragraph" w:styleId="6">
    <w:name w:val="heading 6"/>
    <w:basedOn w:val="a"/>
    <w:next w:val="a"/>
    <w:link w:val="60"/>
    <w:uiPriority w:val="9"/>
    <w:semiHidden/>
    <w:unhideWhenUsed/>
    <w:qFormat/>
    <w:rsid w:val="008A489D"/>
    <w:pPr>
      <w:keepNext/>
      <w:keepLines/>
      <w:spacing w:before="200"/>
      <w:outlineLvl w:val="5"/>
    </w:pPr>
    <w:rPr>
      <w:rFonts w:ascii="Cambria" w:eastAsia="SimSun" w:hAnsi="Cambria"/>
      <w:i/>
      <w:iCs/>
      <w:color w:val="244061"/>
      <w:sz w:val="28"/>
      <w:szCs w:val="28"/>
      <w:lang w:val="uk-UA" w:eastAsia="en-US"/>
    </w:rPr>
  </w:style>
  <w:style w:type="paragraph" w:styleId="8">
    <w:name w:val="heading 8"/>
    <w:basedOn w:val="a"/>
    <w:next w:val="a"/>
    <w:link w:val="80"/>
    <w:uiPriority w:val="9"/>
    <w:semiHidden/>
    <w:unhideWhenUsed/>
    <w:qFormat/>
    <w:rsid w:val="008A489D"/>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
    <w:next w:val="a"/>
    <w:link w:val="90"/>
    <w:uiPriority w:val="9"/>
    <w:semiHidden/>
    <w:unhideWhenUsed/>
    <w:qFormat/>
    <w:rsid w:val="008A489D"/>
    <w:pPr>
      <w:keepNext/>
      <w:keepLines/>
      <w:spacing w:before="200"/>
      <w:outlineLvl w:val="8"/>
    </w:pPr>
    <w:rPr>
      <w:rFonts w:ascii="Cambria" w:eastAsia="SimSun" w:hAnsi="Cambria"/>
      <w:i/>
      <w:iCs/>
      <w:color w:val="404040"/>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qFormat/>
    <w:rsid w:val="005832D4"/>
    <w:rPr>
      <w:rFonts w:ascii="Times New Roman" w:eastAsia="Times New Roman" w:hAnsi="Times New Roman" w:cs="Times New Roman"/>
      <w:sz w:val="28"/>
      <w:szCs w:val="24"/>
      <w:lang w:val="ru-RU" w:eastAsia="ru-RU"/>
    </w:rPr>
  </w:style>
  <w:style w:type="paragraph" w:styleId="31">
    <w:name w:val="Body Text Indent 3"/>
    <w:basedOn w:val="a"/>
    <w:link w:val="32"/>
    <w:rsid w:val="005832D4"/>
    <w:pPr>
      <w:overflowPunct/>
      <w:autoSpaceDE/>
      <w:autoSpaceDN/>
      <w:adjustRightInd/>
      <w:spacing w:line="360" w:lineRule="auto"/>
      <w:ind w:firstLine="935"/>
      <w:jc w:val="both"/>
      <w:textAlignment w:val="auto"/>
    </w:pPr>
    <w:rPr>
      <w:rFonts w:ascii="Times New Roman" w:hAnsi="Times New Roman"/>
      <w:sz w:val="28"/>
      <w:szCs w:val="24"/>
      <w:lang w:val="uk-UA"/>
    </w:rPr>
  </w:style>
  <w:style w:type="character" w:customStyle="1" w:styleId="32">
    <w:name w:val="Основной текст с отступом 3 Знак"/>
    <w:basedOn w:val="a0"/>
    <w:link w:val="31"/>
    <w:rsid w:val="005832D4"/>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
    <w:semiHidden/>
    <w:rsid w:val="008A489D"/>
    <w:rPr>
      <w:rFonts w:asciiTheme="majorHAnsi" w:eastAsiaTheme="majorEastAsia" w:hAnsiTheme="majorHAnsi" w:cstheme="majorBidi"/>
      <w:color w:val="404040" w:themeColor="text1" w:themeTint="BF"/>
      <w:sz w:val="20"/>
      <w:szCs w:val="20"/>
      <w:lang w:val="ru-RU" w:eastAsia="ru-RU"/>
    </w:rPr>
  </w:style>
  <w:style w:type="paragraph" w:styleId="a3">
    <w:name w:val="Body Text"/>
    <w:basedOn w:val="a"/>
    <w:link w:val="a4"/>
    <w:unhideWhenUsed/>
    <w:qFormat/>
    <w:rsid w:val="008A489D"/>
    <w:pPr>
      <w:spacing w:after="120"/>
    </w:pPr>
  </w:style>
  <w:style w:type="character" w:customStyle="1" w:styleId="a4">
    <w:name w:val="Основной текст Знак"/>
    <w:basedOn w:val="a0"/>
    <w:link w:val="a3"/>
    <w:qFormat/>
    <w:rsid w:val="008A489D"/>
    <w:rPr>
      <w:rFonts w:ascii="TimesET" w:eastAsia="Times New Roman" w:hAnsi="TimesET" w:cs="Times New Roman"/>
      <w:sz w:val="24"/>
      <w:szCs w:val="20"/>
      <w:lang w:val="ru-RU" w:eastAsia="ru-RU"/>
    </w:rPr>
  </w:style>
  <w:style w:type="character" w:customStyle="1" w:styleId="10">
    <w:name w:val="Заголовок 1 Знак"/>
    <w:basedOn w:val="a0"/>
    <w:link w:val="1"/>
    <w:uiPriority w:val="9"/>
    <w:qFormat/>
    <w:rsid w:val="008A489D"/>
    <w:rPr>
      <w:rFonts w:asciiTheme="majorHAnsi" w:eastAsiaTheme="majorEastAsia" w:hAnsiTheme="majorHAnsi" w:cstheme="majorBidi"/>
      <w:b/>
      <w:bCs/>
      <w:color w:val="2E74B5" w:themeColor="accent1" w:themeShade="BF"/>
      <w:sz w:val="28"/>
      <w:szCs w:val="28"/>
      <w:lang w:val="ru-RU" w:eastAsia="ru-RU"/>
    </w:rPr>
  </w:style>
  <w:style w:type="table" w:customStyle="1" w:styleId="11">
    <w:name w:val="Сетка таблицы1"/>
    <w:basedOn w:val="a1"/>
    <w:next w:val="a5"/>
    <w:uiPriority w:val="59"/>
    <w:rsid w:val="008A489D"/>
    <w:pPr>
      <w:spacing w:after="0" w:line="240" w:lineRule="auto"/>
    </w:pPr>
    <w:rPr>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8A4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qFormat/>
    <w:rsid w:val="008A489D"/>
    <w:rPr>
      <w:rFonts w:asciiTheme="majorHAnsi" w:eastAsiaTheme="majorEastAsia" w:hAnsiTheme="majorHAnsi" w:cstheme="majorBidi"/>
      <w:b/>
      <w:bCs/>
      <w:color w:val="5B9BD5" w:themeColor="accent1"/>
      <w:sz w:val="24"/>
      <w:szCs w:val="20"/>
      <w:lang w:val="ru-RU" w:eastAsia="ru-RU"/>
    </w:rPr>
  </w:style>
  <w:style w:type="paragraph" w:customStyle="1" w:styleId="41">
    <w:name w:val="Заголовок 41"/>
    <w:basedOn w:val="a"/>
    <w:next w:val="a"/>
    <w:uiPriority w:val="9"/>
    <w:unhideWhenUsed/>
    <w:qFormat/>
    <w:rsid w:val="008A489D"/>
    <w:pPr>
      <w:overflowPunct/>
      <w:autoSpaceDE/>
      <w:autoSpaceDN/>
      <w:adjustRightInd/>
      <w:spacing w:before="120" w:after="120" w:line="360" w:lineRule="auto"/>
      <w:ind w:firstLine="567"/>
      <w:jc w:val="both"/>
      <w:textAlignment w:val="auto"/>
      <w:outlineLvl w:val="3"/>
    </w:pPr>
    <w:rPr>
      <w:rFonts w:ascii="Times New Roman" w:eastAsia="SimSun" w:hAnsi="Times New Roman"/>
      <w:b/>
      <w:sz w:val="28"/>
      <w:szCs w:val="28"/>
      <w:lang w:val="uk-UA" w:eastAsia="en-US"/>
    </w:rPr>
  </w:style>
  <w:style w:type="paragraph" w:customStyle="1" w:styleId="61">
    <w:name w:val="Заголовок 61"/>
    <w:basedOn w:val="a"/>
    <w:next w:val="a"/>
    <w:uiPriority w:val="9"/>
    <w:unhideWhenUsed/>
    <w:qFormat/>
    <w:rsid w:val="008A489D"/>
    <w:pPr>
      <w:keepNext/>
      <w:keepLines/>
      <w:overflowPunct/>
      <w:autoSpaceDE/>
      <w:autoSpaceDN/>
      <w:adjustRightInd/>
      <w:spacing w:before="200" w:line="360" w:lineRule="auto"/>
      <w:ind w:firstLine="567"/>
      <w:jc w:val="both"/>
      <w:textAlignment w:val="auto"/>
      <w:outlineLvl w:val="5"/>
    </w:pPr>
    <w:rPr>
      <w:rFonts w:ascii="Cambria" w:eastAsia="SimSun" w:hAnsi="Cambria"/>
      <w:i/>
      <w:iCs/>
      <w:color w:val="244061"/>
      <w:sz w:val="28"/>
      <w:szCs w:val="28"/>
      <w:lang w:val="uk-UA" w:eastAsia="en-US"/>
    </w:rPr>
  </w:style>
  <w:style w:type="paragraph" w:customStyle="1" w:styleId="91">
    <w:name w:val="Заголовок 91"/>
    <w:basedOn w:val="a"/>
    <w:next w:val="a"/>
    <w:uiPriority w:val="9"/>
    <w:unhideWhenUsed/>
    <w:qFormat/>
    <w:rsid w:val="008A489D"/>
    <w:pPr>
      <w:keepNext/>
      <w:keepLines/>
      <w:overflowPunct/>
      <w:autoSpaceDE/>
      <w:autoSpaceDN/>
      <w:adjustRightInd/>
      <w:spacing w:before="200" w:line="360" w:lineRule="auto"/>
      <w:ind w:firstLine="567"/>
      <w:jc w:val="both"/>
      <w:textAlignment w:val="auto"/>
      <w:outlineLvl w:val="8"/>
    </w:pPr>
    <w:rPr>
      <w:rFonts w:ascii="Cambria" w:eastAsia="SimSun" w:hAnsi="Cambria"/>
      <w:i/>
      <w:iCs/>
      <w:color w:val="404040"/>
      <w:sz w:val="20"/>
      <w:lang w:val="uk-UA" w:eastAsia="en-US"/>
    </w:rPr>
  </w:style>
  <w:style w:type="numbering" w:customStyle="1" w:styleId="12">
    <w:name w:val="Нет списка1"/>
    <w:next w:val="a2"/>
    <w:uiPriority w:val="99"/>
    <w:semiHidden/>
    <w:unhideWhenUsed/>
    <w:rsid w:val="008A489D"/>
  </w:style>
  <w:style w:type="character" w:customStyle="1" w:styleId="40">
    <w:name w:val="Заголовок 4 Знак"/>
    <w:basedOn w:val="a0"/>
    <w:link w:val="4"/>
    <w:uiPriority w:val="9"/>
    <w:qFormat/>
    <w:rsid w:val="008A489D"/>
    <w:rPr>
      <w:rFonts w:eastAsia="SimSun"/>
      <w:b/>
      <w:sz w:val="28"/>
      <w:szCs w:val="28"/>
      <w:lang w:val="uk-UA" w:eastAsia="en-US"/>
    </w:rPr>
  </w:style>
  <w:style w:type="character" w:customStyle="1" w:styleId="60">
    <w:name w:val="Заголовок 6 Знак"/>
    <w:basedOn w:val="a0"/>
    <w:link w:val="6"/>
    <w:uiPriority w:val="9"/>
    <w:rsid w:val="008A489D"/>
    <w:rPr>
      <w:rFonts w:ascii="Cambria" w:eastAsia="SimSun" w:hAnsi="Cambria" w:cs="Times New Roman"/>
      <w:i/>
      <w:iCs/>
      <w:color w:val="244061"/>
      <w:sz w:val="28"/>
      <w:szCs w:val="28"/>
      <w:lang w:val="uk-UA" w:eastAsia="en-US"/>
    </w:rPr>
  </w:style>
  <w:style w:type="character" w:customStyle="1" w:styleId="90">
    <w:name w:val="Заголовок 9 Знак"/>
    <w:basedOn w:val="a0"/>
    <w:link w:val="9"/>
    <w:uiPriority w:val="9"/>
    <w:rsid w:val="008A489D"/>
    <w:rPr>
      <w:rFonts w:ascii="Cambria" w:eastAsia="SimSun" w:hAnsi="Cambria" w:cs="Times New Roman"/>
      <w:i/>
      <w:iCs/>
      <w:color w:val="404040"/>
      <w:lang w:val="uk-UA" w:eastAsia="en-US"/>
    </w:rPr>
  </w:style>
  <w:style w:type="paragraph" w:customStyle="1" w:styleId="13">
    <w:name w:val="Текст выноски1"/>
    <w:basedOn w:val="a"/>
    <w:next w:val="a6"/>
    <w:link w:val="a7"/>
    <w:uiPriority w:val="99"/>
    <w:unhideWhenUsed/>
    <w:rsid w:val="008A489D"/>
    <w:pPr>
      <w:overflowPunct/>
      <w:autoSpaceDE/>
      <w:autoSpaceDN/>
      <w:adjustRightInd/>
      <w:ind w:firstLine="567"/>
      <w:jc w:val="both"/>
      <w:textAlignment w:val="auto"/>
    </w:pPr>
    <w:rPr>
      <w:rFonts w:ascii="Tahoma" w:eastAsia="SimSun" w:hAnsi="Tahoma" w:cs="Tahoma"/>
      <w:sz w:val="16"/>
      <w:szCs w:val="16"/>
      <w:lang w:val="uk-UA" w:eastAsia="en-US"/>
    </w:rPr>
  </w:style>
  <w:style w:type="character" w:customStyle="1" w:styleId="a7">
    <w:name w:val="Текст выноски Знак"/>
    <w:basedOn w:val="a0"/>
    <w:link w:val="13"/>
    <w:uiPriority w:val="99"/>
    <w:qFormat/>
    <w:rsid w:val="008A489D"/>
    <w:rPr>
      <w:rFonts w:ascii="Tahoma" w:eastAsia="SimSun" w:hAnsi="Tahoma" w:cs="Tahoma"/>
      <w:sz w:val="16"/>
      <w:szCs w:val="16"/>
      <w:lang w:val="uk-UA" w:eastAsia="en-US"/>
    </w:rPr>
  </w:style>
  <w:style w:type="paragraph" w:customStyle="1" w:styleId="14">
    <w:name w:val="Текст концевой сноски1"/>
    <w:basedOn w:val="a"/>
    <w:next w:val="a8"/>
    <w:link w:val="a9"/>
    <w:uiPriority w:val="99"/>
    <w:unhideWhenUsed/>
    <w:rsid w:val="008A489D"/>
    <w:pPr>
      <w:overflowPunct/>
      <w:autoSpaceDE/>
      <w:autoSpaceDN/>
      <w:adjustRightInd/>
      <w:ind w:firstLine="567"/>
      <w:jc w:val="both"/>
      <w:textAlignment w:val="auto"/>
    </w:pPr>
    <w:rPr>
      <w:rFonts w:asciiTheme="minorHAnsi" w:eastAsia="SimSun" w:hAnsiTheme="minorHAnsi" w:cstheme="minorBidi"/>
      <w:sz w:val="22"/>
      <w:szCs w:val="22"/>
      <w:lang w:val="uk-UA" w:eastAsia="en-US"/>
    </w:rPr>
  </w:style>
  <w:style w:type="character" w:customStyle="1" w:styleId="a9">
    <w:name w:val="Текст концевой сноски Знак"/>
    <w:basedOn w:val="a0"/>
    <w:link w:val="14"/>
    <w:uiPriority w:val="99"/>
    <w:qFormat/>
    <w:rsid w:val="008A489D"/>
    <w:rPr>
      <w:rFonts w:eastAsia="SimSun"/>
      <w:lang w:val="uk-UA" w:eastAsia="en-US"/>
    </w:rPr>
  </w:style>
  <w:style w:type="paragraph" w:customStyle="1" w:styleId="15">
    <w:name w:val="Нижний колонтитул1"/>
    <w:basedOn w:val="a"/>
    <w:next w:val="aa"/>
    <w:link w:val="ab"/>
    <w:uiPriority w:val="99"/>
    <w:unhideWhenUsed/>
    <w:qFormat/>
    <w:rsid w:val="008A489D"/>
    <w:pPr>
      <w:tabs>
        <w:tab w:val="center" w:pos="4680"/>
        <w:tab w:val="right" w:pos="9360"/>
      </w:tabs>
      <w:overflowPunct/>
      <w:autoSpaceDE/>
      <w:autoSpaceDN/>
      <w:adjustRightInd/>
      <w:ind w:firstLine="567"/>
      <w:jc w:val="both"/>
      <w:textAlignment w:val="auto"/>
    </w:pPr>
    <w:rPr>
      <w:rFonts w:asciiTheme="minorHAnsi" w:eastAsia="SimSun" w:hAnsiTheme="minorHAnsi" w:cstheme="minorBidi"/>
      <w:sz w:val="28"/>
      <w:szCs w:val="28"/>
      <w:lang w:val="uk-UA" w:eastAsia="en-US"/>
    </w:rPr>
  </w:style>
  <w:style w:type="character" w:customStyle="1" w:styleId="ab">
    <w:name w:val="Нижний колонтитул Знак"/>
    <w:basedOn w:val="a0"/>
    <w:link w:val="15"/>
    <w:uiPriority w:val="99"/>
    <w:rsid w:val="008A489D"/>
    <w:rPr>
      <w:rFonts w:eastAsia="SimSun"/>
      <w:sz w:val="28"/>
      <w:szCs w:val="28"/>
      <w:lang w:val="uk-UA" w:eastAsia="en-US"/>
    </w:rPr>
  </w:style>
  <w:style w:type="paragraph" w:customStyle="1" w:styleId="16">
    <w:name w:val="Верхний колонтитул1"/>
    <w:basedOn w:val="a"/>
    <w:next w:val="ac"/>
    <w:link w:val="ad"/>
    <w:unhideWhenUsed/>
    <w:rsid w:val="008A489D"/>
    <w:pPr>
      <w:tabs>
        <w:tab w:val="center" w:pos="4680"/>
        <w:tab w:val="right" w:pos="9360"/>
      </w:tabs>
      <w:overflowPunct/>
      <w:autoSpaceDE/>
      <w:autoSpaceDN/>
      <w:adjustRightInd/>
      <w:ind w:firstLine="567"/>
      <w:jc w:val="both"/>
      <w:textAlignment w:val="auto"/>
    </w:pPr>
    <w:rPr>
      <w:rFonts w:asciiTheme="minorHAnsi" w:eastAsia="SimSun" w:hAnsiTheme="minorHAnsi" w:cstheme="minorBidi"/>
      <w:sz w:val="28"/>
      <w:szCs w:val="28"/>
      <w:lang w:val="uk-UA" w:eastAsia="en-US"/>
    </w:rPr>
  </w:style>
  <w:style w:type="character" w:customStyle="1" w:styleId="ad">
    <w:name w:val="Верхний колонтитул Знак"/>
    <w:basedOn w:val="a0"/>
    <w:link w:val="16"/>
    <w:qFormat/>
    <w:rsid w:val="008A489D"/>
    <w:rPr>
      <w:rFonts w:eastAsia="SimSun"/>
      <w:sz w:val="28"/>
      <w:szCs w:val="28"/>
      <w:lang w:val="uk-UA" w:eastAsia="en-US"/>
    </w:rPr>
  </w:style>
  <w:style w:type="paragraph" w:styleId="HTML">
    <w:name w:val="HTML Preformatted"/>
    <w:link w:val="HTML0"/>
    <w:uiPriority w:val="99"/>
    <w:unhideWhenUsed/>
    <w:rsid w:val="008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val="en-US" w:eastAsia="zh-CN"/>
    </w:rPr>
  </w:style>
  <w:style w:type="character" w:customStyle="1" w:styleId="HTML0">
    <w:name w:val="Стандартный HTML Знак"/>
    <w:basedOn w:val="a0"/>
    <w:link w:val="HTML"/>
    <w:uiPriority w:val="99"/>
    <w:rsid w:val="008A489D"/>
    <w:rPr>
      <w:rFonts w:ascii="SimSun" w:eastAsia="SimSun" w:hAnsi="SimSun" w:cs="Times New Roman"/>
      <w:sz w:val="24"/>
      <w:szCs w:val="24"/>
      <w:lang w:val="en-US" w:eastAsia="zh-CN"/>
    </w:rPr>
  </w:style>
  <w:style w:type="paragraph" w:styleId="ae">
    <w:name w:val="Normal (Web)"/>
    <w:uiPriority w:val="99"/>
    <w:unhideWhenUsed/>
    <w:rsid w:val="008A489D"/>
    <w:pPr>
      <w:spacing w:beforeAutospacing="1" w:after="0" w:afterAutospacing="1"/>
    </w:pPr>
    <w:rPr>
      <w:rFonts w:ascii="Times New Roman" w:eastAsia="SimSun" w:hAnsi="Times New Roman" w:cs="Times New Roman"/>
      <w:sz w:val="24"/>
      <w:szCs w:val="24"/>
      <w:lang w:val="en-US" w:eastAsia="zh-CN"/>
    </w:rPr>
  </w:style>
  <w:style w:type="paragraph" w:customStyle="1" w:styleId="110">
    <w:name w:val="Оглавление 11"/>
    <w:basedOn w:val="a"/>
    <w:next w:val="a"/>
    <w:uiPriority w:val="39"/>
    <w:unhideWhenUsed/>
    <w:qFormat/>
    <w:rsid w:val="008A489D"/>
    <w:pPr>
      <w:overflowPunct/>
      <w:autoSpaceDE/>
      <w:autoSpaceDN/>
      <w:adjustRightInd/>
      <w:spacing w:after="60" w:line="360" w:lineRule="auto"/>
      <w:ind w:firstLine="567"/>
      <w:jc w:val="both"/>
      <w:textAlignment w:val="auto"/>
    </w:pPr>
    <w:rPr>
      <w:rFonts w:ascii="Times New Roman" w:eastAsia="SimSun" w:hAnsi="Times New Roman"/>
      <w:sz w:val="28"/>
      <w:szCs w:val="28"/>
      <w:lang w:val="uk-UA" w:eastAsia="en-US"/>
    </w:rPr>
  </w:style>
  <w:style w:type="paragraph" w:customStyle="1" w:styleId="21">
    <w:name w:val="Оглавление 21"/>
    <w:basedOn w:val="a"/>
    <w:next w:val="a"/>
    <w:uiPriority w:val="39"/>
    <w:unhideWhenUsed/>
    <w:qFormat/>
    <w:rsid w:val="008A489D"/>
    <w:pPr>
      <w:overflowPunct/>
      <w:autoSpaceDE/>
      <w:autoSpaceDN/>
      <w:adjustRightInd/>
      <w:spacing w:after="100" w:line="360" w:lineRule="auto"/>
      <w:ind w:left="280" w:firstLine="567"/>
      <w:jc w:val="both"/>
      <w:textAlignment w:val="auto"/>
    </w:pPr>
    <w:rPr>
      <w:rFonts w:ascii="Times New Roman" w:eastAsia="SimSun" w:hAnsi="Times New Roman"/>
      <w:sz w:val="28"/>
      <w:szCs w:val="28"/>
      <w:lang w:val="uk-UA" w:eastAsia="en-US"/>
    </w:rPr>
  </w:style>
  <w:style w:type="paragraph" w:customStyle="1" w:styleId="310">
    <w:name w:val="Оглавление 31"/>
    <w:basedOn w:val="a"/>
    <w:next w:val="a"/>
    <w:uiPriority w:val="39"/>
    <w:unhideWhenUsed/>
    <w:rsid w:val="008A489D"/>
    <w:pPr>
      <w:overflowPunct/>
      <w:autoSpaceDE/>
      <w:autoSpaceDN/>
      <w:adjustRightInd/>
      <w:spacing w:after="100" w:line="360" w:lineRule="auto"/>
      <w:ind w:left="560" w:firstLine="567"/>
      <w:jc w:val="both"/>
      <w:textAlignment w:val="auto"/>
    </w:pPr>
    <w:rPr>
      <w:rFonts w:ascii="Times New Roman" w:eastAsia="SimSun" w:hAnsi="Times New Roman"/>
      <w:sz w:val="28"/>
      <w:szCs w:val="28"/>
      <w:lang w:val="uk-UA" w:eastAsia="en-US"/>
    </w:rPr>
  </w:style>
  <w:style w:type="character" w:styleId="af">
    <w:name w:val="endnote reference"/>
    <w:basedOn w:val="a0"/>
    <w:uiPriority w:val="99"/>
    <w:unhideWhenUsed/>
    <w:qFormat/>
    <w:rsid w:val="008A489D"/>
    <w:rPr>
      <w:vertAlign w:val="superscript"/>
    </w:rPr>
  </w:style>
  <w:style w:type="character" w:customStyle="1" w:styleId="17">
    <w:name w:val="Гиперссылка1"/>
    <w:basedOn w:val="a0"/>
    <w:uiPriority w:val="99"/>
    <w:unhideWhenUsed/>
    <w:qFormat/>
    <w:rsid w:val="008A489D"/>
    <w:rPr>
      <w:color w:val="0000FF"/>
      <w:u w:val="single"/>
    </w:rPr>
  </w:style>
  <w:style w:type="table" w:customStyle="1" w:styleId="22">
    <w:name w:val="Сетка таблицы2"/>
    <w:basedOn w:val="a1"/>
    <w:next w:val="a5"/>
    <w:uiPriority w:val="39"/>
    <w:rsid w:val="008A489D"/>
    <w:pPr>
      <w:spacing w:after="0" w:line="240" w:lineRule="auto"/>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Абзац списка1"/>
    <w:basedOn w:val="a"/>
    <w:uiPriority w:val="34"/>
    <w:qFormat/>
    <w:rsid w:val="008A489D"/>
    <w:pPr>
      <w:overflowPunct/>
      <w:autoSpaceDE/>
      <w:autoSpaceDN/>
      <w:adjustRightInd/>
      <w:spacing w:after="160" w:line="360" w:lineRule="auto"/>
      <w:ind w:left="851" w:firstLine="284"/>
      <w:contextualSpacing/>
      <w:jc w:val="both"/>
      <w:textAlignment w:val="auto"/>
    </w:pPr>
    <w:rPr>
      <w:rFonts w:ascii="Times New Roman" w:eastAsia="SimSun" w:hAnsi="Times New Roman"/>
      <w:sz w:val="28"/>
      <w:szCs w:val="28"/>
      <w:lang w:val="uk-UA" w:eastAsia="en-US"/>
    </w:rPr>
  </w:style>
  <w:style w:type="paragraph" w:customStyle="1" w:styleId="19">
    <w:name w:val="Список литературы1"/>
    <w:basedOn w:val="a"/>
    <w:next w:val="a"/>
    <w:uiPriority w:val="37"/>
    <w:unhideWhenUsed/>
    <w:qFormat/>
    <w:rsid w:val="008A489D"/>
    <w:pPr>
      <w:overflowPunct/>
      <w:autoSpaceDE/>
      <w:autoSpaceDN/>
      <w:adjustRightInd/>
      <w:spacing w:after="160" w:line="360" w:lineRule="auto"/>
      <w:ind w:firstLine="567"/>
      <w:jc w:val="both"/>
      <w:textAlignment w:val="auto"/>
    </w:pPr>
    <w:rPr>
      <w:rFonts w:ascii="Times New Roman" w:eastAsia="SimSun" w:hAnsi="Times New Roman"/>
      <w:sz w:val="28"/>
      <w:szCs w:val="28"/>
      <w:lang w:val="uk-UA" w:eastAsia="en-US"/>
    </w:rPr>
  </w:style>
  <w:style w:type="paragraph" w:customStyle="1" w:styleId="af0">
    <w:name w:val="Номер лит"/>
    <w:basedOn w:val="a"/>
    <w:link w:val="af1"/>
    <w:qFormat/>
    <w:rsid w:val="008A489D"/>
    <w:pPr>
      <w:overflowPunct/>
      <w:autoSpaceDE/>
      <w:autoSpaceDN/>
      <w:adjustRightInd/>
      <w:spacing w:after="160" w:line="360" w:lineRule="auto"/>
      <w:ind w:firstLine="567"/>
      <w:jc w:val="both"/>
      <w:textAlignment w:val="auto"/>
    </w:pPr>
    <w:rPr>
      <w:rFonts w:ascii="Times New Roman" w:eastAsia="SimSun" w:hAnsi="Times New Roman"/>
      <w:b/>
      <w:i/>
      <w:color w:val="FF0000"/>
      <w:sz w:val="40"/>
      <w:szCs w:val="28"/>
      <w:u w:val="single"/>
      <w:lang w:val="en-US" w:eastAsia="en-US"/>
    </w:rPr>
  </w:style>
  <w:style w:type="character" w:customStyle="1" w:styleId="af1">
    <w:name w:val="Номер лит Знак"/>
    <w:basedOn w:val="a0"/>
    <w:link w:val="af0"/>
    <w:rsid w:val="008A489D"/>
    <w:rPr>
      <w:rFonts w:ascii="Times New Roman" w:eastAsia="SimSun" w:hAnsi="Times New Roman" w:cs="Times New Roman"/>
      <w:b/>
      <w:i/>
      <w:color w:val="FF0000"/>
      <w:sz w:val="40"/>
      <w:szCs w:val="28"/>
      <w:u w:val="single"/>
      <w:lang w:val="en-US"/>
    </w:rPr>
  </w:style>
  <w:style w:type="paragraph" w:customStyle="1" w:styleId="Code-like">
    <w:name w:val="Code-like"/>
    <w:basedOn w:val="a"/>
    <w:link w:val="Code-like0"/>
    <w:qFormat/>
    <w:rsid w:val="008A489D"/>
    <w:pPr>
      <w:overflowPunct/>
      <w:autoSpaceDE/>
      <w:autoSpaceDN/>
      <w:adjustRightInd/>
      <w:ind w:firstLine="567"/>
      <w:jc w:val="both"/>
      <w:textAlignment w:val="auto"/>
    </w:pPr>
    <w:rPr>
      <w:rFonts w:ascii="Consolas" w:eastAsia="SimSun" w:hAnsi="Consolas" w:cs="Consolas"/>
      <w:sz w:val="28"/>
      <w:szCs w:val="28"/>
      <w:lang w:val="uk-UA" w:eastAsia="en-US"/>
    </w:rPr>
  </w:style>
  <w:style w:type="character" w:customStyle="1" w:styleId="Code-like0">
    <w:name w:val="Code-like Знак"/>
    <w:basedOn w:val="a0"/>
    <w:link w:val="Code-like"/>
    <w:qFormat/>
    <w:rsid w:val="008A489D"/>
    <w:rPr>
      <w:rFonts w:ascii="Consolas" w:eastAsia="SimSun" w:hAnsi="Consolas" w:cs="Consolas"/>
      <w:sz w:val="28"/>
      <w:szCs w:val="28"/>
    </w:rPr>
  </w:style>
  <w:style w:type="paragraph" w:customStyle="1" w:styleId="1a">
    <w:name w:val="Заголовок оглавления1"/>
    <w:basedOn w:val="1"/>
    <w:next w:val="a"/>
    <w:uiPriority w:val="39"/>
    <w:unhideWhenUsed/>
    <w:qFormat/>
    <w:rsid w:val="008A489D"/>
    <w:pPr>
      <w:keepLines w:val="0"/>
      <w:kinsoku w:val="0"/>
      <w:wordWrap w:val="0"/>
      <w:overflowPunct/>
      <w:autoSpaceDE/>
      <w:autoSpaceDN/>
      <w:adjustRightInd/>
      <w:snapToGrid w:val="0"/>
      <w:spacing w:before="0" w:after="160" w:line="276" w:lineRule="auto"/>
      <w:textAlignment w:val="auto"/>
      <w:outlineLvl w:val="9"/>
    </w:pPr>
    <w:rPr>
      <w:lang w:val="en-US" w:eastAsia="en-US"/>
    </w:rPr>
  </w:style>
  <w:style w:type="paragraph" w:customStyle="1" w:styleId="af2">
    <w:name w:val="Заголовок розділу"/>
    <w:next w:val="af3"/>
    <w:qFormat/>
    <w:rsid w:val="008A489D"/>
    <w:pPr>
      <w:spacing w:line="360" w:lineRule="auto"/>
      <w:jc w:val="center"/>
    </w:pPr>
    <w:rPr>
      <w:rFonts w:ascii="Times New Roman" w:eastAsia="Times New Roman" w:hAnsi="Times New Roman" w:cs="Times New Roman"/>
      <w:b/>
      <w:color w:val="000000"/>
      <w:sz w:val="28"/>
      <w:szCs w:val="32"/>
    </w:rPr>
  </w:style>
  <w:style w:type="paragraph" w:customStyle="1" w:styleId="af3">
    <w:name w:val="Звичайний текст"/>
    <w:qFormat/>
    <w:rsid w:val="008A489D"/>
    <w:pPr>
      <w:spacing w:line="360" w:lineRule="auto"/>
      <w:ind w:firstLine="709"/>
      <w:jc w:val="both"/>
    </w:pPr>
    <w:rPr>
      <w:rFonts w:ascii="Times New Roman" w:eastAsia="Times New Roman" w:hAnsi="Times New Roman" w:cs="Times New Roman"/>
      <w:color w:val="000000"/>
      <w:sz w:val="28"/>
      <w:szCs w:val="28"/>
    </w:rPr>
  </w:style>
  <w:style w:type="paragraph" w:customStyle="1" w:styleId="NormalDiploma">
    <w:name w:val="Normal_Diploma"/>
    <w:basedOn w:val="a"/>
    <w:qFormat/>
    <w:rsid w:val="008A489D"/>
    <w:pPr>
      <w:widowControl w:val="0"/>
      <w:overflowPunct/>
      <w:spacing w:line="360" w:lineRule="auto"/>
      <w:jc w:val="both"/>
      <w:textAlignment w:val="auto"/>
    </w:pPr>
    <w:rPr>
      <w:rFonts w:ascii="Times New Roman" w:eastAsia="Calibri" w:hAnsi="Times New Roman"/>
      <w:color w:val="000000"/>
      <w:sz w:val="28"/>
      <w:szCs w:val="28"/>
      <w:lang w:val="en-GB" w:eastAsia="en-US"/>
    </w:rPr>
  </w:style>
  <w:style w:type="paragraph" w:customStyle="1" w:styleId="Heading3Diploma">
    <w:name w:val="Heading3_Diploma"/>
    <w:basedOn w:val="3"/>
    <w:qFormat/>
    <w:rsid w:val="008A489D"/>
    <w:pPr>
      <w:widowControl w:val="0"/>
      <w:overflowPunct/>
      <w:spacing w:before="40" w:line="360" w:lineRule="auto"/>
      <w:jc w:val="both"/>
      <w:textAlignment w:val="auto"/>
    </w:pPr>
    <w:rPr>
      <w:rFonts w:ascii="Times New Roman" w:hAnsi="Times New Roman" w:cs="Times New Roman"/>
      <w:color w:val="000000"/>
      <w:sz w:val="28"/>
      <w:szCs w:val="28"/>
      <w:lang w:val="en-GB" w:eastAsia="en-US"/>
    </w:rPr>
  </w:style>
  <w:style w:type="paragraph" w:customStyle="1" w:styleId="23">
    <w:name w:val="Абзац списка2"/>
    <w:basedOn w:val="a"/>
    <w:next w:val="af4"/>
    <w:uiPriority w:val="34"/>
    <w:qFormat/>
    <w:rsid w:val="008A489D"/>
    <w:pPr>
      <w:overflowPunct/>
      <w:autoSpaceDE/>
      <w:autoSpaceDN/>
      <w:adjustRightInd/>
      <w:ind w:left="720"/>
      <w:contextualSpacing/>
      <w:textAlignment w:val="auto"/>
    </w:pPr>
    <w:rPr>
      <w:rFonts w:ascii="Calibri" w:eastAsia="Calibri" w:hAnsi="Calibri"/>
      <w:szCs w:val="24"/>
      <w:lang w:val="en-US" w:eastAsia="en-US"/>
    </w:rPr>
  </w:style>
  <w:style w:type="paragraph" w:customStyle="1" w:styleId="SubtitleDiploma">
    <w:name w:val="Subtitle_Diploma"/>
    <w:basedOn w:val="2"/>
    <w:qFormat/>
    <w:rsid w:val="008A489D"/>
    <w:pPr>
      <w:keepLines/>
      <w:widowControl w:val="0"/>
      <w:autoSpaceDE w:val="0"/>
      <w:autoSpaceDN w:val="0"/>
      <w:adjustRightInd w:val="0"/>
      <w:spacing w:before="40" w:line="360" w:lineRule="auto"/>
      <w:ind w:firstLine="720"/>
    </w:pPr>
    <w:rPr>
      <w:rFonts w:eastAsia="SimSun"/>
      <w:b/>
      <w:bCs/>
      <w:color w:val="000000"/>
      <w:sz w:val="32"/>
      <w:szCs w:val="28"/>
      <w:lang w:val="en-GB" w:eastAsia="en-US"/>
    </w:rPr>
  </w:style>
  <w:style w:type="paragraph" w:customStyle="1" w:styleId="410">
    <w:name w:val="Оглавление 41"/>
    <w:basedOn w:val="a"/>
    <w:next w:val="a"/>
    <w:autoRedefine/>
    <w:uiPriority w:val="39"/>
    <w:unhideWhenUsed/>
    <w:rsid w:val="008A489D"/>
    <w:pPr>
      <w:overflowPunct/>
      <w:autoSpaceDE/>
      <w:autoSpaceDN/>
      <w:adjustRightInd/>
      <w:spacing w:after="160" w:line="360" w:lineRule="auto"/>
      <w:ind w:left="840" w:firstLine="567"/>
      <w:jc w:val="both"/>
      <w:textAlignment w:val="auto"/>
    </w:pPr>
    <w:rPr>
      <w:rFonts w:ascii="Times New Roman" w:eastAsia="SimSun" w:hAnsi="Times New Roman"/>
      <w:sz w:val="28"/>
      <w:szCs w:val="28"/>
      <w:lang w:val="uk-UA" w:eastAsia="en-US"/>
    </w:rPr>
  </w:style>
  <w:style w:type="paragraph" w:customStyle="1" w:styleId="51">
    <w:name w:val="Оглавление 51"/>
    <w:basedOn w:val="a"/>
    <w:next w:val="a"/>
    <w:autoRedefine/>
    <w:uiPriority w:val="39"/>
    <w:unhideWhenUsed/>
    <w:rsid w:val="008A489D"/>
    <w:pPr>
      <w:overflowPunct/>
      <w:autoSpaceDE/>
      <w:autoSpaceDN/>
      <w:adjustRightInd/>
      <w:spacing w:after="160" w:line="360" w:lineRule="auto"/>
      <w:ind w:left="1120" w:firstLine="567"/>
      <w:jc w:val="both"/>
      <w:textAlignment w:val="auto"/>
    </w:pPr>
    <w:rPr>
      <w:rFonts w:ascii="Times New Roman" w:eastAsia="SimSun" w:hAnsi="Times New Roman"/>
      <w:sz w:val="28"/>
      <w:szCs w:val="28"/>
      <w:lang w:val="uk-UA" w:eastAsia="en-US"/>
    </w:rPr>
  </w:style>
  <w:style w:type="paragraph" w:customStyle="1" w:styleId="610">
    <w:name w:val="Оглавление 61"/>
    <w:basedOn w:val="a"/>
    <w:next w:val="a"/>
    <w:autoRedefine/>
    <w:uiPriority w:val="39"/>
    <w:unhideWhenUsed/>
    <w:rsid w:val="008A489D"/>
    <w:pPr>
      <w:overflowPunct/>
      <w:autoSpaceDE/>
      <w:autoSpaceDN/>
      <w:adjustRightInd/>
      <w:spacing w:after="160" w:line="360" w:lineRule="auto"/>
      <w:ind w:left="1400" w:firstLine="567"/>
      <w:jc w:val="both"/>
      <w:textAlignment w:val="auto"/>
    </w:pPr>
    <w:rPr>
      <w:rFonts w:ascii="Times New Roman" w:eastAsia="SimSun" w:hAnsi="Times New Roman"/>
      <w:sz w:val="28"/>
      <w:szCs w:val="28"/>
      <w:lang w:val="uk-UA" w:eastAsia="en-US"/>
    </w:rPr>
  </w:style>
  <w:style w:type="paragraph" w:customStyle="1" w:styleId="71">
    <w:name w:val="Оглавление 71"/>
    <w:basedOn w:val="a"/>
    <w:next w:val="a"/>
    <w:autoRedefine/>
    <w:uiPriority w:val="39"/>
    <w:unhideWhenUsed/>
    <w:rsid w:val="008A489D"/>
    <w:pPr>
      <w:overflowPunct/>
      <w:autoSpaceDE/>
      <w:autoSpaceDN/>
      <w:adjustRightInd/>
      <w:spacing w:after="160" w:line="360" w:lineRule="auto"/>
      <w:ind w:left="1680" w:firstLine="567"/>
      <w:jc w:val="both"/>
      <w:textAlignment w:val="auto"/>
    </w:pPr>
    <w:rPr>
      <w:rFonts w:ascii="Times New Roman" w:eastAsia="SimSun" w:hAnsi="Times New Roman"/>
      <w:sz w:val="28"/>
      <w:szCs w:val="28"/>
      <w:lang w:val="uk-UA" w:eastAsia="en-US"/>
    </w:rPr>
  </w:style>
  <w:style w:type="paragraph" w:customStyle="1" w:styleId="81">
    <w:name w:val="Оглавление 81"/>
    <w:basedOn w:val="a"/>
    <w:next w:val="a"/>
    <w:autoRedefine/>
    <w:uiPriority w:val="39"/>
    <w:unhideWhenUsed/>
    <w:rsid w:val="008A489D"/>
    <w:pPr>
      <w:overflowPunct/>
      <w:autoSpaceDE/>
      <w:autoSpaceDN/>
      <w:adjustRightInd/>
      <w:spacing w:after="160" w:line="360" w:lineRule="auto"/>
      <w:ind w:left="1960" w:firstLine="567"/>
      <w:jc w:val="both"/>
      <w:textAlignment w:val="auto"/>
    </w:pPr>
    <w:rPr>
      <w:rFonts w:ascii="Times New Roman" w:eastAsia="SimSun" w:hAnsi="Times New Roman"/>
      <w:sz w:val="28"/>
      <w:szCs w:val="28"/>
      <w:lang w:val="uk-UA" w:eastAsia="en-US"/>
    </w:rPr>
  </w:style>
  <w:style w:type="paragraph" w:customStyle="1" w:styleId="910">
    <w:name w:val="Оглавление 91"/>
    <w:basedOn w:val="a"/>
    <w:next w:val="a"/>
    <w:autoRedefine/>
    <w:uiPriority w:val="39"/>
    <w:unhideWhenUsed/>
    <w:rsid w:val="008A489D"/>
    <w:pPr>
      <w:overflowPunct/>
      <w:autoSpaceDE/>
      <w:autoSpaceDN/>
      <w:adjustRightInd/>
      <w:spacing w:after="160" w:line="360" w:lineRule="auto"/>
      <w:ind w:left="2240" w:firstLine="567"/>
      <w:jc w:val="both"/>
      <w:textAlignment w:val="auto"/>
    </w:pPr>
    <w:rPr>
      <w:rFonts w:ascii="Times New Roman" w:eastAsia="SimSun" w:hAnsi="Times New Roman"/>
      <w:sz w:val="28"/>
      <w:szCs w:val="28"/>
      <w:lang w:val="uk-UA" w:eastAsia="en-US"/>
    </w:rPr>
  </w:style>
  <w:style w:type="paragraph" w:customStyle="1" w:styleId="1b">
    <w:name w:val="Схема документа1"/>
    <w:basedOn w:val="a"/>
    <w:next w:val="af5"/>
    <w:link w:val="af6"/>
    <w:uiPriority w:val="99"/>
    <w:semiHidden/>
    <w:unhideWhenUsed/>
    <w:rsid w:val="008A489D"/>
    <w:pPr>
      <w:overflowPunct/>
      <w:autoSpaceDE/>
      <w:autoSpaceDN/>
      <w:adjustRightInd/>
      <w:ind w:firstLine="567"/>
      <w:jc w:val="both"/>
      <w:textAlignment w:val="auto"/>
    </w:pPr>
    <w:rPr>
      <w:rFonts w:asciiTheme="minorHAnsi" w:eastAsia="SimSun" w:hAnsiTheme="minorHAnsi" w:cstheme="minorBidi"/>
      <w:szCs w:val="24"/>
      <w:lang w:val="uk-UA" w:eastAsia="en-US"/>
    </w:rPr>
  </w:style>
  <w:style w:type="character" w:customStyle="1" w:styleId="af6">
    <w:name w:val="Схема документа Знак"/>
    <w:basedOn w:val="a0"/>
    <w:link w:val="1b"/>
    <w:uiPriority w:val="99"/>
    <w:semiHidden/>
    <w:rsid w:val="008A489D"/>
    <w:rPr>
      <w:rFonts w:eastAsia="SimSun"/>
      <w:sz w:val="24"/>
      <w:szCs w:val="24"/>
      <w:lang w:val="uk-UA" w:eastAsia="en-US"/>
    </w:rPr>
  </w:style>
  <w:style w:type="character" w:customStyle="1" w:styleId="411">
    <w:name w:val="Заголовок 4 Знак1"/>
    <w:basedOn w:val="a0"/>
    <w:link w:val="4"/>
    <w:uiPriority w:val="9"/>
    <w:semiHidden/>
    <w:rsid w:val="008A489D"/>
    <w:rPr>
      <w:rFonts w:asciiTheme="majorHAnsi" w:eastAsiaTheme="majorEastAsia" w:hAnsiTheme="majorHAnsi" w:cstheme="majorBidi"/>
      <w:b/>
      <w:bCs/>
      <w:i/>
      <w:iCs/>
      <w:color w:val="5B9BD5" w:themeColor="accent1"/>
      <w:sz w:val="24"/>
      <w:szCs w:val="20"/>
      <w:lang w:val="ru-RU" w:eastAsia="ru-RU"/>
    </w:rPr>
  </w:style>
  <w:style w:type="character" w:customStyle="1" w:styleId="611">
    <w:name w:val="Заголовок 6 Знак1"/>
    <w:basedOn w:val="a0"/>
    <w:link w:val="6"/>
    <w:uiPriority w:val="9"/>
    <w:semiHidden/>
    <w:rsid w:val="008A489D"/>
    <w:rPr>
      <w:rFonts w:asciiTheme="majorHAnsi" w:eastAsiaTheme="majorEastAsia" w:hAnsiTheme="majorHAnsi" w:cstheme="majorBidi"/>
      <w:i/>
      <w:iCs/>
      <w:color w:val="1F4D78" w:themeColor="accent1" w:themeShade="7F"/>
      <w:sz w:val="24"/>
      <w:szCs w:val="20"/>
      <w:lang w:val="ru-RU" w:eastAsia="ru-RU"/>
    </w:rPr>
  </w:style>
  <w:style w:type="character" w:customStyle="1" w:styleId="911">
    <w:name w:val="Заголовок 9 Знак1"/>
    <w:basedOn w:val="a0"/>
    <w:link w:val="9"/>
    <w:uiPriority w:val="9"/>
    <w:semiHidden/>
    <w:rsid w:val="008A489D"/>
    <w:rPr>
      <w:rFonts w:asciiTheme="majorHAnsi" w:eastAsiaTheme="majorEastAsia" w:hAnsiTheme="majorHAnsi" w:cstheme="majorBidi"/>
      <w:i/>
      <w:iCs/>
      <w:color w:val="404040" w:themeColor="text1" w:themeTint="BF"/>
      <w:sz w:val="20"/>
      <w:szCs w:val="20"/>
      <w:lang w:val="ru-RU" w:eastAsia="ru-RU"/>
    </w:rPr>
  </w:style>
  <w:style w:type="paragraph" w:styleId="a6">
    <w:name w:val="Balloon Text"/>
    <w:basedOn w:val="a"/>
    <w:link w:val="1c"/>
    <w:uiPriority w:val="99"/>
    <w:semiHidden/>
    <w:unhideWhenUsed/>
    <w:rsid w:val="008A489D"/>
    <w:rPr>
      <w:rFonts w:ascii="Tahoma" w:hAnsi="Tahoma" w:cs="Tahoma"/>
      <w:sz w:val="16"/>
      <w:szCs w:val="16"/>
    </w:rPr>
  </w:style>
  <w:style w:type="character" w:customStyle="1" w:styleId="1c">
    <w:name w:val="Текст выноски Знак1"/>
    <w:basedOn w:val="a0"/>
    <w:link w:val="a6"/>
    <w:uiPriority w:val="99"/>
    <w:semiHidden/>
    <w:rsid w:val="008A489D"/>
    <w:rPr>
      <w:rFonts w:ascii="Tahoma" w:eastAsia="Times New Roman" w:hAnsi="Tahoma" w:cs="Tahoma"/>
      <w:sz w:val="16"/>
      <w:szCs w:val="16"/>
      <w:lang w:val="ru-RU" w:eastAsia="ru-RU"/>
    </w:rPr>
  </w:style>
  <w:style w:type="paragraph" w:styleId="a8">
    <w:name w:val="endnote text"/>
    <w:basedOn w:val="a"/>
    <w:link w:val="1d"/>
    <w:uiPriority w:val="99"/>
    <w:semiHidden/>
    <w:unhideWhenUsed/>
    <w:rsid w:val="008A489D"/>
    <w:rPr>
      <w:sz w:val="20"/>
    </w:rPr>
  </w:style>
  <w:style w:type="character" w:customStyle="1" w:styleId="1d">
    <w:name w:val="Текст концевой сноски Знак1"/>
    <w:basedOn w:val="a0"/>
    <w:link w:val="a8"/>
    <w:uiPriority w:val="99"/>
    <w:semiHidden/>
    <w:rsid w:val="008A489D"/>
    <w:rPr>
      <w:rFonts w:ascii="TimesET" w:eastAsia="Times New Roman" w:hAnsi="TimesET" w:cs="Times New Roman"/>
      <w:sz w:val="20"/>
      <w:szCs w:val="20"/>
      <w:lang w:val="ru-RU" w:eastAsia="ru-RU"/>
    </w:rPr>
  </w:style>
  <w:style w:type="paragraph" w:styleId="aa">
    <w:name w:val="footer"/>
    <w:basedOn w:val="a"/>
    <w:link w:val="1e"/>
    <w:uiPriority w:val="99"/>
    <w:semiHidden/>
    <w:unhideWhenUsed/>
    <w:rsid w:val="008A489D"/>
    <w:pPr>
      <w:tabs>
        <w:tab w:val="center" w:pos="4844"/>
        <w:tab w:val="right" w:pos="9689"/>
      </w:tabs>
    </w:pPr>
  </w:style>
  <w:style w:type="character" w:customStyle="1" w:styleId="1e">
    <w:name w:val="Нижний колонтитул Знак1"/>
    <w:basedOn w:val="a0"/>
    <w:link w:val="aa"/>
    <w:uiPriority w:val="99"/>
    <w:semiHidden/>
    <w:rsid w:val="008A489D"/>
    <w:rPr>
      <w:rFonts w:ascii="TimesET" w:eastAsia="Times New Roman" w:hAnsi="TimesET" w:cs="Times New Roman"/>
      <w:sz w:val="24"/>
      <w:szCs w:val="20"/>
      <w:lang w:val="ru-RU" w:eastAsia="ru-RU"/>
    </w:rPr>
  </w:style>
  <w:style w:type="paragraph" w:styleId="ac">
    <w:name w:val="header"/>
    <w:basedOn w:val="a"/>
    <w:link w:val="1f"/>
    <w:uiPriority w:val="99"/>
    <w:semiHidden/>
    <w:unhideWhenUsed/>
    <w:rsid w:val="008A489D"/>
    <w:pPr>
      <w:tabs>
        <w:tab w:val="center" w:pos="4844"/>
        <w:tab w:val="right" w:pos="9689"/>
      </w:tabs>
    </w:pPr>
  </w:style>
  <w:style w:type="character" w:customStyle="1" w:styleId="1f">
    <w:name w:val="Верхний колонтитул Знак1"/>
    <w:basedOn w:val="a0"/>
    <w:link w:val="ac"/>
    <w:uiPriority w:val="99"/>
    <w:semiHidden/>
    <w:rsid w:val="008A489D"/>
    <w:rPr>
      <w:rFonts w:ascii="TimesET" w:eastAsia="Times New Roman" w:hAnsi="TimesET" w:cs="Times New Roman"/>
      <w:sz w:val="24"/>
      <w:szCs w:val="20"/>
      <w:lang w:val="ru-RU" w:eastAsia="ru-RU"/>
    </w:rPr>
  </w:style>
  <w:style w:type="character" w:styleId="af7">
    <w:name w:val="Hyperlink"/>
    <w:basedOn w:val="a0"/>
    <w:uiPriority w:val="99"/>
    <w:semiHidden/>
    <w:unhideWhenUsed/>
    <w:rsid w:val="008A489D"/>
    <w:rPr>
      <w:color w:val="0563C1" w:themeColor="hyperlink"/>
      <w:u w:val="single"/>
    </w:rPr>
  </w:style>
  <w:style w:type="paragraph" w:styleId="af4">
    <w:name w:val="List Paragraph"/>
    <w:basedOn w:val="a"/>
    <w:uiPriority w:val="34"/>
    <w:qFormat/>
    <w:rsid w:val="008A489D"/>
    <w:pPr>
      <w:ind w:left="720"/>
      <w:contextualSpacing/>
    </w:pPr>
  </w:style>
  <w:style w:type="paragraph" w:styleId="af5">
    <w:name w:val="Document Map"/>
    <w:basedOn w:val="a"/>
    <w:link w:val="1f0"/>
    <w:uiPriority w:val="99"/>
    <w:semiHidden/>
    <w:unhideWhenUsed/>
    <w:rsid w:val="008A489D"/>
    <w:rPr>
      <w:rFonts w:ascii="Tahoma" w:hAnsi="Tahoma" w:cs="Tahoma"/>
      <w:sz w:val="16"/>
      <w:szCs w:val="16"/>
    </w:rPr>
  </w:style>
  <w:style w:type="character" w:customStyle="1" w:styleId="1f0">
    <w:name w:val="Схема документа Знак1"/>
    <w:basedOn w:val="a0"/>
    <w:link w:val="af5"/>
    <w:uiPriority w:val="99"/>
    <w:semiHidden/>
    <w:rsid w:val="008A489D"/>
    <w:rPr>
      <w:rFonts w:ascii="Tahoma" w:eastAsia="Times New Roman" w:hAnsi="Tahoma" w:cs="Tahoma"/>
      <w:sz w:val="16"/>
      <w:szCs w:val="16"/>
      <w:lang w:val="ru-RU" w:eastAsia="ru-RU"/>
    </w:rPr>
  </w:style>
  <w:style w:type="numbering" w:customStyle="1" w:styleId="24">
    <w:name w:val="Нет списка2"/>
    <w:next w:val="a2"/>
    <w:uiPriority w:val="99"/>
    <w:semiHidden/>
    <w:unhideWhenUsed/>
    <w:rsid w:val="008A4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microsoft.com/office/2007/relationships/stylesWithEffects" Target="stylesWithEffect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139</Pages>
  <Words>26209</Words>
  <Characters>149392</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Nazar</cp:lastModifiedBy>
  <cp:revision>3</cp:revision>
  <dcterms:created xsi:type="dcterms:W3CDTF">2019-05-28T06:46:00Z</dcterms:created>
  <dcterms:modified xsi:type="dcterms:W3CDTF">2019-06-13T05:49:00Z</dcterms:modified>
</cp:coreProperties>
</file>