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8.xml" ContentType="application/vnd.openxmlformats-officedocument.wordprocessingml.footer+xml"/>
  <Override PartName="/word/header15.xml" ContentType="application/vnd.openxmlformats-officedocument.wordprocessingml.header+xml"/>
  <Override PartName="/word/footer9.xml" ContentType="application/vnd.openxmlformats-officedocument.wordprocessingml.footer+xml"/>
  <Override PartName="/word/header16.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5DA090" w14:textId="77777777" w:rsidR="0011443C" w:rsidRPr="0011443C" w:rsidRDefault="0011443C" w:rsidP="0011443C">
      <w:pPr>
        <w:pageBreakBefore/>
        <w:tabs>
          <w:tab w:val="left" w:pos="300"/>
          <w:tab w:val="center" w:pos="4677"/>
        </w:tabs>
        <w:overflowPunct w:val="0"/>
        <w:autoSpaceDE w:val="0"/>
        <w:spacing w:line="240" w:lineRule="auto"/>
        <w:ind w:firstLine="0"/>
        <w:jc w:val="left"/>
        <w:textAlignment w:val="baseline"/>
        <w:rPr>
          <w:rFonts w:ascii="TimesET" w:eastAsia="Times New Roman" w:hAnsi="TimesET" w:cs="TimesET"/>
          <w:sz w:val="24"/>
          <w:szCs w:val="20"/>
          <w:lang w:val="ru-RU" w:eastAsia="zh-CN"/>
        </w:rPr>
      </w:pPr>
      <w:bookmarkStart w:id="0" w:name="_Hlk105677179"/>
      <w:bookmarkStart w:id="1" w:name="_Hlk105763056"/>
      <w:r w:rsidRPr="0011443C">
        <w:rPr>
          <w:rFonts w:eastAsia="Times New Roman" w:cs="Times New Roman"/>
          <w:b/>
          <w:bCs/>
          <w:caps/>
          <w:szCs w:val="28"/>
          <w:lang w:val="uk-UA" w:eastAsia="zh-CN"/>
        </w:rPr>
        <w:tab/>
        <w:t>Національний технічний університет України</w:t>
      </w:r>
    </w:p>
    <w:p w14:paraId="5DE5B377"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bCs/>
          <w:caps/>
          <w:szCs w:val="28"/>
          <w:lang w:val="uk-UA" w:eastAsia="zh-CN"/>
        </w:rPr>
        <w:t xml:space="preserve">“Київський політехнічний інститут </w:t>
      </w:r>
      <w:r w:rsidRPr="0011443C">
        <w:rPr>
          <w:rFonts w:eastAsia="Times New Roman" w:cs="Times New Roman"/>
          <w:szCs w:val="28"/>
          <w:lang w:val="uk-UA" w:eastAsia="zh-CN"/>
        </w:rPr>
        <w:t xml:space="preserve"> </w:t>
      </w:r>
    </w:p>
    <w:p w14:paraId="5022BF83"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szCs w:val="28"/>
          <w:lang w:val="uk-UA" w:eastAsia="zh-CN"/>
        </w:rPr>
        <w:t>імені ІГОРЯ СІКОРСЬКОГО</w:t>
      </w:r>
      <w:r w:rsidRPr="0011443C">
        <w:rPr>
          <w:rFonts w:eastAsia="Times New Roman" w:cs="Times New Roman"/>
          <w:b/>
          <w:bCs/>
          <w:szCs w:val="28"/>
          <w:lang w:val="uk-UA" w:eastAsia="zh-CN"/>
        </w:rPr>
        <w:t>”</w:t>
      </w:r>
    </w:p>
    <w:p w14:paraId="6019D1EA" w14:textId="77777777" w:rsidR="0011443C" w:rsidRPr="0011443C" w:rsidRDefault="0011443C" w:rsidP="0011443C">
      <w:pPr>
        <w:overflowPunct w:val="0"/>
        <w:autoSpaceDE w:val="0"/>
        <w:spacing w:line="240" w:lineRule="auto"/>
        <w:ind w:firstLine="0"/>
        <w:jc w:val="center"/>
        <w:textAlignment w:val="baseline"/>
        <w:rPr>
          <w:rFonts w:eastAsia="Times New Roman" w:cs="Times New Roman"/>
          <w:b/>
          <w:bCs/>
          <w:caps/>
          <w:sz w:val="16"/>
          <w:szCs w:val="28"/>
          <w:lang w:val="uk-UA" w:eastAsia="zh-CN"/>
        </w:rPr>
      </w:pPr>
    </w:p>
    <w:p w14:paraId="5996E93B"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zCs w:val="28"/>
          <w:u w:val="single"/>
          <w:lang w:val="uk-UA" w:eastAsia="zh-CN"/>
        </w:rPr>
        <w:t>Факультет інформатики та обчислювальної техніки</w:t>
      </w:r>
      <w:r w:rsidRPr="0011443C">
        <w:rPr>
          <w:rFonts w:eastAsia="Times New Roman" w:cs="Times New Roman"/>
          <w:szCs w:val="28"/>
          <w:lang w:val="uk-UA" w:eastAsia="zh-CN"/>
        </w:rPr>
        <w:t xml:space="preserve"> </w:t>
      </w:r>
    </w:p>
    <w:p w14:paraId="0D7E5381" w14:textId="77777777" w:rsidR="0011443C" w:rsidRPr="0011443C" w:rsidRDefault="0011443C" w:rsidP="0011443C">
      <w:pPr>
        <w:overflowPunct w:val="0"/>
        <w:autoSpaceDE w:val="0"/>
        <w:spacing w:line="240" w:lineRule="auto"/>
        <w:ind w:firstLine="0"/>
        <w:jc w:val="center"/>
        <w:textAlignment w:val="baseline"/>
        <w:rPr>
          <w:rFonts w:eastAsia="Times New Roman" w:cs="Times New Roman"/>
          <w:sz w:val="16"/>
          <w:szCs w:val="20"/>
          <w:lang w:val="uk-UA" w:eastAsia="zh-CN"/>
        </w:rPr>
      </w:pPr>
    </w:p>
    <w:p w14:paraId="425631E3"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zCs w:val="28"/>
          <w:u w:val="single"/>
          <w:lang w:val="uk-UA" w:eastAsia="zh-CN"/>
        </w:rPr>
        <w:t>Кафедра обчислювальної техніки</w:t>
      </w:r>
      <w:r w:rsidRPr="0011443C">
        <w:rPr>
          <w:rFonts w:eastAsia="Times New Roman" w:cs="Times New Roman"/>
          <w:szCs w:val="28"/>
          <w:lang w:val="uk-UA" w:eastAsia="zh-CN"/>
        </w:rPr>
        <w:t xml:space="preserve"> </w:t>
      </w:r>
    </w:p>
    <w:p w14:paraId="7FC4A9E0" w14:textId="77777777" w:rsidR="0011443C" w:rsidRPr="0011443C" w:rsidRDefault="0011443C" w:rsidP="0011443C">
      <w:pPr>
        <w:tabs>
          <w:tab w:val="left" w:pos="720"/>
        </w:tabs>
        <w:spacing w:line="240" w:lineRule="auto"/>
        <w:ind w:left="1418" w:firstLine="0"/>
        <w:rPr>
          <w:rFonts w:eastAsia="Times New Roman" w:cs="Times New Roman"/>
          <w:szCs w:val="24"/>
          <w:lang w:val="uk-UA" w:eastAsia="zh-CN"/>
        </w:rPr>
      </w:pPr>
    </w:p>
    <w:p w14:paraId="36B60377" w14:textId="77777777" w:rsidR="0011443C" w:rsidRPr="0011443C" w:rsidRDefault="0011443C" w:rsidP="0011443C">
      <w:pPr>
        <w:tabs>
          <w:tab w:val="left" w:pos="720"/>
        </w:tabs>
        <w:spacing w:line="240" w:lineRule="auto"/>
        <w:ind w:left="1418" w:firstLine="0"/>
        <w:rPr>
          <w:rFonts w:eastAsia="Times New Roman" w:cs="Times New Roman"/>
          <w:szCs w:val="24"/>
          <w:lang w:val="uk-UA" w:eastAsia="zh-CN"/>
        </w:rPr>
      </w:pPr>
      <w:r w:rsidRPr="0011443C">
        <w:rPr>
          <w:rFonts w:eastAsia="Times New Roman" w:cs="Times New Roman"/>
          <w:b/>
          <w:sz w:val="26"/>
          <w:szCs w:val="28"/>
          <w:lang w:val="uk-UA" w:eastAsia="zh-CN"/>
        </w:rPr>
        <w:tab/>
      </w:r>
      <w:r w:rsidRPr="0011443C">
        <w:rPr>
          <w:rFonts w:eastAsia="Times New Roman" w:cs="Times New Roman"/>
          <w:b/>
          <w:sz w:val="26"/>
          <w:szCs w:val="28"/>
          <w:lang w:val="uk-UA" w:eastAsia="zh-CN"/>
        </w:rPr>
        <w:tab/>
      </w:r>
      <w:r w:rsidRPr="0011443C">
        <w:rPr>
          <w:rFonts w:eastAsia="Times New Roman" w:cs="Times New Roman"/>
          <w:b/>
          <w:sz w:val="26"/>
          <w:szCs w:val="28"/>
          <w:lang w:val="uk-UA" w:eastAsia="zh-CN"/>
        </w:rPr>
        <w:tab/>
      </w:r>
      <w:r w:rsidRPr="0011443C">
        <w:rPr>
          <w:rFonts w:eastAsia="Times New Roman" w:cs="Times New Roman"/>
          <w:b/>
          <w:sz w:val="26"/>
          <w:szCs w:val="28"/>
          <w:lang w:val="uk-UA" w:eastAsia="zh-CN"/>
        </w:rPr>
        <w:tab/>
      </w:r>
      <w:r w:rsidRPr="0011443C">
        <w:rPr>
          <w:rFonts w:eastAsia="Times New Roman" w:cs="Times New Roman"/>
          <w:b/>
          <w:sz w:val="26"/>
          <w:szCs w:val="28"/>
          <w:lang w:val="uk-UA" w:eastAsia="zh-CN"/>
        </w:rPr>
        <w:tab/>
      </w:r>
      <w:r w:rsidRPr="0011443C">
        <w:rPr>
          <w:rFonts w:eastAsia="Times New Roman" w:cs="Times New Roman"/>
          <w:b/>
          <w:sz w:val="26"/>
          <w:szCs w:val="28"/>
          <w:lang w:val="uk-UA" w:eastAsia="zh-CN"/>
        </w:rPr>
        <w:tab/>
      </w:r>
      <w:r w:rsidRPr="0011443C">
        <w:rPr>
          <w:rFonts w:eastAsia="Times New Roman" w:cs="Times New Roman"/>
          <w:b/>
          <w:sz w:val="26"/>
          <w:szCs w:val="28"/>
          <w:lang w:val="uk-UA" w:eastAsia="zh-CN"/>
        </w:rPr>
        <w:tab/>
      </w:r>
      <w:r w:rsidRPr="0011443C">
        <w:rPr>
          <w:rFonts w:eastAsia="Times New Roman" w:cs="Times New Roman"/>
          <w:b/>
          <w:sz w:val="26"/>
          <w:szCs w:val="28"/>
          <w:lang w:val="uk-UA" w:eastAsia="zh-CN"/>
        </w:rPr>
        <w:tab/>
      </w:r>
      <w:r w:rsidRPr="0011443C">
        <w:rPr>
          <w:rFonts w:eastAsia="Times New Roman" w:cs="Times New Roman"/>
          <w:b/>
          <w:szCs w:val="28"/>
          <w:lang w:val="uk-UA" w:eastAsia="zh-CN"/>
        </w:rPr>
        <w:t>До захисту допущено:</w:t>
      </w:r>
    </w:p>
    <w:p w14:paraId="7FAFC744" w14:textId="77777777" w:rsidR="0011443C" w:rsidRPr="0011443C" w:rsidRDefault="0011443C" w:rsidP="0011443C">
      <w:pPr>
        <w:tabs>
          <w:tab w:val="left" w:pos="720"/>
          <w:tab w:val="left" w:pos="6480"/>
        </w:tabs>
        <w:spacing w:line="240" w:lineRule="auto"/>
        <w:ind w:left="1418" w:firstLine="0"/>
        <w:rPr>
          <w:rFonts w:eastAsia="Times New Roman" w:cs="Times New Roman"/>
          <w:szCs w:val="24"/>
          <w:lang w:val="uk-UA" w:eastAsia="zh-CN"/>
        </w:rPr>
      </w:pPr>
      <w:r w:rsidRPr="0011443C">
        <w:rPr>
          <w:rFonts w:eastAsia="Times New Roman" w:cs="Times New Roman"/>
          <w:b/>
          <w:bCs/>
          <w:szCs w:val="28"/>
          <w:lang w:val="uk-UA" w:eastAsia="zh-CN"/>
        </w:rPr>
        <w:tab/>
        <w:t>Завідувач кафедри</w:t>
      </w:r>
    </w:p>
    <w:p w14:paraId="157C7025" w14:textId="77777777" w:rsidR="0011443C" w:rsidRPr="0011443C" w:rsidRDefault="0011443C" w:rsidP="0011443C">
      <w:pPr>
        <w:tabs>
          <w:tab w:val="left" w:pos="720"/>
        </w:tabs>
        <w:spacing w:line="240" w:lineRule="auto"/>
        <w:ind w:left="1417" w:firstLine="0"/>
        <w:rPr>
          <w:rFonts w:eastAsia="Times New Roman" w:cs="Times New Roman"/>
          <w:szCs w:val="24"/>
          <w:lang w:val="uk-UA" w:eastAsia="zh-CN"/>
        </w:rPr>
      </w:pP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t xml:space="preserve">   </w:t>
      </w:r>
      <w:r w:rsidRPr="0011443C">
        <w:rPr>
          <w:rFonts w:eastAsia="Times New Roman" w:cs="Times New Roman"/>
          <w:sz w:val="26"/>
          <w:szCs w:val="24"/>
          <w:u w:val="single"/>
          <w:lang w:val="uk-UA" w:eastAsia="zh-CN"/>
        </w:rPr>
        <w:t xml:space="preserve">                   </w:t>
      </w:r>
      <w:r w:rsidRPr="0011443C">
        <w:rPr>
          <w:rFonts w:eastAsia="Times New Roman" w:cs="Times New Roman"/>
          <w:sz w:val="26"/>
          <w:szCs w:val="24"/>
          <w:lang w:val="uk-UA" w:eastAsia="zh-CN"/>
        </w:rPr>
        <w:t xml:space="preserve"> </w:t>
      </w:r>
      <w:r w:rsidRPr="0011443C">
        <w:rPr>
          <w:rFonts w:eastAsia="Times New Roman" w:cs="Times New Roman"/>
          <w:sz w:val="26"/>
          <w:szCs w:val="24"/>
          <w:u w:val="single"/>
          <w:lang w:val="uk-UA" w:eastAsia="zh-CN"/>
        </w:rPr>
        <w:t xml:space="preserve"> </w:t>
      </w:r>
      <w:r w:rsidRPr="0011443C">
        <w:rPr>
          <w:rFonts w:eastAsia="Times New Roman" w:cs="Times New Roman"/>
          <w:szCs w:val="28"/>
          <w:u w:val="single"/>
          <w:lang w:val="uk-UA" w:eastAsia="zh-CN"/>
        </w:rPr>
        <w:t>Сергій СТІРЕНКО</w:t>
      </w:r>
    </w:p>
    <w:p w14:paraId="61E6F968" w14:textId="77777777" w:rsidR="0011443C" w:rsidRPr="0011443C" w:rsidRDefault="0011443C" w:rsidP="0011443C">
      <w:pPr>
        <w:tabs>
          <w:tab w:val="left" w:pos="720"/>
        </w:tabs>
        <w:spacing w:line="240" w:lineRule="auto"/>
        <w:ind w:left="1417" w:firstLine="0"/>
        <w:rPr>
          <w:rFonts w:eastAsia="Times New Roman" w:cs="Times New Roman"/>
          <w:szCs w:val="24"/>
          <w:lang w:val="uk-UA" w:eastAsia="zh-CN"/>
        </w:rPr>
      </w:pP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vertAlign w:val="superscript"/>
          <w:lang w:val="uk-UA" w:eastAsia="zh-CN"/>
        </w:rPr>
        <w:t>(підпис)</w:t>
      </w:r>
    </w:p>
    <w:p w14:paraId="74FAECEF" w14:textId="77777777" w:rsidR="0011443C" w:rsidRPr="0011443C" w:rsidRDefault="0011443C" w:rsidP="0011443C">
      <w:pPr>
        <w:tabs>
          <w:tab w:val="left" w:pos="720"/>
        </w:tabs>
        <w:spacing w:line="240" w:lineRule="auto"/>
        <w:ind w:left="1418" w:firstLine="0"/>
        <w:rPr>
          <w:rFonts w:eastAsia="Times New Roman" w:cs="Times New Roman"/>
          <w:szCs w:val="24"/>
          <w:lang w:val="uk-UA" w:eastAsia="zh-CN"/>
        </w:rPr>
      </w:pP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r>
      <w:r w:rsidRPr="0011443C">
        <w:rPr>
          <w:rFonts w:eastAsia="Times New Roman" w:cs="Times New Roman"/>
          <w:sz w:val="26"/>
          <w:szCs w:val="24"/>
          <w:lang w:val="uk-UA" w:eastAsia="zh-CN"/>
        </w:rPr>
        <w:tab/>
        <w:t>“</w:t>
      </w:r>
      <w:r w:rsidRPr="0011443C">
        <w:rPr>
          <w:rFonts w:eastAsia="Times New Roman" w:cs="Times New Roman"/>
          <w:sz w:val="26"/>
          <w:szCs w:val="24"/>
          <w:u w:val="single"/>
          <w:lang w:val="uk-UA" w:eastAsia="zh-CN"/>
        </w:rPr>
        <w:t xml:space="preserve">    </w:t>
      </w:r>
      <w:r w:rsidRPr="0011443C">
        <w:rPr>
          <w:rFonts w:eastAsia="Times New Roman" w:cs="Times New Roman"/>
          <w:sz w:val="26"/>
          <w:szCs w:val="24"/>
          <w:lang w:val="uk-UA" w:eastAsia="zh-CN"/>
        </w:rPr>
        <w:t xml:space="preserve">” </w:t>
      </w:r>
      <w:r w:rsidRPr="0011443C">
        <w:rPr>
          <w:rFonts w:eastAsia="Times New Roman" w:cs="Times New Roman"/>
          <w:sz w:val="26"/>
          <w:szCs w:val="24"/>
          <w:u w:val="single"/>
          <w:lang w:val="uk-UA" w:eastAsia="zh-CN"/>
        </w:rPr>
        <w:t xml:space="preserve">                 </w:t>
      </w:r>
      <w:r w:rsidRPr="0011443C">
        <w:rPr>
          <w:rFonts w:eastAsia="Times New Roman" w:cs="Times New Roman"/>
          <w:sz w:val="26"/>
          <w:szCs w:val="24"/>
          <w:lang w:val="uk-UA" w:eastAsia="zh-CN"/>
        </w:rPr>
        <w:t>2022 р.</w:t>
      </w:r>
    </w:p>
    <w:p w14:paraId="59608B14" w14:textId="77777777" w:rsidR="0011443C" w:rsidRPr="0011443C" w:rsidRDefault="0011443C" w:rsidP="0011443C">
      <w:pPr>
        <w:overflowPunct w:val="0"/>
        <w:autoSpaceDE w:val="0"/>
        <w:spacing w:line="240" w:lineRule="auto"/>
        <w:ind w:firstLine="0"/>
        <w:jc w:val="center"/>
        <w:textAlignment w:val="baseline"/>
        <w:rPr>
          <w:rFonts w:eastAsia="Times New Roman" w:cs="Times New Roman"/>
          <w:sz w:val="16"/>
          <w:szCs w:val="20"/>
          <w:lang w:val="uk-UA" w:eastAsia="zh-CN"/>
        </w:rPr>
      </w:pPr>
    </w:p>
    <w:p w14:paraId="67C45AA6" w14:textId="77777777" w:rsidR="0011443C" w:rsidRPr="0011443C" w:rsidRDefault="0011443C" w:rsidP="0011443C">
      <w:pPr>
        <w:tabs>
          <w:tab w:val="right" w:leader="underscore" w:pos="8903"/>
        </w:tabs>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sz w:val="40"/>
          <w:szCs w:val="40"/>
          <w:lang w:val="uk-UA" w:eastAsia="zh-CN"/>
        </w:rPr>
        <w:t>Дипломний проєкт</w:t>
      </w:r>
    </w:p>
    <w:p w14:paraId="72D69115" w14:textId="77777777" w:rsidR="0011443C" w:rsidRPr="0011443C" w:rsidRDefault="0011443C" w:rsidP="0011443C">
      <w:pPr>
        <w:overflowPunct w:val="0"/>
        <w:autoSpaceDE w:val="0"/>
        <w:spacing w:before="120" w:after="120"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szCs w:val="28"/>
          <w:lang w:val="uk-UA" w:eastAsia="zh-CN"/>
        </w:rPr>
        <w:t>на здобуття ступеня бакалавра</w:t>
      </w:r>
    </w:p>
    <w:p w14:paraId="2C88B95B" w14:textId="77777777" w:rsidR="0011443C" w:rsidRPr="0011443C" w:rsidRDefault="0011443C" w:rsidP="0011443C">
      <w:pPr>
        <w:overflowPunct w:val="0"/>
        <w:autoSpaceDE w:val="0"/>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bCs/>
          <w:spacing w:val="2"/>
          <w:szCs w:val="28"/>
          <w:lang w:val="uk-UA" w:eastAsia="zh-CN"/>
        </w:rPr>
        <w:t>за освітньо-професійною програмою “Інженерія програмного забезпечення комп’ютерних систем”</w:t>
      </w:r>
    </w:p>
    <w:p w14:paraId="143BB319" w14:textId="77777777" w:rsidR="0011443C" w:rsidRPr="0011443C" w:rsidRDefault="0011443C" w:rsidP="0011443C">
      <w:pPr>
        <w:overflowPunct w:val="0"/>
        <w:autoSpaceDE w:val="0"/>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bCs/>
          <w:spacing w:val="2"/>
          <w:szCs w:val="28"/>
          <w:lang w:val="uk-UA" w:eastAsia="zh-CN"/>
        </w:rPr>
        <w:t>спеціальності 121 “Інженерія програмного забезпечення”</w:t>
      </w:r>
    </w:p>
    <w:p w14:paraId="51529428" w14:textId="77777777" w:rsidR="0011443C" w:rsidRPr="0011443C" w:rsidRDefault="0011443C" w:rsidP="0011443C">
      <w:pPr>
        <w:tabs>
          <w:tab w:val="left" w:leader="underscore" w:pos="9356"/>
        </w:tabs>
        <w:overflowPunct w:val="0"/>
        <w:autoSpaceDE w:val="0"/>
        <w:spacing w:line="240" w:lineRule="auto"/>
        <w:ind w:firstLine="0"/>
        <w:jc w:val="left"/>
        <w:textAlignment w:val="baseline"/>
        <w:rPr>
          <w:rFonts w:eastAsia="Times New Roman" w:cs="Times New Roman"/>
          <w:sz w:val="24"/>
          <w:szCs w:val="20"/>
          <w:vertAlign w:val="superscript"/>
          <w:lang w:val="uk-UA" w:eastAsia="zh-CN"/>
        </w:rPr>
      </w:pPr>
    </w:p>
    <w:p w14:paraId="680AA6B5" w14:textId="77777777" w:rsidR="0011443C" w:rsidRPr="0011443C" w:rsidRDefault="0011443C" w:rsidP="0011443C">
      <w:pPr>
        <w:tabs>
          <w:tab w:val="left" w:leader="underscore" w:pos="9356"/>
        </w:tabs>
        <w:overflowPunct w:val="0"/>
        <w:autoSpaceDE w:val="0"/>
        <w:spacing w:before="120" w:line="240" w:lineRule="auto"/>
        <w:ind w:left="9356" w:hanging="9356"/>
        <w:jc w:val="left"/>
        <w:textAlignment w:val="baseline"/>
        <w:rPr>
          <w:rFonts w:ascii="TimesET" w:eastAsia="Times New Roman" w:hAnsi="TimesET" w:cs="TimesET"/>
          <w:sz w:val="24"/>
          <w:szCs w:val="20"/>
          <w:lang w:val="ru-RU" w:eastAsia="zh-CN"/>
        </w:rPr>
      </w:pPr>
      <w:r w:rsidRPr="0011443C">
        <w:rPr>
          <w:rFonts w:eastAsia="Times New Roman" w:cs="Times New Roman"/>
          <w:szCs w:val="28"/>
          <w:lang w:val="uk-UA" w:eastAsia="zh-CN"/>
        </w:rPr>
        <w:t xml:space="preserve">на тему: </w:t>
      </w:r>
      <w:r w:rsidRPr="0011443C">
        <w:rPr>
          <w:rFonts w:eastAsia="Times New Roman" w:cs="Times New Roman"/>
          <w:szCs w:val="28"/>
          <w:u w:val="single"/>
          <w:lang w:val="uk-UA" w:eastAsia="zh-CN"/>
        </w:rPr>
        <w:t xml:space="preserve"> Сервіс для обробки відео                                                                                                                   </w:t>
      </w:r>
    </w:p>
    <w:p w14:paraId="7BAA6855" w14:textId="77777777" w:rsidR="0011443C" w:rsidRPr="0011443C" w:rsidRDefault="0011443C" w:rsidP="0011443C">
      <w:pPr>
        <w:overflowPunct w:val="0"/>
        <w:autoSpaceDE w:val="0"/>
        <w:spacing w:before="240"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Cs/>
          <w:szCs w:val="28"/>
          <w:lang w:val="uk-UA" w:eastAsia="zh-CN"/>
        </w:rPr>
        <w:t xml:space="preserve">Виконав : студент </w:t>
      </w:r>
      <w:r w:rsidRPr="0011443C">
        <w:rPr>
          <w:rFonts w:eastAsia="Times New Roman" w:cs="Times New Roman"/>
          <w:bCs/>
          <w:szCs w:val="28"/>
          <w:u w:val="single"/>
          <w:lang w:val="uk-UA" w:eastAsia="zh-CN"/>
        </w:rPr>
        <w:t xml:space="preserve">   4  </w:t>
      </w:r>
      <w:r w:rsidRPr="0011443C">
        <w:rPr>
          <w:rFonts w:eastAsia="Times New Roman" w:cs="Times New Roman"/>
          <w:bCs/>
          <w:szCs w:val="28"/>
          <w:lang w:val="uk-UA" w:eastAsia="zh-CN"/>
        </w:rPr>
        <w:t xml:space="preserve"> курсу, групи </w:t>
      </w:r>
      <w:r w:rsidRPr="0011443C">
        <w:rPr>
          <w:rFonts w:eastAsia="Times New Roman" w:cs="Times New Roman"/>
          <w:bCs/>
          <w:szCs w:val="28"/>
          <w:u w:val="single"/>
          <w:lang w:val="uk-UA" w:eastAsia="zh-CN"/>
        </w:rPr>
        <w:t xml:space="preserve">      ІП-83</w:t>
      </w:r>
    </w:p>
    <w:p w14:paraId="53718B60" w14:textId="77777777" w:rsidR="0011443C" w:rsidRPr="0011443C" w:rsidRDefault="0011443C" w:rsidP="0011443C">
      <w:pPr>
        <w:overflowPunct w:val="0"/>
        <w:autoSpaceDE w:val="0"/>
        <w:spacing w:line="240" w:lineRule="auto"/>
        <w:ind w:left="1194" w:firstLine="0"/>
        <w:jc w:val="left"/>
        <w:textAlignment w:val="baseline"/>
        <w:rPr>
          <w:rFonts w:ascii="TimesET" w:eastAsia="Times New Roman" w:hAnsi="TimesET" w:cs="TimesET"/>
          <w:sz w:val="24"/>
          <w:szCs w:val="20"/>
          <w:lang w:val="ru-RU" w:eastAsia="zh-CN"/>
        </w:rPr>
      </w:pPr>
      <w:r w:rsidRPr="0011443C">
        <w:rPr>
          <w:rFonts w:eastAsia="Times New Roman" w:cs="Times New Roman"/>
          <w:sz w:val="24"/>
          <w:szCs w:val="20"/>
          <w:vertAlign w:val="superscript"/>
          <w:lang w:val="uk-UA" w:eastAsia="zh-CN"/>
        </w:rPr>
        <w:tab/>
      </w:r>
      <w:r w:rsidRPr="0011443C">
        <w:rPr>
          <w:rFonts w:eastAsia="Times New Roman" w:cs="Times New Roman"/>
          <w:sz w:val="24"/>
          <w:szCs w:val="20"/>
          <w:vertAlign w:val="superscript"/>
          <w:lang w:val="uk-UA" w:eastAsia="zh-CN"/>
        </w:rPr>
        <w:tab/>
      </w:r>
      <w:r w:rsidRPr="0011443C">
        <w:rPr>
          <w:rFonts w:eastAsia="Times New Roman" w:cs="Times New Roman"/>
          <w:sz w:val="24"/>
          <w:szCs w:val="20"/>
          <w:vertAlign w:val="superscript"/>
          <w:lang w:val="uk-UA" w:eastAsia="zh-CN"/>
        </w:rPr>
        <w:tab/>
      </w:r>
      <w:r w:rsidRPr="0011443C">
        <w:rPr>
          <w:rFonts w:eastAsia="Times New Roman" w:cs="Times New Roman"/>
          <w:sz w:val="24"/>
          <w:szCs w:val="20"/>
          <w:vertAlign w:val="superscript"/>
          <w:lang w:val="uk-UA" w:eastAsia="zh-CN"/>
        </w:rPr>
        <w:tab/>
      </w:r>
      <w:r w:rsidRPr="0011443C">
        <w:rPr>
          <w:rFonts w:eastAsia="Times New Roman" w:cs="Times New Roman"/>
          <w:sz w:val="24"/>
          <w:szCs w:val="20"/>
          <w:vertAlign w:val="superscript"/>
          <w:lang w:val="uk-UA" w:eastAsia="zh-CN"/>
        </w:rPr>
        <w:tab/>
        <w:t xml:space="preserve">     (шифр групи)</w:t>
      </w:r>
    </w:p>
    <w:p w14:paraId="45FCBD83" w14:textId="77777777" w:rsidR="0011443C" w:rsidRPr="0011443C" w:rsidRDefault="0011443C" w:rsidP="0011443C">
      <w:pPr>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Cs/>
          <w:szCs w:val="28"/>
          <w:lang w:val="uk-UA" w:eastAsia="zh-CN"/>
        </w:rPr>
        <w:t xml:space="preserve"> ___________</w:t>
      </w:r>
      <w:r w:rsidRPr="0011443C">
        <w:rPr>
          <w:rFonts w:eastAsia="Times New Roman" w:cs="Times New Roman"/>
          <w:bCs/>
          <w:szCs w:val="28"/>
          <w:u w:val="single"/>
          <w:lang w:val="uk-UA" w:eastAsia="zh-CN"/>
        </w:rPr>
        <w:t>Канаєв Єгор Денисович</w:t>
      </w:r>
      <w:r w:rsidRPr="0011443C">
        <w:rPr>
          <w:rFonts w:eastAsia="Times New Roman" w:cs="Times New Roman"/>
          <w:bCs/>
          <w:szCs w:val="28"/>
          <w:lang w:val="uk-UA" w:eastAsia="zh-CN"/>
        </w:rPr>
        <w:t>______________________________</w:t>
      </w:r>
    </w:p>
    <w:p w14:paraId="0BFF2A0D" w14:textId="77777777" w:rsidR="0011443C" w:rsidRPr="0011443C" w:rsidRDefault="0011443C" w:rsidP="0011443C">
      <w:pPr>
        <w:tabs>
          <w:tab w:val="left" w:pos="7938"/>
        </w:tabs>
        <w:overflowPunct w:val="0"/>
        <w:autoSpaceDE w:val="0"/>
        <w:spacing w:line="240" w:lineRule="auto"/>
        <w:ind w:firstLine="2694"/>
        <w:jc w:val="left"/>
        <w:textAlignment w:val="baseline"/>
        <w:rPr>
          <w:rFonts w:ascii="TimesET" w:eastAsia="Times New Roman" w:hAnsi="TimesET" w:cs="TimesET"/>
          <w:sz w:val="24"/>
          <w:szCs w:val="20"/>
          <w:lang w:val="ru-RU" w:eastAsia="zh-CN"/>
        </w:rPr>
      </w:pPr>
      <w:r w:rsidRPr="0011443C">
        <w:rPr>
          <w:rFonts w:eastAsia="Times New Roman" w:cs="Times New Roman"/>
          <w:sz w:val="24"/>
          <w:szCs w:val="20"/>
          <w:vertAlign w:val="superscript"/>
          <w:lang w:val="uk-UA" w:eastAsia="zh-CN"/>
        </w:rPr>
        <w:t>(прізвище, ім’я, по батькові)</w:t>
      </w:r>
      <w:r w:rsidRPr="0011443C">
        <w:rPr>
          <w:rFonts w:eastAsia="Times New Roman" w:cs="Times New Roman"/>
          <w:sz w:val="24"/>
          <w:szCs w:val="20"/>
          <w:vertAlign w:val="superscript"/>
          <w:lang w:val="uk-UA" w:eastAsia="zh-CN"/>
        </w:rPr>
        <w:tab/>
        <w:t xml:space="preserve">(підпис) </w:t>
      </w:r>
    </w:p>
    <w:p w14:paraId="56FCF7EF" w14:textId="77777777" w:rsidR="0011443C" w:rsidRPr="0011443C" w:rsidRDefault="0011443C" w:rsidP="0011443C">
      <w:pPr>
        <w:tabs>
          <w:tab w:val="left" w:leader="underscore" w:pos="7371"/>
          <w:tab w:val="left" w:pos="7513"/>
          <w:tab w:val="left" w:leader="underscore" w:pos="8903"/>
        </w:tabs>
        <w:overflowPunct w:val="0"/>
        <w:autoSpaceDE w:val="0"/>
        <w:spacing w:before="120"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Cs/>
          <w:szCs w:val="28"/>
          <w:lang w:val="uk-UA" w:eastAsia="zh-CN"/>
        </w:rPr>
        <w:t>Керівник _________</w:t>
      </w:r>
      <w:r w:rsidRPr="0011443C">
        <w:rPr>
          <w:rFonts w:eastAsia="Times New Roman" w:cs="Times New Roman"/>
          <w:bCs/>
          <w:szCs w:val="28"/>
          <w:u w:val="single"/>
          <w:lang w:val="uk-UA" w:eastAsia="zh-CN"/>
        </w:rPr>
        <w:t>доцент, к.т.н. Павлов В. Г.</w:t>
      </w:r>
      <w:r w:rsidRPr="0011443C">
        <w:rPr>
          <w:rFonts w:eastAsia="Times New Roman" w:cs="Times New Roman"/>
          <w:bCs/>
          <w:szCs w:val="28"/>
          <w:lang w:val="uk-UA" w:eastAsia="zh-CN"/>
        </w:rPr>
        <w:t xml:space="preserve">______________________  </w:t>
      </w:r>
      <w:r w:rsidRPr="0011443C">
        <w:rPr>
          <w:rFonts w:eastAsia="Times New Roman" w:cs="Times New Roman"/>
          <w:bCs/>
          <w:szCs w:val="28"/>
          <w:u w:val="single"/>
          <w:lang w:val="uk-UA" w:eastAsia="zh-CN"/>
        </w:rPr>
        <w:t xml:space="preserve">                                                                                </w:t>
      </w:r>
      <w:r w:rsidRPr="0011443C">
        <w:rPr>
          <w:rFonts w:eastAsia="Times New Roman" w:cs="Times New Roman"/>
          <w:bCs/>
          <w:szCs w:val="28"/>
          <w:lang w:val="uk-UA" w:eastAsia="zh-CN"/>
        </w:rPr>
        <w:t xml:space="preserve">   </w:t>
      </w:r>
      <w:r w:rsidRPr="0011443C">
        <w:rPr>
          <w:rFonts w:eastAsia="Times New Roman" w:cs="Times New Roman"/>
          <w:bCs/>
          <w:szCs w:val="28"/>
          <w:u w:val="single"/>
          <w:lang w:val="uk-UA" w:eastAsia="zh-CN"/>
        </w:rPr>
        <w:t xml:space="preserve">                   </w:t>
      </w:r>
    </w:p>
    <w:p w14:paraId="41C0630A" w14:textId="77777777" w:rsidR="0011443C" w:rsidRPr="0011443C" w:rsidRDefault="0011443C" w:rsidP="0011443C">
      <w:pPr>
        <w:tabs>
          <w:tab w:val="left" w:pos="7938"/>
        </w:tabs>
        <w:overflowPunct w:val="0"/>
        <w:autoSpaceDE w:val="0"/>
        <w:spacing w:line="240" w:lineRule="auto"/>
        <w:ind w:firstLine="1843"/>
        <w:jc w:val="left"/>
        <w:textAlignment w:val="baseline"/>
        <w:rPr>
          <w:rFonts w:ascii="TimesET" w:eastAsia="Times New Roman" w:hAnsi="TimesET" w:cs="TimesET"/>
          <w:sz w:val="24"/>
          <w:szCs w:val="20"/>
          <w:highlight w:val="yellow"/>
          <w:lang w:val="ru-RU" w:eastAsia="zh-CN"/>
        </w:rPr>
      </w:pPr>
      <w:r w:rsidRPr="0011443C">
        <w:rPr>
          <w:rFonts w:eastAsia="Times New Roman" w:cs="Times New Roman"/>
          <w:sz w:val="24"/>
          <w:szCs w:val="20"/>
          <w:vertAlign w:val="superscript"/>
          <w:lang w:val="uk-UA" w:eastAsia="zh-CN"/>
        </w:rPr>
        <w:t xml:space="preserve"> (посада, науковий ступінь, вчене звання, прізвище та ініціали)</w:t>
      </w:r>
      <w:r w:rsidRPr="0011443C">
        <w:rPr>
          <w:rFonts w:eastAsia="Times New Roman" w:cs="Times New Roman"/>
          <w:sz w:val="24"/>
          <w:szCs w:val="20"/>
          <w:vertAlign w:val="superscript"/>
          <w:lang w:val="uk-UA" w:eastAsia="zh-CN"/>
        </w:rPr>
        <w:tab/>
        <w:t xml:space="preserve">(підпис) </w:t>
      </w:r>
    </w:p>
    <w:p w14:paraId="0CA460F6" w14:textId="77777777" w:rsidR="0011443C" w:rsidRPr="0011443C" w:rsidRDefault="0011443C" w:rsidP="0011443C">
      <w:pPr>
        <w:tabs>
          <w:tab w:val="left" w:pos="1560"/>
          <w:tab w:val="left" w:pos="3119"/>
          <w:tab w:val="left" w:pos="3261"/>
          <w:tab w:val="left" w:leader="underscore" w:pos="7371"/>
          <w:tab w:val="left" w:pos="7513"/>
          <w:tab w:val="left" w:leader="underscore" w:pos="8903"/>
        </w:tabs>
        <w:overflowPunct w:val="0"/>
        <w:autoSpaceDE w:val="0"/>
        <w:spacing w:before="120" w:line="240" w:lineRule="auto"/>
        <w:ind w:firstLine="0"/>
        <w:jc w:val="left"/>
        <w:textAlignment w:val="baseline"/>
        <w:rPr>
          <w:rFonts w:eastAsia="Times New Roman" w:cs="Times New Roman"/>
          <w:bCs/>
          <w:szCs w:val="28"/>
          <w:u w:val="single"/>
          <w:lang w:val="uk-UA" w:eastAsia="zh-CN"/>
        </w:rPr>
      </w:pPr>
      <w:r w:rsidRPr="0011443C">
        <w:rPr>
          <w:rFonts w:eastAsia="Times New Roman" w:cs="Times New Roman"/>
          <w:bCs/>
          <w:szCs w:val="28"/>
          <w:lang w:val="uk-UA" w:eastAsia="zh-CN"/>
        </w:rPr>
        <w:t>Консультант</w:t>
      </w:r>
      <w:r w:rsidRPr="0011443C">
        <w:rPr>
          <w:rFonts w:eastAsia="Times New Roman" w:cs="Times New Roman"/>
          <w:bCs/>
          <w:szCs w:val="28"/>
          <w:lang w:val="uk-UA" w:eastAsia="zh-CN"/>
        </w:rPr>
        <w:tab/>
      </w:r>
      <w:r w:rsidRPr="0011443C">
        <w:rPr>
          <w:rFonts w:eastAsia="Times New Roman" w:cs="Times New Roman"/>
          <w:bCs/>
          <w:szCs w:val="28"/>
          <w:u w:val="single"/>
          <w:lang w:val="uk-UA" w:eastAsia="zh-CN"/>
        </w:rPr>
        <w:t>(нормоконтроль)</w:t>
      </w:r>
      <w:r w:rsidRPr="0011443C">
        <w:rPr>
          <w:rFonts w:eastAsia="Times New Roman" w:cs="Times New Roman"/>
          <w:bCs/>
          <w:szCs w:val="28"/>
          <w:u w:val="single"/>
          <w:lang w:val="ru-RU" w:eastAsia="zh-CN"/>
        </w:rPr>
        <w:t xml:space="preserve"> проф., д.т.н. Симоненко В.П.      </w:t>
      </w:r>
      <w:r w:rsidRPr="0011443C">
        <w:rPr>
          <w:rFonts w:eastAsia="Times New Roman" w:cs="Times New Roman"/>
          <w:bCs/>
          <w:szCs w:val="28"/>
          <w:u w:val="single"/>
          <w:lang w:val="uk-UA" w:eastAsia="zh-CN"/>
        </w:rPr>
        <w:t xml:space="preserve"> </w:t>
      </w:r>
      <w:r w:rsidRPr="0011443C">
        <w:rPr>
          <w:rFonts w:eastAsia="Times New Roman" w:cs="Times New Roman"/>
          <w:bCs/>
          <w:szCs w:val="28"/>
          <w:lang w:val="uk-UA" w:eastAsia="zh-CN"/>
        </w:rPr>
        <w:t>__________</w:t>
      </w:r>
      <w:r w:rsidRPr="0011443C">
        <w:rPr>
          <w:rFonts w:eastAsia="Times New Roman" w:cs="Times New Roman"/>
          <w:bCs/>
          <w:szCs w:val="28"/>
          <w:u w:val="single"/>
          <w:lang w:val="uk-UA" w:eastAsia="zh-CN"/>
        </w:rPr>
        <w:t xml:space="preserve">                                  </w:t>
      </w:r>
      <w:r w:rsidRPr="0011443C">
        <w:rPr>
          <w:rFonts w:eastAsia="Times New Roman" w:cs="Times New Roman"/>
          <w:bCs/>
          <w:szCs w:val="28"/>
          <w:lang w:val="uk-UA" w:eastAsia="zh-CN"/>
        </w:rPr>
        <w:t xml:space="preserve">   </w:t>
      </w:r>
      <w:r w:rsidRPr="0011443C">
        <w:rPr>
          <w:rFonts w:eastAsia="Times New Roman" w:cs="Times New Roman"/>
          <w:bCs/>
          <w:szCs w:val="28"/>
          <w:u w:val="single"/>
          <w:lang w:val="uk-UA" w:eastAsia="zh-CN"/>
        </w:rPr>
        <w:t xml:space="preserve">                  </w:t>
      </w:r>
    </w:p>
    <w:p w14:paraId="1928672E" w14:textId="77777777" w:rsidR="0011443C" w:rsidRPr="0011443C" w:rsidRDefault="0011443C" w:rsidP="0011443C">
      <w:pPr>
        <w:tabs>
          <w:tab w:val="left" w:pos="3402"/>
          <w:tab w:val="left" w:pos="7938"/>
        </w:tabs>
        <w:overflowPunct w:val="0"/>
        <w:autoSpaceDE w:val="0"/>
        <w:spacing w:line="240" w:lineRule="auto"/>
        <w:ind w:firstLine="1778"/>
        <w:jc w:val="left"/>
        <w:textAlignment w:val="baseline"/>
        <w:rPr>
          <w:rFonts w:ascii="TimesET" w:eastAsia="Times New Roman" w:hAnsi="TimesET" w:cs="TimesET"/>
          <w:sz w:val="24"/>
          <w:szCs w:val="20"/>
          <w:lang w:val="ru-RU" w:eastAsia="zh-CN"/>
        </w:rPr>
      </w:pPr>
      <w:r w:rsidRPr="0011443C">
        <w:rPr>
          <w:rFonts w:eastAsia="Times New Roman" w:cs="Times New Roman"/>
          <w:sz w:val="24"/>
          <w:szCs w:val="20"/>
          <w:vertAlign w:val="superscript"/>
          <w:lang w:val="uk-UA" w:eastAsia="zh-CN"/>
        </w:rPr>
        <w:t>(назва розділу)</w:t>
      </w:r>
      <w:r w:rsidRPr="0011443C">
        <w:rPr>
          <w:rFonts w:eastAsia="Times New Roman" w:cs="Times New Roman"/>
          <w:sz w:val="24"/>
          <w:szCs w:val="20"/>
          <w:vertAlign w:val="superscript"/>
          <w:lang w:val="uk-UA" w:eastAsia="zh-CN"/>
        </w:rPr>
        <w:tab/>
      </w:r>
      <w:r w:rsidRPr="0011443C">
        <w:rPr>
          <w:rFonts w:eastAsia="Times New Roman" w:cs="Times New Roman"/>
          <w:spacing w:val="-8"/>
          <w:sz w:val="24"/>
          <w:szCs w:val="20"/>
          <w:vertAlign w:val="superscript"/>
          <w:lang w:val="uk-UA" w:eastAsia="zh-CN"/>
        </w:rPr>
        <w:t xml:space="preserve">(посада, вчене звання, науковий ступінь, прізвище </w:t>
      </w:r>
      <w:r w:rsidRPr="0011443C">
        <w:rPr>
          <w:rFonts w:eastAsia="Times New Roman" w:cs="Times New Roman"/>
          <w:spacing w:val="-8"/>
          <w:sz w:val="24"/>
          <w:szCs w:val="20"/>
          <w:vertAlign w:val="superscript"/>
          <w:lang w:val="ru-RU" w:eastAsia="zh-CN"/>
        </w:rPr>
        <w:t>т</w:t>
      </w:r>
      <w:r w:rsidRPr="0011443C">
        <w:rPr>
          <w:rFonts w:eastAsia="Times New Roman" w:cs="Times New Roman"/>
          <w:spacing w:val="-8"/>
          <w:sz w:val="24"/>
          <w:szCs w:val="20"/>
          <w:vertAlign w:val="superscript"/>
          <w:lang w:val="uk-UA" w:eastAsia="zh-CN"/>
        </w:rPr>
        <w:t>а ініціали)</w:t>
      </w:r>
      <w:r w:rsidRPr="0011443C">
        <w:rPr>
          <w:rFonts w:eastAsia="Times New Roman" w:cs="Times New Roman"/>
          <w:sz w:val="24"/>
          <w:szCs w:val="20"/>
          <w:vertAlign w:val="superscript"/>
          <w:lang w:val="uk-UA" w:eastAsia="zh-CN"/>
        </w:rPr>
        <w:tab/>
        <w:t xml:space="preserve">(підпис) </w:t>
      </w:r>
    </w:p>
    <w:p w14:paraId="3E0B10D3" w14:textId="77777777" w:rsidR="0011443C" w:rsidRPr="0011443C" w:rsidRDefault="0011443C" w:rsidP="0011443C">
      <w:pPr>
        <w:tabs>
          <w:tab w:val="left" w:leader="underscore" w:pos="7371"/>
          <w:tab w:val="left" w:pos="7513"/>
          <w:tab w:val="left" w:leader="underscore" w:pos="8903"/>
        </w:tabs>
        <w:overflowPunct w:val="0"/>
        <w:autoSpaceDE w:val="0"/>
        <w:spacing w:before="120" w:line="240" w:lineRule="auto"/>
        <w:ind w:firstLine="0"/>
        <w:jc w:val="left"/>
        <w:textAlignment w:val="baseline"/>
        <w:rPr>
          <w:rFonts w:ascii="TimesET" w:eastAsia="Times New Roman" w:hAnsi="TimesET" w:cs="TimesET"/>
          <w:sz w:val="24"/>
          <w:szCs w:val="20"/>
          <w:lang w:val="uk-UA" w:eastAsia="zh-CN"/>
        </w:rPr>
      </w:pPr>
      <w:r w:rsidRPr="0011443C">
        <w:rPr>
          <w:rFonts w:eastAsia="Times New Roman" w:cs="Times New Roman"/>
          <w:bCs/>
          <w:szCs w:val="28"/>
          <w:lang w:val="uk-UA" w:eastAsia="zh-CN"/>
        </w:rPr>
        <w:t xml:space="preserve">Рецензент </w:t>
      </w:r>
      <w:r w:rsidRPr="0011443C">
        <w:rPr>
          <w:rFonts w:eastAsia="Times New Roman" w:cs="Times New Roman"/>
          <w:bCs/>
          <w:szCs w:val="28"/>
          <w:lang w:val="ru-RU" w:eastAsia="zh-CN"/>
        </w:rPr>
        <w:t>_</w:t>
      </w:r>
      <w:r w:rsidRPr="0011443C">
        <w:rPr>
          <w:rFonts w:eastAsia="Times New Roman" w:cs="Times New Roman"/>
          <w:bCs/>
          <w:szCs w:val="28"/>
          <w:lang w:val="uk-UA" w:eastAsia="zh-CN"/>
        </w:rPr>
        <w:t>_</w:t>
      </w:r>
      <w:r w:rsidRPr="0011443C">
        <w:rPr>
          <w:rFonts w:eastAsia="Times New Roman" w:cs="Times New Roman"/>
          <w:bCs/>
          <w:szCs w:val="28"/>
          <w:u w:val="single"/>
          <w:lang w:val="uk-UA" w:eastAsia="zh-CN"/>
        </w:rPr>
        <w:t xml:space="preserve">д.т.н., проф. Корнієнко Б.Я. </w:t>
      </w:r>
      <w:r w:rsidRPr="0011443C">
        <w:rPr>
          <w:rFonts w:eastAsia="Times New Roman" w:cs="Times New Roman"/>
          <w:bCs/>
          <w:szCs w:val="28"/>
          <w:lang w:val="uk-UA" w:eastAsia="zh-CN"/>
        </w:rPr>
        <w:t xml:space="preserve">____________  </w:t>
      </w:r>
    </w:p>
    <w:p w14:paraId="49914292" w14:textId="77777777" w:rsidR="0011443C" w:rsidRPr="0011443C" w:rsidRDefault="0011443C" w:rsidP="0011443C">
      <w:pPr>
        <w:tabs>
          <w:tab w:val="left" w:pos="7938"/>
        </w:tabs>
        <w:overflowPunct w:val="0"/>
        <w:autoSpaceDE w:val="0"/>
        <w:spacing w:line="240" w:lineRule="auto"/>
        <w:ind w:firstLine="1276"/>
        <w:jc w:val="left"/>
        <w:textAlignment w:val="baseline"/>
        <w:rPr>
          <w:rFonts w:ascii="TimesET" w:eastAsia="Times New Roman" w:hAnsi="TimesET" w:cs="TimesET"/>
          <w:sz w:val="24"/>
          <w:szCs w:val="20"/>
          <w:lang w:val="uk-UA" w:eastAsia="zh-CN"/>
        </w:rPr>
      </w:pPr>
      <w:r w:rsidRPr="0011443C">
        <w:rPr>
          <w:rFonts w:eastAsia="Times New Roman" w:cs="Times New Roman"/>
          <w:sz w:val="24"/>
          <w:szCs w:val="20"/>
          <w:vertAlign w:val="superscript"/>
          <w:lang w:val="uk-UA" w:eastAsia="zh-CN"/>
        </w:rPr>
        <w:t xml:space="preserve">              (посада, науковий ступінь, вчене звання, прізвище та ініціали)</w:t>
      </w:r>
      <w:r w:rsidRPr="0011443C">
        <w:rPr>
          <w:rFonts w:eastAsia="Times New Roman" w:cs="Times New Roman"/>
          <w:sz w:val="24"/>
          <w:szCs w:val="20"/>
          <w:vertAlign w:val="superscript"/>
          <w:lang w:val="uk-UA" w:eastAsia="zh-CN"/>
        </w:rPr>
        <w:tab/>
        <w:t xml:space="preserve">(підпис) </w:t>
      </w:r>
    </w:p>
    <w:p w14:paraId="64B3C5A9" w14:textId="77777777" w:rsidR="0011443C" w:rsidRPr="0011443C" w:rsidRDefault="0011443C" w:rsidP="0011443C">
      <w:pPr>
        <w:tabs>
          <w:tab w:val="left" w:pos="330"/>
        </w:tabs>
        <w:overflowPunct w:val="0"/>
        <w:autoSpaceDE w:val="0"/>
        <w:spacing w:line="240" w:lineRule="auto"/>
        <w:ind w:left="4536" w:firstLine="0"/>
        <w:jc w:val="left"/>
        <w:textAlignment w:val="baseline"/>
        <w:rPr>
          <w:rFonts w:ascii="TimesET" w:eastAsia="Times New Roman" w:hAnsi="TimesET" w:cs="TimesET"/>
          <w:sz w:val="24"/>
          <w:szCs w:val="20"/>
          <w:lang w:val="uk-UA" w:eastAsia="zh-CN"/>
        </w:rPr>
      </w:pPr>
      <w:r w:rsidRPr="0011443C">
        <w:rPr>
          <w:rFonts w:eastAsia="Times New Roman" w:cs="Times New Roman"/>
          <w:szCs w:val="28"/>
          <w:lang w:val="uk-UA" w:eastAsia="zh-CN"/>
        </w:rPr>
        <w:t>Засвідчую, що у цьому дипломному проєкті немає запозичень з праць інших авторів без відповідних посилань.</w:t>
      </w:r>
    </w:p>
    <w:p w14:paraId="5FB2D071" w14:textId="77777777" w:rsidR="0011443C" w:rsidRPr="0011443C" w:rsidRDefault="0011443C" w:rsidP="0011443C">
      <w:pPr>
        <w:tabs>
          <w:tab w:val="left" w:pos="330"/>
        </w:tabs>
        <w:overflowPunct w:val="0"/>
        <w:autoSpaceDE w:val="0"/>
        <w:spacing w:line="240" w:lineRule="auto"/>
        <w:ind w:left="4536" w:firstLine="0"/>
        <w:jc w:val="left"/>
        <w:textAlignment w:val="baseline"/>
        <w:rPr>
          <w:rFonts w:ascii="TimesET" w:eastAsia="Times New Roman" w:hAnsi="TimesET" w:cs="TimesET"/>
          <w:sz w:val="24"/>
          <w:szCs w:val="20"/>
          <w:lang w:val="ru-RU" w:eastAsia="zh-CN"/>
        </w:rPr>
      </w:pPr>
      <w:r w:rsidRPr="0011443C">
        <w:rPr>
          <w:rFonts w:eastAsia="Times New Roman" w:cs="Times New Roman"/>
          <w:szCs w:val="28"/>
          <w:lang w:val="uk-UA" w:eastAsia="zh-CN"/>
        </w:rPr>
        <w:t xml:space="preserve">Студент </w:t>
      </w:r>
      <w:r w:rsidRPr="0011443C">
        <w:rPr>
          <w:rFonts w:eastAsia="Times New Roman" w:cs="Times New Roman"/>
          <w:sz w:val="24"/>
          <w:szCs w:val="20"/>
          <w:lang w:val="uk-UA" w:eastAsia="zh-CN"/>
        </w:rPr>
        <w:t>_____________</w:t>
      </w:r>
    </w:p>
    <w:p w14:paraId="69F3560A" w14:textId="77777777" w:rsidR="0011443C" w:rsidRPr="0011443C" w:rsidRDefault="0011443C" w:rsidP="0011443C">
      <w:pPr>
        <w:tabs>
          <w:tab w:val="left" w:pos="7938"/>
        </w:tabs>
        <w:overflowPunct w:val="0"/>
        <w:autoSpaceDE w:val="0"/>
        <w:spacing w:line="240" w:lineRule="auto"/>
        <w:ind w:left="4536" w:firstLine="1701"/>
        <w:jc w:val="left"/>
        <w:textAlignment w:val="baseline"/>
        <w:rPr>
          <w:rFonts w:ascii="TimesET" w:eastAsia="Times New Roman" w:hAnsi="TimesET" w:cs="TimesET"/>
          <w:sz w:val="24"/>
          <w:szCs w:val="20"/>
          <w:lang w:val="ru-RU" w:eastAsia="zh-CN"/>
        </w:rPr>
      </w:pPr>
      <w:r w:rsidRPr="0011443C">
        <w:rPr>
          <w:rFonts w:eastAsia="Times New Roman" w:cs="Times New Roman"/>
          <w:sz w:val="20"/>
          <w:szCs w:val="20"/>
          <w:vertAlign w:val="superscript"/>
          <w:lang w:val="uk-UA" w:eastAsia="zh-CN"/>
        </w:rPr>
        <w:t>(підпис)</w:t>
      </w:r>
    </w:p>
    <w:p w14:paraId="3738B96A" w14:textId="77777777" w:rsidR="0011443C" w:rsidRPr="0011443C" w:rsidRDefault="0011443C" w:rsidP="0011443C">
      <w:pPr>
        <w:overflowPunct w:val="0"/>
        <w:autoSpaceDE w:val="0"/>
        <w:spacing w:line="240" w:lineRule="auto"/>
        <w:ind w:firstLine="0"/>
        <w:jc w:val="center"/>
        <w:textAlignment w:val="baseline"/>
        <w:rPr>
          <w:rFonts w:eastAsia="Times New Roman" w:cs="Times New Roman"/>
          <w:szCs w:val="28"/>
          <w:lang w:val="uk-UA" w:eastAsia="zh-CN"/>
        </w:rPr>
      </w:pPr>
    </w:p>
    <w:p w14:paraId="162DF40C" w14:textId="77777777" w:rsidR="0011443C" w:rsidRPr="0011443C" w:rsidRDefault="0011443C" w:rsidP="0011443C">
      <w:pPr>
        <w:overflowPunct w:val="0"/>
        <w:autoSpaceDE w:val="0"/>
        <w:spacing w:line="240" w:lineRule="auto"/>
        <w:ind w:firstLine="0"/>
        <w:jc w:val="center"/>
        <w:textAlignment w:val="baseline"/>
        <w:rPr>
          <w:rFonts w:eastAsia="Times New Roman" w:cs="Times New Roman"/>
          <w:szCs w:val="28"/>
          <w:lang w:val="uk-UA" w:eastAsia="zh-CN"/>
        </w:rPr>
      </w:pPr>
      <w:r w:rsidRPr="0011443C">
        <w:rPr>
          <w:rFonts w:eastAsia="Times New Roman" w:cs="Times New Roman"/>
          <w:szCs w:val="28"/>
          <w:lang w:val="uk-UA" w:eastAsia="zh-CN"/>
        </w:rPr>
        <w:t>Київ – 2022 р.</w:t>
      </w:r>
    </w:p>
    <w:p w14:paraId="7BF83058" w14:textId="77777777" w:rsidR="0011443C" w:rsidRPr="0011443C" w:rsidRDefault="0011443C" w:rsidP="0011443C">
      <w:pPr>
        <w:spacing w:after="160" w:line="259" w:lineRule="auto"/>
        <w:ind w:firstLine="0"/>
        <w:jc w:val="left"/>
        <w:rPr>
          <w:rFonts w:eastAsia="Times New Roman" w:cs="Times New Roman"/>
          <w:szCs w:val="28"/>
          <w:lang w:val="uk-UA" w:eastAsia="zh-CN"/>
        </w:rPr>
      </w:pPr>
      <w:r w:rsidRPr="0011443C">
        <w:rPr>
          <w:rFonts w:eastAsia="Times New Roman" w:cs="Times New Roman"/>
          <w:szCs w:val="28"/>
          <w:lang w:val="uk-UA" w:eastAsia="zh-CN"/>
        </w:rPr>
        <w:br w:type="page"/>
      </w:r>
    </w:p>
    <w:p w14:paraId="7B63A4D0"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bCs/>
          <w:caps/>
          <w:szCs w:val="28"/>
          <w:lang w:val="uk-UA" w:eastAsia="zh-CN"/>
        </w:rPr>
        <w:lastRenderedPageBreak/>
        <w:t>Національний технічний університет України</w:t>
      </w:r>
    </w:p>
    <w:p w14:paraId="38B6C1B7"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bCs/>
          <w:caps/>
          <w:szCs w:val="28"/>
          <w:lang w:val="uk-UA" w:eastAsia="zh-CN"/>
        </w:rPr>
        <w:t xml:space="preserve">“Київський політехнічний інститут </w:t>
      </w:r>
      <w:r w:rsidRPr="0011443C">
        <w:rPr>
          <w:rFonts w:eastAsia="Times New Roman" w:cs="Times New Roman"/>
          <w:szCs w:val="28"/>
          <w:lang w:val="uk-UA" w:eastAsia="zh-CN"/>
        </w:rPr>
        <w:t xml:space="preserve"> </w:t>
      </w:r>
    </w:p>
    <w:p w14:paraId="56325096"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szCs w:val="28"/>
          <w:lang w:val="uk-UA" w:eastAsia="zh-CN"/>
        </w:rPr>
        <w:t>імені ІГОРЯ СІКОРСЬКОГО</w:t>
      </w:r>
      <w:r w:rsidRPr="0011443C">
        <w:rPr>
          <w:rFonts w:eastAsia="Times New Roman" w:cs="Times New Roman"/>
          <w:b/>
          <w:bCs/>
          <w:szCs w:val="28"/>
          <w:lang w:val="uk-UA" w:eastAsia="zh-CN"/>
        </w:rPr>
        <w:t>”</w:t>
      </w:r>
    </w:p>
    <w:p w14:paraId="634A72CA" w14:textId="77777777" w:rsidR="0011443C" w:rsidRPr="0011443C" w:rsidRDefault="0011443C" w:rsidP="0011443C">
      <w:pPr>
        <w:overflowPunct w:val="0"/>
        <w:autoSpaceDE w:val="0"/>
        <w:spacing w:line="240" w:lineRule="auto"/>
        <w:ind w:firstLine="0"/>
        <w:jc w:val="center"/>
        <w:textAlignment w:val="baseline"/>
        <w:rPr>
          <w:rFonts w:eastAsia="Times New Roman" w:cs="Times New Roman"/>
          <w:b/>
          <w:bCs/>
          <w:caps/>
          <w:sz w:val="16"/>
          <w:szCs w:val="28"/>
          <w:lang w:val="uk-UA" w:eastAsia="zh-CN"/>
        </w:rPr>
      </w:pPr>
    </w:p>
    <w:p w14:paraId="3A22A997"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zCs w:val="28"/>
          <w:u w:val="single"/>
          <w:lang w:val="uk-UA" w:eastAsia="zh-CN"/>
        </w:rPr>
        <w:t>Факультет інформатики та обчислювальної техніки</w:t>
      </w:r>
      <w:r w:rsidRPr="0011443C">
        <w:rPr>
          <w:rFonts w:eastAsia="Times New Roman" w:cs="Times New Roman"/>
          <w:sz w:val="16"/>
          <w:szCs w:val="20"/>
          <w:lang w:val="uk-UA" w:eastAsia="zh-CN"/>
        </w:rPr>
        <w:t xml:space="preserve"> </w:t>
      </w:r>
    </w:p>
    <w:p w14:paraId="5ED0E982" w14:textId="77777777" w:rsidR="0011443C" w:rsidRPr="0011443C" w:rsidRDefault="0011443C" w:rsidP="0011443C">
      <w:pPr>
        <w:overflowPunct w:val="0"/>
        <w:autoSpaceDE w:val="0"/>
        <w:spacing w:line="240" w:lineRule="auto"/>
        <w:ind w:firstLine="0"/>
        <w:jc w:val="center"/>
        <w:textAlignment w:val="baseline"/>
        <w:rPr>
          <w:rFonts w:eastAsia="Times New Roman" w:cs="Times New Roman"/>
          <w:sz w:val="16"/>
          <w:szCs w:val="20"/>
          <w:lang w:val="uk-UA" w:eastAsia="zh-CN"/>
        </w:rPr>
      </w:pPr>
    </w:p>
    <w:p w14:paraId="0F9B1066"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zCs w:val="28"/>
          <w:u w:val="single"/>
          <w:lang w:val="uk-UA" w:eastAsia="zh-CN"/>
        </w:rPr>
        <w:t>Кафедра обчислювальної техніки</w:t>
      </w:r>
    </w:p>
    <w:p w14:paraId="4AD0C94F" w14:textId="77777777" w:rsidR="0011443C" w:rsidRPr="0011443C" w:rsidRDefault="0011443C" w:rsidP="0011443C">
      <w:pPr>
        <w:overflowPunct w:val="0"/>
        <w:autoSpaceDE w:val="0"/>
        <w:spacing w:line="240" w:lineRule="auto"/>
        <w:ind w:firstLine="0"/>
        <w:jc w:val="center"/>
        <w:textAlignment w:val="baseline"/>
        <w:rPr>
          <w:rFonts w:eastAsia="Times New Roman" w:cs="Times New Roman"/>
          <w:szCs w:val="28"/>
          <w:u w:val="single"/>
          <w:lang w:val="uk-UA" w:eastAsia="zh-CN"/>
        </w:rPr>
      </w:pPr>
    </w:p>
    <w:p w14:paraId="46C7B4A4" w14:textId="77777777" w:rsidR="0011443C" w:rsidRPr="0011443C" w:rsidRDefault="0011443C" w:rsidP="0011443C">
      <w:pPr>
        <w:overflowPunct w:val="0"/>
        <w:autoSpaceDE w:val="0"/>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pacing w:val="2"/>
          <w:szCs w:val="28"/>
          <w:lang w:val="uk-UA" w:eastAsia="zh-CN"/>
        </w:rPr>
        <w:t>Рівень вищої освіти – перший (бакалавр)</w:t>
      </w:r>
    </w:p>
    <w:p w14:paraId="7669C25B" w14:textId="77777777" w:rsidR="0011443C" w:rsidRPr="0011443C" w:rsidRDefault="0011443C" w:rsidP="0011443C">
      <w:pPr>
        <w:overflowPunct w:val="0"/>
        <w:autoSpaceDE w:val="0"/>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pacing w:val="2"/>
          <w:szCs w:val="28"/>
          <w:lang w:val="uk-UA" w:eastAsia="zh-CN"/>
        </w:rPr>
        <w:t>Освітньо-професійна програма</w:t>
      </w:r>
    </w:p>
    <w:p w14:paraId="52520189" w14:textId="77777777" w:rsidR="0011443C" w:rsidRPr="0011443C" w:rsidRDefault="0011443C" w:rsidP="0011443C">
      <w:pPr>
        <w:overflowPunct w:val="0"/>
        <w:autoSpaceDE w:val="0"/>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pacing w:val="2"/>
          <w:szCs w:val="28"/>
          <w:lang w:val="uk-UA" w:eastAsia="zh-CN"/>
        </w:rPr>
        <w:t>“Інженерія програмного забезпечення комп’ютерних систем”</w:t>
      </w:r>
    </w:p>
    <w:p w14:paraId="2F11D4F0" w14:textId="77777777" w:rsidR="0011443C" w:rsidRPr="0011443C" w:rsidRDefault="0011443C" w:rsidP="0011443C">
      <w:pPr>
        <w:overflowPunct w:val="0"/>
        <w:autoSpaceDE w:val="0"/>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pacing w:val="2"/>
          <w:szCs w:val="28"/>
          <w:lang w:val="uk-UA" w:eastAsia="zh-CN"/>
        </w:rPr>
        <w:t>спеціальності 121 “Інженерія програмного забезпечення”</w:t>
      </w:r>
    </w:p>
    <w:p w14:paraId="5A22D1CE" w14:textId="77777777" w:rsidR="0011443C" w:rsidRPr="0011443C" w:rsidRDefault="0011443C" w:rsidP="0011443C">
      <w:pPr>
        <w:overflowPunct w:val="0"/>
        <w:autoSpaceDE w:val="0"/>
        <w:spacing w:before="120" w:line="240" w:lineRule="auto"/>
        <w:ind w:firstLine="0"/>
        <w:jc w:val="center"/>
        <w:textAlignment w:val="baseline"/>
        <w:rPr>
          <w:rFonts w:ascii="TimesET" w:eastAsia="Times New Roman" w:hAnsi="TimesET" w:cs="TimesET"/>
          <w:sz w:val="24"/>
          <w:szCs w:val="20"/>
          <w:lang w:val="ru-RU" w:eastAsia="zh-CN"/>
        </w:rPr>
      </w:pPr>
    </w:p>
    <w:p w14:paraId="04D7A4C8" w14:textId="77777777" w:rsidR="0011443C" w:rsidRPr="0011443C" w:rsidRDefault="0011443C" w:rsidP="0011443C">
      <w:pPr>
        <w:tabs>
          <w:tab w:val="left" w:pos="720"/>
          <w:tab w:val="left" w:pos="7560"/>
        </w:tabs>
        <w:spacing w:line="240" w:lineRule="auto"/>
        <w:ind w:firstLine="0"/>
        <w:jc w:val="right"/>
        <w:rPr>
          <w:rFonts w:eastAsia="Times New Roman" w:cs="Times New Roman"/>
          <w:szCs w:val="24"/>
          <w:lang w:val="uk-UA" w:eastAsia="zh-CN"/>
        </w:rPr>
      </w:pPr>
      <w:r w:rsidRPr="0011443C">
        <w:rPr>
          <w:rFonts w:eastAsia="Times New Roman" w:cs="Times New Roman"/>
          <w:b/>
          <w:bCs/>
          <w:szCs w:val="28"/>
          <w:lang w:val="uk-UA" w:eastAsia="zh-CN"/>
        </w:rPr>
        <w:tab/>
      </w:r>
      <w:r w:rsidRPr="0011443C">
        <w:rPr>
          <w:rFonts w:eastAsia="Times New Roman" w:cs="Times New Roman"/>
          <w:b/>
          <w:bCs/>
          <w:szCs w:val="28"/>
          <w:lang w:val="uk-UA" w:eastAsia="zh-CN"/>
        </w:rPr>
        <w:tab/>
        <w:t>ЗАТВЕРДЖУЮ</w:t>
      </w:r>
    </w:p>
    <w:p w14:paraId="5FD93112" w14:textId="77777777" w:rsidR="0011443C" w:rsidRPr="0011443C" w:rsidRDefault="0011443C" w:rsidP="0011443C">
      <w:pPr>
        <w:tabs>
          <w:tab w:val="left" w:pos="720"/>
          <w:tab w:val="left" w:pos="7560"/>
        </w:tabs>
        <w:spacing w:line="240" w:lineRule="auto"/>
        <w:ind w:firstLine="0"/>
        <w:jc w:val="right"/>
        <w:rPr>
          <w:rFonts w:eastAsia="Times New Roman" w:cs="Times New Roman"/>
          <w:szCs w:val="24"/>
          <w:lang w:val="uk-UA" w:eastAsia="zh-CN"/>
        </w:rPr>
      </w:pPr>
      <w:r w:rsidRPr="0011443C">
        <w:rPr>
          <w:rFonts w:eastAsia="Times New Roman" w:cs="Times New Roman"/>
          <w:b/>
          <w:bCs/>
          <w:szCs w:val="24"/>
          <w:lang w:val="uk-UA" w:eastAsia="zh-CN"/>
        </w:rPr>
        <w:tab/>
      </w:r>
      <w:r w:rsidRPr="0011443C">
        <w:rPr>
          <w:rFonts w:eastAsia="Times New Roman" w:cs="Times New Roman"/>
          <w:b/>
          <w:bCs/>
          <w:szCs w:val="28"/>
          <w:lang w:val="uk-UA" w:eastAsia="zh-CN"/>
        </w:rPr>
        <w:t>Завідувач кафедри</w:t>
      </w:r>
    </w:p>
    <w:p w14:paraId="2A3C6405" w14:textId="77777777" w:rsidR="0011443C" w:rsidRPr="0011443C" w:rsidRDefault="0011443C" w:rsidP="0011443C">
      <w:pPr>
        <w:tabs>
          <w:tab w:val="left" w:pos="720"/>
          <w:tab w:val="left" w:pos="5130"/>
          <w:tab w:val="left" w:pos="6120"/>
        </w:tabs>
        <w:overflowPunct w:val="0"/>
        <w:autoSpaceDE w:val="0"/>
        <w:spacing w:line="240" w:lineRule="auto"/>
        <w:ind w:left="1417" w:firstLine="0"/>
        <w:jc w:val="right"/>
        <w:textAlignment w:val="baseline"/>
        <w:rPr>
          <w:rFonts w:ascii="TimesET" w:eastAsia="Times New Roman" w:hAnsi="TimesET" w:cs="TimesET"/>
          <w:sz w:val="24"/>
          <w:szCs w:val="20"/>
          <w:lang w:val="ru-RU" w:eastAsia="zh-CN"/>
        </w:rPr>
      </w:pPr>
      <w:r w:rsidRPr="0011443C">
        <w:rPr>
          <w:rFonts w:eastAsia="Times New Roman" w:cs="Times New Roman"/>
          <w:sz w:val="26"/>
          <w:szCs w:val="20"/>
          <w:lang w:val="uk-UA" w:eastAsia="zh-CN"/>
        </w:rPr>
        <w:tab/>
      </w:r>
      <w:r w:rsidRPr="0011443C">
        <w:rPr>
          <w:rFonts w:eastAsia="Times New Roman" w:cs="Times New Roman"/>
          <w:sz w:val="26"/>
          <w:szCs w:val="20"/>
          <w:u w:val="single"/>
          <w:lang w:val="uk-UA" w:eastAsia="zh-CN"/>
        </w:rPr>
        <w:t xml:space="preserve">                    </w:t>
      </w:r>
      <w:r w:rsidRPr="0011443C">
        <w:rPr>
          <w:rFonts w:eastAsia="Times New Roman" w:cs="Times New Roman"/>
          <w:sz w:val="26"/>
          <w:szCs w:val="20"/>
          <w:lang w:val="uk-UA" w:eastAsia="zh-CN"/>
        </w:rPr>
        <w:t xml:space="preserve">    </w:t>
      </w:r>
      <w:r w:rsidRPr="0011443C">
        <w:rPr>
          <w:rFonts w:eastAsia="Times New Roman" w:cs="Times New Roman"/>
          <w:sz w:val="26"/>
          <w:szCs w:val="20"/>
          <w:u w:val="single"/>
          <w:lang w:val="uk-UA" w:eastAsia="zh-CN"/>
        </w:rPr>
        <w:t xml:space="preserve"> </w:t>
      </w:r>
      <w:r w:rsidRPr="0011443C">
        <w:rPr>
          <w:rFonts w:eastAsia="Times New Roman" w:cs="Times New Roman"/>
          <w:szCs w:val="28"/>
          <w:u w:val="single"/>
          <w:lang w:val="uk-UA" w:eastAsia="zh-CN"/>
        </w:rPr>
        <w:t>Сергій СТІРЕНКО</w:t>
      </w:r>
    </w:p>
    <w:p w14:paraId="69D5DD8B" w14:textId="77777777" w:rsidR="0011443C" w:rsidRPr="0011443C" w:rsidRDefault="0011443C" w:rsidP="0011443C">
      <w:pPr>
        <w:tabs>
          <w:tab w:val="left" w:pos="720"/>
        </w:tabs>
        <w:spacing w:line="240" w:lineRule="auto"/>
        <w:ind w:left="1417" w:firstLine="0"/>
        <w:jc w:val="center"/>
        <w:rPr>
          <w:rFonts w:eastAsia="Times New Roman" w:cs="Times New Roman"/>
          <w:szCs w:val="24"/>
          <w:lang w:val="uk-UA" w:eastAsia="zh-CN"/>
        </w:rPr>
      </w:pPr>
      <w:r w:rsidRPr="0011443C">
        <w:rPr>
          <w:rFonts w:eastAsia="Times New Roman" w:cs="Times New Roman"/>
          <w:sz w:val="26"/>
          <w:szCs w:val="24"/>
          <w:vertAlign w:val="superscript"/>
          <w:lang w:val="uk-UA" w:eastAsia="zh-CN"/>
        </w:rPr>
        <w:t xml:space="preserve">                                          (підпис)</w:t>
      </w:r>
    </w:p>
    <w:p w14:paraId="4CA11382" w14:textId="77777777" w:rsidR="0011443C" w:rsidRPr="0011443C" w:rsidRDefault="0011443C" w:rsidP="0011443C">
      <w:pPr>
        <w:tabs>
          <w:tab w:val="left" w:pos="720"/>
          <w:tab w:val="left" w:pos="6120"/>
        </w:tabs>
        <w:spacing w:line="240" w:lineRule="auto"/>
        <w:ind w:left="1418" w:firstLine="0"/>
        <w:jc w:val="right"/>
        <w:rPr>
          <w:rFonts w:eastAsia="Times New Roman" w:cs="Times New Roman"/>
          <w:szCs w:val="24"/>
          <w:lang w:val="uk-UA" w:eastAsia="zh-CN"/>
        </w:rPr>
      </w:pPr>
      <w:r w:rsidRPr="0011443C">
        <w:rPr>
          <w:rFonts w:eastAsia="Times New Roman" w:cs="Times New Roman"/>
          <w:bCs/>
          <w:szCs w:val="28"/>
          <w:lang w:val="uk-UA" w:eastAsia="zh-CN"/>
        </w:rPr>
        <w:t>“</w:t>
      </w:r>
      <w:r w:rsidRPr="0011443C">
        <w:rPr>
          <w:rFonts w:eastAsia="Times New Roman" w:cs="Times New Roman"/>
          <w:bCs/>
          <w:szCs w:val="28"/>
          <w:u w:val="single"/>
          <w:lang w:val="uk-UA" w:eastAsia="zh-CN"/>
        </w:rPr>
        <w:t xml:space="preserve">    </w:t>
      </w:r>
      <w:r w:rsidRPr="0011443C">
        <w:rPr>
          <w:rFonts w:eastAsia="Times New Roman" w:cs="Times New Roman"/>
          <w:bCs/>
          <w:szCs w:val="28"/>
          <w:lang w:val="uk-UA" w:eastAsia="zh-CN"/>
        </w:rPr>
        <w:t xml:space="preserve">” </w:t>
      </w:r>
      <w:r w:rsidRPr="0011443C">
        <w:rPr>
          <w:rFonts w:eastAsia="Times New Roman" w:cs="Times New Roman"/>
          <w:bCs/>
          <w:szCs w:val="28"/>
          <w:u w:val="single"/>
          <w:lang w:val="uk-UA" w:eastAsia="zh-CN"/>
        </w:rPr>
        <w:t xml:space="preserve">                   </w:t>
      </w:r>
      <w:r w:rsidRPr="0011443C">
        <w:rPr>
          <w:rFonts w:eastAsia="Times New Roman" w:cs="Times New Roman"/>
          <w:bCs/>
          <w:szCs w:val="28"/>
          <w:lang w:val="uk-UA" w:eastAsia="zh-CN"/>
        </w:rPr>
        <w:t>2022 р.</w:t>
      </w:r>
    </w:p>
    <w:p w14:paraId="5A763F49" w14:textId="77777777" w:rsidR="0011443C" w:rsidRPr="0011443C" w:rsidRDefault="0011443C" w:rsidP="0011443C">
      <w:pPr>
        <w:shd w:val="clear" w:color="auto" w:fill="FFFFFF"/>
        <w:tabs>
          <w:tab w:val="left" w:pos="11304"/>
          <w:tab w:val="left" w:leader="underscore" w:pos="12902"/>
        </w:tabs>
        <w:overflowPunct w:val="0"/>
        <w:autoSpaceDE w:val="0"/>
        <w:spacing w:line="240" w:lineRule="auto"/>
        <w:ind w:right="922" w:firstLine="0"/>
        <w:jc w:val="left"/>
        <w:textAlignment w:val="baseline"/>
        <w:rPr>
          <w:rFonts w:eastAsia="Times New Roman" w:cs="Times New Roman"/>
          <w:color w:val="000000"/>
          <w:szCs w:val="20"/>
          <w:lang w:val="uk-UA" w:eastAsia="zh-CN"/>
        </w:rPr>
      </w:pPr>
      <w:r w:rsidRPr="0011443C">
        <w:rPr>
          <w:rFonts w:eastAsia="Times New Roman" w:cs="Times New Roman"/>
          <w:color w:val="000000"/>
          <w:szCs w:val="20"/>
          <w:lang w:val="uk-UA" w:eastAsia="zh-CN"/>
        </w:rPr>
        <w:tab/>
      </w:r>
    </w:p>
    <w:p w14:paraId="0566C44A" w14:textId="77777777" w:rsidR="0011443C" w:rsidRPr="0011443C" w:rsidRDefault="0011443C" w:rsidP="0011443C">
      <w:pPr>
        <w:shd w:val="clear" w:color="auto" w:fill="FFFFFF"/>
        <w:tabs>
          <w:tab w:val="left" w:pos="11304"/>
          <w:tab w:val="left" w:leader="underscore" w:pos="12902"/>
        </w:tabs>
        <w:overflowPunct w:val="0"/>
        <w:autoSpaceDE w:val="0"/>
        <w:spacing w:line="240" w:lineRule="auto"/>
        <w:ind w:right="922" w:firstLine="0"/>
        <w:jc w:val="left"/>
        <w:textAlignment w:val="baseline"/>
        <w:rPr>
          <w:rFonts w:ascii="TimesET" w:eastAsia="Times New Roman" w:hAnsi="TimesET" w:cs="TimesET"/>
          <w:sz w:val="24"/>
          <w:szCs w:val="20"/>
          <w:lang w:val="ru-RU" w:eastAsia="zh-CN"/>
        </w:rPr>
      </w:pPr>
    </w:p>
    <w:p w14:paraId="52850C85"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bCs/>
          <w:szCs w:val="28"/>
          <w:lang w:val="uk-UA" w:eastAsia="zh-CN"/>
        </w:rPr>
        <w:t>З</w:t>
      </w:r>
      <w:r w:rsidRPr="0011443C">
        <w:rPr>
          <w:rFonts w:eastAsia="Times New Roman" w:cs="Times New Roman"/>
          <w:b/>
          <w:bCs/>
          <w:szCs w:val="28"/>
          <w:lang w:val="ru-RU" w:eastAsia="zh-CN"/>
        </w:rPr>
        <w:t>АВДАННЯ</w:t>
      </w:r>
    </w:p>
    <w:p w14:paraId="553E28A6" w14:textId="77777777" w:rsidR="0011443C" w:rsidRPr="0011443C" w:rsidRDefault="0011443C" w:rsidP="0011443C">
      <w:pPr>
        <w:shd w:val="clear" w:color="auto" w:fill="FFFFFF"/>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color w:val="000000"/>
          <w:spacing w:val="-1"/>
          <w:szCs w:val="20"/>
          <w:lang w:val="uk-UA" w:eastAsia="zh-CN"/>
        </w:rPr>
        <w:t xml:space="preserve">на бакалаврський </w:t>
      </w:r>
      <w:r w:rsidRPr="0011443C">
        <w:rPr>
          <w:rFonts w:eastAsia="Times New Roman" w:cs="Times New Roman"/>
          <w:szCs w:val="20"/>
          <w:lang w:val="uk-UA" w:eastAsia="zh-CN"/>
        </w:rPr>
        <w:t xml:space="preserve">дипломний </w:t>
      </w:r>
      <w:r w:rsidRPr="0011443C">
        <w:rPr>
          <w:rFonts w:eastAsia="Times New Roman" w:cs="Times New Roman"/>
          <w:color w:val="000000"/>
          <w:spacing w:val="-1"/>
          <w:szCs w:val="20"/>
          <w:lang w:val="uk-UA" w:eastAsia="zh-CN"/>
        </w:rPr>
        <w:t>проєкт студента</w:t>
      </w:r>
    </w:p>
    <w:p w14:paraId="4CAA5C71" w14:textId="77777777" w:rsidR="0011443C" w:rsidRPr="0011443C" w:rsidRDefault="0011443C" w:rsidP="0011443C">
      <w:pPr>
        <w:overflowPunct w:val="0"/>
        <w:autoSpaceDE w:val="0"/>
        <w:spacing w:line="240" w:lineRule="auto"/>
        <w:ind w:firstLine="0"/>
        <w:jc w:val="center"/>
        <w:textAlignment w:val="baseline"/>
        <w:rPr>
          <w:rFonts w:eastAsia="Times New Roman" w:cs="Times New Roman"/>
          <w:i/>
          <w:iCs/>
          <w:color w:val="000000"/>
          <w:spacing w:val="-3"/>
          <w:szCs w:val="20"/>
          <w:lang w:val="uk-UA" w:eastAsia="zh-CN"/>
        </w:rPr>
      </w:pPr>
    </w:p>
    <w:p w14:paraId="3EA949B8" w14:textId="77777777" w:rsidR="0011443C" w:rsidRPr="0011443C" w:rsidRDefault="0011443C" w:rsidP="0011443C">
      <w:pPr>
        <w:overflowPunct w:val="0"/>
        <w:autoSpaceDE w:val="0"/>
        <w:spacing w:line="240" w:lineRule="auto"/>
        <w:jc w:val="center"/>
        <w:textAlignment w:val="baseline"/>
        <w:rPr>
          <w:rFonts w:ascii="TimesET" w:eastAsia="Times New Roman" w:hAnsi="TimesET" w:cs="TimesET"/>
          <w:sz w:val="24"/>
          <w:szCs w:val="20"/>
          <w:lang w:val="uk-UA" w:eastAsia="zh-CN"/>
        </w:rPr>
      </w:pPr>
      <w:r w:rsidRPr="0011443C">
        <w:rPr>
          <w:rFonts w:eastAsia="Times New Roman" w:cs="Times New Roman"/>
          <w:szCs w:val="20"/>
          <w:u w:val="single"/>
          <w:lang w:val="uk-UA" w:eastAsia="zh-CN"/>
        </w:rPr>
        <w:t xml:space="preserve">Канаєва Єгора Денисовича </w:t>
      </w:r>
    </w:p>
    <w:p w14:paraId="7F7DFC8B" w14:textId="77777777" w:rsidR="0011443C" w:rsidRPr="0011443C" w:rsidRDefault="0011443C" w:rsidP="0011443C">
      <w:pPr>
        <w:shd w:val="clear" w:color="auto" w:fill="FFFFFF"/>
        <w:overflowPunct w:val="0"/>
        <w:autoSpaceDE w:val="0"/>
        <w:spacing w:line="240" w:lineRule="auto"/>
        <w:ind w:right="19" w:firstLine="0"/>
        <w:jc w:val="center"/>
        <w:textAlignment w:val="baseline"/>
        <w:rPr>
          <w:rFonts w:ascii="TimesET" w:eastAsia="Times New Roman" w:hAnsi="TimesET" w:cs="TimesET"/>
          <w:sz w:val="24"/>
          <w:szCs w:val="20"/>
          <w:lang w:val="uk-UA" w:eastAsia="zh-CN"/>
        </w:rPr>
      </w:pPr>
    </w:p>
    <w:p w14:paraId="1F4E657F" w14:textId="77777777" w:rsidR="0011443C" w:rsidRPr="0011443C" w:rsidRDefault="0011443C" w:rsidP="0011443C">
      <w:pPr>
        <w:shd w:val="clear" w:color="auto" w:fill="FFFFFF"/>
        <w:tabs>
          <w:tab w:val="left" w:leader="underscore" w:pos="6504"/>
        </w:tabs>
        <w:overflowPunct w:val="0"/>
        <w:autoSpaceDE w:val="0"/>
        <w:spacing w:line="240" w:lineRule="auto"/>
        <w:ind w:firstLine="0"/>
        <w:jc w:val="left"/>
        <w:textAlignment w:val="baseline"/>
        <w:rPr>
          <w:rFonts w:eastAsia="Times New Roman" w:cs="Times New Roman"/>
          <w:color w:val="000000"/>
          <w:spacing w:val="1"/>
          <w:szCs w:val="20"/>
          <w:lang w:val="uk-UA" w:eastAsia="zh-CN"/>
        </w:rPr>
      </w:pPr>
    </w:p>
    <w:p w14:paraId="1D987C80" w14:textId="77777777" w:rsidR="0011443C" w:rsidRPr="0011443C" w:rsidRDefault="0011443C" w:rsidP="0011443C">
      <w:pPr>
        <w:shd w:val="clear" w:color="auto" w:fill="FFFFFF"/>
        <w:tabs>
          <w:tab w:val="left" w:leader="underscore" w:pos="6504"/>
        </w:tabs>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11443C">
        <w:rPr>
          <w:rFonts w:eastAsia="Times New Roman" w:cs="Times New Roman"/>
          <w:color w:val="000000"/>
          <w:spacing w:val="1"/>
          <w:szCs w:val="20"/>
          <w:lang w:val="uk-UA" w:eastAsia="zh-CN"/>
        </w:rPr>
        <w:t xml:space="preserve">1.    Тема проєкту </w:t>
      </w:r>
      <w:r w:rsidRPr="0011443C">
        <w:rPr>
          <w:rFonts w:eastAsia="Times New Roman" w:cs="Times New Roman"/>
          <w:i/>
          <w:iCs/>
          <w:color w:val="000000"/>
          <w:spacing w:val="1"/>
          <w:szCs w:val="20"/>
          <w:u w:val="single"/>
          <w:lang w:val="uk-UA" w:eastAsia="zh-CN"/>
        </w:rPr>
        <w:t>Сервіс для обробки відео</w:t>
      </w:r>
    </w:p>
    <w:p w14:paraId="7DECF949" w14:textId="77777777" w:rsidR="0011443C" w:rsidRPr="0011443C" w:rsidRDefault="0011443C" w:rsidP="0011443C">
      <w:pPr>
        <w:spacing w:line="240" w:lineRule="auto"/>
        <w:ind w:firstLine="0"/>
        <w:rPr>
          <w:rFonts w:eastAsia="Times New Roman" w:cs="Times New Roman"/>
          <w:b/>
          <w:bCs/>
          <w:sz w:val="32"/>
          <w:szCs w:val="24"/>
          <w:lang w:val="ru-RU" w:eastAsia="zh-CN"/>
        </w:rPr>
      </w:pPr>
      <w:r w:rsidRPr="0011443C">
        <w:rPr>
          <w:rFonts w:eastAsia="Times New Roman" w:cs="Times New Roman"/>
          <w:bCs/>
          <w:szCs w:val="24"/>
          <w:lang w:val="uk-UA" w:eastAsia="zh-CN"/>
        </w:rPr>
        <w:t xml:space="preserve">керівник проєкту </w:t>
      </w:r>
      <w:r w:rsidRPr="0011443C">
        <w:rPr>
          <w:rFonts w:eastAsia="Times New Roman" w:cs="Times New Roman"/>
          <w:bCs/>
          <w:szCs w:val="24"/>
          <w:u w:val="single"/>
          <w:lang w:val="uk-UA" w:eastAsia="zh-CN"/>
        </w:rPr>
        <w:t>Павлов В.Г., доцент, к.т.н</w:t>
      </w:r>
      <w:r w:rsidRPr="0011443C">
        <w:rPr>
          <w:rFonts w:eastAsia="Times New Roman" w:cs="Times New Roman"/>
          <w:bCs/>
          <w:szCs w:val="24"/>
          <w:lang w:val="uk-UA" w:eastAsia="zh-CN"/>
        </w:rPr>
        <w:t>.,</w:t>
      </w:r>
    </w:p>
    <w:p w14:paraId="07246DF8" w14:textId="77777777" w:rsidR="0011443C" w:rsidRPr="0011443C" w:rsidRDefault="0011443C" w:rsidP="0011443C">
      <w:pPr>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z w:val="16"/>
          <w:szCs w:val="16"/>
          <w:lang w:val="uk-UA" w:eastAsia="zh-CN"/>
        </w:rPr>
        <w:t xml:space="preserve">                 (прізвище, ім’я, по батькові, науковий ступінь, вчене звання)</w:t>
      </w:r>
    </w:p>
    <w:p w14:paraId="1B9B6DBB" w14:textId="0491F893" w:rsidR="0011443C" w:rsidRPr="004206BA" w:rsidRDefault="0011443C" w:rsidP="0011443C">
      <w:pPr>
        <w:shd w:val="clear" w:color="auto" w:fill="FFFFFF"/>
        <w:tabs>
          <w:tab w:val="left" w:leader="underscore" w:pos="6504"/>
        </w:tabs>
        <w:overflowPunct w:val="0"/>
        <w:autoSpaceDE w:val="0"/>
        <w:spacing w:line="240" w:lineRule="auto"/>
        <w:ind w:firstLine="0"/>
        <w:jc w:val="left"/>
        <w:textAlignment w:val="baseline"/>
        <w:rPr>
          <w:rFonts w:eastAsia="Times New Roman" w:cs="Times New Roman"/>
          <w:szCs w:val="20"/>
          <w:lang w:val="ru-RU" w:eastAsia="zh-CN"/>
        </w:rPr>
      </w:pPr>
      <w:r w:rsidRPr="0011443C">
        <w:rPr>
          <w:rFonts w:eastAsia="Times New Roman" w:cs="Times New Roman"/>
          <w:szCs w:val="20"/>
          <w:lang w:val="uk-UA" w:eastAsia="zh-CN"/>
        </w:rPr>
        <w:t xml:space="preserve">затверджені наказом по університету </w:t>
      </w:r>
      <w:r w:rsidR="007569C6" w:rsidRPr="007569C6">
        <w:rPr>
          <w:rFonts w:eastAsia="Times New Roman" w:cs="Times New Roman"/>
          <w:szCs w:val="20"/>
          <w:lang w:val="uk-UA" w:eastAsia="zh-CN"/>
        </w:rPr>
        <w:t>від 10.06. 2022</w:t>
      </w:r>
      <w:r w:rsidR="007569C6" w:rsidRPr="004206BA">
        <w:rPr>
          <w:rFonts w:eastAsia="Times New Roman" w:cs="Times New Roman"/>
          <w:szCs w:val="20"/>
          <w:lang w:val="ru-RU" w:eastAsia="zh-CN"/>
        </w:rPr>
        <w:t xml:space="preserve"> </w:t>
      </w:r>
      <w:r w:rsidR="007569C6" w:rsidRPr="00B22DBE">
        <w:rPr>
          <w:rFonts w:eastAsia="Times New Roman" w:cs="Times New Roman"/>
          <w:szCs w:val="20"/>
          <w:lang w:val="uk-UA" w:eastAsia="zh-CN"/>
        </w:rPr>
        <w:t>№</w:t>
      </w:r>
      <w:r w:rsidR="007569C6" w:rsidRPr="004206BA">
        <w:rPr>
          <w:rFonts w:eastAsia="Times New Roman" w:cs="Times New Roman"/>
          <w:szCs w:val="20"/>
          <w:lang w:val="ru-RU" w:eastAsia="zh-CN"/>
        </w:rPr>
        <w:t>1033-с</w:t>
      </w:r>
    </w:p>
    <w:p w14:paraId="34CD5FF9" w14:textId="77777777" w:rsidR="0011443C" w:rsidRPr="0011443C" w:rsidRDefault="0011443C" w:rsidP="0011443C">
      <w:pPr>
        <w:shd w:val="clear" w:color="auto" w:fill="FFFFFF"/>
        <w:tabs>
          <w:tab w:val="left" w:leader="underscore" w:pos="6504"/>
        </w:tabs>
        <w:overflowPunct w:val="0"/>
        <w:autoSpaceDE w:val="0"/>
        <w:spacing w:line="240" w:lineRule="auto"/>
        <w:ind w:firstLine="0"/>
        <w:jc w:val="left"/>
        <w:textAlignment w:val="baseline"/>
        <w:rPr>
          <w:rFonts w:ascii="TimesET" w:eastAsia="Times New Roman" w:hAnsi="TimesET" w:cs="TimesET"/>
          <w:sz w:val="24"/>
          <w:szCs w:val="20"/>
          <w:highlight w:val="yellow"/>
          <w:lang w:val="ru-RU" w:eastAsia="zh-CN"/>
        </w:rPr>
      </w:pPr>
    </w:p>
    <w:p w14:paraId="45E7A069" w14:textId="47248C2B" w:rsidR="0011443C" w:rsidRPr="0011443C" w:rsidRDefault="0011443C" w:rsidP="0011443C">
      <w:pPr>
        <w:shd w:val="clear" w:color="auto" w:fill="FFFFFF"/>
        <w:tabs>
          <w:tab w:val="left" w:pos="158"/>
          <w:tab w:val="left" w:pos="426"/>
          <w:tab w:val="left" w:leader="underscore" w:pos="6523"/>
        </w:tabs>
        <w:overflowPunct w:val="0"/>
        <w:autoSpaceDE w:val="0"/>
        <w:spacing w:line="240" w:lineRule="auto"/>
        <w:ind w:left="426" w:hanging="426"/>
        <w:textAlignment w:val="baseline"/>
        <w:rPr>
          <w:rFonts w:eastAsia="Times New Roman" w:cs="Times New Roman"/>
          <w:i/>
          <w:iCs/>
          <w:color w:val="000000"/>
          <w:szCs w:val="20"/>
          <w:u w:val="single"/>
          <w:lang w:val="uk-UA" w:eastAsia="zh-CN"/>
        </w:rPr>
      </w:pPr>
      <w:r w:rsidRPr="0011443C">
        <w:rPr>
          <w:rFonts w:eastAsia="Times New Roman" w:cs="Times New Roman"/>
          <w:color w:val="000000"/>
          <w:szCs w:val="20"/>
          <w:lang w:val="uk-UA" w:eastAsia="zh-CN"/>
        </w:rPr>
        <w:t xml:space="preserve">2.    Термін здачі студентом закінченого проєкту </w:t>
      </w:r>
      <w:r w:rsidRPr="0011443C">
        <w:rPr>
          <w:rFonts w:eastAsia="Times New Roman" w:cs="Times New Roman"/>
          <w:i/>
          <w:iCs/>
          <w:color w:val="000000"/>
          <w:szCs w:val="20"/>
          <w:lang w:val="uk-UA" w:eastAsia="zh-CN"/>
        </w:rPr>
        <w:t>1</w:t>
      </w:r>
      <w:r w:rsidR="00BC47D3" w:rsidRPr="00CC2AE2">
        <w:rPr>
          <w:rFonts w:eastAsia="Times New Roman" w:cs="Times New Roman"/>
          <w:i/>
          <w:iCs/>
          <w:color w:val="000000"/>
          <w:szCs w:val="20"/>
          <w:lang w:val="ru-RU" w:eastAsia="zh-CN"/>
        </w:rPr>
        <w:t>1</w:t>
      </w:r>
      <w:r w:rsidRPr="0011443C">
        <w:rPr>
          <w:rFonts w:eastAsia="Times New Roman" w:cs="Times New Roman"/>
          <w:i/>
          <w:iCs/>
          <w:color w:val="000000"/>
          <w:szCs w:val="20"/>
          <w:lang w:val="uk-UA" w:eastAsia="zh-CN"/>
        </w:rPr>
        <w:t xml:space="preserve"> червня 2022 року</w:t>
      </w:r>
    </w:p>
    <w:p w14:paraId="6201A486" w14:textId="77777777" w:rsidR="0011443C" w:rsidRPr="0011443C" w:rsidRDefault="0011443C" w:rsidP="0011443C">
      <w:pPr>
        <w:shd w:val="clear" w:color="auto" w:fill="FFFFFF"/>
        <w:tabs>
          <w:tab w:val="left" w:pos="158"/>
          <w:tab w:val="left" w:pos="426"/>
          <w:tab w:val="left" w:leader="underscore" w:pos="6523"/>
        </w:tabs>
        <w:overflowPunct w:val="0"/>
        <w:autoSpaceDE w:val="0"/>
        <w:spacing w:line="240" w:lineRule="auto"/>
        <w:ind w:left="426" w:hanging="426"/>
        <w:textAlignment w:val="baseline"/>
        <w:rPr>
          <w:rFonts w:ascii="TimesET" w:eastAsia="Times New Roman" w:hAnsi="TimesET" w:cs="TimesET"/>
          <w:sz w:val="24"/>
          <w:szCs w:val="20"/>
          <w:lang w:val="ru-RU" w:eastAsia="zh-CN"/>
        </w:rPr>
      </w:pPr>
    </w:p>
    <w:p w14:paraId="74119459" w14:textId="77777777" w:rsidR="0011443C" w:rsidRPr="0011443C" w:rsidRDefault="0011443C" w:rsidP="0011443C">
      <w:pPr>
        <w:shd w:val="clear" w:color="auto" w:fill="FFFFFF"/>
        <w:overflowPunct w:val="0"/>
        <w:autoSpaceDE w:val="0"/>
        <w:spacing w:line="240" w:lineRule="auto"/>
        <w:ind w:firstLine="0"/>
        <w:textAlignment w:val="baseline"/>
        <w:rPr>
          <w:rFonts w:eastAsia="Times New Roman" w:cs="Times New Roman"/>
          <w:i/>
          <w:iCs/>
          <w:color w:val="000000"/>
          <w:szCs w:val="20"/>
          <w:u w:val="single"/>
          <w:lang w:val="uk-UA" w:eastAsia="zh-CN"/>
        </w:rPr>
      </w:pPr>
      <w:r w:rsidRPr="0011443C">
        <w:rPr>
          <w:rFonts w:eastAsia="Times New Roman" w:cs="Times New Roman"/>
          <w:spacing w:val="-10"/>
          <w:szCs w:val="20"/>
          <w:lang w:val="uk-UA" w:eastAsia="zh-CN"/>
        </w:rPr>
        <w:t xml:space="preserve">3.     </w:t>
      </w:r>
      <w:r w:rsidRPr="0011443C">
        <w:rPr>
          <w:rFonts w:eastAsia="Times New Roman" w:cs="Times New Roman"/>
          <w:spacing w:val="5"/>
          <w:szCs w:val="20"/>
          <w:lang w:val="uk-UA" w:eastAsia="zh-CN"/>
        </w:rPr>
        <w:t xml:space="preserve">Вихідні дані до проєкту </w:t>
      </w:r>
      <w:r w:rsidRPr="0011443C">
        <w:rPr>
          <w:rFonts w:eastAsia="Times New Roman" w:cs="Times New Roman"/>
          <w:i/>
          <w:iCs/>
          <w:spacing w:val="5"/>
          <w:szCs w:val="20"/>
          <w:u w:val="single"/>
          <w:lang w:val="uk-UA" w:eastAsia="zh-CN"/>
        </w:rPr>
        <w:t xml:space="preserve">технічна документація, теоретичні </w:t>
      </w:r>
      <w:r w:rsidRPr="0011443C">
        <w:rPr>
          <w:rFonts w:eastAsia="Times New Roman" w:cs="Times New Roman"/>
          <w:i/>
          <w:iCs/>
          <w:color w:val="000000"/>
          <w:spacing w:val="5"/>
          <w:szCs w:val="20"/>
          <w:u w:val="single"/>
          <w:lang w:val="uk-UA" w:eastAsia="zh-CN"/>
        </w:rPr>
        <w:t>дані</w:t>
      </w:r>
      <w:r w:rsidRPr="0011443C">
        <w:rPr>
          <w:rFonts w:eastAsia="Times New Roman" w:cs="Times New Roman"/>
          <w:i/>
          <w:iCs/>
          <w:color w:val="000000"/>
          <w:szCs w:val="20"/>
          <w:u w:val="single"/>
          <w:lang w:val="uk-UA" w:eastAsia="zh-CN"/>
        </w:rPr>
        <w:t>.</w:t>
      </w:r>
    </w:p>
    <w:p w14:paraId="61751B35" w14:textId="77777777" w:rsidR="0011443C" w:rsidRPr="0011443C" w:rsidRDefault="0011443C" w:rsidP="0011443C">
      <w:pPr>
        <w:shd w:val="clear" w:color="auto" w:fill="FFFFFF"/>
        <w:overflowPunct w:val="0"/>
        <w:autoSpaceDE w:val="0"/>
        <w:spacing w:line="240" w:lineRule="auto"/>
        <w:ind w:firstLine="0"/>
        <w:textAlignment w:val="baseline"/>
        <w:rPr>
          <w:rFonts w:ascii="TimesET" w:eastAsia="Times New Roman" w:hAnsi="TimesET" w:cs="TimesET"/>
          <w:sz w:val="24"/>
          <w:szCs w:val="20"/>
          <w:lang w:val="ru-RU" w:eastAsia="zh-CN"/>
        </w:rPr>
      </w:pPr>
    </w:p>
    <w:p w14:paraId="64A1AA47" w14:textId="77777777" w:rsidR="0011443C" w:rsidRPr="0011443C" w:rsidRDefault="0011443C" w:rsidP="0011443C">
      <w:pPr>
        <w:shd w:val="clear" w:color="auto" w:fill="FFFFFF"/>
        <w:overflowPunct w:val="0"/>
        <w:autoSpaceDE w:val="0"/>
        <w:spacing w:line="240" w:lineRule="auto"/>
        <w:ind w:left="5" w:firstLine="0"/>
        <w:textAlignment w:val="baseline"/>
        <w:rPr>
          <w:rFonts w:asciiTheme="minorHAnsi" w:eastAsia="Times New Roman" w:hAnsiTheme="minorHAnsi" w:cs="TimesET"/>
          <w:sz w:val="24"/>
          <w:szCs w:val="20"/>
          <w:lang w:val="uk-UA" w:eastAsia="zh-CN"/>
        </w:rPr>
      </w:pPr>
      <w:r w:rsidRPr="0011443C">
        <w:rPr>
          <w:rFonts w:eastAsia="Times New Roman" w:cs="Times New Roman"/>
          <w:szCs w:val="20"/>
          <w:lang w:val="uk-UA" w:eastAsia="zh-CN"/>
        </w:rPr>
        <w:t>4. Зміст розрахунково-пояснювальної записки</w:t>
      </w:r>
      <w:r w:rsidRPr="0011443C">
        <w:rPr>
          <w:rFonts w:eastAsia="Times New Roman" w:cs="Times New Roman"/>
          <w:color w:val="000000"/>
          <w:szCs w:val="20"/>
          <w:lang w:val="uk-UA" w:eastAsia="zh-CN"/>
        </w:rPr>
        <w:t xml:space="preserve"> (перелік питань, які розробляються)</w:t>
      </w:r>
    </w:p>
    <w:p w14:paraId="290E4075" w14:textId="77777777" w:rsidR="0011443C" w:rsidRPr="0011443C" w:rsidRDefault="0011443C" w:rsidP="0011443C">
      <w:pPr>
        <w:rPr>
          <w:iCs/>
          <w:color w:val="000000"/>
          <w:u w:val="single"/>
          <w:lang w:val="uk-UA"/>
        </w:rPr>
      </w:pPr>
      <w:r w:rsidRPr="0011443C">
        <w:rPr>
          <w:iCs/>
          <w:color w:val="000000"/>
          <w:u w:val="single"/>
          <w:lang w:val="uk-UA"/>
        </w:rPr>
        <w:t>Розділ 1. Аналіз предметної області</w:t>
      </w:r>
    </w:p>
    <w:p w14:paraId="22CB9A1A" w14:textId="77777777" w:rsidR="0011443C" w:rsidRPr="0011443C" w:rsidRDefault="0011443C" w:rsidP="0011443C">
      <w:pPr>
        <w:rPr>
          <w:iCs/>
          <w:color w:val="000000"/>
          <w:u w:val="single"/>
          <w:lang w:val="uk-UA"/>
        </w:rPr>
      </w:pPr>
      <w:r w:rsidRPr="0011443C">
        <w:rPr>
          <w:iCs/>
          <w:color w:val="000000"/>
          <w:u w:val="single"/>
          <w:lang w:val="uk-UA"/>
        </w:rPr>
        <w:t>Розділ 2. Вибір архітектури та технологій для розробки сервісу</w:t>
      </w:r>
    </w:p>
    <w:p w14:paraId="77E3A9DD" w14:textId="77777777" w:rsidR="0011443C" w:rsidRPr="0011443C" w:rsidRDefault="0011443C" w:rsidP="0011443C">
      <w:pPr>
        <w:rPr>
          <w:iCs/>
          <w:color w:val="000000"/>
          <w:u w:val="single"/>
          <w:lang w:val="uk-UA"/>
        </w:rPr>
      </w:pPr>
      <w:r w:rsidRPr="0011443C">
        <w:rPr>
          <w:iCs/>
          <w:color w:val="000000"/>
          <w:u w:val="single"/>
          <w:lang w:val="uk-UA"/>
        </w:rPr>
        <w:t>Розділ 3. Опис розробки сервісу</w:t>
      </w:r>
    </w:p>
    <w:p w14:paraId="73F87BFE" w14:textId="77777777" w:rsidR="0011443C" w:rsidRPr="0011443C" w:rsidRDefault="0011443C" w:rsidP="0011443C">
      <w:pPr>
        <w:rPr>
          <w:iCs/>
          <w:color w:val="000000"/>
          <w:u w:val="single"/>
          <w:lang w:val="uk-UA"/>
        </w:rPr>
      </w:pPr>
      <w:r w:rsidRPr="0011443C">
        <w:rPr>
          <w:iCs/>
          <w:color w:val="000000"/>
          <w:u w:val="single"/>
          <w:lang w:val="uk-UA"/>
        </w:rPr>
        <w:t>Розділ 4. Результати дослідження та аналіз розробленого сервісу.</w:t>
      </w:r>
    </w:p>
    <w:p w14:paraId="1EB9B118" w14:textId="77777777" w:rsidR="0011443C" w:rsidRPr="0011443C" w:rsidRDefault="0011443C" w:rsidP="0011443C">
      <w:pPr>
        <w:overflowPunct w:val="0"/>
        <w:autoSpaceDE w:val="0"/>
        <w:spacing w:line="240" w:lineRule="auto"/>
        <w:ind w:firstLine="0"/>
        <w:textAlignment w:val="baseline"/>
        <w:rPr>
          <w:rFonts w:eastAsia="Times New Roman" w:cs="Times New Roman"/>
          <w:szCs w:val="20"/>
          <w:lang w:val="uk-UA" w:eastAsia="zh-CN"/>
        </w:rPr>
      </w:pPr>
      <w:r w:rsidRPr="0011443C">
        <w:rPr>
          <w:rFonts w:eastAsia="Times New Roman" w:cs="Times New Roman"/>
          <w:szCs w:val="28"/>
          <w:lang w:val="uk-UA" w:eastAsia="zh-CN"/>
        </w:rPr>
        <w:lastRenderedPageBreak/>
        <w:t>5. П</w:t>
      </w:r>
      <w:r w:rsidRPr="0011443C">
        <w:rPr>
          <w:rFonts w:eastAsia="Times New Roman" w:cs="Times New Roman"/>
          <w:szCs w:val="20"/>
          <w:lang w:val="uk-UA" w:eastAsia="zh-CN"/>
        </w:rPr>
        <w:t>ерелік графічного матеріалу (з точним позначенням обов’язкових креслень) структурна схема системи, функціональна схема (діаграма класів), алгоритм дій програмного забезпечення.</w:t>
      </w:r>
    </w:p>
    <w:p w14:paraId="54CB95E6" w14:textId="77777777" w:rsidR="0011443C" w:rsidRPr="0011443C" w:rsidRDefault="0011443C" w:rsidP="0011443C">
      <w:pPr>
        <w:overflowPunct w:val="0"/>
        <w:autoSpaceDE w:val="0"/>
        <w:spacing w:line="240" w:lineRule="auto"/>
        <w:ind w:firstLine="0"/>
        <w:textAlignment w:val="baseline"/>
        <w:rPr>
          <w:rFonts w:ascii="TimesET" w:eastAsia="Times New Roman" w:hAnsi="TimesET" w:cs="TimesET"/>
          <w:sz w:val="24"/>
          <w:szCs w:val="20"/>
          <w:lang w:val="ru-RU" w:eastAsia="zh-CN"/>
        </w:rPr>
      </w:pPr>
    </w:p>
    <w:p w14:paraId="21426A87" w14:textId="77777777" w:rsidR="0011443C" w:rsidRPr="0011443C" w:rsidRDefault="0011443C" w:rsidP="0011443C">
      <w:pPr>
        <w:shd w:val="clear" w:color="auto" w:fill="FFFFFF"/>
        <w:overflowPunct w:val="0"/>
        <w:autoSpaceDE w:val="0"/>
        <w:ind w:firstLine="0"/>
        <w:textAlignment w:val="baseline"/>
        <w:rPr>
          <w:rFonts w:eastAsia="Times New Roman" w:cs="Times New Roman"/>
          <w:color w:val="000000"/>
          <w:spacing w:val="1"/>
          <w:szCs w:val="20"/>
          <w:lang w:val="uk-UA" w:eastAsia="zh-CN"/>
        </w:rPr>
      </w:pPr>
      <w:r w:rsidRPr="0011443C">
        <w:rPr>
          <w:rFonts w:eastAsia="Times New Roman" w:cs="Times New Roman"/>
          <w:color w:val="000000"/>
          <w:spacing w:val="1"/>
          <w:szCs w:val="20"/>
          <w:lang w:val="uk-UA" w:eastAsia="zh-CN"/>
        </w:rPr>
        <w:t>6.   Консультанта проєкту, з вказівкою розділів проєкту, які до них вносяться</w:t>
      </w:r>
    </w:p>
    <w:tbl>
      <w:tblPr>
        <w:tblW w:w="9540" w:type="dxa"/>
        <w:tblInd w:w="40" w:type="dxa"/>
        <w:tblLayout w:type="fixed"/>
        <w:tblCellMar>
          <w:left w:w="40" w:type="dxa"/>
          <w:right w:w="40" w:type="dxa"/>
        </w:tblCellMar>
        <w:tblLook w:val="04A0" w:firstRow="1" w:lastRow="0" w:firstColumn="1" w:lastColumn="0" w:noHBand="0" w:noVBand="1"/>
      </w:tblPr>
      <w:tblGrid>
        <w:gridCol w:w="2079"/>
        <w:gridCol w:w="3685"/>
        <w:gridCol w:w="1843"/>
        <w:gridCol w:w="1933"/>
      </w:tblGrid>
      <w:tr w:rsidR="0011443C" w:rsidRPr="0011443C" w14:paraId="42C20069" w14:textId="77777777" w:rsidTr="00D94D1D">
        <w:trPr>
          <w:cantSplit/>
          <w:trHeight w:hRule="exact" w:val="356"/>
        </w:trPr>
        <w:tc>
          <w:tcPr>
            <w:tcW w:w="2079" w:type="dxa"/>
            <w:tcBorders>
              <w:top w:val="single" w:sz="6" w:space="0" w:color="auto"/>
              <w:left w:val="single" w:sz="6" w:space="0" w:color="auto"/>
              <w:bottom w:val="nil"/>
              <w:right w:val="single" w:sz="6" w:space="0" w:color="auto"/>
            </w:tcBorders>
            <w:shd w:val="clear" w:color="auto" w:fill="FFFFFF"/>
            <w:hideMark/>
          </w:tcPr>
          <w:p w14:paraId="0BFD8BF2" w14:textId="77777777" w:rsidR="0011443C" w:rsidRPr="0011443C" w:rsidRDefault="0011443C" w:rsidP="0011443C">
            <w:pPr>
              <w:shd w:val="clear" w:color="auto" w:fill="FFFFFF"/>
              <w:spacing w:line="256" w:lineRule="auto"/>
              <w:ind w:firstLine="0"/>
              <w:jc w:val="center"/>
              <w:rPr>
                <w:lang w:val="uk-UA"/>
              </w:rPr>
            </w:pPr>
            <w:r w:rsidRPr="0011443C">
              <w:rPr>
                <w:color w:val="000000"/>
                <w:spacing w:val="-10"/>
                <w:lang w:val="uk-UA"/>
              </w:rPr>
              <w:t>Розділ</w:t>
            </w:r>
          </w:p>
        </w:tc>
        <w:tc>
          <w:tcPr>
            <w:tcW w:w="3685" w:type="dxa"/>
            <w:tcBorders>
              <w:top w:val="single" w:sz="6" w:space="0" w:color="auto"/>
              <w:left w:val="single" w:sz="6" w:space="0" w:color="auto"/>
              <w:bottom w:val="nil"/>
              <w:right w:val="single" w:sz="6" w:space="0" w:color="auto"/>
            </w:tcBorders>
            <w:shd w:val="clear" w:color="auto" w:fill="FFFFFF"/>
            <w:hideMark/>
          </w:tcPr>
          <w:p w14:paraId="18EE80A8" w14:textId="77777777" w:rsidR="0011443C" w:rsidRPr="0011443C" w:rsidRDefault="0011443C" w:rsidP="0011443C">
            <w:pPr>
              <w:shd w:val="clear" w:color="auto" w:fill="FFFFFF"/>
              <w:spacing w:line="256" w:lineRule="auto"/>
              <w:ind w:firstLine="0"/>
              <w:jc w:val="center"/>
              <w:rPr>
                <w:lang w:val="uk-UA"/>
              </w:rPr>
            </w:pPr>
            <w:r w:rsidRPr="0011443C">
              <w:rPr>
                <w:color w:val="000000"/>
                <w:spacing w:val="-1"/>
                <w:lang w:val="uk-UA"/>
              </w:rPr>
              <w:t>Консультант</w:t>
            </w:r>
          </w:p>
        </w:tc>
        <w:tc>
          <w:tcPr>
            <w:tcW w:w="3776"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10CA7A49" w14:textId="77777777" w:rsidR="0011443C" w:rsidRPr="0011443C" w:rsidRDefault="0011443C" w:rsidP="0011443C">
            <w:pPr>
              <w:shd w:val="clear" w:color="auto" w:fill="FFFFFF"/>
              <w:spacing w:line="256" w:lineRule="auto"/>
              <w:jc w:val="center"/>
              <w:rPr>
                <w:lang w:val="uk-UA"/>
              </w:rPr>
            </w:pPr>
            <w:r w:rsidRPr="0011443C">
              <w:rPr>
                <w:color w:val="000000"/>
                <w:lang w:val="uk-UA"/>
              </w:rPr>
              <w:t>Підпис, дата</w:t>
            </w:r>
          </w:p>
        </w:tc>
      </w:tr>
      <w:tr w:rsidR="0011443C" w:rsidRPr="0011443C" w14:paraId="46C8D081" w14:textId="77777777" w:rsidTr="00D94D1D">
        <w:trPr>
          <w:cantSplit/>
          <w:trHeight w:hRule="exact" w:val="699"/>
        </w:trPr>
        <w:tc>
          <w:tcPr>
            <w:tcW w:w="2079" w:type="dxa"/>
            <w:tcBorders>
              <w:top w:val="nil"/>
              <w:left w:val="single" w:sz="6" w:space="0" w:color="auto"/>
              <w:bottom w:val="single" w:sz="6" w:space="0" w:color="auto"/>
              <w:right w:val="single" w:sz="6" w:space="0" w:color="auto"/>
            </w:tcBorders>
            <w:shd w:val="clear" w:color="auto" w:fill="FFFFFF"/>
          </w:tcPr>
          <w:p w14:paraId="27969756" w14:textId="77777777" w:rsidR="0011443C" w:rsidRPr="0011443C" w:rsidRDefault="0011443C" w:rsidP="0011443C">
            <w:pPr>
              <w:spacing w:line="256" w:lineRule="auto"/>
              <w:rPr>
                <w:lang w:val="uk-UA"/>
              </w:rPr>
            </w:pPr>
          </w:p>
          <w:p w14:paraId="573873E4" w14:textId="77777777" w:rsidR="0011443C" w:rsidRPr="0011443C" w:rsidRDefault="0011443C" w:rsidP="0011443C">
            <w:pPr>
              <w:spacing w:line="256" w:lineRule="auto"/>
              <w:rPr>
                <w:lang w:val="uk-UA"/>
              </w:rPr>
            </w:pPr>
          </w:p>
        </w:tc>
        <w:tc>
          <w:tcPr>
            <w:tcW w:w="3685" w:type="dxa"/>
            <w:tcBorders>
              <w:top w:val="nil"/>
              <w:left w:val="single" w:sz="6" w:space="0" w:color="auto"/>
              <w:bottom w:val="single" w:sz="6" w:space="0" w:color="auto"/>
              <w:right w:val="single" w:sz="6" w:space="0" w:color="auto"/>
            </w:tcBorders>
            <w:shd w:val="clear" w:color="auto" w:fill="FFFFFF"/>
          </w:tcPr>
          <w:p w14:paraId="2BC2CDC4" w14:textId="77777777" w:rsidR="0011443C" w:rsidRPr="0011443C" w:rsidRDefault="0011443C" w:rsidP="0011443C">
            <w:pPr>
              <w:spacing w:line="256" w:lineRule="auto"/>
              <w:rPr>
                <w:lang w:val="uk-UA"/>
              </w:rPr>
            </w:pPr>
          </w:p>
          <w:p w14:paraId="6B5CAD2B" w14:textId="77777777" w:rsidR="0011443C" w:rsidRPr="0011443C" w:rsidRDefault="0011443C" w:rsidP="0011443C">
            <w:pPr>
              <w:spacing w:line="256" w:lineRule="auto"/>
              <w:rPr>
                <w:lang w:val="uk-UA"/>
              </w:rPr>
            </w:pPr>
          </w:p>
        </w:tc>
        <w:tc>
          <w:tcPr>
            <w:tcW w:w="1843" w:type="dxa"/>
            <w:tcBorders>
              <w:top w:val="single" w:sz="6" w:space="0" w:color="auto"/>
              <w:left w:val="single" w:sz="6" w:space="0" w:color="auto"/>
              <w:bottom w:val="single" w:sz="6" w:space="0" w:color="auto"/>
              <w:right w:val="single" w:sz="6" w:space="0" w:color="auto"/>
            </w:tcBorders>
            <w:shd w:val="clear" w:color="auto" w:fill="FFFFFF"/>
            <w:hideMark/>
          </w:tcPr>
          <w:p w14:paraId="5D6C4A13" w14:textId="77777777" w:rsidR="0011443C" w:rsidRPr="0011443C" w:rsidRDefault="0011443C" w:rsidP="0011443C">
            <w:pPr>
              <w:shd w:val="clear" w:color="auto" w:fill="FFFFFF"/>
              <w:spacing w:line="256" w:lineRule="auto"/>
              <w:ind w:firstLine="0"/>
              <w:jc w:val="center"/>
              <w:rPr>
                <w:lang w:val="uk-UA"/>
              </w:rPr>
            </w:pPr>
            <w:r w:rsidRPr="0011443C">
              <w:rPr>
                <w:color w:val="000000"/>
                <w:spacing w:val="-1"/>
                <w:lang w:val="uk-UA"/>
              </w:rPr>
              <w:t>Завдання видав</w:t>
            </w:r>
          </w:p>
        </w:tc>
        <w:tc>
          <w:tcPr>
            <w:tcW w:w="1933" w:type="dxa"/>
            <w:tcBorders>
              <w:top w:val="single" w:sz="6" w:space="0" w:color="auto"/>
              <w:left w:val="single" w:sz="6" w:space="0" w:color="auto"/>
              <w:bottom w:val="single" w:sz="6" w:space="0" w:color="auto"/>
              <w:right w:val="single" w:sz="6" w:space="0" w:color="auto"/>
            </w:tcBorders>
            <w:shd w:val="clear" w:color="auto" w:fill="FFFFFF"/>
            <w:hideMark/>
          </w:tcPr>
          <w:p w14:paraId="1E6293B2" w14:textId="77777777" w:rsidR="0011443C" w:rsidRPr="0011443C" w:rsidRDefault="0011443C" w:rsidP="0011443C">
            <w:pPr>
              <w:shd w:val="clear" w:color="auto" w:fill="FFFFFF"/>
              <w:spacing w:line="256" w:lineRule="auto"/>
              <w:ind w:firstLine="0"/>
              <w:jc w:val="center"/>
              <w:rPr>
                <w:lang w:val="uk-UA"/>
              </w:rPr>
            </w:pPr>
            <w:r w:rsidRPr="0011443C">
              <w:rPr>
                <w:color w:val="000000"/>
                <w:spacing w:val="1"/>
                <w:lang w:val="uk-UA"/>
              </w:rPr>
              <w:t>Завдання прийняв</w:t>
            </w:r>
          </w:p>
        </w:tc>
      </w:tr>
      <w:tr w:rsidR="0011443C" w:rsidRPr="0011443C" w14:paraId="2FE16CA4" w14:textId="77777777" w:rsidTr="00D94D1D">
        <w:trPr>
          <w:trHeight w:hRule="exact" w:val="427"/>
        </w:trPr>
        <w:tc>
          <w:tcPr>
            <w:tcW w:w="2079" w:type="dxa"/>
            <w:tcBorders>
              <w:top w:val="single" w:sz="6" w:space="0" w:color="auto"/>
              <w:left w:val="single" w:sz="6" w:space="0" w:color="auto"/>
              <w:bottom w:val="single" w:sz="6" w:space="0" w:color="auto"/>
              <w:right w:val="single" w:sz="6" w:space="0" w:color="auto"/>
            </w:tcBorders>
            <w:shd w:val="clear" w:color="auto" w:fill="FFFFFF"/>
            <w:hideMark/>
          </w:tcPr>
          <w:p w14:paraId="20F3D196" w14:textId="77777777" w:rsidR="0011443C" w:rsidRPr="0011443C" w:rsidRDefault="0011443C" w:rsidP="0011443C">
            <w:pPr>
              <w:shd w:val="clear" w:color="auto" w:fill="FFFFFF"/>
              <w:spacing w:line="256" w:lineRule="auto"/>
              <w:ind w:firstLine="0"/>
              <w:jc w:val="center"/>
              <w:rPr>
                <w:highlight w:val="yellow"/>
                <w:lang w:val="uk-UA"/>
              </w:rPr>
            </w:pPr>
            <w:r w:rsidRPr="0011443C">
              <w:rPr>
                <w:lang w:val="uk-UA"/>
              </w:rPr>
              <w:t>Нормоконтроль</w:t>
            </w:r>
          </w:p>
        </w:tc>
        <w:tc>
          <w:tcPr>
            <w:tcW w:w="3685" w:type="dxa"/>
            <w:tcBorders>
              <w:top w:val="single" w:sz="6" w:space="0" w:color="auto"/>
              <w:left w:val="single" w:sz="6" w:space="0" w:color="auto"/>
              <w:bottom w:val="single" w:sz="6" w:space="0" w:color="auto"/>
              <w:right w:val="single" w:sz="6" w:space="0" w:color="auto"/>
            </w:tcBorders>
            <w:shd w:val="clear" w:color="auto" w:fill="FFFFFF"/>
            <w:hideMark/>
          </w:tcPr>
          <w:p w14:paraId="44BC3079" w14:textId="77777777" w:rsidR="0011443C" w:rsidRPr="0011443C" w:rsidRDefault="0011443C" w:rsidP="0011443C">
            <w:pPr>
              <w:tabs>
                <w:tab w:val="left" w:pos="7513"/>
              </w:tabs>
              <w:spacing w:line="240" w:lineRule="auto"/>
              <w:ind w:right="-1" w:firstLine="0"/>
              <w:jc w:val="center"/>
              <w:rPr>
                <w:rFonts w:eastAsia="Times New Roman" w:cs="Times New Roman"/>
                <w:highlight w:val="yellow"/>
                <w:lang w:val="ru-RU"/>
              </w:rPr>
            </w:pPr>
            <w:r w:rsidRPr="0011443C">
              <w:rPr>
                <w:rFonts w:eastAsia="Times New Roman" w:cs="Times New Roman"/>
                <w:lang w:val="ru-RU"/>
              </w:rPr>
              <w:t>Симоненко В. П</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029C68A7" w14:textId="77777777" w:rsidR="0011443C" w:rsidRPr="0011443C" w:rsidRDefault="0011443C" w:rsidP="0011443C">
            <w:pPr>
              <w:shd w:val="clear" w:color="auto" w:fill="FFFFFF"/>
              <w:spacing w:line="256" w:lineRule="auto"/>
              <w:rPr>
                <w:highlight w:val="yellow"/>
                <w:lang w:val="uk-UA"/>
              </w:rPr>
            </w:pPr>
          </w:p>
        </w:tc>
        <w:tc>
          <w:tcPr>
            <w:tcW w:w="1933" w:type="dxa"/>
            <w:tcBorders>
              <w:top w:val="single" w:sz="6" w:space="0" w:color="auto"/>
              <w:left w:val="single" w:sz="6" w:space="0" w:color="auto"/>
              <w:bottom w:val="single" w:sz="6" w:space="0" w:color="auto"/>
              <w:right w:val="single" w:sz="6" w:space="0" w:color="auto"/>
            </w:tcBorders>
            <w:shd w:val="clear" w:color="auto" w:fill="FFFFFF"/>
          </w:tcPr>
          <w:p w14:paraId="45678837" w14:textId="77777777" w:rsidR="0011443C" w:rsidRPr="0011443C" w:rsidRDefault="0011443C" w:rsidP="0011443C">
            <w:pPr>
              <w:shd w:val="clear" w:color="auto" w:fill="FFFFFF"/>
              <w:spacing w:line="256" w:lineRule="auto"/>
              <w:rPr>
                <w:highlight w:val="yellow"/>
                <w:lang w:val="uk-UA"/>
              </w:rPr>
            </w:pPr>
          </w:p>
        </w:tc>
      </w:tr>
      <w:tr w:rsidR="0011443C" w:rsidRPr="0011443C" w14:paraId="0A58E0A8" w14:textId="77777777" w:rsidTr="00D94D1D">
        <w:trPr>
          <w:trHeight w:hRule="exact" w:val="419"/>
        </w:trPr>
        <w:tc>
          <w:tcPr>
            <w:tcW w:w="2079" w:type="dxa"/>
            <w:tcBorders>
              <w:top w:val="single" w:sz="6" w:space="0" w:color="auto"/>
              <w:left w:val="single" w:sz="6" w:space="0" w:color="auto"/>
              <w:bottom w:val="single" w:sz="6" w:space="0" w:color="auto"/>
              <w:right w:val="single" w:sz="6" w:space="0" w:color="auto"/>
            </w:tcBorders>
            <w:shd w:val="clear" w:color="auto" w:fill="FFFFFF"/>
          </w:tcPr>
          <w:p w14:paraId="7611A511" w14:textId="77777777" w:rsidR="0011443C" w:rsidRPr="0011443C" w:rsidRDefault="0011443C" w:rsidP="0011443C">
            <w:pPr>
              <w:shd w:val="clear" w:color="auto" w:fill="FFFFFF"/>
              <w:spacing w:line="256" w:lineRule="auto"/>
              <w:ind w:firstLine="0"/>
              <w:jc w:val="center"/>
              <w:rPr>
                <w:highlight w:val="yellow"/>
                <w:lang w:val="uk-UA"/>
              </w:rPr>
            </w:pPr>
          </w:p>
        </w:tc>
        <w:tc>
          <w:tcPr>
            <w:tcW w:w="3685" w:type="dxa"/>
            <w:tcBorders>
              <w:top w:val="single" w:sz="6" w:space="0" w:color="auto"/>
              <w:left w:val="single" w:sz="6" w:space="0" w:color="auto"/>
              <w:bottom w:val="single" w:sz="6" w:space="0" w:color="auto"/>
              <w:right w:val="single" w:sz="6" w:space="0" w:color="auto"/>
            </w:tcBorders>
            <w:shd w:val="clear" w:color="auto" w:fill="FFFFFF"/>
          </w:tcPr>
          <w:p w14:paraId="1DF6870C" w14:textId="77777777" w:rsidR="0011443C" w:rsidRPr="0011443C" w:rsidRDefault="0011443C" w:rsidP="0011443C">
            <w:pPr>
              <w:shd w:val="clear" w:color="auto" w:fill="FFFFFF"/>
              <w:spacing w:line="256" w:lineRule="auto"/>
              <w:ind w:firstLine="0"/>
              <w:jc w:val="center"/>
              <w:rPr>
                <w:highlight w:val="yellow"/>
                <w:lang w:val="uk-UA"/>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15A7933B" w14:textId="77777777" w:rsidR="0011443C" w:rsidRPr="0011443C" w:rsidRDefault="0011443C" w:rsidP="0011443C">
            <w:pPr>
              <w:shd w:val="clear" w:color="auto" w:fill="FFFFFF"/>
              <w:spacing w:line="256" w:lineRule="auto"/>
              <w:rPr>
                <w:highlight w:val="yellow"/>
                <w:lang w:val="uk-UA"/>
              </w:rPr>
            </w:pPr>
          </w:p>
        </w:tc>
        <w:tc>
          <w:tcPr>
            <w:tcW w:w="1933" w:type="dxa"/>
            <w:tcBorders>
              <w:top w:val="single" w:sz="6" w:space="0" w:color="auto"/>
              <w:left w:val="single" w:sz="6" w:space="0" w:color="auto"/>
              <w:bottom w:val="single" w:sz="6" w:space="0" w:color="auto"/>
              <w:right w:val="single" w:sz="6" w:space="0" w:color="auto"/>
            </w:tcBorders>
            <w:shd w:val="clear" w:color="auto" w:fill="FFFFFF"/>
          </w:tcPr>
          <w:p w14:paraId="58C7F6EE" w14:textId="77777777" w:rsidR="0011443C" w:rsidRPr="0011443C" w:rsidRDefault="0011443C" w:rsidP="0011443C">
            <w:pPr>
              <w:shd w:val="clear" w:color="auto" w:fill="FFFFFF"/>
              <w:spacing w:line="256" w:lineRule="auto"/>
              <w:rPr>
                <w:highlight w:val="yellow"/>
                <w:lang w:val="uk-UA"/>
              </w:rPr>
            </w:pPr>
          </w:p>
        </w:tc>
      </w:tr>
    </w:tbl>
    <w:p w14:paraId="0EAF387E" w14:textId="77777777" w:rsidR="0011443C" w:rsidRPr="0011443C" w:rsidRDefault="0011443C" w:rsidP="0011443C">
      <w:pPr>
        <w:shd w:val="clear" w:color="auto" w:fill="FFFFFF"/>
        <w:overflowPunct w:val="0"/>
        <w:autoSpaceDE w:val="0"/>
        <w:spacing w:line="240" w:lineRule="auto"/>
        <w:ind w:firstLine="0"/>
        <w:textAlignment w:val="baseline"/>
        <w:rPr>
          <w:rFonts w:ascii="TimesET" w:eastAsia="Times New Roman" w:hAnsi="TimesET" w:cs="TimesET"/>
          <w:sz w:val="24"/>
          <w:szCs w:val="20"/>
          <w:highlight w:val="yellow"/>
          <w:lang w:val="ru-RU" w:eastAsia="zh-CN"/>
        </w:rPr>
      </w:pPr>
    </w:p>
    <w:p w14:paraId="7316FABC" w14:textId="77777777" w:rsidR="0011443C" w:rsidRPr="0011443C" w:rsidRDefault="0011443C" w:rsidP="0011443C">
      <w:pPr>
        <w:overflowPunct w:val="0"/>
        <w:autoSpaceDE w:val="0"/>
        <w:spacing w:after="168" w:line="1" w:lineRule="exact"/>
        <w:ind w:firstLine="0"/>
        <w:jc w:val="left"/>
        <w:textAlignment w:val="baseline"/>
        <w:rPr>
          <w:rFonts w:eastAsia="Times New Roman" w:cs="Times New Roman"/>
          <w:szCs w:val="20"/>
          <w:highlight w:val="yellow"/>
          <w:lang w:val="uk-UA" w:eastAsia="zh-CN"/>
        </w:rPr>
      </w:pPr>
    </w:p>
    <w:p w14:paraId="539DEAA4" w14:textId="77777777" w:rsidR="0011443C" w:rsidRPr="0011443C" w:rsidRDefault="0011443C" w:rsidP="0011443C">
      <w:pPr>
        <w:shd w:val="clear" w:color="auto" w:fill="FFFFFF"/>
        <w:overflowPunct w:val="0"/>
        <w:autoSpaceDE w:val="0"/>
        <w:spacing w:before="182" w:line="240" w:lineRule="auto"/>
        <w:ind w:left="67" w:firstLine="0"/>
        <w:jc w:val="left"/>
        <w:textAlignment w:val="baseline"/>
        <w:rPr>
          <w:rFonts w:ascii="TimesET" w:eastAsia="Times New Roman" w:hAnsi="TimesET" w:cs="TimesET"/>
          <w:sz w:val="24"/>
          <w:szCs w:val="20"/>
          <w:lang w:val="uk-UA" w:eastAsia="zh-CN"/>
        </w:rPr>
      </w:pPr>
      <w:r w:rsidRPr="0011443C">
        <w:rPr>
          <w:rFonts w:eastAsia="Times New Roman" w:cs="Times New Roman"/>
          <w:color w:val="000000"/>
          <w:spacing w:val="-1"/>
          <w:szCs w:val="20"/>
          <w:lang w:val="uk-UA" w:eastAsia="zh-CN"/>
        </w:rPr>
        <w:t xml:space="preserve">7.   Дата видачі завдання </w:t>
      </w:r>
      <w:r w:rsidRPr="0011443C">
        <w:rPr>
          <w:rFonts w:eastAsia="Times New Roman" w:cs="Times New Roman"/>
          <w:color w:val="000000"/>
          <w:spacing w:val="-1"/>
          <w:szCs w:val="20"/>
          <w:u w:val="single"/>
          <w:lang w:val="uk-UA" w:eastAsia="zh-CN"/>
        </w:rPr>
        <w:t xml:space="preserve"> «30» серпня 2021 р.</w:t>
      </w:r>
    </w:p>
    <w:p w14:paraId="6C3F8897" w14:textId="77777777" w:rsidR="0011443C" w:rsidRPr="0011443C" w:rsidRDefault="0011443C" w:rsidP="0011443C">
      <w:pPr>
        <w:shd w:val="clear" w:color="auto" w:fill="FFFFFF"/>
        <w:overflowPunct w:val="0"/>
        <w:autoSpaceDE w:val="0"/>
        <w:spacing w:line="240" w:lineRule="auto"/>
        <w:ind w:left="550" w:firstLine="720"/>
        <w:jc w:val="left"/>
        <w:textAlignment w:val="baseline"/>
        <w:rPr>
          <w:rFonts w:eastAsia="Times New Roman" w:cs="Times New Roman"/>
          <w:color w:val="000000"/>
          <w:spacing w:val="-3"/>
          <w:szCs w:val="20"/>
          <w:lang w:val="uk-UA" w:eastAsia="zh-CN"/>
        </w:rPr>
      </w:pPr>
    </w:p>
    <w:p w14:paraId="5C680217" w14:textId="77777777" w:rsidR="0011443C" w:rsidRPr="0011443C" w:rsidRDefault="0011443C" w:rsidP="0011443C">
      <w:pPr>
        <w:shd w:val="clear" w:color="auto" w:fill="FFFFFF"/>
        <w:overflowPunct w:val="0"/>
        <w:autoSpaceDE w:val="0"/>
        <w:spacing w:before="120" w:line="240" w:lineRule="auto"/>
        <w:ind w:right="6" w:firstLine="0"/>
        <w:jc w:val="center"/>
        <w:textAlignment w:val="baseline"/>
        <w:rPr>
          <w:rFonts w:ascii="TimesET" w:eastAsia="Times New Roman" w:hAnsi="TimesET" w:cs="TimesET"/>
          <w:sz w:val="24"/>
          <w:szCs w:val="20"/>
          <w:lang w:val="uk-UA" w:eastAsia="zh-CN"/>
        </w:rPr>
      </w:pPr>
      <w:r w:rsidRPr="0011443C">
        <w:rPr>
          <w:rFonts w:eastAsia="Times New Roman" w:cs="Times New Roman"/>
          <w:color w:val="000000"/>
          <w:szCs w:val="20"/>
          <w:lang w:val="uk-UA" w:eastAsia="zh-CN"/>
        </w:rPr>
        <w:t>Календарний план</w:t>
      </w:r>
    </w:p>
    <w:p w14:paraId="1D25024D" w14:textId="77777777" w:rsidR="0011443C" w:rsidRPr="0011443C" w:rsidRDefault="0011443C" w:rsidP="0011443C">
      <w:pPr>
        <w:overflowPunct w:val="0"/>
        <w:autoSpaceDE w:val="0"/>
        <w:spacing w:after="168" w:line="1" w:lineRule="exact"/>
        <w:ind w:firstLine="0"/>
        <w:jc w:val="left"/>
        <w:textAlignment w:val="baseline"/>
        <w:rPr>
          <w:rFonts w:eastAsia="Times New Roman" w:cs="Times New Roman"/>
          <w:szCs w:val="20"/>
          <w:highlight w:val="yellow"/>
          <w:lang w:val="uk-UA" w:eastAsia="zh-CN"/>
        </w:rPr>
      </w:pPr>
    </w:p>
    <w:tbl>
      <w:tblPr>
        <w:tblW w:w="0" w:type="auto"/>
        <w:tblInd w:w="40" w:type="dxa"/>
        <w:tblLayout w:type="fixed"/>
        <w:tblCellMar>
          <w:left w:w="40" w:type="dxa"/>
          <w:right w:w="40" w:type="dxa"/>
        </w:tblCellMar>
        <w:tblLook w:val="0000" w:firstRow="0" w:lastRow="0" w:firstColumn="0" w:lastColumn="0" w:noHBand="0" w:noVBand="0"/>
      </w:tblPr>
      <w:tblGrid>
        <w:gridCol w:w="567"/>
        <w:gridCol w:w="4395"/>
        <w:gridCol w:w="3138"/>
        <w:gridCol w:w="1665"/>
      </w:tblGrid>
      <w:tr w:rsidR="0011443C" w:rsidRPr="0011443C" w14:paraId="293C3B19" w14:textId="77777777" w:rsidTr="00D94D1D">
        <w:trPr>
          <w:trHeight w:hRule="exact" w:val="720"/>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2FD60490" w14:textId="77777777" w:rsidR="0011443C" w:rsidRPr="0011443C" w:rsidRDefault="0011443C" w:rsidP="0011443C">
            <w:pPr>
              <w:shd w:val="clear" w:color="auto" w:fill="FFFFFF"/>
              <w:overflowPunct w:val="0"/>
              <w:autoSpaceDE w:val="0"/>
              <w:snapToGrid w:val="0"/>
              <w:spacing w:line="187" w:lineRule="exact"/>
              <w:ind w:right="110" w:firstLine="24"/>
              <w:jc w:val="left"/>
              <w:textAlignment w:val="baseline"/>
              <w:rPr>
                <w:rFonts w:eastAsia="Times New Roman" w:cs="Times New Roman"/>
                <w:color w:val="000000"/>
                <w:szCs w:val="20"/>
                <w:highlight w:val="yellow"/>
                <w:lang w:val="uk-UA" w:eastAsia="zh-CN"/>
              </w:rPr>
            </w:pPr>
          </w:p>
          <w:p w14:paraId="4079D1D1" w14:textId="77777777" w:rsidR="0011443C" w:rsidRPr="0011443C" w:rsidRDefault="0011443C" w:rsidP="0011443C">
            <w:pPr>
              <w:shd w:val="clear" w:color="auto" w:fill="FFFFFF"/>
              <w:overflowPunct w:val="0"/>
              <w:autoSpaceDE w:val="0"/>
              <w:spacing w:line="187" w:lineRule="exact"/>
              <w:ind w:right="110" w:firstLine="24"/>
              <w:jc w:val="left"/>
              <w:textAlignment w:val="baseline"/>
              <w:rPr>
                <w:rFonts w:ascii="TimesET" w:eastAsia="Times New Roman" w:hAnsi="TimesET" w:cs="TimesET"/>
                <w:sz w:val="24"/>
                <w:szCs w:val="20"/>
                <w:highlight w:val="yellow"/>
                <w:lang w:val="uk-UA" w:eastAsia="zh-CN"/>
              </w:rPr>
            </w:pPr>
            <w:r w:rsidRPr="0011443C">
              <w:rPr>
                <w:rFonts w:eastAsia="Times New Roman" w:cs="Times New Roman"/>
                <w:color w:val="000000"/>
                <w:szCs w:val="20"/>
                <w:lang w:val="uk-UA" w:eastAsia="zh-CN"/>
              </w:rPr>
              <w:t xml:space="preserve">№ </w:t>
            </w:r>
            <w:r w:rsidRPr="0011443C">
              <w:rPr>
                <w:rFonts w:eastAsia="Times New Roman" w:cs="Times New Roman"/>
                <w:color w:val="000000"/>
                <w:spacing w:val="-6"/>
                <w:szCs w:val="20"/>
                <w:lang w:val="uk-UA" w:eastAsia="zh-CN"/>
              </w:rPr>
              <w:t>п/п</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1C732009" w14:textId="77777777" w:rsidR="0011443C" w:rsidRPr="0011443C" w:rsidRDefault="0011443C" w:rsidP="0011443C">
            <w:pPr>
              <w:shd w:val="clear" w:color="auto" w:fill="FFFFFF"/>
              <w:overflowPunct w:val="0"/>
              <w:autoSpaceDE w:val="0"/>
              <w:spacing w:line="240" w:lineRule="auto"/>
              <w:ind w:right="197" w:firstLine="0"/>
              <w:jc w:val="left"/>
              <w:textAlignment w:val="baseline"/>
              <w:rPr>
                <w:rFonts w:eastAsia="Times New Roman" w:cs="Times New Roman"/>
                <w:sz w:val="24"/>
                <w:szCs w:val="20"/>
                <w:highlight w:val="yellow"/>
                <w:lang w:val="uk-UA" w:eastAsia="zh-CN"/>
              </w:rPr>
            </w:pPr>
            <w:r w:rsidRPr="0011443C">
              <w:rPr>
                <w:rFonts w:eastAsia="Times New Roman" w:cs="Times New Roman"/>
                <w:color w:val="000000"/>
                <w:spacing w:val="3"/>
                <w:szCs w:val="20"/>
                <w:lang w:val="uk-UA" w:eastAsia="zh-CN"/>
              </w:rPr>
              <w:t xml:space="preserve">Найменування етапів дипломного </w:t>
            </w:r>
            <w:r w:rsidRPr="0011443C">
              <w:rPr>
                <w:rFonts w:eastAsia="Times New Roman" w:cs="Times New Roman"/>
                <w:color w:val="000000"/>
                <w:spacing w:val="1"/>
                <w:szCs w:val="20"/>
                <w:lang w:val="uk-UA" w:eastAsia="zh-CN"/>
              </w:rPr>
              <w:t>проєкту</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07A0BC56" w14:textId="77777777" w:rsidR="0011443C" w:rsidRPr="0011443C" w:rsidRDefault="0011443C" w:rsidP="0011443C">
            <w:pPr>
              <w:shd w:val="clear" w:color="auto" w:fill="FFFFFF"/>
              <w:tabs>
                <w:tab w:val="left" w:pos="2099"/>
              </w:tabs>
              <w:overflowPunct w:val="0"/>
              <w:autoSpaceDE w:val="0"/>
              <w:spacing w:line="240" w:lineRule="auto"/>
              <w:ind w:right="317" w:firstLine="19"/>
              <w:jc w:val="left"/>
              <w:textAlignment w:val="baseline"/>
              <w:rPr>
                <w:rFonts w:eastAsia="Times New Roman" w:cs="Times New Roman"/>
                <w:sz w:val="24"/>
                <w:szCs w:val="20"/>
                <w:highlight w:val="yellow"/>
                <w:lang w:val="uk-UA" w:eastAsia="zh-CN"/>
              </w:rPr>
            </w:pPr>
            <w:r w:rsidRPr="0011443C">
              <w:rPr>
                <w:rFonts w:eastAsia="Times New Roman" w:cs="Times New Roman"/>
                <w:color w:val="000000"/>
                <w:spacing w:val="3"/>
                <w:szCs w:val="20"/>
                <w:lang w:val="uk-UA" w:eastAsia="zh-CN"/>
              </w:rPr>
              <w:t xml:space="preserve">Терміни виконання етапів </w:t>
            </w:r>
            <w:r w:rsidRPr="0011443C">
              <w:rPr>
                <w:rFonts w:eastAsia="Times New Roman" w:cs="Times New Roman"/>
                <w:color w:val="000000"/>
                <w:spacing w:val="4"/>
                <w:szCs w:val="20"/>
                <w:lang w:val="uk-UA" w:eastAsia="zh-CN"/>
              </w:rPr>
              <w:t>проєкту</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3C65D229"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highlight w:val="yellow"/>
                <w:lang w:val="uk-UA" w:eastAsia="zh-CN"/>
              </w:rPr>
            </w:pPr>
            <w:r w:rsidRPr="0011443C">
              <w:rPr>
                <w:rFonts w:eastAsia="Times New Roman" w:cs="Times New Roman"/>
                <w:color w:val="000000"/>
                <w:spacing w:val="-1"/>
                <w:szCs w:val="20"/>
                <w:lang w:val="uk-UA" w:eastAsia="zh-CN"/>
              </w:rPr>
              <w:t>Примітки</w:t>
            </w:r>
          </w:p>
        </w:tc>
      </w:tr>
      <w:tr w:rsidR="0011443C" w:rsidRPr="0011443C" w14:paraId="02A9CA15" w14:textId="77777777" w:rsidTr="00D94D1D">
        <w:trPr>
          <w:trHeight w:hRule="exact" w:val="360"/>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06B3FD83"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11443C">
              <w:rPr>
                <w:rFonts w:eastAsia="Times New Roman" w:cs="Times New Roman"/>
                <w:color w:val="000000"/>
                <w:szCs w:val="20"/>
                <w:lang w:val="uk-UA" w:eastAsia="zh-CN"/>
              </w:rPr>
              <w:t>1.</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42112C62"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4"/>
                <w:szCs w:val="20"/>
                <w:lang w:val="uk-UA" w:eastAsia="zh-CN"/>
              </w:rPr>
              <w:t>Затвердження теми проєкту</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27E0825F" w14:textId="73D1B144" w:rsidR="0011443C" w:rsidRPr="00DC1CE5" w:rsidRDefault="00A9685C" w:rsidP="00245D05">
            <w:pPr>
              <w:shd w:val="clear" w:color="auto" w:fill="FFFFFF"/>
              <w:overflowPunct w:val="0"/>
              <w:autoSpaceDE w:val="0"/>
              <w:spacing w:line="240" w:lineRule="auto"/>
              <w:ind w:left="1440" w:hanging="1440"/>
              <w:jc w:val="left"/>
              <w:textAlignment w:val="baseline"/>
              <w:rPr>
                <w:rFonts w:eastAsia="Times New Roman" w:cs="Times New Roman"/>
                <w:i/>
                <w:iCs/>
                <w:szCs w:val="28"/>
                <w:lang w:val="ru-RU" w:eastAsia="zh-CN"/>
              </w:rPr>
            </w:pPr>
            <w:r w:rsidRPr="00DC1CE5">
              <w:rPr>
                <w:rFonts w:eastAsia="Times New Roman" w:cs="Times New Roman"/>
                <w:i/>
                <w:iCs/>
                <w:szCs w:val="28"/>
                <w:lang w:val="ru-RU" w:eastAsia="zh-CN"/>
              </w:rPr>
              <w:t>27.01.2022</w:t>
            </w:r>
            <w:r w:rsidR="00CB5E2B" w:rsidRPr="00DC1CE5">
              <w:rPr>
                <w:rFonts w:eastAsia="Times New Roman" w:cs="Times New Roman"/>
                <w:i/>
                <w:iCs/>
                <w:szCs w:val="28"/>
                <w:lang w:val="ru-RU" w:eastAsia="zh-CN"/>
              </w:rPr>
              <w:t xml:space="preserve"> – </w:t>
            </w:r>
            <w:r w:rsidRPr="00DC1CE5">
              <w:rPr>
                <w:rFonts w:eastAsia="Times New Roman" w:cs="Times New Roman"/>
                <w:i/>
                <w:iCs/>
                <w:szCs w:val="28"/>
                <w:lang w:val="ru-RU" w:eastAsia="zh-CN"/>
              </w:rPr>
              <w:t>08.02.2022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6AF63706" w14:textId="77777777" w:rsidR="0011443C" w:rsidRPr="0011443C" w:rsidRDefault="0011443C" w:rsidP="0011443C">
            <w:pPr>
              <w:shd w:val="clear" w:color="auto" w:fill="FFFFFF"/>
              <w:overflowPunct w:val="0"/>
              <w:autoSpaceDE w:val="0"/>
              <w:snapToGrid w:val="0"/>
              <w:spacing w:line="240" w:lineRule="auto"/>
              <w:ind w:firstLine="0"/>
              <w:jc w:val="left"/>
              <w:textAlignment w:val="baseline"/>
              <w:rPr>
                <w:rFonts w:eastAsia="Times New Roman" w:cs="Times New Roman"/>
                <w:szCs w:val="20"/>
                <w:highlight w:val="yellow"/>
                <w:lang w:val="uk-UA" w:eastAsia="zh-CN"/>
              </w:rPr>
            </w:pPr>
          </w:p>
        </w:tc>
      </w:tr>
      <w:tr w:rsidR="0011443C" w:rsidRPr="0011443C" w14:paraId="72F74955" w14:textId="77777777" w:rsidTr="00D94D1D">
        <w:trPr>
          <w:trHeight w:hRule="exact" w:val="421"/>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46BA467E"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i/>
                <w:iCs/>
                <w:color w:val="000000"/>
                <w:szCs w:val="20"/>
                <w:lang w:val="uk-UA" w:eastAsia="zh-CN"/>
              </w:rPr>
              <w:t>2.</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732F38D3"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1"/>
                <w:szCs w:val="20"/>
                <w:lang w:val="uk-UA" w:eastAsia="zh-CN"/>
              </w:rPr>
              <w:t>Вивчення та аналіз завдання</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75A3DA74" w14:textId="0FD375B5" w:rsidR="0011443C" w:rsidRPr="00DC1CE5" w:rsidRDefault="007717CE" w:rsidP="00245D05">
            <w:pPr>
              <w:shd w:val="clear" w:color="auto" w:fill="FFFFFF"/>
              <w:overflowPunct w:val="0"/>
              <w:autoSpaceDE w:val="0"/>
              <w:spacing w:line="240" w:lineRule="auto"/>
              <w:ind w:left="1440" w:hanging="1440"/>
              <w:jc w:val="left"/>
              <w:textAlignment w:val="baseline"/>
              <w:rPr>
                <w:rFonts w:eastAsia="Times New Roman" w:cs="Times New Roman"/>
                <w:i/>
                <w:iCs/>
                <w:szCs w:val="28"/>
                <w:highlight w:val="yellow"/>
                <w:lang w:val="ru-RU" w:eastAsia="zh-CN"/>
              </w:rPr>
            </w:pPr>
            <w:r w:rsidRPr="00DC1CE5">
              <w:rPr>
                <w:rFonts w:eastAsia="Times New Roman" w:cs="Times New Roman"/>
                <w:i/>
                <w:iCs/>
                <w:szCs w:val="28"/>
                <w:lang w:val="ru-RU" w:eastAsia="zh-CN"/>
              </w:rPr>
              <w:t>02.05.</w:t>
            </w:r>
            <w:r w:rsidR="00EF21C6" w:rsidRPr="00DC1CE5">
              <w:rPr>
                <w:rFonts w:eastAsia="Times New Roman" w:cs="Times New Roman"/>
                <w:i/>
                <w:iCs/>
                <w:szCs w:val="28"/>
                <w:lang w:val="en-US" w:eastAsia="zh-CN"/>
              </w:rPr>
              <w:t>20</w:t>
            </w:r>
            <w:r w:rsidRPr="00DC1CE5">
              <w:rPr>
                <w:rFonts w:eastAsia="Times New Roman" w:cs="Times New Roman"/>
                <w:i/>
                <w:iCs/>
                <w:szCs w:val="28"/>
                <w:lang w:val="ru-RU" w:eastAsia="zh-CN"/>
              </w:rPr>
              <w:t>22 – 08.05.</w:t>
            </w:r>
            <w:r w:rsidR="00EF21C6" w:rsidRPr="00DC1CE5">
              <w:rPr>
                <w:rFonts w:eastAsia="Times New Roman" w:cs="Times New Roman"/>
                <w:i/>
                <w:iCs/>
                <w:szCs w:val="28"/>
                <w:lang w:val="ru-RU" w:eastAsia="zh-CN"/>
              </w:rPr>
              <w:t>20</w:t>
            </w:r>
            <w:r w:rsidRPr="00DC1CE5">
              <w:rPr>
                <w:rFonts w:eastAsia="Times New Roman" w:cs="Times New Roman"/>
                <w:i/>
                <w:iCs/>
                <w:szCs w:val="28"/>
                <w:lang w:val="ru-RU" w:eastAsia="zh-CN"/>
              </w:rPr>
              <w:t>22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2A00923F" w14:textId="77777777" w:rsidR="0011443C" w:rsidRPr="0011443C" w:rsidRDefault="0011443C" w:rsidP="0011443C">
            <w:pPr>
              <w:shd w:val="clear" w:color="auto" w:fill="FFFFFF"/>
              <w:overflowPunct w:val="0"/>
              <w:autoSpaceDE w:val="0"/>
              <w:snapToGrid w:val="0"/>
              <w:spacing w:line="240" w:lineRule="auto"/>
              <w:ind w:firstLine="0"/>
              <w:jc w:val="left"/>
              <w:textAlignment w:val="baseline"/>
              <w:rPr>
                <w:rFonts w:eastAsia="Times New Roman" w:cs="Times New Roman"/>
                <w:szCs w:val="20"/>
                <w:highlight w:val="yellow"/>
                <w:lang w:val="uk-UA" w:eastAsia="zh-CN"/>
              </w:rPr>
            </w:pPr>
          </w:p>
        </w:tc>
      </w:tr>
      <w:tr w:rsidR="0011443C" w:rsidRPr="0011443C" w14:paraId="106305AC" w14:textId="77777777" w:rsidTr="00D94D1D">
        <w:trPr>
          <w:cantSplit/>
          <w:trHeight w:val="622"/>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13C548E7"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i/>
                <w:iCs/>
                <w:color w:val="000000"/>
                <w:szCs w:val="20"/>
                <w:lang w:val="uk-UA" w:eastAsia="zh-CN"/>
              </w:rPr>
              <w:t>3.</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128A85AF"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3"/>
                <w:szCs w:val="20"/>
                <w:lang w:val="uk-UA" w:eastAsia="zh-CN"/>
              </w:rPr>
              <w:t>Розробка архітектури та загальної</w:t>
            </w:r>
          </w:p>
          <w:p w14:paraId="67375427"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1"/>
                <w:szCs w:val="20"/>
                <w:lang w:val="uk-UA" w:eastAsia="zh-CN"/>
              </w:rPr>
              <w:t>структури системи</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50A4443E" w14:textId="70C8C425" w:rsidR="0011443C" w:rsidRPr="00DC1CE5" w:rsidRDefault="0011443C" w:rsidP="00245D05">
            <w:pPr>
              <w:shd w:val="clear" w:color="auto" w:fill="FFFFFF"/>
              <w:overflowPunct w:val="0"/>
              <w:autoSpaceDE w:val="0"/>
              <w:spacing w:line="240" w:lineRule="auto"/>
              <w:ind w:left="1440" w:hanging="1440"/>
              <w:jc w:val="left"/>
              <w:textAlignment w:val="baseline"/>
              <w:rPr>
                <w:rFonts w:eastAsia="Times New Roman" w:cs="Times New Roman"/>
                <w:i/>
                <w:iCs/>
                <w:szCs w:val="28"/>
                <w:highlight w:val="yellow"/>
                <w:lang w:val="ru-RU" w:eastAsia="zh-CN"/>
              </w:rPr>
            </w:pPr>
            <w:r w:rsidRPr="00DC1CE5">
              <w:rPr>
                <w:rFonts w:eastAsia="Times New Roman" w:cs="Times New Roman"/>
                <w:i/>
                <w:iCs/>
                <w:szCs w:val="28"/>
                <w:lang w:val="ru-RU" w:eastAsia="zh-CN"/>
              </w:rPr>
              <w:t>09.05.</w:t>
            </w:r>
            <w:r w:rsidR="00EF21C6" w:rsidRPr="00DC1CE5">
              <w:rPr>
                <w:rFonts w:eastAsia="Times New Roman" w:cs="Times New Roman"/>
                <w:i/>
                <w:iCs/>
                <w:szCs w:val="28"/>
                <w:lang w:val="ru-RU" w:eastAsia="zh-CN"/>
              </w:rPr>
              <w:t>20</w:t>
            </w:r>
            <w:r w:rsidRPr="00DC1CE5">
              <w:rPr>
                <w:rFonts w:eastAsia="Times New Roman" w:cs="Times New Roman"/>
                <w:i/>
                <w:iCs/>
                <w:szCs w:val="28"/>
                <w:lang w:val="ru-RU" w:eastAsia="zh-CN"/>
              </w:rPr>
              <w:t>22 – 15.05.</w:t>
            </w:r>
            <w:r w:rsidR="00EF21C6" w:rsidRPr="00DC1CE5">
              <w:rPr>
                <w:rFonts w:eastAsia="Times New Roman" w:cs="Times New Roman"/>
                <w:i/>
                <w:iCs/>
                <w:szCs w:val="28"/>
                <w:lang w:val="ru-RU" w:eastAsia="zh-CN"/>
              </w:rPr>
              <w:t>20</w:t>
            </w:r>
            <w:r w:rsidRPr="00DC1CE5">
              <w:rPr>
                <w:rFonts w:eastAsia="Times New Roman" w:cs="Times New Roman"/>
                <w:i/>
                <w:iCs/>
                <w:szCs w:val="28"/>
                <w:lang w:val="ru-RU" w:eastAsia="zh-CN"/>
              </w:rPr>
              <w:t>22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48DAE3D4" w14:textId="77777777" w:rsidR="0011443C" w:rsidRPr="0011443C" w:rsidRDefault="0011443C" w:rsidP="0011443C">
            <w:pPr>
              <w:shd w:val="clear" w:color="auto" w:fill="FFFFFF"/>
              <w:overflowPunct w:val="0"/>
              <w:autoSpaceDE w:val="0"/>
              <w:snapToGrid w:val="0"/>
              <w:spacing w:line="240" w:lineRule="auto"/>
              <w:ind w:firstLine="0"/>
              <w:jc w:val="left"/>
              <w:textAlignment w:val="baseline"/>
              <w:rPr>
                <w:rFonts w:eastAsia="Times New Roman" w:cs="Times New Roman"/>
                <w:szCs w:val="20"/>
                <w:highlight w:val="yellow"/>
                <w:lang w:val="uk-UA" w:eastAsia="zh-CN"/>
              </w:rPr>
            </w:pPr>
          </w:p>
        </w:tc>
      </w:tr>
      <w:tr w:rsidR="0011443C" w:rsidRPr="0011443C" w14:paraId="4C86F96B" w14:textId="77777777" w:rsidTr="00D94D1D">
        <w:trPr>
          <w:cantSplit/>
          <w:trHeight w:val="714"/>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41DD602A"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i/>
                <w:iCs/>
                <w:color w:val="000000"/>
                <w:szCs w:val="20"/>
                <w:lang w:val="uk-UA" w:eastAsia="zh-CN"/>
              </w:rPr>
              <w:t>4.</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64BF0C70"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1"/>
                <w:szCs w:val="20"/>
                <w:lang w:val="uk-UA" w:eastAsia="zh-CN"/>
              </w:rPr>
              <w:t>Розробка структур окремих</w:t>
            </w:r>
          </w:p>
          <w:p w14:paraId="104D1515"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2"/>
                <w:szCs w:val="20"/>
                <w:lang w:val="uk-UA" w:eastAsia="zh-CN"/>
              </w:rPr>
              <w:t>Підсистем</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782E8BC9" w14:textId="7E9BFE65" w:rsidR="0011443C" w:rsidRPr="00DC1CE5" w:rsidRDefault="0011443C" w:rsidP="00245D05">
            <w:pPr>
              <w:shd w:val="clear" w:color="auto" w:fill="FFFFFF"/>
              <w:overflowPunct w:val="0"/>
              <w:autoSpaceDE w:val="0"/>
              <w:spacing w:line="240" w:lineRule="auto"/>
              <w:ind w:left="1440" w:hanging="1440"/>
              <w:jc w:val="left"/>
              <w:textAlignment w:val="baseline"/>
              <w:rPr>
                <w:rFonts w:eastAsia="Times New Roman" w:cs="Times New Roman"/>
                <w:i/>
                <w:iCs/>
                <w:szCs w:val="28"/>
                <w:highlight w:val="yellow"/>
                <w:lang w:val="ru-RU" w:eastAsia="zh-CN"/>
              </w:rPr>
            </w:pPr>
            <w:r w:rsidRPr="00DC1CE5">
              <w:rPr>
                <w:rFonts w:eastAsia="Times New Roman" w:cs="Times New Roman"/>
                <w:i/>
                <w:iCs/>
                <w:szCs w:val="28"/>
                <w:lang w:val="ru-RU" w:eastAsia="zh-CN"/>
              </w:rPr>
              <w:t>16.05.</w:t>
            </w:r>
            <w:r w:rsidR="00EF21C6" w:rsidRPr="00DC1CE5">
              <w:rPr>
                <w:rFonts w:eastAsia="Times New Roman" w:cs="Times New Roman"/>
                <w:i/>
                <w:iCs/>
                <w:szCs w:val="28"/>
                <w:lang w:val="ru-RU" w:eastAsia="zh-CN"/>
              </w:rPr>
              <w:t>20</w:t>
            </w:r>
            <w:r w:rsidRPr="00DC1CE5">
              <w:rPr>
                <w:rFonts w:eastAsia="Times New Roman" w:cs="Times New Roman"/>
                <w:i/>
                <w:iCs/>
                <w:szCs w:val="28"/>
                <w:lang w:val="ru-RU" w:eastAsia="zh-CN"/>
              </w:rPr>
              <w:t>22 – 22.05.</w:t>
            </w:r>
            <w:r w:rsidR="00C75EA8" w:rsidRPr="00DC1CE5">
              <w:rPr>
                <w:rFonts w:eastAsia="Times New Roman" w:cs="Times New Roman"/>
                <w:i/>
                <w:iCs/>
                <w:szCs w:val="28"/>
                <w:lang w:val="ru-RU" w:eastAsia="zh-CN"/>
              </w:rPr>
              <w:t>20</w:t>
            </w:r>
            <w:r w:rsidRPr="00DC1CE5">
              <w:rPr>
                <w:rFonts w:eastAsia="Times New Roman" w:cs="Times New Roman"/>
                <w:i/>
                <w:iCs/>
                <w:szCs w:val="28"/>
                <w:lang w:val="ru-RU" w:eastAsia="zh-CN"/>
              </w:rPr>
              <w:t>22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2CB590F6" w14:textId="77777777" w:rsidR="0011443C" w:rsidRPr="0011443C" w:rsidRDefault="0011443C" w:rsidP="0011443C">
            <w:pPr>
              <w:shd w:val="clear" w:color="auto" w:fill="FFFFFF"/>
              <w:overflowPunct w:val="0"/>
              <w:autoSpaceDE w:val="0"/>
              <w:snapToGrid w:val="0"/>
              <w:spacing w:line="240" w:lineRule="auto"/>
              <w:ind w:firstLine="0"/>
              <w:jc w:val="left"/>
              <w:textAlignment w:val="baseline"/>
              <w:rPr>
                <w:rFonts w:eastAsia="Times New Roman" w:cs="Times New Roman"/>
                <w:szCs w:val="20"/>
                <w:highlight w:val="yellow"/>
                <w:lang w:val="uk-UA" w:eastAsia="zh-CN"/>
              </w:rPr>
            </w:pPr>
          </w:p>
        </w:tc>
      </w:tr>
      <w:tr w:rsidR="0011443C" w:rsidRPr="0011443C" w14:paraId="1F74E02E" w14:textId="77777777" w:rsidTr="00D94D1D">
        <w:trPr>
          <w:trHeight w:hRule="exact" w:val="424"/>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711B65B8"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i/>
                <w:iCs/>
                <w:color w:val="000000"/>
                <w:szCs w:val="20"/>
                <w:lang w:val="uk-UA" w:eastAsia="zh-CN"/>
              </w:rPr>
              <w:t>5.</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431A3A9B"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3"/>
                <w:szCs w:val="20"/>
                <w:lang w:val="uk-UA" w:eastAsia="zh-CN"/>
              </w:rPr>
              <w:t>Програмна реалізаці</w:t>
            </w:r>
            <w:r w:rsidRPr="0011443C">
              <w:rPr>
                <w:rFonts w:eastAsia="Times New Roman" w:cs="Times New Roman"/>
                <w:i/>
                <w:color w:val="000000"/>
                <w:spacing w:val="-3"/>
                <w:szCs w:val="20"/>
                <w:lang w:val="uk-UA" w:eastAsia="zh-CN"/>
              </w:rPr>
              <w:t xml:space="preserve">я </w:t>
            </w:r>
            <w:r w:rsidRPr="0011443C">
              <w:rPr>
                <w:rFonts w:eastAsia="Times New Roman" w:cs="Times New Roman"/>
                <w:i/>
                <w:iCs/>
                <w:color w:val="000000"/>
                <w:spacing w:val="-3"/>
                <w:szCs w:val="20"/>
                <w:lang w:val="uk-UA" w:eastAsia="zh-CN"/>
              </w:rPr>
              <w:t>системи</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60472266" w14:textId="162FBA69" w:rsidR="0011443C" w:rsidRPr="00DC1CE5" w:rsidRDefault="0011443C" w:rsidP="00245D05">
            <w:pPr>
              <w:shd w:val="clear" w:color="auto" w:fill="FFFFFF"/>
              <w:overflowPunct w:val="0"/>
              <w:autoSpaceDE w:val="0"/>
              <w:spacing w:line="240" w:lineRule="auto"/>
              <w:ind w:left="1440" w:hanging="1440"/>
              <w:jc w:val="left"/>
              <w:textAlignment w:val="baseline"/>
              <w:rPr>
                <w:rFonts w:eastAsia="Times New Roman" w:cs="Times New Roman"/>
                <w:i/>
                <w:iCs/>
                <w:szCs w:val="28"/>
                <w:highlight w:val="yellow"/>
                <w:lang w:val="ru-RU" w:eastAsia="zh-CN"/>
              </w:rPr>
            </w:pPr>
            <w:r w:rsidRPr="00DC1CE5">
              <w:rPr>
                <w:rFonts w:eastAsia="Times New Roman" w:cs="Times New Roman"/>
                <w:i/>
                <w:iCs/>
                <w:szCs w:val="28"/>
                <w:lang w:val="ru-RU" w:eastAsia="zh-CN"/>
              </w:rPr>
              <w:t>23.05.</w:t>
            </w:r>
            <w:r w:rsidR="00AC0E2C" w:rsidRPr="00DC1CE5">
              <w:rPr>
                <w:rFonts w:eastAsia="Times New Roman" w:cs="Times New Roman"/>
                <w:i/>
                <w:iCs/>
                <w:szCs w:val="28"/>
                <w:lang w:val="ru-RU" w:eastAsia="zh-CN"/>
              </w:rPr>
              <w:t>20</w:t>
            </w:r>
            <w:r w:rsidRPr="00DC1CE5">
              <w:rPr>
                <w:rFonts w:eastAsia="Times New Roman" w:cs="Times New Roman"/>
                <w:i/>
                <w:iCs/>
                <w:szCs w:val="28"/>
                <w:lang w:val="ru-RU" w:eastAsia="zh-CN"/>
              </w:rPr>
              <w:t>22 – 2</w:t>
            </w:r>
            <w:r w:rsidR="007F463F" w:rsidRPr="00DC1CE5">
              <w:rPr>
                <w:rFonts w:eastAsia="Times New Roman" w:cs="Times New Roman"/>
                <w:i/>
                <w:iCs/>
                <w:szCs w:val="28"/>
                <w:lang w:val="en-US" w:eastAsia="zh-CN"/>
              </w:rPr>
              <w:t>9</w:t>
            </w:r>
            <w:r w:rsidRPr="00DC1CE5">
              <w:rPr>
                <w:rFonts w:eastAsia="Times New Roman" w:cs="Times New Roman"/>
                <w:i/>
                <w:iCs/>
                <w:szCs w:val="28"/>
                <w:lang w:val="ru-RU" w:eastAsia="zh-CN"/>
              </w:rPr>
              <w:t>.05.</w:t>
            </w:r>
            <w:r w:rsidR="00BD54B8" w:rsidRPr="00DC1CE5">
              <w:rPr>
                <w:rFonts w:eastAsia="Times New Roman" w:cs="Times New Roman"/>
                <w:i/>
                <w:iCs/>
                <w:szCs w:val="28"/>
                <w:lang w:val="ru-RU" w:eastAsia="zh-CN"/>
              </w:rPr>
              <w:t>20</w:t>
            </w:r>
            <w:r w:rsidRPr="00DC1CE5">
              <w:rPr>
                <w:rFonts w:eastAsia="Times New Roman" w:cs="Times New Roman"/>
                <w:i/>
                <w:iCs/>
                <w:szCs w:val="28"/>
                <w:lang w:val="ru-RU" w:eastAsia="zh-CN"/>
              </w:rPr>
              <w:t>22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23FF97F2" w14:textId="77777777" w:rsidR="0011443C" w:rsidRPr="0011443C" w:rsidRDefault="0011443C" w:rsidP="0011443C">
            <w:pPr>
              <w:shd w:val="clear" w:color="auto" w:fill="FFFFFF"/>
              <w:overflowPunct w:val="0"/>
              <w:autoSpaceDE w:val="0"/>
              <w:snapToGrid w:val="0"/>
              <w:spacing w:line="240" w:lineRule="auto"/>
              <w:ind w:firstLine="0"/>
              <w:jc w:val="left"/>
              <w:textAlignment w:val="baseline"/>
              <w:rPr>
                <w:rFonts w:eastAsia="Times New Roman" w:cs="Times New Roman"/>
                <w:szCs w:val="20"/>
                <w:highlight w:val="yellow"/>
                <w:lang w:val="uk-UA" w:eastAsia="zh-CN"/>
              </w:rPr>
            </w:pPr>
          </w:p>
        </w:tc>
      </w:tr>
      <w:tr w:rsidR="0011443C" w:rsidRPr="0011443C" w14:paraId="347C425E" w14:textId="77777777" w:rsidTr="00D94D1D">
        <w:trPr>
          <w:trHeight w:hRule="exact" w:val="340"/>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61C90034"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color w:val="000000"/>
                <w:szCs w:val="20"/>
                <w:lang w:val="uk-UA" w:eastAsia="zh-CN"/>
              </w:rPr>
              <w:t>6.</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7719AD45"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1"/>
                <w:szCs w:val="20"/>
                <w:lang w:val="uk-UA" w:eastAsia="zh-CN"/>
              </w:rPr>
              <w:t>Оформлення пояснювальної записки</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2F191CDD" w14:textId="040F922B" w:rsidR="0011443C" w:rsidRPr="00DC1CE5" w:rsidRDefault="0011443C" w:rsidP="00245D05">
            <w:pPr>
              <w:shd w:val="clear" w:color="auto" w:fill="FFFFFF"/>
              <w:overflowPunct w:val="0"/>
              <w:autoSpaceDE w:val="0"/>
              <w:spacing w:line="240" w:lineRule="auto"/>
              <w:ind w:left="1440" w:hanging="1440"/>
              <w:jc w:val="left"/>
              <w:textAlignment w:val="baseline"/>
              <w:rPr>
                <w:rFonts w:eastAsia="Times New Roman" w:cs="Times New Roman"/>
                <w:i/>
                <w:iCs/>
                <w:szCs w:val="28"/>
                <w:highlight w:val="yellow"/>
                <w:lang w:val="ru-RU" w:eastAsia="zh-CN"/>
              </w:rPr>
            </w:pPr>
            <w:r w:rsidRPr="00DC1CE5">
              <w:rPr>
                <w:rFonts w:eastAsia="Times New Roman" w:cs="Times New Roman"/>
                <w:i/>
                <w:iCs/>
                <w:szCs w:val="28"/>
                <w:lang w:val="ru-RU" w:eastAsia="zh-CN"/>
              </w:rPr>
              <w:t>2</w:t>
            </w:r>
            <w:r w:rsidR="007F463F" w:rsidRPr="00DC1CE5">
              <w:rPr>
                <w:rFonts w:eastAsia="Times New Roman" w:cs="Times New Roman"/>
                <w:i/>
                <w:iCs/>
                <w:szCs w:val="28"/>
                <w:lang w:val="en-US" w:eastAsia="zh-CN"/>
              </w:rPr>
              <w:t>9</w:t>
            </w:r>
            <w:r w:rsidRPr="00DC1CE5">
              <w:rPr>
                <w:rFonts w:eastAsia="Times New Roman" w:cs="Times New Roman"/>
                <w:i/>
                <w:iCs/>
                <w:szCs w:val="28"/>
                <w:lang w:val="ru-RU" w:eastAsia="zh-CN"/>
              </w:rPr>
              <w:t>.05.</w:t>
            </w:r>
            <w:r w:rsidR="00730616" w:rsidRPr="00DC1CE5">
              <w:rPr>
                <w:rFonts w:eastAsia="Times New Roman" w:cs="Times New Roman"/>
                <w:i/>
                <w:iCs/>
                <w:szCs w:val="28"/>
                <w:lang w:val="ru-RU" w:eastAsia="zh-CN"/>
              </w:rPr>
              <w:t>20</w:t>
            </w:r>
            <w:r w:rsidRPr="00DC1CE5">
              <w:rPr>
                <w:rFonts w:eastAsia="Times New Roman" w:cs="Times New Roman"/>
                <w:i/>
                <w:iCs/>
                <w:szCs w:val="28"/>
                <w:lang w:val="ru-RU" w:eastAsia="zh-CN"/>
              </w:rPr>
              <w:t>22 – 10.06.2022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71751A3B" w14:textId="77777777" w:rsidR="0011443C" w:rsidRPr="0011443C" w:rsidRDefault="0011443C" w:rsidP="0011443C">
            <w:pPr>
              <w:shd w:val="clear" w:color="auto" w:fill="FFFFFF"/>
              <w:overflowPunct w:val="0"/>
              <w:autoSpaceDE w:val="0"/>
              <w:snapToGrid w:val="0"/>
              <w:spacing w:line="240" w:lineRule="auto"/>
              <w:ind w:firstLine="0"/>
              <w:jc w:val="left"/>
              <w:textAlignment w:val="baseline"/>
              <w:rPr>
                <w:rFonts w:eastAsia="Times New Roman" w:cs="Times New Roman"/>
                <w:szCs w:val="20"/>
                <w:highlight w:val="yellow"/>
                <w:lang w:val="uk-UA" w:eastAsia="zh-CN"/>
              </w:rPr>
            </w:pPr>
          </w:p>
        </w:tc>
      </w:tr>
      <w:tr w:rsidR="0011443C" w:rsidRPr="0011443C" w14:paraId="48CC29B8" w14:textId="77777777" w:rsidTr="00D94D1D">
        <w:trPr>
          <w:trHeight w:hRule="exact" w:val="433"/>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1E0AF095"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color w:val="000000"/>
                <w:szCs w:val="20"/>
                <w:lang w:val="uk-UA" w:eastAsia="zh-CN"/>
              </w:rPr>
              <w:t>7.</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24BC5534"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4"/>
                <w:szCs w:val="20"/>
                <w:lang w:val="uk-UA" w:eastAsia="zh-CN"/>
              </w:rPr>
              <w:t>Захист програмного продукту</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681D73E5" w14:textId="1AB842B2" w:rsidR="0011443C" w:rsidRPr="00DC1CE5" w:rsidRDefault="00D71A11" w:rsidP="00245D05">
            <w:pPr>
              <w:shd w:val="clear" w:color="auto" w:fill="FFFFFF"/>
              <w:overflowPunct w:val="0"/>
              <w:autoSpaceDE w:val="0"/>
              <w:spacing w:line="240" w:lineRule="auto"/>
              <w:ind w:left="1440" w:hanging="1440"/>
              <w:jc w:val="left"/>
              <w:textAlignment w:val="baseline"/>
              <w:rPr>
                <w:rFonts w:eastAsia="Times New Roman" w:cs="Times New Roman"/>
                <w:i/>
                <w:iCs/>
                <w:szCs w:val="28"/>
                <w:highlight w:val="yellow"/>
                <w:lang w:val="en-US" w:eastAsia="zh-CN"/>
              </w:rPr>
            </w:pPr>
            <w:r w:rsidRPr="00DC1CE5">
              <w:rPr>
                <w:rFonts w:eastAsia="Times New Roman" w:cs="Times New Roman"/>
                <w:i/>
                <w:iCs/>
                <w:szCs w:val="28"/>
                <w:lang w:val="en-US" w:eastAsia="zh-CN"/>
              </w:rPr>
              <w:t>2</w:t>
            </w:r>
            <w:r w:rsidR="007F463F" w:rsidRPr="00DC1CE5">
              <w:rPr>
                <w:rFonts w:eastAsia="Times New Roman" w:cs="Times New Roman"/>
                <w:i/>
                <w:iCs/>
                <w:szCs w:val="28"/>
                <w:lang w:val="en-US" w:eastAsia="zh-CN"/>
              </w:rPr>
              <w:t>9</w:t>
            </w:r>
            <w:r w:rsidR="0011443C" w:rsidRPr="00DC1CE5">
              <w:rPr>
                <w:rFonts w:eastAsia="Times New Roman" w:cs="Times New Roman"/>
                <w:i/>
                <w:iCs/>
                <w:szCs w:val="28"/>
                <w:lang w:val="ru-RU" w:eastAsia="zh-CN"/>
              </w:rPr>
              <w:t>.05.</w:t>
            </w:r>
            <w:r w:rsidR="003A441D" w:rsidRPr="00DC1CE5">
              <w:rPr>
                <w:rFonts w:eastAsia="Times New Roman" w:cs="Times New Roman"/>
                <w:i/>
                <w:iCs/>
                <w:szCs w:val="28"/>
                <w:lang w:val="ru-RU" w:eastAsia="zh-CN"/>
              </w:rPr>
              <w:t>20</w:t>
            </w:r>
            <w:r w:rsidR="0011443C" w:rsidRPr="00DC1CE5">
              <w:rPr>
                <w:rFonts w:eastAsia="Times New Roman" w:cs="Times New Roman"/>
                <w:i/>
                <w:iCs/>
                <w:szCs w:val="28"/>
                <w:lang w:val="ru-RU" w:eastAsia="zh-CN"/>
              </w:rPr>
              <w:t>22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4CF40762" w14:textId="77777777" w:rsidR="0011443C" w:rsidRPr="0011443C" w:rsidRDefault="0011443C" w:rsidP="0011443C">
            <w:pPr>
              <w:shd w:val="clear" w:color="auto" w:fill="FFFFFF"/>
              <w:overflowPunct w:val="0"/>
              <w:autoSpaceDE w:val="0"/>
              <w:snapToGrid w:val="0"/>
              <w:spacing w:line="240" w:lineRule="auto"/>
              <w:ind w:firstLine="0"/>
              <w:jc w:val="left"/>
              <w:textAlignment w:val="baseline"/>
              <w:rPr>
                <w:rFonts w:eastAsia="Times New Roman" w:cs="Times New Roman"/>
                <w:szCs w:val="20"/>
                <w:highlight w:val="yellow"/>
                <w:lang w:val="uk-UA" w:eastAsia="zh-CN"/>
              </w:rPr>
            </w:pPr>
          </w:p>
        </w:tc>
      </w:tr>
      <w:tr w:rsidR="0011443C" w:rsidRPr="0011443C" w14:paraId="088E1720" w14:textId="77777777" w:rsidTr="00D94D1D">
        <w:trPr>
          <w:trHeight w:hRule="exact" w:val="426"/>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5B695FFE"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i/>
                <w:iCs/>
                <w:color w:val="000000"/>
                <w:szCs w:val="20"/>
                <w:lang w:val="uk-UA" w:eastAsia="zh-CN"/>
              </w:rPr>
              <w:t>8.</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74947F8B"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3"/>
                <w:szCs w:val="20"/>
                <w:lang w:val="uk-UA" w:eastAsia="zh-CN"/>
              </w:rPr>
              <w:t>Передзахист</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7FEDE364" w14:textId="0A1988A1" w:rsidR="0011443C" w:rsidRPr="00DC1CE5" w:rsidRDefault="00623EE7" w:rsidP="00245D05">
            <w:pPr>
              <w:shd w:val="clear" w:color="auto" w:fill="FFFFFF"/>
              <w:overflowPunct w:val="0"/>
              <w:autoSpaceDE w:val="0"/>
              <w:spacing w:line="240" w:lineRule="auto"/>
              <w:ind w:left="1440" w:hanging="1440"/>
              <w:jc w:val="left"/>
              <w:textAlignment w:val="baseline"/>
              <w:rPr>
                <w:rFonts w:eastAsia="Times New Roman" w:cs="Times New Roman"/>
                <w:i/>
                <w:iCs/>
                <w:szCs w:val="28"/>
                <w:highlight w:val="yellow"/>
                <w:lang w:val="en-US" w:eastAsia="zh-CN"/>
              </w:rPr>
            </w:pPr>
            <w:r w:rsidRPr="00DC1CE5">
              <w:rPr>
                <w:rFonts w:eastAsia="Times New Roman" w:cs="Times New Roman"/>
                <w:i/>
                <w:iCs/>
                <w:szCs w:val="28"/>
                <w:lang w:val="en-US" w:eastAsia="zh-CN"/>
              </w:rPr>
              <w:t>11</w:t>
            </w:r>
            <w:r w:rsidR="0011443C" w:rsidRPr="00DC1CE5">
              <w:rPr>
                <w:rFonts w:eastAsia="Times New Roman" w:cs="Times New Roman"/>
                <w:i/>
                <w:iCs/>
                <w:szCs w:val="28"/>
                <w:lang w:val="ru-RU" w:eastAsia="zh-CN"/>
              </w:rPr>
              <w:t>.0</w:t>
            </w:r>
            <w:r w:rsidRPr="00DC1CE5">
              <w:rPr>
                <w:rFonts w:eastAsia="Times New Roman" w:cs="Times New Roman"/>
                <w:i/>
                <w:iCs/>
                <w:szCs w:val="28"/>
                <w:lang w:val="de-DE" w:eastAsia="zh-CN"/>
              </w:rPr>
              <w:t>6</w:t>
            </w:r>
            <w:r w:rsidR="0011443C" w:rsidRPr="00DC1CE5">
              <w:rPr>
                <w:rFonts w:eastAsia="Times New Roman" w:cs="Times New Roman"/>
                <w:i/>
                <w:iCs/>
                <w:szCs w:val="28"/>
                <w:lang w:val="ru-RU" w:eastAsia="zh-CN"/>
              </w:rPr>
              <w:t>.</w:t>
            </w:r>
            <w:r w:rsidR="005740F5" w:rsidRPr="00DC1CE5">
              <w:rPr>
                <w:rFonts w:eastAsia="Times New Roman" w:cs="Times New Roman"/>
                <w:i/>
                <w:iCs/>
                <w:szCs w:val="28"/>
                <w:lang w:val="ru-RU" w:eastAsia="zh-CN"/>
              </w:rPr>
              <w:t>20</w:t>
            </w:r>
            <w:r w:rsidR="0011443C" w:rsidRPr="00DC1CE5">
              <w:rPr>
                <w:rFonts w:eastAsia="Times New Roman" w:cs="Times New Roman"/>
                <w:i/>
                <w:iCs/>
                <w:szCs w:val="28"/>
                <w:lang w:val="ru-RU" w:eastAsia="zh-CN"/>
              </w:rPr>
              <w:t>22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643962BF" w14:textId="77777777" w:rsidR="0011443C" w:rsidRPr="0011443C" w:rsidRDefault="0011443C" w:rsidP="0011443C">
            <w:pPr>
              <w:shd w:val="clear" w:color="auto" w:fill="FFFFFF"/>
              <w:overflowPunct w:val="0"/>
              <w:autoSpaceDE w:val="0"/>
              <w:snapToGrid w:val="0"/>
              <w:spacing w:line="240" w:lineRule="auto"/>
              <w:ind w:firstLine="0"/>
              <w:jc w:val="left"/>
              <w:textAlignment w:val="baseline"/>
              <w:rPr>
                <w:rFonts w:eastAsia="Times New Roman" w:cs="Times New Roman"/>
                <w:szCs w:val="20"/>
                <w:highlight w:val="yellow"/>
                <w:lang w:val="uk-UA" w:eastAsia="zh-CN"/>
              </w:rPr>
            </w:pPr>
          </w:p>
        </w:tc>
      </w:tr>
      <w:tr w:rsidR="0011443C" w:rsidRPr="0011443C" w14:paraId="1F33F0D6" w14:textId="77777777" w:rsidTr="00D94D1D">
        <w:trPr>
          <w:trHeight w:hRule="exact" w:val="363"/>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4E19E304" w14:textId="77777777" w:rsidR="0011443C" w:rsidRPr="0011443C" w:rsidRDefault="0011443C" w:rsidP="0011443C">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i/>
                <w:iCs/>
                <w:color w:val="000000"/>
                <w:szCs w:val="20"/>
                <w:lang w:val="uk-UA" w:eastAsia="zh-CN"/>
              </w:rPr>
              <w:t>9.</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5226F9BA" w14:textId="77777777" w:rsidR="0011443C" w:rsidRPr="0011443C" w:rsidRDefault="0011443C" w:rsidP="0011443C">
            <w:pPr>
              <w:shd w:val="clear" w:color="auto" w:fill="FFFFFF"/>
              <w:overflowPunct w:val="0"/>
              <w:autoSpaceDE w:val="0"/>
              <w:spacing w:line="240" w:lineRule="auto"/>
              <w:ind w:firstLine="0"/>
              <w:jc w:val="left"/>
              <w:textAlignment w:val="baseline"/>
              <w:rPr>
                <w:rFonts w:eastAsia="Times New Roman" w:cs="Times New Roman"/>
                <w:sz w:val="24"/>
                <w:szCs w:val="20"/>
                <w:lang w:val="ru-RU" w:eastAsia="zh-CN"/>
              </w:rPr>
            </w:pPr>
            <w:r w:rsidRPr="0011443C">
              <w:rPr>
                <w:rFonts w:eastAsia="Times New Roman" w:cs="Times New Roman"/>
                <w:i/>
                <w:iCs/>
                <w:color w:val="000000"/>
                <w:spacing w:val="1"/>
                <w:szCs w:val="20"/>
                <w:lang w:val="uk-UA" w:eastAsia="zh-CN"/>
              </w:rPr>
              <w:t>Захист</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3C473647" w14:textId="2951E70E" w:rsidR="0011443C" w:rsidRPr="00DC1CE5" w:rsidRDefault="0011443C" w:rsidP="00245D05">
            <w:pPr>
              <w:shd w:val="clear" w:color="auto" w:fill="FFFFFF"/>
              <w:overflowPunct w:val="0"/>
              <w:autoSpaceDE w:val="0"/>
              <w:spacing w:line="240" w:lineRule="auto"/>
              <w:ind w:left="1440" w:hanging="1440"/>
              <w:jc w:val="left"/>
              <w:textAlignment w:val="baseline"/>
              <w:rPr>
                <w:rFonts w:eastAsia="Times New Roman" w:cs="Times New Roman"/>
                <w:i/>
                <w:iCs/>
                <w:szCs w:val="28"/>
                <w:lang w:val="de-DE" w:eastAsia="zh-CN"/>
              </w:rPr>
            </w:pPr>
            <w:r w:rsidRPr="00DC1CE5">
              <w:rPr>
                <w:rFonts w:eastAsia="Times New Roman" w:cs="Times New Roman"/>
                <w:i/>
                <w:iCs/>
                <w:szCs w:val="28"/>
                <w:lang w:val="ru-RU" w:eastAsia="zh-CN"/>
              </w:rPr>
              <w:t>24.06.20</w:t>
            </w:r>
            <w:r w:rsidR="006E246F" w:rsidRPr="00DC1CE5">
              <w:rPr>
                <w:rFonts w:eastAsia="Times New Roman" w:cs="Times New Roman"/>
                <w:i/>
                <w:iCs/>
                <w:szCs w:val="28"/>
                <w:lang w:val="de-DE" w:eastAsia="zh-CN"/>
              </w:rPr>
              <w:t>22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12FA163D" w14:textId="77777777" w:rsidR="0011443C" w:rsidRPr="0011443C" w:rsidRDefault="0011443C" w:rsidP="0011443C">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bl>
    <w:p w14:paraId="26AB10F1" w14:textId="77777777" w:rsidR="0011443C" w:rsidRPr="0011443C" w:rsidRDefault="0011443C" w:rsidP="0011443C">
      <w:pPr>
        <w:shd w:val="clear" w:color="auto" w:fill="FFFFFF"/>
        <w:overflowPunct w:val="0"/>
        <w:autoSpaceDE w:val="0"/>
        <w:spacing w:before="120" w:line="240" w:lineRule="auto"/>
        <w:ind w:left="1298" w:firstLine="0"/>
        <w:jc w:val="left"/>
        <w:textAlignment w:val="baseline"/>
        <w:rPr>
          <w:rFonts w:eastAsia="Times New Roman" w:cs="Times New Roman"/>
          <w:color w:val="000000"/>
          <w:spacing w:val="-2"/>
          <w:szCs w:val="20"/>
          <w:lang w:val="uk-UA" w:eastAsia="zh-CN"/>
        </w:rPr>
      </w:pPr>
    </w:p>
    <w:p w14:paraId="0BB5C72B" w14:textId="77777777" w:rsidR="0011443C" w:rsidRPr="0011443C" w:rsidRDefault="0011443C" w:rsidP="0011443C">
      <w:pPr>
        <w:shd w:val="clear" w:color="auto" w:fill="FFFFFF"/>
        <w:overflowPunct w:val="0"/>
        <w:autoSpaceDE w:val="0"/>
        <w:spacing w:before="120" w:line="240" w:lineRule="auto"/>
        <w:ind w:left="1298" w:firstLine="0"/>
        <w:jc w:val="left"/>
        <w:textAlignment w:val="baseline"/>
        <w:rPr>
          <w:rFonts w:ascii="TimesET" w:eastAsia="Times New Roman" w:hAnsi="TimesET" w:cs="TimesET"/>
          <w:color w:val="000000"/>
          <w:spacing w:val="-2"/>
          <w:szCs w:val="20"/>
          <w:lang w:val="uk-UA" w:eastAsia="zh-CN"/>
        </w:rPr>
      </w:pPr>
      <w:r w:rsidRPr="0011443C">
        <w:rPr>
          <w:rFonts w:eastAsia="Times New Roman" w:cs="Times New Roman"/>
          <w:color w:val="000000"/>
          <w:spacing w:val="-2"/>
          <w:szCs w:val="20"/>
          <w:lang w:val="uk-UA" w:eastAsia="zh-CN"/>
        </w:rPr>
        <w:t xml:space="preserve">Студент-дипломник </w:t>
      </w:r>
      <w:r w:rsidRPr="0011443C">
        <w:rPr>
          <w:rFonts w:eastAsia="Times New Roman" w:cs="Times New Roman"/>
          <w:color w:val="000000"/>
          <w:spacing w:val="-2"/>
          <w:szCs w:val="20"/>
          <w:u w:val="single"/>
          <w:lang w:val="uk-UA" w:eastAsia="zh-CN"/>
        </w:rPr>
        <w:t xml:space="preserve">                                                   Єгор Канаєв                                                         </w:t>
      </w:r>
    </w:p>
    <w:p w14:paraId="57A67963" w14:textId="77777777" w:rsidR="0011443C" w:rsidRPr="0011443C" w:rsidRDefault="0011443C" w:rsidP="0011443C">
      <w:pPr>
        <w:shd w:val="clear" w:color="auto" w:fill="FFFFFF"/>
        <w:overflowPunct w:val="0"/>
        <w:autoSpaceDE w:val="0"/>
        <w:spacing w:before="5" w:line="240" w:lineRule="auto"/>
        <w:ind w:left="5026" w:firstLine="14"/>
        <w:jc w:val="left"/>
        <w:textAlignment w:val="baseline"/>
        <w:rPr>
          <w:rFonts w:ascii="TimesET" w:eastAsia="Times New Roman" w:hAnsi="TimesET" w:cs="TimesET"/>
          <w:sz w:val="24"/>
          <w:szCs w:val="20"/>
          <w:lang w:val="ru-RU" w:eastAsia="zh-CN"/>
        </w:rPr>
      </w:pPr>
      <w:r w:rsidRPr="0011443C">
        <w:rPr>
          <w:rFonts w:eastAsia="Times New Roman" w:cs="Times New Roman"/>
          <w:color w:val="000000"/>
          <w:spacing w:val="-2"/>
          <w:sz w:val="16"/>
          <w:szCs w:val="16"/>
          <w:lang w:val="uk-UA" w:eastAsia="zh-CN"/>
        </w:rPr>
        <w:t>(підпис)</w:t>
      </w:r>
    </w:p>
    <w:p w14:paraId="288BB0B8" w14:textId="77777777" w:rsidR="0011443C" w:rsidRPr="0011443C" w:rsidRDefault="0011443C" w:rsidP="0011443C">
      <w:pPr>
        <w:shd w:val="clear" w:color="auto" w:fill="FFFFFF"/>
        <w:overflowPunct w:val="0"/>
        <w:autoSpaceDE w:val="0"/>
        <w:spacing w:before="206" w:line="240" w:lineRule="auto"/>
        <w:ind w:left="1306" w:firstLine="0"/>
        <w:jc w:val="left"/>
        <w:textAlignment w:val="baseline"/>
        <w:rPr>
          <w:rFonts w:ascii="TimesET" w:eastAsia="Times New Roman" w:hAnsi="TimesET" w:cs="TimesET"/>
          <w:sz w:val="24"/>
          <w:szCs w:val="20"/>
          <w:lang w:val="ru-RU" w:eastAsia="zh-CN"/>
        </w:rPr>
      </w:pPr>
      <w:r w:rsidRPr="0011443C">
        <w:rPr>
          <w:rFonts w:eastAsia="Times New Roman" w:cs="Times New Roman"/>
          <w:color w:val="000000"/>
          <w:spacing w:val="2"/>
          <w:szCs w:val="20"/>
          <w:lang w:val="uk-UA" w:eastAsia="zh-CN"/>
        </w:rPr>
        <w:t>Керівник проєкту</w:t>
      </w:r>
      <w:r w:rsidRPr="0011443C">
        <w:rPr>
          <w:rFonts w:eastAsia="Times New Roman" w:cs="Times New Roman"/>
          <w:color w:val="000000"/>
          <w:spacing w:val="2"/>
          <w:szCs w:val="20"/>
          <w:u w:val="single"/>
          <w:lang w:val="uk-UA" w:eastAsia="zh-CN"/>
        </w:rPr>
        <w:t xml:space="preserve">                              </w:t>
      </w:r>
      <w:r w:rsidRPr="0011443C">
        <w:rPr>
          <w:rFonts w:eastAsia="Times New Roman" w:cs="Times New Roman"/>
          <w:color w:val="000000"/>
          <w:spacing w:val="2"/>
          <w:szCs w:val="20"/>
          <w:u w:val="single"/>
          <w:lang w:val="ru-RU" w:eastAsia="zh-CN"/>
        </w:rPr>
        <w:t xml:space="preserve">  </w:t>
      </w:r>
      <w:r w:rsidRPr="0011443C">
        <w:rPr>
          <w:rFonts w:eastAsia="Times New Roman" w:cs="Times New Roman"/>
          <w:color w:val="000000"/>
          <w:spacing w:val="2"/>
          <w:szCs w:val="20"/>
          <w:u w:val="single"/>
          <w:lang w:val="uk-UA" w:eastAsia="zh-CN"/>
        </w:rPr>
        <w:t xml:space="preserve">               Валерій Павлов                                                     </w:t>
      </w:r>
      <w:r w:rsidRPr="0011443C">
        <w:rPr>
          <w:rFonts w:eastAsia="Times New Roman" w:cs="Times New Roman"/>
          <w:color w:val="000000"/>
          <w:spacing w:val="2"/>
          <w:szCs w:val="20"/>
          <w:u w:val="single"/>
          <w:lang w:val="ru-RU" w:eastAsia="zh-CN"/>
        </w:rPr>
        <w:t xml:space="preserve">  </w:t>
      </w:r>
      <w:r w:rsidRPr="0011443C">
        <w:rPr>
          <w:rFonts w:eastAsia="Times New Roman" w:cs="Times New Roman"/>
          <w:color w:val="000000"/>
          <w:spacing w:val="2"/>
          <w:szCs w:val="20"/>
          <w:u w:val="single"/>
          <w:lang w:val="uk-UA" w:eastAsia="zh-CN"/>
        </w:rPr>
        <w:t xml:space="preserve">                                             </w:t>
      </w:r>
    </w:p>
    <w:p w14:paraId="12074FF3" w14:textId="77777777" w:rsidR="0011443C" w:rsidRPr="0011443C" w:rsidRDefault="0011443C" w:rsidP="0011443C">
      <w:pPr>
        <w:shd w:val="clear" w:color="auto" w:fill="FFFFFF"/>
        <w:overflowPunct w:val="0"/>
        <w:autoSpaceDE w:val="0"/>
        <w:spacing w:before="5" w:line="240" w:lineRule="auto"/>
        <w:ind w:left="5026" w:firstLine="14"/>
        <w:jc w:val="left"/>
        <w:textAlignment w:val="baseline"/>
        <w:rPr>
          <w:rFonts w:ascii="TimesET" w:eastAsia="Times New Roman" w:hAnsi="TimesET" w:cs="TimesET"/>
          <w:sz w:val="24"/>
          <w:szCs w:val="20"/>
          <w:lang w:val="ru-RU" w:eastAsia="zh-CN"/>
        </w:rPr>
      </w:pPr>
      <w:r w:rsidRPr="0011443C">
        <w:rPr>
          <w:rFonts w:eastAsia="Times New Roman" w:cs="Times New Roman"/>
          <w:color w:val="000000"/>
          <w:spacing w:val="-2"/>
          <w:sz w:val="16"/>
          <w:szCs w:val="16"/>
          <w:lang w:val="uk-UA" w:eastAsia="zh-CN"/>
        </w:rPr>
        <w:t>(підпис)</w:t>
      </w:r>
    </w:p>
    <w:p w14:paraId="3D92CD3B" w14:textId="77777777" w:rsidR="0011443C" w:rsidRPr="0011443C" w:rsidRDefault="0011443C" w:rsidP="0011443C">
      <w:pPr>
        <w:shd w:val="clear" w:color="auto" w:fill="FFFFFF"/>
        <w:ind w:left="709" w:right="-1" w:firstLine="0"/>
        <w:contextualSpacing/>
        <w:jc w:val="center"/>
        <w:rPr>
          <w:b/>
          <w:bCs/>
          <w:color w:val="000000" w:themeColor="text1"/>
          <w:spacing w:val="3"/>
          <w:lang w:val="uk-UA"/>
        </w:rPr>
      </w:pPr>
    </w:p>
    <w:p w14:paraId="43D833DD" w14:textId="77777777" w:rsidR="0011443C" w:rsidRPr="0011443C" w:rsidRDefault="0011443C" w:rsidP="0011443C">
      <w:pPr>
        <w:shd w:val="clear" w:color="auto" w:fill="FFFFFF"/>
        <w:ind w:left="709" w:right="-1" w:firstLine="0"/>
        <w:contextualSpacing/>
        <w:jc w:val="center"/>
        <w:rPr>
          <w:b/>
          <w:bCs/>
          <w:color w:val="000000" w:themeColor="text1"/>
          <w:spacing w:val="3"/>
          <w:lang w:val="uk-UA"/>
        </w:rPr>
      </w:pPr>
    </w:p>
    <w:p w14:paraId="584A808C" w14:textId="77777777" w:rsidR="0011443C" w:rsidRPr="0011443C" w:rsidRDefault="0011443C" w:rsidP="0011443C">
      <w:pPr>
        <w:shd w:val="clear" w:color="auto" w:fill="FFFFFF"/>
        <w:ind w:left="709" w:right="-1" w:firstLine="0"/>
        <w:contextualSpacing/>
        <w:jc w:val="center"/>
        <w:rPr>
          <w:b/>
          <w:bCs/>
          <w:color w:val="000000" w:themeColor="text1"/>
          <w:spacing w:val="3"/>
          <w:lang w:val="uk-UA"/>
        </w:rPr>
      </w:pPr>
    </w:p>
    <w:p w14:paraId="3D325DD7" w14:textId="77777777" w:rsidR="0011443C" w:rsidRPr="0011443C" w:rsidRDefault="0011443C" w:rsidP="0011443C">
      <w:pPr>
        <w:shd w:val="clear" w:color="auto" w:fill="FFFFFF"/>
        <w:ind w:left="709" w:right="-1" w:firstLine="0"/>
        <w:contextualSpacing/>
        <w:jc w:val="center"/>
        <w:rPr>
          <w:b/>
          <w:bCs/>
          <w:color w:val="000000" w:themeColor="text1"/>
          <w:spacing w:val="3"/>
          <w:lang w:val="uk-UA"/>
        </w:rPr>
      </w:pPr>
    </w:p>
    <w:p w14:paraId="5046D8EC" w14:textId="77777777" w:rsidR="0011443C" w:rsidRPr="0011443C" w:rsidRDefault="0011443C" w:rsidP="0011443C">
      <w:pPr>
        <w:shd w:val="clear" w:color="auto" w:fill="FFFFFF"/>
        <w:ind w:right="-1" w:firstLine="0"/>
        <w:contextualSpacing/>
        <w:rPr>
          <w:b/>
          <w:bCs/>
          <w:color w:val="000000" w:themeColor="text1"/>
          <w:spacing w:val="3"/>
          <w:lang w:val="uk-UA"/>
        </w:rPr>
      </w:pPr>
    </w:p>
    <w:p w14:paraId="48FCAB14" w14:textId="77777777" w:rsidR="0011443C" w:rsidRPr="0011443C" w:rsidRDefault="0011443C" w:rsidP="0011443C">
      <w:pPr>
        <w:shd w:val="clear" w:color="auto" w:fill="FFFFFF"/>
        <w:ind w:left="709" w:right="-1" w:firstLine="0"/>
        <w:contextualSpacing/>
        <w:jc w:val="center"/>
        <w:rPr>
          <w:b/>
          <w:bCs/>
          <w:color w:val="000000" w:themeColor="text1"/>
          <w:spacing w:val="3"/>
          <w:lang w:val="uk-UA"/>
        </w:rPr>
      </w:pPr>
      <w:r w:rsidRPr="0011443C">
        <w:rPr>
          <w:b/>
          <w:bCs/>
          <w:color w:val="000000" w:themeColor="text1"/>
          <w:spacing w:val="3"/>
          <w:lang w:val="uk-UA"/>
        </w:rPr>
        <w:lastRenderedPageBreak/>
        <w:t>АНОТАЦІЯ</w:t>
      </w:r>
    </w:p>
    <w:p w14:paraId="203BF3D6" w14:textId="77777777" w:rsidR="0011443C" w:rsidRPr="0011443C" w:rsidRDefault="0011443C" w:rsidP="0011443C">
      <w:pPr>
        <w:ind w:firstLine="708"/>
        <w:rPr>
          <w:noProof/>
          <w:szCs w:val="28"/>
          <w:lang w:val="uk-UA"/>
        </w:rPr>
      </w:pPr>
    </w:p>
    <w:p w14:paraId="37061CDA" w14:textId="77777777" w:rsidR="0011443C" w:rsidRPr="0011443C" w:rsidRDefault="0011443C" w:rsidP="0011443C">
      <w:pPr>
        <w:ind w:firstLine="708"/>
        <w:rPr>
          <w:noProof/>
          <w:szCs w:val="28"/>
          <w:lang w:val="uk-UA"/>
        </w:rPr>
      </w:pPr>
      <w:r w:rsidRPr="0011443C">
        <w:rPr>
          <w:noProof/>
          <w:szCs w:val="28"/>
          <w:lang w:val="uk-UA"/>
        </w:rPr>
        <w:t>У даній роботі було детально розглянуто сервіси для обробки відео та основні принципи їх роботи. Були проаналізовані їхні слабкі та сильні сторони. На основі аналізу було вибрано десять перевах хмарних сервісів для обробки відео, які лягли в основу створення власного сервісу для обробки відео. Розроблений сервіс дає можливість обробляти відео різних форматів, додавати якісних ефектів, монтувати різні відеофрагменти в один, без втрати якості, має можливість збереження готових матеріалів на різні види носіїв, в тому числі хмарні сховища. Програмний продукт був розроблений на мові Javascript.</w:t>
      </w:r>
    </w:p>
    <w:p w14:paraId="008DB54F" w14:textId="77777777" w:rsidR="0011443C" w:rsidRPr="0011443C" w:rsidRDefault="0011443C" w:rsidP="0011443C">
      <w:pPr>
        <w:ind w:firstLine="708"/>
        <w:rPr>
          <w:i/>
          <w:iCs/>
          <w:noProof/>
          <w:szCs w:val="28"/>
          <w:lang w:val="uk-UA"/>
        </w:rPr>
      </w:pPr>
      <w:r w:rsidRPr="0011443C">
        <w:rPr>
          <w:i/>
          <w:iCs/>
          <w:noProof/>
          <w:szCs w:val="28"/>
          <w:lang w:val="uk-UA"/>
        </w:rPr>
        <w:t>Ключові слова: сервер для обробки відео, архітектура сервісу, мова програмування, формат відео, програмний код, інтерфейс командного рядка.</w:t>
      </w:r>
    </w:p>
    <w:p w14:paraId="57715092" w14:textId="77777777" w:rsidR="0011443C" w:rsidRPr="0011443C" w:rsidRDefault="0011443C" w:rsidP="0011443C">
      <w:pPr>
        <w:shd w:val="clear" w:color="auto" w:fill="FFFFFF"/>
        <w:ind w:right="-1"/>
        <w:contextualSpacing/>
        <w:jc w:val="center"/>
        <w:rPr>
          <w:b/>
          <w:bCs/>
          <w:color w:val="000000" w:themeColor="text1"/>
          <w:spacing w:val="3"/>
          <w:lang w:val="en-US"/>
        </w:rPr>
      </w:pPr>
      <w:r w:rsidRPr="0011443C">
        <w:rPr>
          <w:b/>
          <w:bCs/>
          <w:color w:val="000000" w:themeColor="text1"/>
          <w:spacing w:val="3"/>
          <w:lang w:val="en-US"/>
        </w:rPr>
        <w:t>ANNOTATION</w:t>
      </w:r>
    </w:p>
    <w:p w14:paraId="312CC5B6" w14:textId="77777777" w:rsidR="0011443C" w:rsidRPr="0011443C" w:rsidRDefault="0011443C" w:rsidP="0011443C">
      <w:pPr>
        <w:tabs>
          <w:tab w:val="left" w:pos="1440"/>
        </w:tabs>
        <w:rPr>
          <w:lang w:val="en-US"/>
        </w:rPr>
      </w:pPr>
    </w:p>
    <w:p w14:paraId="1DA99FCD" w14:textId="77777777" w:rsidR="0011443C" w:rsidRPr="0011443C" w:rsidRDefault="0011443C" w:rsidP="0011443C">
      <w:pPr>
        <w:tabs>
          <w:tab w:val="left" w:pos="1440"/>
        </w:tabs>
        <w:rPr>
          <w:lang w:val="en-US"/>
        </w:rPr>
      </w:pPr>
      <w:r w:rsidRPr="0011443C">
        <w:rPr>
          <w:lang w:val="en-US"/>
        </w:rPr>
        <w:t>In this project for a Bachelor's Degree, the video processing services and the basic principles of their work were examined in detail. Their weaknesses and strengths were analyzed. Based on the analysis, we selected ten advantages of cloud services for video processing, which formed the basis for creating our own service for video processing. The developed service makes it possible to process video of various formats, add high-quality effects, mount various video fragments into one, without losing quality, and has the ability to save finished materials to various types of media, including cloud storage. The software product was developed in Javascript.</w:t>
      </w:r>
    </w:p>
    <w:p w14:paraId="0F64364B" w14:textId="77777777" w:rsidR="0011443C" w:rsidRPr="0011443C" w:rsidRDefault="0011443C" w:rsidP="0011443C">
      <w:pPr>
        <w:tabs>
          <w:tab w:val="left" w:pos="1440"/>
        </w:tabs>
        <w:ind w:firstLine="0"/>
        <w:rPr>
          <w:i/>
          <w:iCs/>
          <w:lang w:val="en-US"/>
        </w:rPr>
      </w:pPr>
      <w:r w:rsidRPr="0011443C">
        <w:rPr>
          <w:i/>
          <w:iCs/>
          <w:lang w:val="en-US"/>
        </w:rPr>
        <w:t>Keywords: video processing server, service architecture, programming language, video format, program code, command-line interface.</w:t>
      </w:r>
    </w:p>
    <w:p w14:paraId="1283A547" w14:textId="77777777" w:rsidR="0011443C" w:rsidRPr="0011443C" w:rsidRDefault="0011443C" w:rsidP="0011443C">
      <w:pPr>
        <w:tabs>
          <w:tab w:val="left" w:pos="1440"/>
        </w:tabs>
        <w:ind w:firstLine="0"/>
        <w:rPr>
          <w:lang w:val="en-US"/>
        </w:rPr>
      </w:pPr>
    </w:p>
    <w:p w14:paraId="5F6859F3" w14:textId="77777777" w:rsidR="0011443C" w:rsidRPr="0011443C" w:rsidRDefault="0011443C" w:rsidP="0011443C">
      <w:pPr>
        <w:tabs>
          <w:tab w:val="left" w:pos="1440"/>
        </w:tabs>
        <w:ind w:firstLine="0"/>
        <w:rPr>
          <w:lang w:val="en-US"/>
        </w:rPr>
      </w:pPr>
    </w:p>
    <w:tbl>
      <w:tblPr>
        <w:tblW w:w="9982" w:type="dxa"/>
        <w:tblInd w:w="8" w:type="dxa"/>
        <w:tblLayout w:type="fixed"/>
        <w:tblCellMar>
          <w:left w:w="0" w:type="dxa"/>
          <w:right w:w="0" w:type="dxa"/>
        </w:tblCellMar>
        <w:tblLook w:val="0000" w:firstRow="0" w:lastRow="0" w:firstColumn="0" w:lastColumn="0" w:noHBand="0" w:noVBand="0"/>
      </w:tblPr>
      <w:tblGrid>
        <w:gridCol w:w="661"/>
        <w:gridCol w:w="501"/>
        <w:gridCol w:w="1079"/>
        <w:gridCol w:w="631"/>
        <w:gridCol w:w="638"/>
        <w:gridCol w:w="163"/>
        <w:gridCol w:w="2826"/>
        <w:gridCol w:w="294"/>
        <w:gridCol w:w="77"/>
        <w:gridCol w:w="220"/>
        <w:gridCol w:w="410"/>
        <w:gridCol w:w="8"/>
        <w:gridCol w:w="755"/>
        <w:gridCol w:w="36"/>
        <w:gridCol w:w="1510"/>
        <w:gridCol w:w="52"/>
        <w:gridCol w:w="52"/>
        <w:gridCol w:w="69"/>
      </w:tblGrid>
      <w:tr w:rsidR="0011443C" w:rsidRPr="0011443C" w14:paraId="359EC5CA" w14:textId="77777777" w:rsidTr="00D94D1D">
        <w:trPr>
          <w:cantSplit/>
          <w:trHeight w:val="1054"/>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14:paraId="414FB238"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color w:val="000000"/>
                <w:spacing w:val="-4"/>
                <w:sz w:val="24"/>
                <w:szCs w:val="24"/>
                <w:lang w:val="uk-UA" w:eastAsia="zh-CN"/>
              </w:rPr>
              <w:lastRenderedPageBreak/>
              <w:t>Справки</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14:paraId="2974DA3F" w14:textId="77777777" w:rsidR="0011443C" w:rsidRPr="0011443C" w:rsidRDefault="0011443C" w:rsidP="0011443C">
            <w:pPr>
              <w:widowControl w:val="0"/>
              <w:overflowPunct w:val="0"/>
              <w:autoSpaceDE w:val="0"/>
              <w:spacing w:line="240" w:lineRule="auto"/>
              <w:ind w:left="113" w:right="113" w:firstLine="0"/>
              <w:jc w:val="center"/>
              <w:textAlignment w:val="baseline"/>
              <w:rPr>
                <w:rFonts w:ascii="TimesET" w:eastAsia="Times New Roman" w:hAnsi="TimesET" w:cs="TimesET"/>
                <w:sz w:val="24"/>
                <w:szCs w:val="20"/>
                <w:lang w:val="ru-RU" w:eastAsia="zh-CN"/>
              </w:rPr>
            </w:pPr>
            <w:r w:rsidRPr="0011443C">
              <w:rPr>
                <w:rFonts w:eastAsia="Times New Roman" w:cs="Times New Roman"/>
                <w:sz w:val="24"/>
                <w:szCs w:val="20"/>
                <w:lang w:val="uk-UA" w:eastAsia="zh-CN"/>
              </w:rPr>
              <w:t>Формат</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2E57CCE"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b/>
                <w:i/>
                <w:sz w:val="24"/>
                <w:szCs w:val="20"/>
                <w:lang w:val="uk-UA" w:eastAsia="zh-CN"/>
              </w:rPr>
            </w:pPr>
          </w:p>
          <w:p w14:paraId="38F19D1D"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i/>
                <w:sz w:val="24"/>
                <w:szCs w:val="20"/>
                <w:lang w:val="uk-UA" w:eastAsia="zh-CN"/>
              </w:rPr>
              <w:t>Значення</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82536CF"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b/>
                <w:i/>
                <w:sz w:val="24"/>
                <w:szCs w:val="20"/>
                <w:lang w:val="uk-UA" w:eastAsia="zh-CN"/>
              </w:rPr>
            </w:pPr>
          </w:p>
          <w:p w14:paraId="36B46271"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i/>
                <w:sz w:val="24"/>
                <w:szCs w:val="20"/>
                <w:lang w:val="uk-UA" w:eastAsia="zh-CN"/>
              </w:rPr>
              <w:t>Найменування</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14:paraId="41314837"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z w:val="24"/>
                <w:szCs w:val="20"/>
                <w:lang w:val="uk-UA" w:eastAsia="zh-CN"/>
              </w:rPr>
              <w:t>Кіл. листів</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14:paraId="1AAC448B"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sz w:val="24"/>
                <w:szCs w:val="20"/>
                <w:lang w:val="uk-UA" w:eastAsia="zh-CN"/>
              </w:rPr>
              <w:t>№ екземпляра</w:t>
            </w: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DCE44D0"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b/>
                <w:i/>
                <w:sz w:val="24"/>
                <w:szCs w:val="20"/>
                <w:lang w:val="uk-UA" w:eastAsia="zh-CN"/>
              </w:rPr>
            </w:pPr>
          </w:p>
          <w:p w14:paraId="4D32C1DE"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i/>
                <w:sz w:val="24"/>
                <w:szCs w:val="20"/>
                <w:lang w:val="uk-UA" w:eastAsia="zh-CN"/>
              </w:rPr>
              <w:t>Додаток</w:t>
            </w:r>
          </w:p>
          <w:p w14:paraId="2F44477A" w14:textId="77777777" w:rsidR="0011443C" w:rsidRPr="0011443C" w:rsidRDefault="0011443C" w:rsidP="0011443C">
            <w:pPr>
              <w:widowControl w:val="0"/>
              <w:overflowPunct w:val="0"/>
              <w:autoSpaceDE w:val="0"/>
              <w:spacing w:line="240" w:lineRule="auto"/>
              <w:ind w:firstLine="0"/>
              <w:jc w:val="center"/>
              <w:textAlignment w:val="baseline"/>
              <w:rPr>
                <w:rFonts w:eastAsia="Times New Roman" w:cs="Times New Roman"/>
                <w:sz w:val="24"/>
                <w:szCs w:val="20"/>
                <w:lang w:val="uk-UA" w:eastAsia="zh-CN"/>
              </w:rPr>
            </w:pPr>
          </w:p>
        </w:tc>
        <w:tc>
          <w:tcPr>
            <w:tcW w:w="52" w:type="dxa"/>
            <w:shd w:val="clear" w:color="auto" w:fill="auto"/>
          </w:tcPr>
          <w:p w14:paraId="6976E763"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197B987"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04B52D7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5C771B4D"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716A4C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ABB802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630B55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5AA45B1"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Cs/>
                <w:iCs/>
                <w:sz w:val="24"/>
                <w:szCs w:val="24"/>
                <w:lang w:val="uk-UA" w:eastAsia="zh-CN"/>
              </w:rPr>
              <w:t>Документація загальна</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04064DA" w14:textId="77777777" w:rsidR="0011443C" w:rsidRPr="0011443C" w:rsidRDefault="0011443C" w:rsidP="0011443C">
            <w:pPr>
              <w:widowControl w:val="0"/>
              <w:overflowPunct w:val="0"/>
              <w:autoSpaceDE w:val="0"/>
              <w:snapToGrid w:val="0"/>
              <w:spacing w:line="240" w:lineRule="auto"/>
              <w:ind w:right="559" w:firstLine="0"/>
              <w:jc w:val="left"/>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169D8F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4B5201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39C300C"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9EC3093"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051046C1"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413C501B"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05F33D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F55656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A20CCA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7581C80"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Cs/>
                <w:iCs/>
                <w:sz w:val="24"/>
                <w:szCs w:val="24"/>
                <w:lang w:val="uk-UA" w:eastAsia="zh-CN"/>
              </w:rPr>
              <w:t>Знову розроблена</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A4A41AD" w14:textId="77777777" w:rsidR="0011443C" w:rsidRPr="0011443C" w:rsidRDefault="0011443C" w:rsidP="0011443C">
            <w:pPr>
              <w:widowControl w:val="0"/>
              <w:overflowPunct w:val="0"/>
              <w:autoSpaceDE w:val="0"/>
              <w:snapToGrid w:val="0"/>
              <w:spacing w:line="240" w:lineRule="auto"/>
              <w:ind w:right="559" w:firstLine="0"/>
              <w:jc w:val="left"/>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DC6684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9A80B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548FD6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C2DCA69"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3BAD2F8"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14AFAA4D" w14:textId="77777777" w:rsidTr="00D94D1D">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1D9F7B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2022F5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8DF8F27"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3837D8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673338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C8D991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F35E9C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25677F2"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A445408"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A589DEE"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5F6A034F" w14:textId="77777777" w:rsidTr="00D94D1D">
        <w:trPr>
          <w:trHeight w:val="29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225029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0E16B04" w14:textId="77777777" w:rsidR="0011443C" w:rsidRPr="0011443C" w:rsidRDefault="0011443C" w:rsidP="0011443C">
            <w:pPr>
              <w:widowControl w:val="0"/>
              <w:overflowPunct w:val="0"/>
              <w:autoSpaceDE w:val="0"/>
              <w:spacing w:line="276"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
                <w:i/>
                <w:sz w:val="24"/>
                <w:szCs w:val="24"/>
                <w:lang w:val="uk-UA" w:eastAsia="zh-CN"/>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2D36492" w14:textId="77777777" w:rsidR="0011443C" w:rsidRPr="0011443C" w:rsidRDefault="0011443C" w:rsidP="0011443C">
            <w:pPr>
              <w:widowControl w:val="0"/>
              <w:overflowPunct w:val="0"/>
              <w:autoSpaceDE w:val="0"/>
              <w:spacing w:line="276"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
                <w:i/>
                <w:sz w:val="24"/>
                <w:szCs w:val="24"/>
                <w:lang w:val="uk-UA" w:eastAsia="zh-CN"/>
              </w:rPr>
              <w:t>ІАЛЦ.467200.002 ТЗ</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2C6395D" w14:textId="77777777" w:rsidR="0011443C" w:rsidRPr="0011443C" w:rsidRDefault="0011443C" w:rsidP="0011443C">
            <w:pPr>
              <w:widowControl w:val="0"/>
              <w:overflowPunct w:val="0"/>
              <w:autoSpaceDE w:val="0"/>
              <w:spacing w:line="276"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Cs/>
                <w:iCs/>
                <w:sz w:val="24"/>
                <w:szCs w:val="24"/>
                <w:lang w:val="uk-UA" w:eastAsia="zh-CN"/>
              </w:rPr>
              <w:t xml:space="preserve">Сервіс для обробки відео </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993763B" w14:textId="77777777" w:rsidR="0011443C" w:rsidRPr="0011443C" w:rsidRDefault="0011443C" w:rsidP="0011443C">
            <w:pPr>
              <w:widowControl w:val="0"/>
              <w:overflowPunct w:val="0"/>
              <w:autoSpaceDE w:val="0"/>
              <w:spacing w:line="276"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Cs/>
                <w:iCs/>
                <w:sz w:val="24"/>
                <w:szCs w:val="24"/>
                <w:lang w:val="uk-UA" w:eastAsia="zh-CN"/>
              </w:rPr>
              <w:t>3</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92BA048" w14:textId="77777777" w:rsidR="0011443C" w:rsidRPr="0011443C" w:rsidRDefault="0011443C" w:rsidP="0011443C">
            <w:pPr>
              <w:widowControl w:val="0"/>
              <w:overflowPunct w:val="0"/>
              <w:autoSpaceDE w:val="0"/>
              <w:snapToGrid w:val="0"/>
              <w:spacing w:line="276" w:lineRule="auto"/>
              <w:ind w:firstLine="0"/>
              <w:jc w:val="left"/>
              <w:textAlignment w:val="baseline"/>
              <w:rPr>
                <w:rFonts w:eastAsia="Times New Roman" w:cs="Times New Roman"/>
                <w:b/>
                <w:i/>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B0C4E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52" w:type="dxa"/>
            <w:shd w:val="clear" w:color="auto" w:fill="auto"/>
          </w:tcPr>
          <w:p w14:paraId="5D7E5DC1"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52" w:type="dxa"/>
            <w:shd w:val="clear" w:color="auto" w:fill="auto"/>
          </w:tcPr>
          <w:p w14:paraId="53DFA9C7"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69" w:type="dxa"/>
            <w:shd w:val="clear" w:color="auto" w:fill="auto"/>
          </w:tcPr>
          <w:p w14:paraId="46810A0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r>
      <w:tr w:rsidR="0011443C" w:rsidRPr="0011443C" w14:paraId="46309A4A"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10DCEF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C95E0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D280D6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49700DF"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009420B"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E3765A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E449B33"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902EF4F"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0A3863C"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C619225"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1C016E30"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19BE4A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4A06184"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7C9E64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794567D"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0C6B67A"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53419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07D41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A610DF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8627842"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4AC2B2E"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4A76EE28"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DECDF2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33AED5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6AEC47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9B30D9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eastAsia="Times New Roman" w:cs="Times New Roman"/>
                <w:bCs/>
                <w:iCs/>
                <w:sz w:val="24"/>
                <w:szCs w:val="24"/>
                <w:lang w:val="uk-UA" w:eastAsia="zh-CN"/>
              </w:rPr>
              <w:t>Технічне завдання</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51DA2A7"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CF5C9F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C51044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B1D2C6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93DF9E8"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9A92ED8"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1AA90F36"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9B5EA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68A281F"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D31FABD"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16CF776"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C5E1255"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F1FDA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19CC10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5A68083"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F9D004C"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5215439"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6ED20139" w14:textId="77777777" w:rsidTr="00D94D1D">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2B951D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A86CE3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eastAsia="Times New Roman" w:cs="Times New Roman"/>
                <w:b/>
                <w:i/>
                <w:sz w:val="24"/>
                <w:szCs w:val="24"/>
                <w:lang w:val="uk-UA" w:eastAsia="zh-CN"/>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0A338D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eastAsia="Times New Roman" w:cs="Times New Roman"/>
                <w:b/>
                <w:i/>
                <w:sz w:val="24"/>
                <w:szCs w:val="24"/>
                <w:lang w:val="uk-UA" w:eastAsia="zh-CN"/>
              </w:rPr>
              <w:t>ІАЛЦ.467200.003 ПЗ</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0C8E7AD"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Cs/>
                <w:iCs/>
                <w:sz w:val="24"/>
                <w:szCs w:val="24"/>
                <w:lang w:val="uk-UA" w:eastAsia="zh-CN"/>
              </w:rPr>
              <w:t>Сервіс для обробки відео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66CA194" w14:textId="40072E4F" w:rsidR="0011443C" w:rsidRPr="0011443C" w:rsidRDefault="0081148F"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r>
              <w:rPr>
                <w:rFonts w:eastAsia="Times New Roman" w:cs="Times New Roman"/>
                <w:sz w:val="24"/>
                <w:szCs w:val="24"/>
                <w:lang w:val="uk-UA" w:eastAsia="zh-CN"/>
              </w:rPr>
              <w:t>6</w:t>
            </w:r>
            <w:r w:rsidR="00571AA2">
              <w:rPr>
                <w:rFonts w:eastAsia="Times New Roman" w:cs="Times New Roman"/>
                <w:sz w:val="24"/>
                <w:szCs w:val="24"/>
                <w:lang w:val="uk-UA" w:eastAsia="zh-CN"/>
              </w:rPr>
              <w:t>7</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07F7A6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588119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016D871"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77A4F0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6A37840E"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6B0AC598"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85D66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E7E05A7"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3ABBD4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E88E599"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4DCD6DB"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72B52D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41606A7"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C0A1ADF"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AB5AD8F"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6D02AE8"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5DD8A297"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74B44B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D97FAE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A81EC6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557F06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ADB0D4"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765649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7D1022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84D1B7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1246B8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1D3D9061"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4E05E6D0"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AE27463"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C97EBA2"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B376E62"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89278DA"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r w:rsidRPr="0011443C">
              <w:rPr>
                <w:rFonts w:cs="Times New Roman"/>
                <w:bCs/>
                <w:iCs/>
                <w:sz w:val="24"/>
                <w:szCs w:val="24"/>
                <w:lang w:val="uk-UA"/>
              </w:rPr>
              <w:t>Пояснювальна записка</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632EF1A"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B0BA33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8816F0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88DA85B"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D8056BE"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F8C8CE3"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17083217"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3748743"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875FD0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179517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636D3C3"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066CD03"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2D3B884"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5A844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E91A050"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3BFF4F5"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62510F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07BDAA69" w14:textId="77777777" w:rsidTr="00D94D1D">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07660D7"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6DF2B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cs="Times New Roman"/>
                <w:b/>
                <w:i/>
                <w:sz w:val="24"/>
                <w:szCs w:val="24"/>
                <w:lang w:val="uk-UA"/>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D04614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cs="Times New Roman"/>
                <w:b/>
                <w:i/>
                <w:sz w:val="24"/>
                <w:szCs w:val="24"/>
                <w:lang w:val="uk-UA"/>
              </w:rPr>
              <w:t>ІАЛЦ.</w:t>
            </w:r>
            <w:r w:rsidRPr="0011443C">
              <w:rPr>
                <w:rFonts w:eastAsia="Times New Roman" w:cs="Times New Roman"/>
                <w:b/>
                <w:i/>
                <w:sz w:val="24"/>
                <w:szCs w:val="24"/>
                <w:lang w:val="uk-UA" w:eastAsia="zh-CN"/>
              </w:rPr>
              <w:t>467200</w:t>
            </w:r>
            <w:r w:rsidRPr="0011443C">
              <w:rPr>
                <w:rFonts w:cs="Times New Roman"/>
                <w:b/>
                <w:i/>
                <w:sz w:val="24"/>
                <w:szCs w:val="24"/>
                <w:lang w:val="uk-UA"/>
              </w:rPr>
              <w:t>.004 Д1</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C1550C9"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r w:rsidRPr="0011443C">
              <w:rPr>
                <w:rFonts w:eastAsia="Times New Roman" w:cs="Times New Roman"/>
                <w:bCs/>
                <w:iCs/>
                <w:sz w:val="24"/>
                <w:szCs w:val="24"/>
                <w:lang w:val="uk-UA" w:eastAsia="zh-CN"/>
              </w:rPr>
              <w:t>Сервіс для обробки відео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8C9275C"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r w:rsidRPr="0011443C">
              <w:rPr>
                <w:rFonts w:cs="Times New Roman"/>
                <w:sz w:val="24"/>
                <w:szCs w:val="24"/>
                <w:lang w:val="uk-UA"/>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7F79D1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15306D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93A9E3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8D415E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2B58C656"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2E21B32E"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23F377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E3FA85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B2A293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B7ADB8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3446949"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880BF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407CB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CFC6A57"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A8875DB"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01E1BEA"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7562B579"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DE3B703"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3F0DCFD"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A5A82CB"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D587805"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6011C3B"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4"/>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3A4B0B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01B450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134D9E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397D552"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22DF8E4C"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2B5BFD55"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6D8E82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A50050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ADEA37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A3284C5"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cs="Times New Roman"/>
                <w:bCs/>
                <w:iCs/>
                <w:sz w:val="24"/>
                <w:szCs w:val="24"/>
                <w:lang w:val="uk-UA"/>
              </w:rPr>
              <w:t>Структурна схема</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F1C404C"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9DB8F6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71A577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89B18CB"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1132166"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05F5376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5649E2B2" w14:textId="77777777" w:rsidTr="00D94D1D">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3126A3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4818CA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8FCF5B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B6BA715"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ascii="TimesET" w:eastAsia="Times New Roman" w:hAnsi="TimesET" w:cs="TimesET"/>
                <w:sz w:val="24"/>
                <w:szCs w:val="20"/>
                <w:lang w:val="ru-RU" w:eastAsia="zh-CN"/>
              </w:rPr>
              <w:t>Системи</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BF5812F"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469B68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68C135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6CEB037"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24B366C"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A73C498"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11F8E0EF"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B8A9A9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F5930C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BB021D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F1045FA"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E5932C0"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EFCF30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041004"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BE70CF7"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9E963A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9A1DF1B"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1AB97C47"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3D9E74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98B2A7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cs="Times New Roman"/>
                <w:b/>
                <w:i/>
                <w:sz w:val="24"/>
                <w:szCs w:val="24"/>
                <w:lang w:val="uk-UA"/>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AE931F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cs="Times New Roman"/>
                <w:b/>
                <w:i/>
                <w:sz w:val="24"/>
                <w:szCs w:val="24"/>
                <w:lang w:val="uk-UA"/>
              </w:rPr>
              <w:t>ІАЛЦ.</w:t>
            </w:r>
            <w:r w:rsidRPr="0011443C">
              <w:rPr>
                <w:rFonts w:eastAsia="Times New Roman" w:cs="Times New Roman"/>
                <w:b/>
                <w:i/>
                <w:sz w:val="24"/>
                <w:szCs w:val="24"/>
                <w:lang w:val="uk-UA" w:eastAsia="zh-CN"/>
              </w:rPr>
              <w:t>467200</w:t>
            </w:r>
            <w:r w:rsidRPr="0011443C">
              <w:rPr>
                <w:rFonts w:cs="Times New Roman"/>
                <w:b/>
                <w:i/>
                <w:sz w:val="24"/>
                <w:szCs w:val="24"/>
                <w:lang w:val="uk-UA"/>
              </w:rPr>
              <w:t>8.005 Д2</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F2E6137" w14:textId="0F2F1524" w:rsidR="0011443C" w:rsidRPr="0011443C" w:rsidRDefault="00643B26"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eastAsia="Times New Roman" w:cs="Times New Roman"/>
                <w:bCs/>
                <w:iCs/>
                <w:sz w:val="24"/>
                <w:szCs w:val="24"/>
                <w:lang w:val="uk-UA" w:eastAsia="zh-CN"/>
              </w:rPr>
              <w:t>Сервіс для обробки відео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1545351"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r w:rsidRPr="0011443C">
              <w:rPr>
                <w:rFonts w:cs="Times New Roman"/>
                <w:sz w:val="24"/>
                <w:szCs w:val="24"/>
                <w:lang w:val="uk-UA"/>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B0D508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8D7EA1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E3C6F63"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F8A0C8C"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0E1019C6"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7FD678B1"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8E15DD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8DB290C"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AC2A6EB"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8A8559" w14:textId="5E9DF495"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52A8A77"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4"/>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C0EB69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B80BED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526FA9A"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368C961"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66024323"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631ADD94"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1E11C7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40E700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8EC921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6AE26A4" w14:textId="6CBCD5DD"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20D660E"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710DFF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D6C8EA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8AA4010"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6688F0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44340D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24B273EC" w14:textId="77777777" w:rsidTr="00D94D1D">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8B36B6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62D2DA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E3E5A6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9200F38"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r w:rsidRPr="0011443C">
              <w:rPr>
                <w:rFonts w:cs="Times New Roman"/>
                <w:bCs/>
                <w:iCs/>
                <w:sz w:val="24"/>
                <w:szCs w:val="24"/>
                <w:lang w:val="uk-UA"/>
              </w:rPr>
              <w:t>Функціональна схема</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DF4A87E"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DF0B8B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6EC627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58A11FF"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CE1484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99E305E"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5AF25DD8"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D15DC2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AACBA6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79198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3D61F58"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r w:rsidRPr="0011443C">
              <w:rPr>
                <w:rFonts w:ascii="TimesET" w:eastAsia="Times New Roman" w:hAnsi="TimesET" w:cs="TimesET"/>
                <w:sz w:val="24"/>
                <w:szCs w:val="24"/>
                <w:lang w:val="ru-RU" w:eastAsia="zh-CN"/>
              </w:rPr>
              <w:t>(діаграма класів)</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87D6D19"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ECF5B47"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3EDB517"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1492EC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F93CEF8"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14780206"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0DAA6C56"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F07141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D9B84E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246B97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E459D0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FA652D0"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AC3DFB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76B17F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2837BC8"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93076B5"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346C96E"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31D98E72"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E0ADDE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1EEFB3F"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r w:rsidRPr="0011443C">
              <w:rPr>
                <w:rFonts w:cs="Times New Roman"/>
                <w:b/>
                <w:i/>
                <w:sz w:val="24"/>
                <w:szCs w:val="24"/>
                <w:lang w:val="uk-UA"/>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829790E"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r w:rsidRPr="0011443C">
              <w:rPr>
                <w:rFonts w:cs="Times New Roman"/>
                <w:b/>
                <w:i/>
                <w:sz w:val="24"/>
                <w:szCs w:val="24"/>
                <w:lang w:val="uk-UA"/>
              </w:rPr>
              <w:t>ІАЛЦ.</w:t>
            </w:r>
            <w:r w:rsidRPr="0011443C">
              <w:rPr>
                <w:rFonts w:eastAsia="Times New Roman" w:cs="Times New Roman"/>
                <w:b/>
                <w:i/>
                <w:sz w:val="24"/>
                <w:szCs w:val="24"/>
                <w:lang w:val="uk-UA" w:eastAsia="zh-CN"/>
              </w:rPr>
              <w:t>467200</w:t>
            </w:r>
            <w:r w:rsidRPr="0011443C">
              <w:rPr>
                <w:rFonts w:cs="Times New Roman"/>
                <w:b/>
                <w:i/>
                <w:sz w:val="24"/>
                <w:szCs w:val="24"/>
                <w:lang w:val="uk-UA"/>
              </w:rPr>
              <w:t>.006 Д3</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A15C768"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r w:rsidRPr="0011443C">
              <w:rPr>
                <w:rFonts w:eastAsia="Times New Roman" w:cs="Times New Roman"/>
                <w:bCs/>
                <w:iCs/>
                <w:sz w:val="24"/>
                <w:szCs w:val="24"/>
                <w:lang w:val="uk-UA" w:eastAsia="zh-CN"/>
              </w:rPr>
              <w:t>Сервіс для обробки відео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08FB8E6"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4"/>
                <w:lang w:val="ru-RU" w:eastAsia="zh-CN"/>
              </w:rPr>
            </w:pPr>
            <w:r w:rsidRPr="0011443C">
              <w:rPr>
                <w:rFonts w:cs="Times New Roman"/>
                <w:sz w:val="24"/>
                <w:szCs w:val="24"/>
                <w:lang w:val="uk-UA"/>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4B51A6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2C2F33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BF9E431"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CB409C2"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1E74F49"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4B7BD161"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23A669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57F352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C27FCA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51391F1"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AD2A224"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DA325E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6F10AA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8332B79"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E178345"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713BE63"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5F96720E" w14:textId="77777777" w:rsidTr="00D94D1D">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81C41F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F1C794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2646D2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1BB85E0"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4"/>
                <w:lang w:val="ru-RU"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20B91A8"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0DFA51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ECE142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2E865C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8963B8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6676332F"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1728B631"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9A27714"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8BEF4A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0BBD7C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1528AFF"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cs="Times New Roman"/>
                <w:bCs/>
                <w:iCs/>
                <w:sz w:val="24"/>
                <w:szCs w:val="24"/>
                <w:lang w:val="uk-UA"/>
              </w:rPr>
              <w:t>Алгоритм дій програмного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6AB22F7"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E693EC4"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699A14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ECDAE03"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39974EB"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1272E51"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68A4A1BF"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FE2245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198A2F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7B213D7"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5AFD4A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ascii="TimesET" w:eastAsia="Times New Roman" w:hAnsi="TimesET" w:cs="TimesET"/>
                <w:sz w:val="24"/>
                <w:szCs w:val="20"/>
                <w:lang w:val="ru-RU" w:eastAsia="zh-CN"/>
              </w:rPr>
              <w:t>Забезпечення</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57EEC2E"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13779C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48863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150BBA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13CB1CB"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007D7957"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355A2E29"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EDDFD8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552BFA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28F9E0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AAE07B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16C13BD"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A3E12F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A6AC81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D8A7724"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4096BAF"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874D69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61D20BE3"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A9AEB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BA16C5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11443C">
              <w:rPr>
                <w:rFonts w:cs="Times New Roman"/>
                <w:b/>
                <w:i/>
                <w:sz w:val="24"/>
                <w:szCs w:val="24"/>
                <w:lang w:val="uk-UA"/>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AC5293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r w:rsidRPr="0011443C">
              <w:rPr>
                <w:rFonts w:cs="Times New Roman"/>
                <w:b/>
                <w:i/>
                <w:sz w:val="24"/>
                <w:szCs w:val="24"/>
                <w:lang w:val="uk-UA"/>
              </w:rPr>
              <w:t>ІАЛЦ.</w:t>
            </w:r>
            <w:r w:rsidRPr="0011443C">
              <w:rPr>
                <w:rFonts w:eastAsia="Times New Roman" w:cs="Times New Roman"/>
                <w:b/>
                <w:i/>
                <w:sz w:val="24"/>
                <w:szCs w:val="24"/>
                <w:lang w:val="uk-UA" w:eastAsia="zh-CN"/>
              </w:rPr>
              <w:t>467200</w:t>
            </w:r>
            <w:r w:rsidRPr="0011443C">
              <w:rPr>
                <w:rFonts w:cs="Times New Roman"/>
                <w:b/>
                <w:i/>
                <w:sz w:val="24"/>
                <w:szCs w:val="24"/>
                <w:lang w:val="uk-UA"/>
              </w:rPr>
              <w:t>.007 Д4</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8CB930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r w:rsidRPr="0011443C">
              <w:rPr>
                <w:rFonts w:eastAsia="Times New Roman" w:cs="Times New Roman"/>
                <w:bCs/>
                <w:iCs/>
                <w:sz w:val="24"/>
                <w:szCs w:val="24"/>
                <w:lang w:val="uk-UA" w:eastAsia="zh-CN"/>
              </w:rPr>
              <w:t xml:space="preserve">Сервіс для обробки відео </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4D532AB" w14:textId="20C5CF1B" w:rsidR="0011443C" w:rsidRPr="00D72FCB" w:rsidRDefault="00D72FCB" w:rsidP="0011443C">
            <w:pPr>
              <w:widowControl w:val="0"/>
              <w:overflowPunct w:val="0"/>
              <w:autoSpaceDE w:val="0"/>
              <w:spacing w:line="240" w:lineRule="auto"/>
              <w:ind w:firstLine="0"/>
              <w:jc w:val="center"/>
              <w:textAlignment w:val="baseline"/>
              <w:rPr>
                <w:rFonts w:asciiTheme="minorHAnsi" w:eastAsia="Times New Roman" w:hAnsiTheme="minorHAnsi" w:cs="TimesET"/>
                <w:sz w:val="24"/>
                <w:szCs w:val="20"/>
                <w:lang w:val="ru-RU" w:eastAsia="zh-CN"/>
              </w:rPr>
            </w:pPr>
            <w:r>
              <w:rPr>
                <w:rFonts w:ascii="TimesET" w:eastAsia="Times New Roman" w:hAnsi="TimesET" w:cs="TimesET"/>
                <w:sz w:val="24"/>
                <w:szCs w:val="20"/>
                <w:lang w:val="ru-RU" w:eastAsia="zh-CN"/>
              </w:rPr>
              <w:t>2</w:t>
            </w:r>
            <w:r>
              <w:rPr>
                <w:rFonts w:asciiTheme="minorHAnsi" w:eastAsia="Times New Roman" w:hAnsiTheme="minorHAnsi" w:cs="TimesET"/>
                <w:sz w:val="24"/>
                <w:szCs w:val="20"/>
                <w:lang w:val="ru-RU" w:eastAsia="zh-CN"/>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2056E8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56E624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6BBFAFC"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49855D6"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2321C6B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4CAEC730"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1EEB64"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73932B3"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85AA89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01643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56F86C0"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29140A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96921E7"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146646C"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4876457"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9214708"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12CECBD8"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81C48A3"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01B8B0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BB06D8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A665E1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4343281"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18267C3"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2D3891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83E3A3A"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64C8FE0"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12383ED2"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012FC522"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26ED0D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04FC5B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60DAF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1BE102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r w:rsidRPr="0011443C">
              <w:rPr>
                <w:rFonts w:cs="Times New Roman"/>
                <w:bCs/>
                <w:iCs/>
                <w:sz w:val="24"/>
                <w:szCs w:val="24"/>
                <w:lang w:val="uk-UA"/>
              </w:rPr>
              <w:t>Текст програмного коду</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37D6AE7"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D7ADA23"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D0F4FB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F725255"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FCD76E5"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8571E3C"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04A8DC25"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0AA5AF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27025E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36BA78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40812C9"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4C569D5"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479EEC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4CA902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A08062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0E1AB0F"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1C6C5FEE"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7CA2A940" w14:textId="77777777" w:rsidTr="00D94D1D">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D123122"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DF3E05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FF1135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E7EAB05"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C73B92D"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E93F5C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D49761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644282D"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FC5F553"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68616D15" w14:textId="77777777" w:rsidR="0011443C" w:rsidRPr="0011443C" w:rsidRDefault="0011443C" w:rsidP="001144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11443C" w:rsidRPr="0011443C" w14:paraId="57220744" w14:textId="77777777" w:rsidTr="00D94D1D">
        <w:tblPrEx>
          <w:tblCellMar>
            <w:left w:w="108" w:type="dxa"/>
            <w:right w:w="108" w:type="dxa"/>
          </w:tblCellMar>
        </w:tblPrEx>
        <w:trPr>
          <w:trHeight w:val="241"/>
        </w:trPr>
        <w:tc>
          <w:tcPr>
            <w:tcW w:w="661" w:type="dxa"/>
            <w:tcBorders>
              <w:top w:val="single" w:sz="12" w:space="0" w:color="000000"/>
              <w:left w:val="single" w:sz="12" w:space="0" w:color="000000"/>
              <w:bottom w:val="single" w:sz="12" w:space="0" w:color="000000"/>
              <w:right w:val="single" w:sz="4" w:space="0" w:color="000000"/>
            </w:tcBorders>
            <w:shd w:val="clear" w:color="auto" w:fill="auto"/>
          </w:tcPr>
          <w:p w14:paraId="0743E84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12" w:space="0" w:color="000000"/>
              <w:left w:val="single" w:sz="12" w:space="0" w:color="000000"/>
              <w:bottom w:val="single" w:sz="12" w:space="0" w:color="000000"/>
              <w:right w:val="single" w:sz="12" w:space="0" w:color="000000"/>
            </w:tcBorders>
            <w:shd w:val="clear" w:color="auto" w:fill="auto"/>
          </w:tcPr>
          <w:p w14:paraId="533382C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7A2BE31A"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00B4571B"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217E67A0" w14:textId="77777777" w:rsidR="0011443C" w:rsidRPr="0011443C" w:rsidRDefault="0011443C" w:rsidP="0011443C">
            <w:pPr>
              <w:widowControl w:val="0"/>
              <w:overflowPunct w:val="0"/>
              <w:autoSpaceDE w:val="0"/>
              <w:snapToGrid w:val="0"/>
              <w:spacing w:line="240" w:lineRule="auto"/>
              <w:ind w:left="-108" w:firstLine="108"/>
              <w:jc w:val="left"/>
              <w:textAlignment w:val="baseline"/>
              <w:rPr>
                <w:rFonts w:eastAsia="Times New Roman" w:cs="Times New Roman"/>
                <w:sz w:val="24"/>
                <w:szCs w:val="24"/>
                <w:lang w:val="uk-UA" w:eastAsia="zh-CN"/>
              </w:rPr>
            </w:pPr>
          </w:p>
        </w:tc>
        <w:tc>
          <w:tcPr>
            <w:tcW w:w="6472" w:type="dxa"/>
            <w:gridSpan w:val="13"/>
            <w:vMerge w:val="restart"/>
            <w:tcBorders>
              <w:top w:val="single" w:sz="12" w:space="0" w:color="000000"/>
              <w:left w:val="single" w:sz="12" w:space="0" w:color="000000"/>
              <w:bottom w:val="single" w:sz="12" w:space="0" w:color="000000"/>
              <w:right w:val="single" w:sz="12" w:space="0" w:color="000000"/>
            </w:tcBorders>
            <w:shd w:val="clear" w:color="auto" w:fill="auto"/>
          </w:tcPr>
          <w:p w14:paraId="095A1D2D" w14:textId="77777777" w:rsidR="0011443C" w:rsidRPr="0011443C" w:rsidRDefault="0011443C" w:rsidP="0011443C">
            <w:pPr>
              <w:widowControl w:val="0"/>
              <w:overflowPunct w:val="0"/>
              <w:autoSpaceDE w:val="0"/>
              <w:spacing w:before="120"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i/>
                <w:sz w:val="48"/>
                <w:szCs w:val="20"/>
                <w:lang w:val="uk-UA" w:eastAsia="zh-CN"/>
              </w:rPr>
              <w:t>ІАЛЦ.467200.001 ОА</w:t>
            </w:r>
          </w:p>
          <w:p w14:paraId="611E013A" w14:textId="77777777" w:rsidR="0011443C" w:rsidRPr="0011443C" w:rsidRDefault="0011443C" w:rsidP="0011443C">
            <w:pPr>
              <w:widowControl w:val="0"/>
              <w:overflowPunct w:val="0"/>
              <w:autoSpaceDE w:val="0"/>
              <w:spacing w:line="240" w:lineRule="auto"/>
              <w:ind w:firstLine="0"/>
              <w:jc w:val="center"/>
              <w:textAlignment w:val="baseline"/>
              <w:rPr>
                <w:rFonts w:eastAsia="Times New Roman" w:cs="Times New Roman"/>
                <w:sz w:val="24"/>
                <w:szCs w:val="20"/>
                <w:lang w:val="uk-UA" w:eastAsia="zh-CN"/>
              </w:rPr>
            </w:pPr>
          </w:p>
        </w:tc>
      </w:tr>
      <w:tr w:rsidR="0011443C" w:rsidRPr="0011443C" w14:paraId="735EEAC2" w14:textId="77777777" w:rsidTr="00D94D1D">
        <w:tblPrEx>
          <w:tblCellMar>
            <w:left w:w="108" w:type="dxa"/>
            <w:right w:w="108" w:type="dxa"/>
          </w:tblCellMar>
        </w:tblPrEx>
        <w:trPr>
          <w:trHeight w:val="241"/>
        </w:trPr>
        <w:tc>
          <w:tcPr>
            <w:tcW w:w="661" w:type="dxa"/>
            <w:tcBorders>
              <w:top w:val="single" w:sz="12" w:space="0" w:color="000000"/>
              <w:left w:val="single" w:sz="12" w:space="0" w:color="000000"/>
              <w:bottom w:val="single" w:sz="12" w:space="0" w:color="000000"/>
              <w:right w:val="single" w:sz="4" w:space="0" w:color="000000"/>
            </w:tcBorders>
            <w:shd w:val="clear" w:color="auto" w:fill="auto"/>
          </w:tcPr>
          <w:p w14:paraId="4F7DA12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501" w:type="dxa"/>
            <w:tcBorders>
              <w:top w:val="single" w:sz="12" w:space="0" w:color="000000"/>
              <w:left w:val="single" w:sz="12" w:space="0" w:color="000000"/>
              <w:bottom w:val="single" w:sz="12" w:space="0" w:color="000000"/>
              <w:right w:val="single" w:sz="12" w:space="0" w:color="000000"/>
            </w:tcBorders>
            <w:shd w:val="clear" w:color="auto" w:fill="auto"/>
          </w:tcPr>
          <w:p w14:paraId="219C532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052DB311"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453B4EBE"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0F48B860" w14:textId="77777777" w:rsidR="0011443C" w:rsidRPr="0011443C" w:rsidRDefault="0011443C" w:rsidP="0011443C">
            <w:pPr>
              <w:widowControl w:val="0"/>
              <w:overflowPunct w:val="0"/>
              <w:autoSpaceDE w:val="0"/>
              <w:snapToGrid w:val="0"/>
              <w:spacing w:line="240" w:lineRule="auto"/>
              <w:ind w:left="-108" w:firstLine="108"/>
              <w:jc w:val="left"/>
              <w:textAlignment w:val="baseline"/>
              <w:rPr>
                <w:rFonts w:eastAsia="Times New Roman" w:cs="Times New Roman"/>
                <w:sz w:val="24"/>
                <w:szCs w:val="20"/>
                <w:lang w:val="uk-UA" w:eastAsia="zh-CN"/>
              </w:rPr>
            </w:pPr>
          </w:p>
        </w:tc>
        <w:tc>
          <w:tcPr>
            <w:tcW w:w="6472" w:type="dxa"/>
            <w:gridSpan w:val="13"/>
            <w:vMerge/>
            <w:tcBorders>
              <w:top w:val="single" w:sz="12" w:space="0" w:color="000000"/>
              <w:left w:val="single" w:sz="12" w:space="0" w:color="000000"/>
              <w:bottom w:val="single" w:sz="12" w:space="0" w:color="000000"/>
              <w:right w:val="single" w:sz="12" w:space="0" w:color="000000"/>
            </w:tcBorders>
            <w:shd w:val="clear" w:color="auto" w:fill="auto"/>
          </w:tcPr>
          <w:p w14:paraId="73D5FD2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r>
      <w:tr w:rsidR="0011443C" w:rsidRPr="0011443C" w14:paraId="32D9FA0D" w14:textId="77777777" w:rsidTr="00D94D1D">
        <w:tblPrEx>
          <w:tblCellMar>
            <w:left w:w="108" w:type="dxa"/>
            <w:right w:w="108" w:type="dxa"/>
          </w:tblCellMar>
        </w:tblPrEx>
        <w:trPr>
          <w:trHeight w:val="302"/>
        </w:trPr>
        <w:tc>
          <w:tcPr>
            <w:tcW w:w="661" w:type="dxa"/>
            <w:tcBorders>
              <w:top w:val="single" w:sz="12" w:space="0" w:color="000000"/>
              <w:left w:val="single" w:sz="12" w:space="0" w:color="000000"/>
              <w:bottom w:val="single" w:sz="12" w:space="0" w:color="000000"/>
              <w:right w:val="single" w:sz="4" w:space="0" w:color="000000"/>
            </w:tcBorders>
            <w:shd w:val="clear" w:color="auto" w:fill="auto"/>
          </w:tcPr>
          <w:p w14:paraId="1B6109E4"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i/>
                <w:sz w:val="18"/>
                <w:szCs w:val="18"/>
                <w:lang w:val="uk-UA" w:eastAsia="zh-CN"/>
              </w:rPr>
              <w:t>Зм</w:t>
            </w:r>
          </w:p>
        </w:tc>
        <w:tc>
          <w:tcPr>
            <w:tcW w:w="501" w:type="dxa"/>
            <w:tcBorders>
              <w:top w:val="single" w:sz="12" w:space="0" w:color="000000"/>
              <w:left w:val="single" w:sz="12" w:space="0" w:color="000000"/>
              <w:bottom w:val="single" w:sz="12" w:space="0" w:color="000000"/>
              <w:right w:val="single" w:sz="12" w:space="0" w:color="000000"/>
            </w:tcBorders>
            <w:shd w:val="clear" w:color="auto" w:fill="auto"/>
          </w:tcPr>
          <w:p w14:paraId="74C53B94" w14:textId="77777777" w:rsidR="0011443C" w:rsidRPr="0011443C" w:rsidRDefault="0011443C" w:rsidP="0011443C">
            <w:pPr>
              <w:widowControl w:val="0"/>
              <w:overflowPunct w:val="0"/>
              <w:autoSpaceDE w:val="0"/>
              <w:spacing w:line="240" w:lineRule="auto"/>
              <w:ind w:left="-89" w:right="-180" w:firstLine="0"/>
              <w:jc w:val="left"/>
              <w:textAlignment w:val="baseline"/>
              <w:rPr>
                <w:rFonts w:ascii="TimesET" w:eastAsia="Times New Roman" w:hAnsi="TimesET" w:cs="TimesET"/>
                <w:sz w:val="24"/>
                <w:szCs w:val="20"/>
                <w:lang w:val="ru-RU" w:eastAsia="zh-CN"/>
              </w:rPr>
            </w:pPr>
            <w:r w:rsidRPr="0011443C">
              <w:rPr>
                <w:rFonts w:eastAsia="Times New Roman" w:cs="Times New Roman"/>
                <w:b/>
                <w:i/>
                <w:sz w:val="18"/>
                <w:szCs w:val="18"/>
                <w:lang w:val="uk-UA" w:eastAsia="zh-CN"/>
              </w:rPr>
              <w:t>Лист</w:t>
            </w: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4D8B8F1B"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4"/>
                <w:szCs w:val="20"/>
                <w:lang w:val="ru-RU" w:eastAsia="zh-CN"/>
              </w:rPr>
            </w:pPr>
            <w:r w:rsidRPr="0011443C">
              <w:rPr>
                <w:rFonts w:eastAsia="Times New Roman" w:cs="Times New Roman"/>
                <w:b/>
                <w:i/>
                <w:sz w:val="18"/>
                <w:szCs w:val="18"/>
                <w:lang w:val="uk-UA" w:eastAsia="zh-CN"/>
              </w:rPr>
              <w:t>№ докум</w:t>
            </w:r>
            <w:r w:rsidRPr="0011443C">
              <w:rPr>
                <w:rFonts w:eastAsia="Times New Roman" w:cs="Times New Roman"/>
                <w:b/>
                <w:sz w:val="18"/>
                <w:szCs w:val="18"/>
                <w:lang w:val="uk-UA" w:eastAsia="zh-CN"/>
              </w:rPr>
              <w:t>.</w:t>
            </w: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7DFDDFD6"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i/>
                <w:sz w:val="18"/>
                <w:szCs w:val="18"/>
                <w:lang w:val="uk-UA" w:eastAsia="zh-CN"/>
              </w:rPr>
              <w:t>Підп</w:t>
            </w: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0F811D91" w14:textId="77777777" w:rsidR="0011443C" w:rsidRPr="0011443C" w:rsidRDefault="0011443C" w:rsidP="0011443C">
            <w:pPr>
              <w:widowControl w:val="0"/>
              <w:overflowPunct w:val="0"/>
              <w:autoSpaceDE w:val="0"/>
              <w:spacing w:line="240" w:lineRule="auto"/>
              <w:ind w:left="-108" w:firstLine="0"/>
              <w:jc w:val="center"/>
              <w:textAlignment w:val="baseline"/>
              <w:rPr>
                <w:rFonts w:ascii="TimesET" w:eastAsia="Times New Roman" w:hAnsi="TimesET" w:cs="TimesET"/>
                <w:sz w:val="24"/>
                <w:szCs w:val="20"/>
                <w:lang w:val="ru-RU" w:eastAsia="zh-CN"/>
              </w:rPr>
            </w:pPr>
            <w:r w:rsidRPr="0011443C">
              <w:rPr>
                <w:rFonts w:eastAsia="Times New Roman" w:cs="Times New Roman"/>
                <w:b/>
                <w:i/>
                <w:sz w:val="18"/>
                <w:szCs w:val="18"/>
                <w:lang w:val="uk-UA" w:eastAsia="zh-CN"/>
              </w:rPr>
              <w:t>Дата</w:t>
            </w:r>
          </w:p>
        </w:tc>
        <w:tc>
          <w:tcPr>
            <w:tcW w:w="6472" w:type="dxa"/>
            <w:gridSpan w:val="13"/>
            <w:vMerge/>
            <w:tcBorders>
              <w:top w:val="single" w:sz="12" w:space="0" w:color="000000"/>
              <w:left w:val="single" w:sz="12" w:space="0" w:color="000000"/>
              <w:bottom w:val="single" w:sz="12" w:space="0" w:color="000000"/>
              <w:right w:val="single" w:sz="12" w:space="0" w:color="000000"/>
            </w:tcBorders>
            <w:shd w:val="clear" w:color="auto" w:fill="auto"/>
          </w:tcPr>
          <w:p w14:paraId="6757EADC"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r>
      <w:tr w:rsidR="0011443C" w:rsidRPr="0011443C" w14:paraId="4C7C754F" w14:textId="77777777" w:rsidTr="00D94D1D">
        <w:tblPrEx>
          <w:tblCellMar>
            <w:left w:w="108" w:type="dxa"/>
            <w:right w:w="108" w:type="dxa"/>
          </w:tblCellMar>
        </w:tblPrEx>
        <w:trPr>
          <w:trHeight w:val="241"/>
        </w:trPr>
        <w:tc>
          <w:tcPr>
            <w:tcW w:w="116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6F5A8F6C"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0"/>
                <w:szCs w:val="20"/>
                <w:lang w:val="ru-RU" w:eastAsia="zh-CN"/>
              </w:rPr>
            </w:pPr>
            <w:r w:rsidRPr="0011443C">
              <w:rPr>
                <w:rFonts w:eastAsia="Times New Roman" w:cs="Times New Roman"/>
                <w:b/>
                <w:i/>
                <w:sz w:val="20"/>
                <w:szCs w:val="20"/>
                <w:lang w:val="uk-UA" w:eastAsia="zh-CN"/>
              </w:rPr>
              <w:t>Розроб</w:t>
            </w: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003D261D" w14:textId="77777777" w:rsidR="0011443C" w:rsidRPr="0011443C" w:rsidRDefault="0011443C" w:rsidP="0011443C">
            <w:pPr>
              <w:widowControl w:val="0"/>
              <w:overflowPunct w:val="0"/>
              <w:autoSpaceDE w:val="0"/>
              <w:spacing w:line="240" w:lineRule="auto"/>
              <w:ind w:firstLine="0"/>
              <w:jc w:val="left"/>
              <w:textAlignment w:val="baseline"/>
              <w:rPr>
                <w:rFonts w:eastAsia="Times New Roman" w:cs="Times New Roman"/>
                <w:sz w:val="16"/>
                <w:szCs w:val="16"/>
                <w:lang w:val="ru-RU" w:eastAsia="zh-CN"/>
              </w:rPr>
            </w:pPr>
            <w:r w:rsidRPr="0011443C">
              <w:rPr>
                <w:rFonts w:eastAsia="Times New Roman" w:cs="Times New Roman"/>
                <w:sz w:val="16"/>
                <w:szCs w:val="16"/>
                <w:lang w:val="ru-RU" w:eastAsia="zh-CN"/>
              </w:rPr>
              <w:t>Канаєв Є. Д.</w:t>
            </w: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44EBCE06"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254B8B75" w14:textId="77777777" w:rsidR="0011443C" w:rsidRPr="0011443C" w:rsidRDefault="0011443C" w:rsidP="0011443C">
            <w:pPr>
              <w:widowControl w:val="0"/>
              <w:overflowPunct w:val="0"/>
              <w:autoSpaceDE w:val="0"/>
              <w:snapToGrid w:val="0"/>
              <w:spacing w:line="240" w:lineRule="auto"/>
              <w:ind w:left="-108" w:firstLine="108"/>
              <w:jc w:val="left"/>
              <w:textAlignment w:val="baseline"/>
              <w:rPr>
                <w:rFonts w:eastAsia="Times New Roman" w:cs="Times New Roman"/>
                <w:sz w:val="24"/>
                <w:szCs w:val="20"/>
                <w:lang w:val="uk-UA" w:eastAsia="zh-CN"/>
              </w:rPr>
            </w:pPr>
          </w:p>
        </w:tc>
        <w:tc>
          <w:tcPr>
            <w:tcW w:w="2989"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tcPr>
          <w:p w14:paraId="5E31D01C" w14:textId="77777777" w:rsidR="0011443C" w:rsidRPr="0011443C" w:rsidRDefault="0011443C" w:rsidP="0011443C">
            <w:pPr>
              <w:widowControl w:val="0"/>
              <w:overflowPunct w:val="0"/>
              <w:autoSpaceDE w:val="0"/>
              <w:snapToGrid w:val="0"/>
              <w:spacing w:line="156" w:lineRule="auto"/>
              <w:ind w:firstLine="0"/>
              <w:jc w:val="center"/>
              <w:textAlignment w:val="baseline"/>
              <w:rPr>
                <w:rFonts w:eastAsia="Times New Roman" w:cs="Times New Roman"/>
                <w:i/>
                <w:sz w:val="26"/>
                <w:szCs w:val="26"/>
                <w:lang w:val="uk-UA" w:eastAsia="zh-CN"/>
              </w:rPr>
            </w:pPr>
            <w:r w:rsidRPr="0011443C">
              <w:rPr>
                <w:rFonts w:eastAsia="Times New Roman" w:cs="Times New Roman"/>
                <w:i/>
                <w:sz w:val="26"/>
                <w:szCs w:val="26"/>
                <w:lang w:val="uk-UA" w:eastAsia="zh-CN"/>
              </w:rPr>
              <w:t>Сервіс для обробки</w:t>
            </w:r>
          </w:p>
          <w:p w14:paraId="38099C63" w14:textId="77777777" w:rsidR="0011443C" w:rsidRPr="0011443C" w:rsidRDefault="0011443C" w:rsidP="0011443C">
            <w:pPr>
              <w:widowControl w:val="0"/>
              <w:overflowPunct w:val="0"/>
              <w:autoSpaceDE w:val="0"/>
              <w:snapToGrid w:val="0"/>
              <w:spacing w:line="156" w:lineRule="auto"/>
              <w:ind w:firstLine="0"/>
              <w:jc w:val="center"/>
              <w:textAlignment w:val="baseline"/>
              <w:rPr>
                <w:rFonts w:eastAsia="Times New Roman" w:cs="Times New Roman"/>
                <w:i/>
                <w:sz w:val="26"/>
                <w:szCs w:val="26"/>
                <w:lang w:val="uk-UA" w:eastAsia="zh-CN"/>
              </w:rPr>
            </w:pPr>
            <w:r w:rsidRPr="0011443C">
              <w:rPr>
                <w:rFonts w:eastAsia="Times New Roman" w:cs="Times New Roman"/>
                <w:i/>
                <w:sz w:val="26"/>
                <w:szCs w:val="26"/>
                <w:lang w:val="uk-UA" w:eastAsia="zh-CN"/>
              </w:rPr>
              <w:t xml:space="preserve"> відео</w:t>
            </w:r>
          </w:p>
          <w:p w14:paraId="63C1501D" w14:textId="77777777" w:rsidR="0011443C" w:rsidRPr="0011443C" w:rsidRDefault="0011443C" w:rsidP="0011443C">
            <w:pPr>
              <w:widowControl w:val="0"/>
              <w:overflowPunct w:val="0"/>
              <w:autoSpaceDE w:val="0"/>
              <w:spacing w:line="156" w:lineRule="auto"/>
              <w:ind w:firstLine="0"/>
              <w:textAlignment w:val="baseline"/>
              <w:rPr>
                <w:rFonts w:ascii="TimesET" w:eastAsia="Times New Roman" w:hAnsi="TimesET" w:cs="TimesET"/>
                <w:sz w:val="24"/>
                <w:szCs w:val="20"/>
                <w:lang w:val="uk-UA" w:eastAsia="zh-CN"/>
              </w:rPr>
            </w:pPr>
          </w:p>
          <w:p w14:paraId="0A2B53B0"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11443C">
              <w:rPr>
                <w:rFonts w:eastAsia="Times New Roman" w:cs="Times New Roman"/>
                <w:szCs w:val="28"/>
                <w:lang w:val="uk-UA" w:eastAsia="zh-CN"/>
              </w:rPr>
              <w:t>Опис альбому</w:t>
            </w:r>
          </w:p>
        </w:tc>
        <w:tc>
          <w:tcPr>
            <w:tcW w:w="1001" w:type="dxa"/>
            <w:gridSpan w:val="4"/>
            <w:tcBorders>
              <w:top w:val="single" w:sz="12" w:space="0" w:color="000000"/>
              <w:left w:val="single" w:sz="12" w:space="0" w:color="000000"/>
              <w:bottom w:val="single" w:sz="12" w:space="0" w:color="000000"/>
              <w:right w:val="single" w:sz="12" w:space="0" w:color="000000"/>
            </w:tcBorders>
            <w:shd w:val="clear" w:color="auto" w:fill="auto"/>
          </w:tcPr>
          <w:p w14:paraId="3B3630AC"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18"/>
                <w:szCs w:val="18"/>
                <w:lang w:val="uk-UA" w:eastAsia="zh-CN"/>
              </w:rPr>
            </w:pPr>
            <w:r w:rsidRPr="0011443C">
              <w:rPr>
                <w:rFonts w:eastAsia="Times New Roman" w:cs="Times New Roman"/>
                <w:sz w:val="18"/>
                <w:szCs w:val="18"/>
                <w:lang w:val="uk-UA" w:eastAsia="zh-CN"/>
              </w:rPr>
              <w:t>Літ.</w:t>
            </w:r>
          </w:p>
        </w:tc>
        <w:tc>
          <w:tcPr>
            <w:tcW w:w="799" w:type="dxa"/>
            <w:gridSpan w:val="3"/>
            <w:tcBorders>
              <w:top w:val="single" w:sz="12" w:space="0" w:color="000000"/>
              <w:left w:val="single" w:sz="12" w:space="0" w:color="000000"/>
              <w:bottom w:val="single" w:sz="12" w:space="0" w:color="000000"/>
              <w:right w:val="single" w:sz="12" w:space="0" w:color="000000"/>
            </w:tcBorders>
            <w:shd w:val="clear" w:color="auto" w:fill="auto"/>
          </w:tcPr>
          <w:p w14:paraId="28F616FE"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18"/>
                <w:szCs w:val="18"/>
                <w:lang w:val="uk-UA" w:eastAsia="zh-CN"/>
              </w:rPr>
            </w:pPr>
            <w:r w:rsidRPr="0011443C">
              <w:rPr>
                <w:rFonts w:eastAsia="Times New Roman" w:cs="Times New Roman"/>
                <w:sz w:val="18"/>
                <w:szCs w:val="18"/>
                <w:lang w:val="uk-UA" w:eastAsia="zh-CN"/>
              </w:rPr>
              <w:t>Аркуш</w:t>
            </w:r>
          </w:p>
        </w:tc>
        <w:tc>
          <w:tcPr>
            <w:tcW w:w="1683" w:type="dxa"/>
            <w:gridSpan w:val="4"/>
            <w:tcBorders>
              <w:top w:val="single" w:sz="12" w:space="0" w:color="000000"/>
              <w:left w:val="single" w:sz="12" w:space="0" w:color="000000"/>
              <w:bottom w:val="single" w:sz="12" w:space="0" w:color="000000"/>
              <w:right w:val="single" w:sz="12" w:space="0" w:color="000000"/>
            </w:tcBorders>
            <w:shd w:val="clear" w:color="auto" w:fill="auto"/>
          </w:tcPr>
          <w:p w14:paraId="03DCE651" w14:textId="77777777" w:rsidR="0011443C" w:rsidRPr="0011443C" w:rsidRDefault="0011443C" w:rsidP="0011443C">
            <w:pPr>
              <w:widowControl w:val="0"/>
              <w:tabs>
                <w:tab w:val="left" w:pos="512"/>
              </w:tabs>
              <w:overflowPunct w:val="0"/>
              <w:autoSpaceDE w:val="0"/>
              <w:snapToGrid w:val="0"/>
              <w:spacing w:line="240" w:lineRule="auto"/>
              <w:ind w:firstLine="0"/>
              <w:jc w:val="center"/>
              <w:textAlignment w:val="baseline"/>
              <w:rPr>
                <w:rFonts w:eastAsia="Times New Roman" w:cs="Times New Roman"/>
                <w:sz w:val="18"/>
                <w:szCs w:val="18"/>
                <w:lang w:val="uk-UA" w:eastAsia="zh-CN"/>
              </w:rPr>
            </w:pPr>
            <w:r w:rsidRPr="0011443C">
              <w:rPr>
                <w:rFonts w:eastAsia="Times New Roman" w:cs="Times New Roman"/>
                <w:sz w:val="18"/>
                <w:szCs w:val="18"/>
                <w:lang w:val="uk-UA" w:eastAsia="zh-CN"/>
              </w:rPr>
              <w:t>Аркушів</w:t>
            </w:r>
          </w:p>
        </w:tc>
      </w:tr>
      <w:tr w:rsidR="0011443C" w:rsidRPr="0011443C" w14:paraId="38E6C2C8" w14:textId="77777777" w:rsidTr="00D94D1D">
        <w:tblPrEx>
          <w:tblCellMar>
            <w:left w:w="108" w:type="dxa"/>
            <w:right w:w="108" w:type="dxa"/>
          </w:tblCellMar>
        </w:tblPrEx>
        <w:trPr>
          <w:trHeight w:val="241"/>
        </w:trPr>
        <w:tc>
          <w:tcPr>
            <w:tcW w:w="116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5DAD4744" w14:textId="77777777" w:rsidR="0011443C" w:rsidRPr="0011443C" w:rsidRDefault="0011443C" w:rsidP="0011443C">
            <w:pPr>
              <w:widowControl w:val="0"/>
              <w:overflowPunct w:val="0"/>
              <w:autoSpaceDE w:val="0"/>
              <w:spacing w:line="240" w:lineRule="auto"/>
              <w:ind w:firstLine="0"/>
              <w:jc w:val="left"/>
              <w:textAlignment w:val="baseline"/>
              <w:rPr>
                <w:rFonts w:ascii="TimesET" w:eastAsia="Times New Roman" w:hAnsi="TimesET" w:cs="TimesET"/>
                <w:sz w:val="20"/>
                <w:szCs w:val="20"/>
                <w:lang w:val="ru-RU" w:eastAsia="zh-CN"/>
              </w:rPr>
            </w:pPr>
            <w:r w:rsidRPr="0011443C">
              <w:rPr>
                <w:rFonts w:eastAsia="Times New Roman" w:cs="Times New Roman"/>
                <w:b/>
                <w:i/>
                <w:sz w:val="20"/>
                <w:szCs w:val="20"/>
                <w:lang w:val="uk-UA" w:eastAsia="zh-CN"/>
              </w:rPr>
              <w:t>Перев</w:t>
            </w: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5B93E74C" w14:textId="77777777" w:rsidR="0011443C" w:rsidRPr="0011443C" w:rsidRDefault="0011443C" w:rsidP="0011443C">
            <w:pPr>
              <w:widowControl w:val="0"/>
              <w:overflowPunct w:val="0"/>
              <w:autoSpaceDE w:val="0"/>
              <w:spacing w:line="240" w:lineRule="auto"/>
              <w:ind w:left="-89" w:right="-89" w:firstLine="0"/>
              <w:jc w:val="left"/>
              <w:textAlignment w:val="baseline"/>
              <w:rPr>
                <w:rFonts w:ascii="TimesET" w:eastAsia="Times New Roman" w:hAnsi="TimesET" w:cs="TimesET"/>
                <w:sz w:val="24"/>
                <w:szCs w:val="20"/>
                <w:lang w:val="ru-RU" w:eastAsia="zh-CN"/>
              </w:rPr>
            </w:pPr>
            <w:r w:rsidRPr="0011443C">
              <w:rPr>
                <w:rFonts w:eastAsia="Times New Roman" w:cs="Times New Roman"/>
                <w:bCs/>
                <w:iCs/>
                <w:sz w:val="16"/>
                <w:szCs w:val="16"/>
                <w:lang w:val="uk-UA" w:eastAsia="zh-CN"/>
              </w:rPr>
              <w:t xml:space="preserve">  Павлов В. Г.</w:t>
            </w: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541D4884"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0273DE1A" w14:textId="77777777" w:rsidR="0011443C" w:rsidRPr="0011443C" w:rsidRDefault="0011443C" w:rsidP="0011443C">
            <w:pPr>
              <w:widowControl w:val="0"/>
              <w:overflowPunct w:val="0"/>
              <w:autoSpaceDE w:val="0"/>
              <w:snapToGrid w:val="0"/>
              <w:spacing w:line="240" w:lineRule="auto"/>
              <w:ind w:left="-108" w:firstLine="108"/>
              <w:jc w:val="left"/>
              <w:textAlignment w:val="baseline"/>
              <w:rPr>
                <w:rFonts w:eastAsia="Times New Roman" w:cs="Times New Roman"/>
                <w:sz w:val="24"/>
                <w:szCs w:val="20"/>
                <w:lang w:val="uk-UA" w:eastAsia="zh-CN"/>
              </w:rPr>
            </w:pPr>
          </w:p>
        </w:tc>
        <w:tc>
          <w:tcPr>
            <w:tcW w:w="2989" w:type="dxa"/>
            <w:gridSpan w:val="2"/>
            <w:vMerge/>
            <w:tcBorders>
              <w:top w:val="single" w:sz="12" w:space="0" w:color="000000"/>
              <w:left w:val="single" w:sz="12" w:space="0" w:color="000000"/>
              <w:bottom w:val="single" w:sz="12" w:space="0" w:color="000000"/>
              <w:right w:val="single" w:sz="12" w:space="0" w:color="000000"/>
            </w:tcBorders>
            <w:shd w:val="clear" w:color="auto" w:fill="auto"/>
          </w:tcPr>
          <w:p w14:paraId="321C3F5F"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294" w:type="dxa"/>
            <w:tcBorders>
              <w:top w:val="single" w:sz="12" w:space="0" w:color="000000"/>
              <w:left w:val="single" w:sz="12" w:space="0" w:color="000000"/>
              <w:bottom w:val="single" w:sz="12" w:space="0" w:color="000000"/>
              <w:right w:val="single" w:sz="12" w:space="0" w:color="000000"/>
            </w:tcBorders>
            <w:shd w:val="clear" w:color="auto" w:fill="auto"/>
          </w:tcPr>
          <w:p w14:paraId="00B7F4A3"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p>
        </w:tc>
        <w:tc>
          <w:tcPr>
            <w:tcW w:w="297"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2C30C285"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p>
        </w:tc>
        <w:tc>
          <w:tcPr>
            <w:tcW w:w="410" w:type="dxa"/>
            <w:tcBorders>
              <w:top w:val="single" w:sz="12" w:space="0" w:color="000000"/>
              <w:left w:val="single" w:sz="12" w:space="0" w:color="000000"/>
              <w:bottom w:val="single" w:sz="12" w:space="0" w:color="000000"/>
              <w:right w:val="single" w:sz="12" w:space="0" w:color="000000"/>
            </w:tcBorders>
            <w:shd w:val="clear" w:color="auto" w:fill="auto"/>
          </w:tcPr>
          <w:p w14:paraId="65A32FB9"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p>
        </w:tc>
        <w:tc>
          <w:tcPr>
            <w:tcW w:w="799" w:type="dxa"/>
            <w:gridSpan w:val="3"/>
            <w:tcBorders>
              <w:top w:val="single" w:sz="12" w:space="0" w:color="000000"/>
              <w:left w:val="single" w:sz="12" w:space="0" w:color="000000"/>
              <w:bottom w:val="single" w:sz="12" w:space="0" w:color="000000"/>
              <w:right w:val="single" w:sz="12" w:space="0" w:color="000000"/>
            </w:tcBorders>
            <w:shd w:val="clear" w:color="auto" w:fill="auto"/>
          </w:tcPr>
          <w:p w14:paraId="406AB585"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r w:rsidRPr="0011443C">
              <w:rPr>
                <w:rFonts w:eastAsia="Times New Roman" w:cs="Times New Roman"/>
                <w:sz w:val="20"/>
                <w:szCs w:val="20"/>
                <w:lang w:val="uk-UA" w:eastAsia="zh-CN"/>
              </w:rPr>
              <w:t>1</w:t>
            </w:r>
          </w:p>
        </w:tc>
        <w:tc>
          <w:tcPr>
            <w:tcW w:w="1683" w:type="dxa"/>
            <w:gridSpan w:val="4"/>
            <w:tcBorders>
              <w:top w:val="single" w:sz="12" w:space="0" w:color="000000"/>
              <w:left w:val="single" w:sz="12" w:space="0" w:color="000000"/>
              <w:bottom w:val="single" w:sz="12" w:space="0" w:color="000000"/>
              <w:right w:val="single" w:sz="12" w:space="0" w:color="000000"/>
            </w:tcBorders>
            <w:shd w:val="clear" w:color="auto" w:fill="auto"/>
          </w:tcPr>
          <w:p w14:paraId="58C28149" w14:textId="77777777" w:rsidR="0011443C" w:rsidRPr="0011443C" w:rsidRDefault="0011443C" w:rsidP="0011443C">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r w:rsidRPr="0011443C">
              <w:rPr>
                <w:rFonts w:eastAsia="Times New Roman" w:cs="Times New Roman"/>
                <w:sz w:val="20"/>
                <w:szCs w:val="20"/>
                <w:lang w:val="uk-UA" w:eastAsia="zh-CN"/>
              </w:rPr>
              <w:t>1</w:t>
            </w:r>
          </w:p>
        </w:tc>
      </w:tr>
      <w:tr w:rsidR="0011443C" w:rsidRPr="0011443C" w14:paraId="604F02AC" w14:textId="77777777" w:rsidTr="00D94D1D">
        <w:tblPrEx>
          <w:tblCellMar>
            <w:left w:w="108" w:type="dxa"/>
            <w:right w:w="108" w:type="dxa"/>
          </w:tblCellMar>
        </w:tblPrEx>
        <w:trPr>
          <w:trHeight w:val="332"/>
        </w:trPr>
        <w:tc>
          <w:tcPr>
            <w:tcW w:w="116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07CB56C4"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1ECC4418"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16"/>
                <w:szCs w:val="16"/>
                <w:lang w:val="uk-UA" w:eastAsia="zh-CN"/>
              </w:rPr>
            </w:pP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1D5D0A9D"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16"/>
                <w:szCs w:val="16"/>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156CDDDD" w14:textId="77777777" w:rsidR="0011443C" w:rsidRPr="0011443C" w:rsidRDefault="0011443C" w:rsidP="0011443C">
            <w:pPr>
              <w:widowControl w:val="0"/>
              <w:overflowPunct w:val="0"/>
              <w:autoSpaceDE w:val="0"/>
              <w:snapToGrid w:val="0"/>
              <w:spacing w:line="240" w:lineRule="auto"/>
              <w:ind w:left="-108" w:firstLine="108"/>
              <w:jc w:val="left"/>
              <w:textAlignment w:val="baseline"/>
              <w:rPr>
                <w:rFonts w:eastAsia="Times New Roman" w:cs="Times New Roman"/>
                <w:sz w:val="16"/>
                <w:szCs w:val="16"/>
                <w:lang w:val="uk-UA" w:eastAsia="zh-CN"/>
              </w:rPr>
            </w:pPr>
          </w:p>
        </w:tc>
        <w:tc>
          <w:tcPr>
            <w:tcW w:w="2989" w:type="dxa"/>
            <w:gridSpan w:val="2"/>
            <w:vMerge/>
            <w:tcBorders>
              <w:top w:val="single" w:sz="12" w:space="0" w:color="000000"/>
              <w:left w:val="single" w:sz="12" w:space="0" w:color="000000"/>
              <w:bottom w:val="single" w:sz="12" w:space="0" w:color="000000"/>
              <w:right w:val="single" w:sz="12" w:space="0" w:color="000000"/>
            </w:tcBorders>
            <w:shd w:val="clear" w:color="auto" w:fill="auto"/>
          </w:tcPr>
          <w:p w14:paraId="0C881CF0" w14:textId="77777777" w:rsidR="0011443C" w:rsidRPr="0011443C" w:rsidRDefault="0011443C" w:rsidP="0011443C">
            <w:pPr>
              <w:widowControl w:val="0"/>
              <w:overflowPunct w:val="0"/>
              <w:autoSpaceDE w:val="0"/>
              <w:snapToGrid w:val="0"/>
              <w:spacing w:line="240" w:lineRule="auto"/>
              <w:ind w:firstLine="0"/>
              <w:jc w:val="left"/>
              <w:textAlignment w:val="baseline"/>
              <w:rPr>
                <w:rFonts w:eastAsia="Times New Roman" w:cs="Times New Roman"/>
                <w:sz w:val="16"/>
                <w:szCs w:val="16"/>
                <w:lang w:val="uk-UA" w:eastAsia="zh-CN"/>
              </w:rPr>
            </w:pPr>
          </w:p>
        </w:tc>
        <w:tc>
          <w:tcPr>
            <w:tcW w:w="3483" w:type="dxa"/>
            <w:gridSpan w:val="11"/>
            <w:tcBorders>
              <w:top w:val="single" w:sz="12" w:space="0" w:color="000000"/>
              <w:left w:val="single" w:sz="12" w:space="0" w:color="000000"/>
              <w:bottom w:val="single" w:sz="4" w:space="0" w:color="000000"/>
              <w:right w:val="single" w:sz="12" w:space="0" w:color="000000"/>
            </w:tcBorders>
            <w:shd w:val="clear" w:color="auto" w:fill="auto"/>
          </w:tcPr>
          <w:p w14:paraId="5CCAD8C3"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i/>
                <w:szCs w:val="20"/>
                <w:lang w:val="uk-UA" w:eastAsia="zh-CN"/>
              </w:rPr>
              <w:t>НТУУ “КПІ” ФІОТ</w:t>
            </w:r>
          </w:p>
          <w:p w14:paraId="6CEA85CE" w14:textId="77777777" w:rsidR="0011443C" w:rsidRPr="0011443C" w:rsidRDefault="0011443C" w:rsidP="0011443C">
            <w:pPr>
              <w:widowControl w:val="0"/>
              <w:overflowPunct w:val="0"/>
              <w:autoSpaceDE w:val="0"/>
              <w:spacing w:line="240" w:lineRule="auto"/>
              <w:ind w:firstLine="0"/>
              <w:jc w:val="center"/>
              <w:textAlignment w:val="baseline"/>
              <w:rPr>
                <w:rFonts w:ascii="TimesET" w:eastAsia="Times New Roman" w:hAnsi="TimesET" w:cs="TimesET"/>
                <w:sz w:val="24"/>
                <w:szCs w:val="20"/>
                <w:lang w:val="ru-RU" w:eastAsia="zh-CN"/>
              </w:rPr>
            </w:pPr>
            <w:r w:rsidRPr="0011443C">
              <w:rPr>
                <w:rFonts w:eastAsia="Times New Roman" w:cs="Times New Roman"/>
                <w:b/>
                <w:i/>
                <w:szCs w:val="20"/>
                <w:lang w:val="uk-UA" w:eastAsia="zh-CN"/>
              </w:rPr>
              <w:t>ІП-83</w:t>
            </w:r>
          </w:p>
          <w:p w14:paraId="7C1C2F49" w14:textId="77777777" w:rsidR="0011443C" w:rsidRPr="0011443C" w:rsidRDefault="0011443C" w:rsidP="0011443C">
            <w:pPr>
              <w:widowControl w:val="0"/>
              <w:overflowPunct w:val="0"/>
              <w:autoSpaceDE w:val="0"/>
              <w:spacing w:line="240" w:lineRule="auto"/>
              <w:ind w:firstLine="0"/>
              <w:jc w:val="left"/>
              <w:textAlignment w:val="baseline"/>
              <w:rPr>
                <w:rFonts w:eastAsia="Times New Roman" w:cs="Times New Roman"/>
                <w:sz w:val="24"/>
                <w:szCs w:val="20"/>
                <w:lang w:val="uk-UA" w:eastAsia="zh-CN"/>
              </w:rPr>
            </w:pPr>
          </w:p>
        </w:tc>
      </w:tr>
    </w:tbl>
    <w:p w14:paraId="522663C3" w14:textId="77777777" w:rsidR="0011443C" w:rsidRPr="0011443C" w:rsidRDefault="0011443C" w:rsidP="0011443C">
      <w:pPr>
        <w:tabs>
          <w:tab w:val="left" w:pos="1440"/>
        </w:tabs>
        <w:ind w:firstLine="0"/>
        <w:rPr>
          <w:lang w:val="uk-UA"/>
        </w:rPr>
      </w:pPr>
    </w:p>
    <w:p w14:paraId="25CE2388" w14:textId="77777777" w:rsidR="0011443C" w:rsidRPr="0011443C" w:rsidRDefault="0011443C" w:rsidP="0011443C">
      <w:pPr>
        <w:tabs>
          <w:tab w:val="left" w:pos="720"/>
          <w:tab w:val="left" w:pos="1440"/>
          <w:tab w:val="left" w:pos="1620"/>
        </w:tabs>
        <w:ind w:left="5670"/>
        <w:rPr>
          <w:lang w:val="uk-UA"/>
        </w:rPr>
      </w:pPr>
    </w:p>
    <w:p w14:paraId="7035DD43" w14:textId="77777777" w:rsidR="0011443C" w:rsidRPr="0011443C" w:rsidRDefault="0011443C" w:rsidP="0011443C">
      <w:pPr>
        <w:tabs>
          <w:tab w:val="left" w:pos="720"/>
          <w:tab w:val="left" w:pos="1440"/>
          <w:tab w:val="left" w:pos="1620"/>
        </w:tabs>
        <w:ind w:left="5670"/>
        <w:rPr>
          <w:lang w:val="uk-UA"/>
        </w:rPr>
      </w:pPr>
    </w:p>
    <w:p w14:paraId="5D7650C5" w14:textId="77777777" w:rsidR="0011443C" w:rsidRPr="0011443C" w:rsidRDefault="0011443C" w:rsidP="0011443C">
      <w:pPr>
        <w:tabs>
          <w:tab w:val="left" w:pos="720"/>
          <w:tab w:val="left" w:pos="1440"/>
          <w:tab w:val="left" w:pos="1620"/>
        </w:tabs>
        <w:ind w:left="5670"/>
        <w:rPr>
          <w:lang w:val="uk-UA"/>
        </w:rPr>
      </w:pPr>
    </w:p>
    <w:p w14:paraId="1F05721B" w14:textId="77777777" w:rsidR="0011443C" w:rsidRPr="0011443C" w:rsidRDefault="0011443C" w:rsidP="0011443C">
      <w:pPr>
        <w:tabs>
          <w:tab w:val="left" w:pos="720"/>
          <w:tab w:val="left" w:pos="1440"/>
          <w:tab w:val="left" w:pos="1620"/>
        </w:tabs>
        <w:ind w:left="5670"/>
        <w:rPr>
          <w:lang w:val="uk-UA"/>
        </w:rPr>
      </w:pPr>
    </w:p>
    <w:p w14:paraId="2EF735CC" w14:textId="77777777" w:rsidR="0011443C" w:rsidRPr="0011443C" w:rsidRDefault="0011443C" w:rsidP="0011443C">
      <w:pPr>
        <w:tabs>
          <w:tab w:val="left" w:pos="720"/>
          <w:tab w:val="left" w:pos="1440"/>
          <w:tab w:val="left" w:pos="1620"/>
        </w:tabs>
        <w:ind w:left="5670"/>
        <w:rPr>
          <w:lang w:val="uk-UA"/>
        </w:rPr>
      </w:pPr>
    </w:p>
    <w:p w14:paraId="5CD7B198" w14:textId="77777777" w:rsidR="0011443C" w:rsidRPr="0011443C" w:rsidRDefault="0011443C" w:rsidP="0011443C">
      <w:pPr>
        <w:tabs>
          <w:tab w:val="left" w:pos="720"/>
          <w:tab w:val="left" w:pos="1440"/>
          <w:tab w:val="left" w:pos="1620"/>
        </w:tabs>
        <w:ind w:left="5670"/>
        <w:rPr>
          <w:lang w:val="uk-UA"/>
        </w:rPr>
      </w:pPr>
    </w:p>
    <w:p w14:paraId="59C4EFEE" w14:textId="77777777" w:rsidR="0011443C" w:rsidRPr="0011443C" w:rsidRDefault="0011443C" w:rsidP="0011443C">
      <w:pPr>
        <w:tabs>
          <w:tab w:val="left" w:pos="720"/>
          <w:tab w:val="left" w:pos="1440"/>
          <w:tab w:val="left" w:pos="1620"/>
        </w:tabs>
        <w:ind w:left="5670"/>
        <w:rPr>
          <w:lang w:val="uk-UA"/>
        </w:rPr>
      </w:pPr>
    </w:p>
    <w:p w14:paraId="733563E3" w14:textId="77777777" w:rsidR="0011443C" w:rsidRPr="0011443C" w:rsidRDefault="0011443C" w:rsidP="0011443C">
      <w:pPr>
        <w:tabs>
          <w:tab w:val="left" w:pos="720"/>
          <w:tab w:val="left" w:pos="1440"/>
          <w:tab w:val="left" w:pos="1620"/>
        </w:tabs>
        <w:ind w:left="5670"/>
        <w:rPr>
          <w:lang w:val="uk-UA"/>
        </w:rPr>
      </w:pPr>
    </w:p>
    <w:p w14:paraId="6245E0EA" w14:textId="77777777" w:rsidR="0011443C" w:rsidRPr="0011443C" w:rsidRDefault="0011443C" w:rsidP="0011443C">
      <w:pPr>
        <w:tabs>
          <w:tab w:val="right" w:leader="underscore" w:pos="8903"/>
        </w:tabs>
        <w:ind w:firstLine="0"/>
        <w:rPr>
          <w:b/>
          <w:caps/>
          <w:sz w:val="36"/>
          <w:szCs w:val="36"/>
          <w:lang w:val="uk-UA"/>
        </w:rPr>
      </w:pPr>
    </w:p>
    <w:p w14:paraId="2DD26F1D" w14:textId="77777777" w:rsidR="0011443C" w:rsidRPr="0011443C" w:rsidRDefault="0011443C" w:rsidP="0011443C">
      <w:pPr>
        <w:tabs>
          <w:tab w:val="right" w:leader="underscore" w:pos="8903"/>
        </w:tabs>
        <w:ind w:firstLine="0"/>
        <w:jc w:val="center"/>
        <w:rPr>
          <w:b/>
          <w:caps/>
          <w:sz w:val="36"/>
          <w:szCs w:val="36"/>
          <w:lang w:val="ru-RU"/>
        </w:rPr>
      </w:pPr>
      <w:r w:rsidRPr="0011443C">
        <w:rPr>
          <w:b/>
          <w:caps/>
          <w:sz w:val="36"/>
          <w:szCs w:val="36"/>
          <w:lang w:val="uk-UA"/>
        </w:rPr>
        <w:t>Технічне завдання</w:t>
      </w:r>
      <w:r w:rsidRPr="0011443C">
        <w:rPr>
          <w:b/>
          <w:caps/>
          <w:sz w:val="36"/>
          <w:szCs w:val="36"/>
          <w:lang w:val="ru-RU"/>
        </w:rPr>
        <w:br/>
        <w:t>до дипломного проЄкту</w:t>
      </w:r>
    </w:p>
    <w:p w14:paraId="7CFD79E8" w14:textId="77777777" w:rsidR="0011443C" w:rsidRPr="0011443C" w:rsidRDefault="0011443C" w:rsidP="0011443C">
      <w:pPr>
        <w:ind w:firstLine="0"/>
        <w:jc w:val="center"/>
        <w:rPr>
          <w:rFonts w:cs="Times New Roman"/>
          <w:lang w:val="uk-UA"/>
        </w:rPr>
      </w:pPr>
      <w:r w:rsidRPr="0011443C">
        <w:rPr>
          <w:rFonts w:cs="Times New Roman"/>
          <w:lang w:val="uk-UA"/>
        </w:rPr>
        <w:t>на тему: «</w:t>
      </w:r>
      <w:r w:rsidRPr="0011443C">
        <w:rPr>
          <w:rFonts w:eastAsia="Calibri"/>
          <w:bCs/>
          <w:i/>
          <w:color w:val="000000"/>
          <w:spacing w:val="1"/>
          <w:u w:val="single"/>
          <w:lang w:val="uk-UA"/>
        </w:rPr>
        <w:t>Сервіс для обробки відео</w:t>
      </w:r>
      <w:r w:rsidRPr="0011443C">
        <w:rPr>
          <w:rFonts w:cs="Times New Roman"/>
          <w:lang w:val="uk-UA"/>
        </w:rPr>
        <w:t>»</w:t>
      </w:r>
    </w:p>
    <w:p w14:paraId="233AB956" w14:textId="77777777" w:rsidR="0011443C" w:rsidRPr="0011443C" w:rsidRDefault="0011443C" w:rsidP="0011443C">
      <w:pPr>
        <w:spacing w:before="480"/>
        <w:jc w:val="center"/>
        <w:rPr>
          <w:lang w:val="ru-RU"/>
        </w:rPr>
      </w:pPr>
    </w:p>
    <w:p w14:paraId="1EE4DC0E" w14:textId="77777777" w:rsidR="0011443C" w:rsidRPr="0011443C" w:rsidRDefault="0011443C" w:rsidP="0011443C">
      <w:pPr>
        <w:spacing w:before="480"/>
        <w:jc w:val="center"/>
        <w:rPr>
          <w:lang w:val="ru-RU"/>
        </w:rPr>
      </w:pPr>
    </w:p>
    <w:p w14:paraId="4CDAC752" w14:textId="77777777" w:rsidR="0011443C" w:rsidRPr="0011443C" w:rsidRDefault="0011443C" w:rsidP="0011443C">
      <w:pPr>
        <w:spacing w:before="480"/>
        <w:jc w:val="center"/>
        <w:rPr>
          <w:lang w:val="ru-RU"/>
        </w:rPr>
      </w:pPr>
    </w:p>
    <w:p w14:paraId="001D8483" w14:textId="77777777" w:rsidR="0011443C" w:rsidRPr="0011443C" w:rsidRDefault="0011443C" w:rsidP="0011443C">
      <w:pPr>
        <w:spacing w:before="480"/>
        <w:jc w:val="center"/>
        <w:rPr>
          <w:lang w:val="ru-RU"/>
        </w:rPr>
      </w:pPr>
    </w:p>
    <w:p w14:paraId="07714267" w14:textId="77777777" w:rsidR="0011443C" w:rsidRPr="0011443C" w:rsidRDefault="0011443C" w:rsidP="0011443C">
      <w:pPr>
        <w:spacing w:before="480"/>
        <w:jc w:val="center"/>
        <w:rPr>
          <w:lang w:val="ru-RU"/>
        </w:rPr>
      </w:pPr>
    </w:p>
    <w:p w14:paraId="1F0D0E5D" w14:textId="77777777" w:rsidR="0011443C" w:rsidRPr="0011443C" w:rsidRDefault="0011443C" w:rsidP="0011443C">
      <w:pPr>
        <w:spacing w:before="480"/>
        <w:ind w:firstLine="0"/>
        <w:rPr>
          <w:lang w:val="ru-RU"/>
        </w:rPr>
      </w:pPr>
    </w:p>
    <w:p w14:paraId="52ECB654" w14:textId="77777777" w:rsidR="0011443C" w:rsidRPr="0011443C" w:rsidRDefault="0011443C" w:rsidP="0011443C">
      <w:pPr>
        <w:spacing w:before="480"/>
        <w:ind w:firstLine="0"/>
        <w:jc w:val="center"/>
        <w:rPr>
          <w:lang w:val="uk-UA"/>
        </w:rPr>
        <w:sectPr w:rsidR="0011443C" w:rsidRPr="0011443C">
          <w:headerReference w:type="first" r:id="rId8"/>
          <w:pgSz w:w="11906" w:h="16838"/>
          <w:pgMar w:top="1134" w:right="850" w:bottom="1134" w:left="1701" w:header="708" w:footer="708" w:gutter="0"/>
          <w:cols w:space="708"/>
          <w:docGrid w:linePitch="360"/>
        </w:sectPr>
      </w:pPr>
      <w:r w:rsidRPr="0011443C">
        <w:rPr>
          <w:lang w:val="ru-RU"/>
        </w:rPr>
        <w:t>Київ – 20</w:t>
      </w:r>
      <w:r w:rsidRPr="0011443C">
        <w:rPr>
          <w:lang w:val="uk-UA"/>
        </w:rPr>
        <w:t>22</w:t>
      </w:r>
    </w:p>
    <w:p w14:paraId="5E1B9A14" w14:textId="77777777" w:rsidR="0011443C" w:rsidRPr="0011443C" w:rsidRDefault="0011443C" w:rsidP="0011443C">
      <w:pPr>
        <w:ind w:firstLine="567"/>
        <w:jc w:val="center"/>
        <w:rPr>
          <w:rFonts w:eastAsia="Calibri" w:cs="Times New Roman"/>
          <w:b/>
          <w:sz w:val="36"/>
          <w:szCs w:val="36"/>
          <w:lang w:val="uk-UA" w:eastAsia="uk-UA"/>
        </w:rPr>
      </w:pPr>
      <w:bookmarkStart w:id="2" w:name="_Hlk105677407"/>
      <w:bookmarkEnd w:id="0"/>
      <w:r w:rsidRPr="0011443C">
        <w:rPr>
          <w:rFonts w:eastAsia="Calibri" w:cs="Times New Roman"/>
          <w:b/>
          <w:sz w:val="36"/>
          <w:szCs w:val="36"/>
          <w:lang w:val="uk-UA" w:eastAsia="uk-UA"/>
        </w:rPr>
        <w:lastRenderedPageBreak/>
        <w:t>ЗМІСТ</w:t>
      </w:r>
    </w:p>
    <w:p w14:paraId="63F2E674" w14:textId="77777777" w:rsidR="0011443C" w:rsidRPr="0011443C" w:rsidRDefault="0011443C" w:rsidP="0011443C">
      <w:pPr>
        <w:widowControl w:val="0"/>
        <w:tabs>
          <w:tab w:val="right" w:leader="dot" w:pos="10195"/>
        </w:tabs>
        <w:spacing w:before="240" w:after="120" w:line="240" w:lineRule="auto"/>
        <w:ind w:firstLine="0"/>
        <w:outlineLvl w:val="0"/>
        <w:rPr>
          <w:rFonts w:asciiTheme="minorHAnsi" w:eastAsiaTheme="minorEastAsia" w:hAnsiTheme="minorHAnsi"/>
          <w:noProof/>
          <w:sz w:val="22"/>
          <w:lang w:val="ru-RU" w:eastAsia="ru-RU"/>
        </w:rPr>
      </w:pPr>
      <w:r w:rsidRPr="0011443C">
        <w:rPr>
          <w:rFonts w:eastAsiaTheme="majorEastAsia" w:cstheme="majorBidi"/>
          <w:caps/>
          <w:szCs w:val="32"/>
          <w:lang w:val="ru-RU" w:eastAsia="uk-UA"/>
        </w:rPr>
        <w:fldChar w:fldCharType="begin"/>
      </w:r>
      <w:r w:rsidRPr="0011443C">
        <w:rPr>
          <w:rFonts w:eastAsiaTheme="majorEastAsia" w:cstheme="majorBidi"/>
          <w:caps/>
          <w:szCs w:val="32"/>
          <w:lang w:val="ru-RU" w:eastAsia="uk-UA"/>
        </w:rPr>
        <w:instrText xml:space="preserve"> TOC \f </w:instrText>
      </w:r>
      <w:r w:rsidRPr="0011443C">
        <w:rPr>
          <w:rFonts w:eastAsiaTheme="majorEastAsia" w:cstheme="majorBidi"/>
          <w:caps/>
          <w:szCs w:val="32"/>
          <w:lang w:val="en-US" w:eastAsia="uk-UA"/>
        </w:rPr>
        <w:instrText>x</w:instrText>
      </w:r>
      <w:r w:rsidRPr="0011443C">
        <w:rPr>
          <w:rFonts w:eastAsiaTheme="majorEastAsia" w:cstheme="majorBidi"/>
          <w:caps/>
          <w:szCs w:val="32"/>
          <w:lang w:val="ru-RU" w:eastAsia="uk-UA"/>
        </w:rPr>
        <w:instrText xml:space="preserve">\h \z </w:instrText>
      </w:r>
      <w:r w:rsidRPr="0011443C">
        <w:rPr>
          <w:rFonts w:eastAsiaTheme="majorEastAsia" w:cstheme="majorBidi"/>
          <w:caps/>
          <w:szCs w:val="32"/>
          <w:lang w:val="ru-RU" w:eastAsia="uk-UA"/>
        </w:rPr>
        <w:fldChar w:fldCharType="separate"/>
      </w:r>
      <w:hyperlink w:anchor="_Toc72949958" w:history="1">
        <w:r w:rsidRPr="0011443C">
          <w:rPr>
            <w:rFonts w:eastAsiaTheme="majorEastAsia" w:cstheme="majorBidi"/>
            <w:bCs/>
            <w:caps/>
            <w:noProof/>
            <w:szCs w:val="32"/>
            <w:lang w:val="uk-UA"/>
          </w:rPr>
          <w:t>НАЙМЕНУВАННЯ ТА ОБЛАСТЬ ЗАСТОСУВАННЯ</w:t>
        </w:r>
        <w:r w:rsidRPr="0011443C">
          <w:rPr>
            <w:rFonts w:eastAsiaTheme="majorEastAsia" w:cstheme="majorBidi"/>
            <w:caps/>
            <w:noProof/>
            <w:webHidden/>
            <w:szCs w:val="32"/>
          </w:rPr>
          <w:tab/>
        </w:r>
        <w:r w:rsidRPr="0011443C">
          <w:rPr>
            <w:rFonts w:eastAsiaTheme="majorEastAsia" w:cstheme="majorBidi"/>
            <w:caps/>
            <w:noProof/>
            <w:webHidden/>
            <w:szCs w:val="32"/>
          </w:rPr>
          <w:fldChar w:fldCharType="begin"/>
        </w:r>
        <w:r w:rsidRPr="0011443C">
          <w:rPr>
            <w:rFonts w:eastAsiaTheme="majorEastAsia" w:cstheme="majorBidi"/>
            <w:caps/>
            <w:noProof/>
            <w:webHidden/>
            <w:szCs w:val="32"/>
          </w:rPr>
          <w:instrText xml:space="preserve"> PAGEREF _Toc72949958 \h </w:instrText>
        </w:r>
        <w:r w:rsidRPr="0011443C">
          <w:rPr>
            <w:rFonts w:eastAsiaTheme="majorEastAsia" w:cstheme="majorBidi"/>
            <w:caps/>
            <w:noProof/>
            <w:webHidden/>
            <w:szCs w:val="32"/>
          </w:rPr>
        </w:r>
        <w:r w:rsidRPr="0011443C">
          <w:rPr>
            <w:rFonts w:eastAsiaTheme="majorEastAsia" w:cstheme="majorBidi"/>
            <w:caps/>
            <w:noProof/>
            <w:webHidden/>
            <w:szCs w:val="32"/>
          </w:rPr>
          <w:fldChar w:fldCharType="separate"/>
        </w:r>
        <w:r w:rsidRPr="0011443C">
          <w:rPr>
            <w:rFonts w:eastAsiaTheme="majorEastAsia" w:cstheme="majorBidi"/>
            <w:caps/>
            <w:noProof/>
            <w:webHidden/>
            <w:szCs w:val="32"/>
          </w:rPr>
          <w:t>2</w:t>
        </w:r>
        <w:r w:rsidRPr="0011443C">
          <w:rPr>
            <w:rFonts w:eastAsiaTheme="majorEastAsia" w:cstheme="majorBidi"/>
            <w:caps/>
            <w:noProof/>
            <w:webHidden/>
            <w:szCs w:val="32"/>
          </w:rPr>
          <w:fldChar w:fldCharType="end"/>
        </w:r>
      </w:hyperlink>
    </w:p>
    <w:p w14:paraId="787FCD46" w14:textId="77777777" w:rsidR="0011443C" w:rsidRPr="0011443C" w:rsidRDefault="006324DC" w:rsidP="0011443C">
      <w:pPr>
        <w:widowControl w:val="0"/>
        <w:tabs>
          <w:tab w:val="right" w:leader="dot" w:pos="10195"/>
        </w:tabs>
        <w:spacing w:before="240" w:after="120" w:line="240" w:lineRule="auto"/>
        <w:ind w:firstLine="0"/>
        <w:outlineLvl w:val="0"/>
        <w:rPr>
          <w:rFonts w:asciiTheme="minorHAnsi" w:eastAsiaTheme="minorEastAsia" w:hAnsiTheme="minorHAnsi"/>
          <w:noProof/>
          <w:sz w:val="22"/>
          <w:lang w:val="ru-RU" w:eastAsia="ru-RU"/>
        </w:rPr>
      </w:pPr>
      <w:hyperlink w:anchor="_Toc72949959" w:history="1">
        <w:r w:rsidR="0011443C" w:rsidRPr="0011443C">
          <w:rPr>
            <w:rFonts w:eastAsiaTheme="majorEastAsia" w:cstheme="majorBidi"/>
            <w:bCs/>
            <w:caps/>
            <w:noProof/>
            <w:szCs w:val="32"/>
            <w:lang w:val="uk-UA"/>
          </w:rPr>
          <w:t>ПІДСТАВИ ДЛЯ РОЗРОБКИ</w:t>
        </w:r>
        <w:r w:rsidR="0011443C" w:rsidRPr="0011443C">
          <w:rPr>
            <w:rFonts w:eastAsiaTheme="majorEastAsia" w:cstheme="majorBidi"/>
            <w:caps/>
            <w:noProof/>
            <w:webHidden/>
            <w:szCs w:val="32"/>
          </w:rPr>
          <w:tab/>
        </w:r>
        <w:r w:rsidR="0011443C" w:rsidRPr="0011443C">
          <w:rPr>
            <w:rFonts w:eastAsiaTheme="majorEastAsia" w:cstheme="majorBidi"/>
            <w:caps/>
            <w:noProof/>
            <w:webHidden/>
            <w:szCs w:val="32"/>
          </w:rPr>
          <w:fldChar w:fldCharType="begin"/>
        </w:r>
        <w:r w:rsidR="0011443C" w:rsidRPr="0011443C">
          <w:rPr>
            <w:rFonts w:eastAsiaTheme="majorEastAsia" w:cstheme="majorBidi"/>
            <w:caps/>
            <w:noProof/>
            <w:webHidden/>
            <w:szCs w:val="32"/>
          </w:rPr>
          <w:instrText xml:space="preserve"> PAGEREF _Toc72949959 \h </w:instrText>
        </w:r>
        <w:r w:rsidR="0011443C" w:rsidRPr="0011443C">
          <w:rPr>
            <w:rFonts w:eastAsiaTheme="majorEastAsia" w:cstheme="majorBidi"/>
            <w:caps/>
            <w:noProof/>
            <w:webHidden/>
            <w:szCs w:val="32"/>
          </w:rPr>
        </w:r>
        <w:r w:rsidR="0011443C" w:rsidRPr="0011443C">
          <w:rPr>
            <w:rFonts w:eastAsiaTheme="majorEastAsia" w:cstheme="majorBidi"/>
            <w:caps/>
            <w:noProof/>
            <w:webHidden/>
            <w:szCs w:val="32"/>
          </w:rPr>
          <w:fldChar w:fldCharType="separate"/>
        </w:r>
        <w:r w:rsidR="0011443C" w:rsidRPr="0011443C">
          <w:rPr>
            <w:rFonts w:eastAsiaTheme="majorEastAsia" w:cstheme="majorBidi"/>
            <w:caps/>
            <w:noProof/>
            <w:webHidden/>
            <w:szCs w:val="32"/>
          </w:rPr>
          <w:t>2</w:t>
        </w:r>
        <w:r w:rsidR="0011443C" w:rsidRPr="0011443C">
          <w:rPr>
            <w:rFonts w:eastAsiaTheme="majorEastAsia" w:cstheme="majorBidi"/>
            <w:caps/>
            <w:noProof/>
            <w:webHidden/>
            <w:szCs w:val="32"/>
          </w:rPr>
          <w:fldChar w:fldCharType="end"/>
        </w:r>
      </w:hyperlink>
    </w:p>
    <w:p w14:paraId="59F2EE2A" w14:textId="77777777" w:rsidR="0011443C" w:rsidRPr="0011443C" w:rsidRDefault="006324DC" w:rsidP="0011443C">
      <w:pPr>
        <w:widowControl w:val="0"/>
        <w:tabs>
          <w:tab w:val="right" w:leader="dot" w:pos="10195"/>
        </w:tabs>
        <w:spacing w:before="240" w:after="120" w:line="240" w:lineRule="auto"/>
        <w:ind w:firstLine="0"/>
        <w:outlineLvl w:val="0"/>
        <w:rPr>
          <w:rFonts w:asciiTheme="minorHAnsi" w:eastAsiaTheme="minorEastAsia" w:hAnsiTheme="minorHAnsi"/>
          <w:noProof/>
          <w:sz w:val="22"/>
          <w:lang w:val="ru-RU" w:eastAsia="ru-RU"/>
        </w:rPr>
      </w:pPr>
      <w:hyperlink w:anchor="_Toc72949960" w:history="1">
        <w:r w:rsidR="0011443C" w:rsidRPr="0011443C">
          <w:rPr>
            <w:rFonts w:eastAsiaTheme="majorEastAsia" w:cstheme="majorBidi"/>
            <w:bCs/>
            <w:caps/>
            <w:noProof/>
            <w:szCs w:val="32"/>
            <w:lang w:val="uk-UA"/>
          </w:rPr>
          <w:t>МЕТА ТА ПРИЗНАЧЕННЯ РОЗРОБКИ</w:t>
        </w:r>
        <w:r w:rsidR="0011443C" w:rsidRPr="0011443C">
          <w:rPr>
            <w:rFonts w:eastAsiaTheme="majorEastAsia" w:cstheme="majorBidi"/>
            <w:caps/>
            <w:noProof/>
            <w:webHidden/>
            <w:szCs w:val="32"/>
          </w:rPr>
          <w:tab/>
        </w:r>
        <w:r w:rsidR="0011443C" w:rsidRPr="0011443C">
          <w:rPr>
            <w:rFonts w:eastAsiaTheme="majorEastAsia" w:cstheme="majorBidi"/>
            <w:caps/>
            <w:noProof/>
            <w:webHidden/>
            <w:szCs w:val="32"/>
          </w:rPr>
          <w:fldChar w:fldCharType="begin"/>
        </w:r>
        <w:r w:rsidR="0011443C" w:rsidRPr="0011443C">
          <w:rPr>
            <w:rFonts w:eastAsiaTheme="majorEastAsia" w:cstheme="majorBidi"/>
            <w:caps/>
            <w:noProof/>
            <w:webHidden/>
            <w:szCs w:val="32"/>
          </w:rPr>
          <w:instrText xml:space="preserve"> PAGEREF _Toc72949960 \h </w:instrText>
        </w:r>
        <w:r w:rsidR="0011443C" w:rsidRPr="0011443C">
          <w:rPr>
            <w:rFonts w:eastAsiaTheme="majorEastAsia" w:cstheme="majorBidi"/>
            <w:caps/>
            <w:noProof/>
            <w:webHidden/>
            <w:szCs w:val="32"/>
          </w:rPr>
        </w:r>
        <w:r w:rsidR="0011443C" w:rsidRPr="0011443C">
          <w:rPr>
            <w:rFonts w:eastAsiaTheme="majorEastAsia" w:cstheme="majorBidi"/>
            <w:caps/>
            <w:noProof/>
            <w:webHidden/>
            <w:szCs w:val="32"/>
          </w:rPr>
          <w:fldChar w:fldCharType="separate"/>
        </w:r>
        <w:r w:rsidR="0011443C" w:rsidRPr="0011443C">
          <w:rPr>
            <w:rFonts w:eastAsiaTheme="majorEastAsia" w:cstheme="majorBidi"/>
            <w:caps/>
            <w:noProof/>
            <w:webHidden/>
            <w:szCs w:val="32"/>
          </w:rPr>
          <w:t>2</w:t>
        </w:r>
        <w:r w:rsidR="0011443C" w:rsidRPr="0011443C">
          <w:rPr>
            <w:rFonts w:eastAsiaTheme="majorEastAsia" w:cstheme="majorBidi"/>
            <w:caps/>
            <w:noProof/>
            <w:webHidden/>
            <w:szCs w:val="32"/>
          </w:rPr>
          <w:fldChar w:fldCharType="end"/>
        </w:r>
      </w:hyperlink>
    </w:p>
    <w:p w14:paraId="57A7A549" w14:textId="77777777" w:rsidR="0011443C" w:rsidRPr="0011443C" w:rsidRDefault="006324DC" w:rsidP="0011443C">
      <w:pPr>
        <w:widowControl w:val="0"/>
        <w:tabs>
          <w:tab w:val="right" w:leader="dot" w:pos="10195"/>
        </w:tabs>
        <w:spacing w:before="240" w:after="120" w:line="240" w:lineRule="auto"/>
        <w:ind w:firstLine="0"/>
        <w:outlineLvl w:val="0"/>
        <w:rPr>
          <w:rFonts w:asciiTheme="minorHAnsi" w:eastAsiaTheme="minorEastAsia" w:hAnsiTheme="minorHAnsi"/>
          <w:noProof/>
          <w:sz w:val="22"/>
          <w:lang w:val="ru-RU" w:eastAsia="ru-RU"/>
        </w:rPr>
      </w:pPr>
      <w:hyperlink w:anchor="_Toc72949961" w:history="1">
        <w:r w:rsidR="0011443C" w:rsidRPr="0011443C">
          <w:rPr>
            <w:rFonts w:eastAsiaTheme="majorEastAsia" w:cstheme="majorBidi"/>
            <w:bCs/>
            <w:caps/>
            <w:noProof/>
            <w:szCs w:val="32"/>
            <w:lang w:val="uk-UA"/>
          </w:rPr>
          <w:t>ДЖЕРЕЛА РОЗРОБКИ</w:t>
        </w:r>
        <w:r w:rsidR="0011443C" w:rsidRPr="0011443C">
          <w:rPr>
            <w:rFonts w:eastAsiaTheme="majorEastAsia" w:cstheme="majorBidi"/>
            <w:caps/>
            <w:noProof/>
            <w:webHidden/>
            <w:szCs w:val="32"/>
          </w:rPr>
          <w:tab/>
        </w:r>
        <w:r w:rsidR="0011443C" w:rsidRPr="0011443C">
          <w:rPr>
            <w:rFonts w:eastAsiaTheme="majorEastAsia" w:cstheme="majorBidi"/>
            <w:caps/>
            <w:noProof/>
            <w:webHidden/>
            <w:szCs w:val="32"/>
          </w:rPr>
          <w:fldChar w:fldCharType="begin"/>
        </w:r>
        <w:r w:rsidR="0011443C" w:rsidRPr="0011443C">
          <w:rPr>
            <w:rFonts w:eastAsiaTheme="majorEastAsia" w:cstheme="majorBidi"/>
            <w:caps/>
            <w:noProof/>
            <w:webHidden/>
            <w:szCs w:val="32"/>
          </w:rPr>
          <w:instrText xml:space="preserve"> PAGEREF _Toc72949961 \h </w:instrText>
        </w:r>
        <w:r w:rsidR="0011443C" w:rsidRPr="0011443C">
          <w:rPr>
            <w:rFonts w:eastAsiaTheme="majorEastAsia" w:cstheme="majorBidi"/>
            <w:caps/>
            <w:noProof/>
            <w:webHidden/>
            <w:szCs w:val="32"/>
          </w:rPr>
        </w:r>
        <w:r w:rsidR="0011443C" w:rsidRPr="0011443C">
          <w:rPr>
            <w:rFonts w:eastAsiaTheme="majorEastAsia" w:cstheme="majorBidi"/>
            <w:caps/>
            <w:noProof/>
            <w:webHidden/>
            <w:szCs w:val="32"/>
          </w:rPr>
          <w:fldChar w:fldCharType="separate"/>
        </w:r>
        <w:r w:rsidR="0011443C" w:rsidRPr="0011443C">
          <w:rPr>
            <w:rFonts w:eastAsiaTheme="majorEastAsia" w:cstheme="majorBidi"/>
            <w:caps/>
            <w:noProof/>
            <w:webHidden/>
            <w:szCs w:val="32"/>
          </w:rPr>
          <w:t>2</w:t>
        </w:r>
        <w:r w:rsidR="0011443C" w:rsidRPr="0011443C">
          <w:rPr>
            <w:rFonts w:eastAsiaTheme="majorEastAsia" w:cstheme="majorBidi"/>
            <w:caps/>
            <w:noProof/>
            <w:webHidden/>
            <w:szCs w:val="32"/>
          </w:rPr>
          <w:fldChar w:fldCharType="end"/>
        </w:r>
      </w:hyperlink>
    </w:p>
    <w:p w14:paraId="557CCE2A" w14:textId="77777777" w:rsidR="0011443C" w:rsidRPr="0011443C" w:rsidRDefault="006324DC" w:rsidP="0011443C">
      <w:pPr>
        <w:widowControl w:val="0"/>
        <w:tabs>
          <w:tab w:val="right" w:leader="dot" w:pos="10195"/>
        </w:tabs>
        <w:spacing w:before="240" w:after="120" w:line="240" w:lineRule="auto"/>
        <w:ind w:firstLine="0"/>
        <w:outlineLvl w:val="0"/>
        <w:rPr>
          <w:rFonts w:asciiTheme="minorHAnsi" w:eastAsiaTheme="minorEastAsia" w:hAnsiTheme="minorHAnsi"/>
          <w:noProof/>
          <w:sz w:val="22"/>
          <w:lang w:val="ru-RU" w:eastAsia="ru-RU"/>
        </w:rPr>
      </w:pPr>
      <w:hyperlink w:anchor="_Toc72949962" w:history="1">
        <w:r w:rsidR="0011443C" w:rsidRPr="0011443C">
          <w:rPr>
            <w:rFonts w:eastAsiaTheme="majorEastAsia" w:cstheme="majorBidi"/>
            <w:bCs/>
            <w:caps/>
            <w:noProof/>
            <w:szCs w:val="32"/>
            <w:lang w:val="uk-UA"/>
          </w:rPr>
          <w:t>ТЕХНІЧНІ ВИМОГИ</w:t>
        </w:r>
        <w:r w:rsidR="0011443C" w:rsidRPr="0011443C">
          <w:rPr>
            <w:rFonts w:eastAsiaTheme="majorEastAsia" w:cstheme="majorBidi"/>
            <w:caps/>
            <w:noProof/>
            <w:webHidden/>
            <w:szCs w:val="32"/>
          </w:rPr>
          <w:tab/>
        </w:r>
        <w:r w:rsidR="0011443C" w:rsidRPr="0011443C">
          <w:rPr>
            <w:rFonts w:eastAsiaTheme="majorEastAsia" w:cstheme="majorBidi"/>
            <w:caps/>
            <w:noProof/>
            <w:webHidden/>
            <w:szCs w:val="32"/>
          </w:rPr>
          <w:fldChar w:fldCharType="begin"/>
        </w:r>
        <w:r w:rsidR="0011443C" w:rsidRPr="0011443C">
          <w:rPr>
            <w:rFonts w:eastAsiaTheme="majorEastAsia" w:cstheme="majorBidi"/>
            <w:caps/>
            <w:noProof/>
            <w:webHidden/>
            <w:szCs w:val="32"/>
          </w:rPr>
          <w:instrText xml:space="preserve"> PAGEREF _Toc72949962 \h </w:instrText>
        </w:r>
        <w:r w:rsidR="0011443C" w:rsidRPr="0011443C">
          <w:rPr>
            <w:rFonts w:eastAsiaTheme="majorEastAsia" w:cstheme="majorBidi"/>
            <w:caps/>
            <w:noProof/>
            <w:webHidden/>
            <w:szCs w:val="32"/>
          </w:rPr>
        </w:r>
        <w:r w:rsidR="0011443C" w:rsidRPr="0011443C">
          <w:rPr>
            <w:rFonts w:eastAsiaTheme="majorEastAsia" w:cstheme="majorBidi"/>
            <w:caps/>
            <w:noProof/>
            <w:webHidden/>
            <w:szCs w:val="32"/>
          </w:rPr>
          <w:fldChar w:fldCharType="separate"/>
        </w:r>
        <w:r w:rsidR="0011443C" w:rsidRPr="0011443C">
          <w:rPr>
            <w:rFonts w:eastAsiaTheme="majorEastAsia" w:cstheme="majorBidi"/>
            <w:caps/>
            <w:noProof/>
            <w:webHidden/>
            <w:szCs w:val="32"/>
          </w:rPr>
          <w:t>3</w:t>
        </w:r>
        <w:r w:rsidR="0011443C" w:rsidRPr="0011443C">
          <w:rPr>
            <w:rFonts w:eastAsiaTheme="majorEastAsia" w:cstheme="majorBidi"/>
            <w:caps/>
            <w:noProof/>
            <w:webHidden/>
            <w:szCs w:val="32"/>
          </w:rPr>
          <w:fldChar w:fldCharType="end"/>
        </w:r>
      </w:hyperlink>
    </w:p>
    <w:p w14:paraId="2FFE09A2" w14:textId="77777777" w:rsidR="0011443C" w:rsidRPr="0011443C" w:rsidRDefault="006324DC" w:rsidP="0011443C">
      <w:pPr>
        <w:keepNext/>
        <w:keepLines/>
        <w:tabs>
          <w:tab w:val="right" w:leader="dot" w:pos="9344"/>
        </w:tabs>
        <w:spacing w:before="120" w:after="120" w:line="240" w:lineRule="auto"/>
        <w:outlineLvl w:val="1"/>
        <w:rPr>
          <w:rFonts w:asciiTheme="minorHAnsi" w:eastAsiaTheme="minorEastAsia" w:hAnsiTheme="minorHAnsi"/>
          <w:noProof/>
          <w:sz w:val="22"/>
          <w:lang w:val="ru-RU" w:eastAsia="ru-RU"/>
        </w:rPr>
      </w:pPr>
      <w:hyperlink w:anchor="_Toc72949963" w:history="1">
        <w:r w:rsidR="0011443C" w:rsidRPr="0011443C">
          <w:rPr>
            <w:rFonts w:eastAsiaTheme="majorEastAsia" w:cstheme="majorBidi"/>
            <w:bCs/>
            <w:noProof/>
            <w:szCs w:val="26"/>
          </w:rPr>
          <w:t>Вимоги до розробленого продукту</w:t>
        </w:r>
        <w:r w:rsidR="0011443C" w:rsidRPr="0011443C">
          <w:rPr>
            <w:rFonts w:eastAsiaTheme="majorEastAsia" w:cstheme="majorBidi"/>
            <w:noProof/>
            <w:webHidden/>
            <w:szCs w:val="26"/>
          </w:rPr>
          <w:tab/>
        </w:r>
        <w:r w:rsidR="0011443C" w:rsidRPr="0011443C">
          <w:rPr>
            <w:rFonts w:eastAsiaTheme="majorEastAsia" w:cstheme="majorBidi"/>
            <w:noProof/>
            <w:webHidden/>
            <w:szCs w:val="26"/>
          </w:rPr>
          <w:fldChar w:fldCharType="begin"/>
        </w:r>
        <w:r w:rsidR="0011443C" w:rsidRPr="0011443C">
          <w:rPr>
            <w:rFonts w:eastAsiaTheme="majorEastAsia" w:cstheme="majorBidi"/>
            <w:noProof/>
            <w:webHidden/>
            <w:szCs w:val="26"/>
          </w:rPr>
          <w:instrText xml:space="preserve"> PAGEREF _Toc72949963 \h </w:instrText>
        </w:r>
        <w:r w:rsidR="0011443C" w:rsidRPr="0011443C">
          <w:rPr>
            <w:rFonts w:eastAsiaTheme="majorEastAsia" w:cstheme="majorBidi"/>
            <w:noProof/>
            <w:webHidden/>
            <w:szCs w:val="26"/>
          </w:rPr>
        </w:r>
        <w:r w:rsidR="0011443C" w:rsidRPr="0011443C">
          <w:rPr>
            <w:rFonts w:eastAsiaTheme="majorEastAsia" w:cstheme="majorBidi"/>
            <w:noProof/>
            <w:webHidden/>
            <w:szCs w:val="26"/>
          </w:rPr>
          <w:fldChar w:fldCharType="separate"/>
        </w:r>
        <w:r w:rsidR="0011443C" w:rsidRPr="0011443C">
          <w:rPr>
            <w:rFonts w:eastAsiaTheme="majorEastAsia" w:cstheme="majorBidi"/>
            <w:noProof/>
            <w:webHidden/>
            <w:szCs w:val="26"/>
          </w:rPr>
          <w:t>3</w:t>
        </w:r>
        <w:r w:rsidR="0011443C" w:rsidRPr="0011443C">
          <w:rPr>
            <w:rFonts w:eastAsiaTheme="majorEastAsia" w:cstheme="majorBidi"/>
            <w:noProof/>
            <w:webHidden/>
            <w:szCs w:val="26"/>
          </w:rPr>
          <w:fldChar w:fldCharType="end"/>
        </w:r>
      </w:hyperlink>
    </w:p>
    <w:p w14:paraId="3FC466AA" w14:textId="77777777" w:rsidR="0011443C" w:rsidRPr="0011443C" w:rsidRDefault="006324DC" w:rsidP="0011443C">
      <w:pPr>
        <w:keepNext/>
        <w:keepLines/>
        <w:tabs>
          <w:tab w:val="right" w:leader="dot" w:pos="9344"/>
        </w:tabs>
        <w:spacing w:before="120" w:after="120" w:line="240" w:lineRule="auto"/>
        <w:outlineLvl w:val="1"/>
        <w:rPr>
          <w:rFonts w:asciiTheme="minorHAnsi" w:eastAsiaTheme="minorEastAsia" w:hAnsiTheme="minorHAnsi"/>
          <w:noProof/>
          <w:sz w:val="22"/>
          <w:lang w:val="ru-RU" w:eastAsia="ru-RU"/>
        </w:rPr>
      </w:pPr>
      <w:hyperlink w:anchor="_Toc72949964" w:history="1">
        <w:r w:rsidR="0011443C" w:rsidRPr="0011443C">
          <w:rPr>
            <w:rFonts w:eastAsiaTheme="majorEastAsia" w:cstheme="majorBidi"/>
            <w:bCs/>
            <w:noProof/>
            <w:szCs w:val="26"/>
          </w:rPr>
          <w:t>Вимоги до програмного забезпечення</w:t>
        </w:r>
        <w:r w:rsidR="0011443C" w:rsidRPr="0011443C">
          <w:rPr>
            <w:rFonts w:eastAsiaTheme="majorEastAsia" w:cstheme="majorBidi"/>
            <w:noProof/>
            <w:webHidden/>
            <w:szCs w:val="26"/>
          </w:rPr>
          <w:tab/>
        </w:r>
        <w:r w:rsidR="0011443C" w:rsidRPr="0011443C">
          <w:rPr>
            <w:rFonts w:eastAsiaTheme="majorEastAsia" w:cstheme="majorBidi"/>
            <w:noProof/>
            <w:webHidden/>
            <w:szCs w:val="26"/>
          </w:rPr>
          <w:fldChar w:fldCharType="begin"/>
        </w:r>
        <w:r w:rsidR="0011443C" w:rsidRPr="0011443C">
          <w:rPr>
            <w:rFonts w:eastAsiaTheme="majorEastAsia" w:cstheme="majorBidi"/>
            <w:noProof/>
            <w:webHidden/>
            <w:szCs w:val="26"/>
          </w:rPr>
          <w:instrText xml:space="preserve"> PAGEREF _Toc72949964 \h </w:instrText>
        </w:r>
        <w:r w:rsidR="0011443C" w:rsidRPr="0011443C">
          <w:rPr>
            <w:rFonts w:eastAsiaTheme="majorEastAsia" w:cstheme="majorBidi"/>
            <w:noProof/>
            <w:webHidden/>
            <w:szCs w:val="26"/>
          </w:rPr>
        </w:r>
        <w:r w:rsidR="0011443C" w:rsidRPr="0011443C">
          <w:rPr>
            <w:rFonts w:eastAsiaTheme="majorEastAsia" w:cstheme="majorBidi"/>
            <w:noProof/>
            <w:webHidden/>
            <w:szCs w:val="26"/>
          </w:rPr>
          <w:fldChar w:fldCharType="separate"/>
        </w:r>
        <w:r w:rsidR="0011443C" w:rsidRPr="0011443C">
          <w:rPr>
            <w:rFonts w:eastAsiaTheme="majorEastAsia" w:cstheme="majorBidi"/>
            <w:noProof/>
            <w:webHidden/>
            <w:szCs w:val="26"/>
          </w:rPr>
          <w:t>3</w:t>
        </w:r>
        <w:r w:rsidR="0011443C" w:rsidRPr="0011443C">
          <w:rPr>
            <w:rFonts w:eastAsiaTheme="majorEastAsia" w:cstheme="majorBidi"/>
            <w:noProof/>
            <w:webHidden/>
            <w:szCs w:val="26"/>
          </w:rPr>
          <w:fldChar w:fldCharType="end"/>
        </w:r>
      </w:hyperlink>
    </w:p>
    <w:p w14:paraId="6CA3674A" w14:textId="77777777" w:rsidR="0011443C" w:rsidRPr="0011443C" w:rsidRDefault="006324DC" w:rsidP="0011443C">
      <w:pPr>
        <w:keepNext/>
        <w:keepLines/>
        <w:tabs>
          <w:tab w:val="right" w:leader="dot" w:pos="9344"/>
        </w:tabs>
        <w:spacing w:before="120" w:after="120" w:line="240" w:lineRule="auto"/>
        <w:outlineLvl w:val="1"/>
        <w:rPr>
          <w:rFonts w:asciiTheme="minorHAnsi" w:eastAsiaTheme="minorEastAsia" w:hAnsiTheme="minorHAnsi"/>
          <w:noProof/>
          <w:sz w:val="22"/>
          <w:lang w:val="ru-RU" w:eastAsia="ru-RU"/>
        </w:rPr>
      </w:pPr>
      <w:hyperlink w:anchor="_Toc72949965" w:history="1">
        <w:r w:rsidR="0011443C" w:rsidRPr="0011443C">
          <w:rPr>
            <w:rFonts w:eastAsiaTheme="majorEastAsia" w:cstheme="majorBidi"/>
            <w:bCs/>
            <w:noProof/>
            <w:szCs w:val="26"/>
          </w:rPr>
          <w:t>Вимоги до апаратної частини</w:t>
        </w:r>
        <w:r w:rsidR="0011443C" w:rsidRPr="0011443C">
          <w:rPr>
            <w:rFonts w:eastAsiaTheme="majorEastAsia" w:cstheme="majorBidi"/>
            <w:noProof/>
            <w:webHidden/>
            <w:szCs w:val="26"/>
          </w:rPr>
          <w:tab/>
        </w:r>
        <w:r w:rsidR="0011443C" w:rsidRPr="0011443C">
          <w:rPr>
            <w:rFonts w:eastAsiaTheme="majorEastAsia" w:cstheme="majorBidi"/>
            <w:noProof/>
            <w:webHidden/>
            <w:szCs w:val="26"/>
          </w:rPr>
          <w:fldChar w:fldCharType="begin"/>
        </w:r>
        <w:r w:rsidR="0011443C" w:rsidRPr="0011443C">
          <w:rPr>
            <w:rFonts w:eastAsiaTheme="majorEastAsia" w:cstheme="majorBidi"/>
            <w:noProof/>
            <w:webHidden/>
            <w:szCs w:val="26"/>
          </w:rPr>
          <w:instrText xml:space="preserve"> PAGEREF _Toc72949965 \h </w:instrText>
        </w:r>
        <w:r w:rsidR="0011443C" w:rsidRPr="0011443C">
          <w:rPr>
            <w:rFonts w:eastAsiaTheme="majorEastAsia" w:cstheme="majorBidi"/>
            <w:noProof/>
            <w:webHidden/>
            <w:szCs w:val="26"/>
          </w:rPr>
        </w:r>
        <w:r w:rsidR="0011443C" w:rsidRPr="0011443C">
          <w:rPr>
            <w:rFonts w:eastAsiaTheme="majorEastAsia" w:cstheme="majorBidi"/>
            <w:noProof/>
            <w:webHidden/>
            <w:szCs w:val="26"/>
          </w:rPr>
          <w:fldChar w:fldCharType="separate"/>
        </w:r>
        <w:r w:rsidR="0011443C" w:rsidRPr="0011443C">
          <w:rPr>
            <w:rFonts w:eastAsiaTheme="majorEastAsia" w:cstheme="majorBidi"/>
            <w:noProof/>
            <w:webHidden/>
            <w:szCs w:val="26"/>
          </w:rPr>
          <w:t>3</w:t>
        </w:r>
        <w:r w:rsidR="0011443C" w:rsidRPr="0011443C">
          <w:rPr>
            <w:rFonts w:eastAsiaTheme="majorEastAsia" w:cstheme="majorBidi"/>
            <w:noProof/>
            <w:webHidden/>
            <w:szCs w:val="26"/>
          </w:rPr>
          <w:fldChar w:fldCharType="end"/>
        </w:r>
      </w:hyperlink>
    </w:p>
    <w:p w14:paraId="53BE726D" w14:textId="77777777" w:rsidR="0011443C" w:rsidRPr="0011443C" w:rsidRDefault="006324DC" w:rsidP="0011443C">
      <w:pPr>
        <w:widowControl w:val="0"/>
        <w:tabs>
          <w:tab w:val="right" w:leader="dot" w:pos="10195"/>
        </w:tabs>
        <w:spacing w:before="240" w:after="120" w:line="240" w:lineRule="auto"/>
        <w:ind w:firstLine="0"/>
        <w:outlineLvl w:val="0"/>
        <w:rPr>
          <w:rFonts w:asciiTheme="minorHAnsi" w:eastAsiaTheme="minorEastAsia" w:hAnsiTheme="minorHAnsi"/>
          <w:noProof/>
          <w:sz w:val="22"/>
          <w:lang w:val="ru-RU" w:eastAsia="ru-RU"/>
        </w:rPr>
      </w:pPr>
      <w:hyperlink w:anchor="_Toc72949966" w:history="1">
        <w:r w:rsidR="0011443C" w:rsidRPr="0011443C">
          <w:rPr>
            <w:rFonts w:eastAsiaTheme="majorEastAsia" w:cstheme="majorBidi"/>
            <w:bCs/>
            <w:caps/>
            <w:noProof/>
            <w:szCs w:val="32"/>
            <w:lang w:val="uk-UA"/>
          </w:rPr>
          <w:t>ЕТАПИ РОЗРОБКИ</w:t>
        </w:r>
        <w:r w:rsidR="0011443C" w:rsidRPr="0011443C">
          <w:rPr>
            <w:rFonts w:eastAsiaTheme="majorEastAsia" w:cstheme="majorBidi"/>
            <w:caps/>
            <w:noProof/>
            <w:webHidden/>
            <w:szCs w:val="32"/>
          </w:rPr>
          <w:tab/>
        </w:r>
        <w:r w:rsidR="0011443C" w:rsidRPr="0011443C">
          <w:rPr>
            <w:rFonts w:eastAsiaTheme="majorEastAsia" w:cstheme="majorBidi"/>
            <w:caps/>
            <w:noProof/>
            <w:webHidden/>
            <w:szCs w:val="32"/>
          </w:rPr>
          <w:fldChar w:fldCharType="begin"/>
        </w:r>
        <w:r w:rsidR="0011443C" w:rsidRPr="0011443C">
          <w:rPr>
            <w:rFonts w:eastAsiaTheme="majorEastAsia" w:cstheme="majorBidi"/>
            <w:caps/>
            <w:noProof/>
            <w:webHidden/>
            <w:szCs w:val="32"/>
          </w:rPr>
          <w:instrText xml:space="preserve"> PAGEREF _Toc72949966 \h </w:instrText>
        </w:r>
        <w:r w:rsidR="0011443C" w:rsidRPr="0011443C">
          <w:rPr>
            <w:rFonts w:eastAsiaTheme="majorEastAsia" w:cstheme="majorBidi"/>
            <w:caps/>
            <w:noProof/>
            <w:webHidden/>
            <w:szCs w:val="32"/>
          </w:rPr>
        </w:r>
        <w:r w:rsidR="0011443C" w:rsidRPr="0011443C">
          <w:rPr>
            <w:rFonts w:eastAsiaTheme="majorEastAsia" w:cstheme="majorBidi"/>
            <w:caps/>
            <w:noProof/>
            <w:webHidden/>
            <w:szCs w:val="32"/>
          </w:rPr>
          <w:fldChar w:fldCharType="separate"/>
        </w:r>
        <w:r w:rsidR="0011443C" w:rsidRPr="0011443C">
          <w:rPr>
            <w:rFonts w:eastAsiaTheme="majorEastAsia" w:cstheme="majorBidi"/>
            <w:caps/>
            <w:noProof/>
            <w:webHidden/>
            <w:szCs w:val="32"/>
          </w:rPr>
          <w:t>3</w:t>
        </w:r>
        <w:r w:rsidR="0011443C" w:rsidRPr="0011443C">
          <w:rPr>
            <w:rFonts w:eastAsiaTheme="majorEastAsia" w:cstheme="majorBidi"/>
            <w:caps/>
            <w:noProof/>
            <w:webHidden/>
            <w:szCs w:val="32"/>
          </w:rPr>
          <w:fldChar w:fldCharType="end"/>
        </w:r>
      </w:hyperlink>
    </w:p>
    <w:p w14:paraId="4C3892D8" w14:textId="77777777" w:rsidR="0011443C" w:rsidRPr="0011443C" w:rsidRDefault="0011443C" w:rsidP="0011443C">
      <w:pPr>
        <w:ind w:firstLine="567"/>
        <w:rPr>
          <w:rFonts w:eastAsia="Calibri" w:cs="Times New Roman"/>
          <w:szCs w:val="28"/>
          <w:lang w:val="ru-RU" w:eastAsia="uk-UA"/>
        </w:rPr>
      </w:pPr>
      <w:r w:rsidRPr="0011443C">
        <w:rPr>
          <w:rFonts w:eastAsia="Calibri" w:cs="Times New Roman"/>
          <w:szCs w:val="28"/>
          <w:lang w:val="ru-RU" w:eastAsia="uk-UA"/>
        </w:rPr>
        <w:fldChar w:fldCharType="end"/>
      </w:r>
    </w:p>
    <w:p w14:paraId="31663ABE" w14:textId="77777777" w:rsidR="0011443C" w:rsidRPr="0011443C" w:rsidRDefault="0011443C" w:rsidP="0011443C">
      <w:pPr>
        <w:ind w:firstLine="567"/>
        <w:rPr>
          <w:rFonts w:eastAsia="Calibri" w:cs="Times New Roman"/>
          <w:szCs w:val="28"/>
          <w:lang w:val="ru-RU" w:eastAsia="uk-UA"/>
        </w:rPr>
      </w:pPr>
    </w:p>
    <w:p w14:paraId="39E84F6F" w14:textId="77777777" w:rsidR="0011443C" w:rsidRPr="0011443C" w:rsidRDefault="0011443C" w:rsidP="0011443C">
      <w:pPr>
        <w:spacing w:after="160" w:line="259" w:lineRule="auto"/>
        <w:ind w:firstLine="0"/>
        <w:jc w:val="left"/>
        <w:rPr>
          <w:rFonts w:eastAsia="Calibri" w:cs="Times New Roman"/>
          <w:szCs w:val="28"/>
          <w:lang w:val="ru-RU" w:eastAsia="uk-UA"/>
        </w:rPr>
      </w:pPr>
      <w:r w:rsidRPr="0011443C">
        <w:rPr>
          <w:lang w:val="ru-RU" w:eastAsia="uk-UA"/>
        </w:rPr>
        <w:br w:type="page"/>
      </w:r>
    </w:p>
    <w:p w14:paraId="203C28F2" w14:textId="77777777" w:rsidR="0011443C" w:rsidRPr="0011443C" w:rsidRDefault="0011443C" w:rsidP="0011443C">
      <w:pPr>
        <w:ind w:firstLine="567"/>
        <w:rPr>
          <w:rFonts w:eastAsia="Calibri" w:cs="Times New Roman"/>
          <w:szCs w:val="28"/>
          <w:lang w:val="ru-RU" w:eastAsia="uk-UA"/>
        </w:rPr>
        <w:sectPr w:rsidR="0011443C" w:rsidRPr="0011443C" w:rsidSect="00A84D01">
          <w:headerReference w:type="first" r:id="rId9"/>
          <w:pgSz w:w="11906" w:h="16838"/>
          <w:pgMar w:top="851" w:right="851" w:bottom="3260" w:left="1701" w:header="709" w:footer="709" w:gutter="0"/>
          <w:pgNumType w:start="66"/>
          <w:cols w:space="708"/>
          <w:titlePg/>
          <w:docGrid w:linePitch="360"/>
        </w:sectPr>
      </w:pPr>
    </w:p>
    <w:bookmarkStart w:id="3" w:name="_Hlk105681370"/>
    <w:bookmarkStart w:id="4" w:name="_Hlk105677798"/>
    <w:p w14:paraId="3EFB9AAA" w14:textId="77777777" w:rsidR="0011443C" w:rsidRPr="0011443C" w:rsidRDefault="0011443C" w:rsidP="0011443C">
      <w:pPr>
        <w:spacing w:after="120"/>
        <w:ind w:firstLine="0"/>
        <w:jc w:val="center"/>
        <w:rPr>
          <w:b/>
          <w:bCs/>
          <w:sz w:val="36"/>
          <w:szCs w:val="36"/>
          <w:lang w:val="uk-UA"/>
        </w:rPr>
      </w:pPr>
      <w:r w:rsidRPr="0011443C">
        <w:rPr>
          <w:b/>
          <w:bCs/>
          <w:sz w:val="36"/>
          <w:szCs w:val="36"/>
          <w:lang w:val="uk-UA"/>
        </w:rPr>
        <w:lastRenderedPageBreak/>
        <w:fldChar w:fldCharType="begin"/>
      </w:r>
      <w:r w:rsidRPr="0011443C">
        <w:rPr>
          <w:b/>
          <w:bCs/>
          <w:sz w:val="36"/>
          <w:szCs w:val="36"/>
          <w:lang w:val="uk-UA"/>
        </w:rPr>
        <w:instrText xml:space="preserve"> TC  "</w:instrText>
      </w:r>
      <w:bookmarkStart w:id="5" w:name="_Toc72755174"/>
      <w:bookmarkStart w:id="6" w:name="_Toc72949958"/>
      <w:r w:rsidRPr="0011443C">
        <w:rPr>
          <w:b/>
          <w:bCs/>
          <w:sz w:val="36"/>
          <w:szCs w:val="36"/>
          <w:lang w:val="uk-UA"/>
        </w:rPr>
        <w:instrText>НАЙМЕНУВАННЯ ТА ОБЛАСТЬ ЗАСТОСУВАННЯ</w:instrText>
      </w:r>
      <w:bookmarkEnd w:id="5"/>
      <w:bookmarkEnd w:id="6"/>
      <w:r w:rsidRPr="0011443C">
        <w:rPr>
          <w:b/>
          <w:bCs/>
          <w:sz w:val="36"/>
          <w:szCs w:val="36"/>
          <w:lang w:val="uk-UA"/>
        </w:rPr>
        <w:instrText xml:space="preserve">" \f </w:instrText>
      </w:r>
      <w:r w:rsidRPr="0011443C">
        <w:rPr>
          <w:b/>
          <w:bCs/>
          <w:sz w:val="36"/>
          <w:szCs w:val="36"/>
          <w:lang w:val="en-US"/>
        </w:rPr>
        <w:instrText>x</w:instrText>
      </w:r>
      <w:r w:rsidRPr="0011443C">
        <w:rPr>
          <w:b/>
          <w:bCs/>
          <w:sz w:val="36"/>
          <w:szCs w:val="36"/>
          <w:lang w:val="uk-UA"/>
        </w:rPr>
        <w:instrText xml:space="preserve">\l 1 </w:instrText>
      </w:r>
      <w:r w:rsidRPr="0011443C">
        <w:rPr>
          <w:b/>
          <w:bCs/>
          <w:sz w:val="36"/>
          <w:szCs w:val="36"/>
          <w:lang w:val="uk-UA"/>
        </w:rPr>
        <w:fldChar w:fldCharType="end"/>
      </w:r>
      <w:r w:rsidRPr="0011443C">
        <w:rPr>
          <w:b/>
          <w:bCs/>
          <w:sz w:val="36"/>
          <w:szCs w:val="36"/>
          <w:lang w:val="uk-UA"/>
        </w:rPr>
        <w:t>1 НАЙМЕНУВАННЯ ТА ОБЛАСТЬ ЗАСТОСУВАННЯ</w:t>
      </w:r>
    </w:p>
    <w:p w14:paraId="556941ED" w14:textId="77777777" w:rsidR="0011443C" w:rsidRPr="0011443C" w:rsidRDefault="0011443C" w:rsidP="0011443C">
      <w:pPr>
        <w:ind w:right="-1"/>
        <w:rPr>
          <w:rFonts w:eastAsia="Times New Roman" w:cs="Times New Roman"/>
          <w:color w:val="000000" w:themeColor="text1"/>
          <w:szCs w:val="28"/>
          <w:lang w:val="uk-UA" w:eastAsia="ru-RU"/>
        </w:rPr>
      </w:pPr>
      <w:r w:rsidRPr="0011443C">
        <w:rPr>
          <w:rFonts w:eastAsia="Times New Roman" w:cs="Times New Roman"/>
          <w:color w:val="000000" w:themeColor="text1"/>
          <w:szCs w:val="28"/>
          <w:lang w:val="uk-UA" w:eastAsia="ru-RU"/>
        </w:rPr>
        <w:t>Дане технічне завдання поширюється на розробку сервісу для обробки відео на основі веб-технологій, а також на подальшу підтримку та вдосконалення розробленого сервісу.</w:t>
      </w:r>
    </w:p>
    <w:p w14:paraId="4212F697" w14:textId="77777777" w:rsidR="0011443C" w:rsidRPr="0011443C" w:rsidRDefault="0011443C" w:rsidP="0011443C">
      <w:pPr>
        <w:ind w:right="-1"/>
        <w:rPr>
          <w:rFonts w:eastAsia="Times New Roman" w:cs="Times New Roman"/>
          <w:color w:val="000000" w:themeColor="text1"/>
          <w:szCs w:val="28"/>
          <w:lang w:val="uk-UA" w:eastAsia="ru-RU"/>
        </w:rPr>
      </w:pPr>
      <w:r w:rsidRPr="0011443C">
        <w:rPr>
          <w:rFonts w:eastAsia="Times New Roman" w:cs="Times New Roman"/>
          <w:color w:val="000000" w:themeColor="text1"/>
          <w:szCs w:val="28"/>
          <w:lang w:val="uk-UA" w:eastAsia="ru-RU"/>
        </w:rPr>
        <w:t>Областю застосування цього сервісу є хмарна обробка відеофайлів, використання сервісу для обробки відео як складової цілісних проєктів(реклами, створення філімів, відеороликів для промоційних кампаній).</w:t>
      </w:r>
      <w:r w:rsidRPr="0011443C">
        <w:rPr>
          <w:rFonts w:eastAsia="Times New Roman" w:cs="Times New Roman"/>
          <w:szCs w:val="24"/>
          <w:lang w:val="uk-UA" w:eastAsia="ru-RU"/>
        </w:rPr>
        <w:t xml:space="preserve"> </w:t>
      </w:r>
    </w:p>
    <w:p w14:paraId="6C8AE25C" w14:textId="77777777" w:rsidR="0011443C" w:rsidRPr="0011443C" w:rsidRDefault="0011443C" w:rsidP="0011443C">
      <w:pPr>
        <w:tabs>
          <w:tab w:val="center" w:pos="5102"/>
          <w:tab w:val="left" w:pos="8205"/>
        </w:tabs>
        <w:spacing w:after="120"/>
        <w:ind w:firstLine="0"/>
        <w:jc w:val="left"/>
        <w:rPr>
          <w:b/>
          <w:bCs/>
          <w:sz w:val="36"/>
          <w:szCs w:val="36"/>
          <w:lang w:val="uk-UA"/>
        </w:rPr>
      </w:pPr>
      <w:r w:rsidRPr="0011443C">
        <w:rPr>
          <w:b/>
          <w:bCs/>
          <w:sz w:val="32"/>
          <w:szCs w:val="32"/>
          <w:lang w:val="uk-UA"/>
        </w:rPr>
        <w:tab/>
      </w:r>
      <w:r w:rsidRPr="0011443C">
        <w:rPr>
          <w:b/>
          <w:bCs/>
          <w:sz w:val="36"/>
          <w:szCs w:val="36"/>
          <w:lang w:val="uk-UA"/>
        </w:rPr>
        <w:fldChar w:fldCharType="begin"/>
      </w:r>
      <w:r w:rsidRPr="0011443C">
        <w:rPr>
          <w:b/>
          <w:bCs/>
          <w:sz w:val="36"/>
          <w:szCs w:val="36"/>
          <w:lang w:val="uk-UA"/>
        </w:rPr>
        <w:instrText xml:space="preserve"> TC  " </w:instrText>
      </w:r>
      <w:bookmarkStart w:id="7" w:name="_Toc72755175"/>
      <w:bookmarkStart w:id="8" w:name="_Toc72949959"/>
      <w:r w:rsidRPr="0011443C">
        <w:rPr>
          <w:b/>
          <w:bCs/>
          <w:sz w:val="36"/>
          <w:szCs w:val="36"/>
          <w:lang w:val="uk-UA"/>
        </w:rPr>
        <w:instrText>ПІДСТАВИ ДЛЯ РОЗРОБКИ</w:instrText>
      </w:r>
      <w:bookmarkEnd w:id="7"/>
      <w:bookmarkEnd w:id="8"/>
      <w:r w:rsidRPr="0011443C">
        <w:rPr>
          <w:b/>
          <w:bCs/>
          <w:sz w:val="36"/>
          <w:szCs w:val="36"/>
          <w:lang w:val="uk-UA"/>
        </w:rPr>
        <w:instrText xml:space="preserve"> " \f </w:instrText>
      </w:r>
      <w:r w:rsidRPr="0011443C">
        <w:rPr>
          <w:b/>
          <w:bCs/>
          <w:sz w:val="36"/>
          <w:szCs w:val="36"/>
          <w:lang w:val="en-US"/>
        </w:rPr>
        <w:instrText>x</w:instrText>
      </w:r>
      <w:r w:rsidRPr="0011443C">
        <w:rPr>
          <w:b/>
          <w:bCs/>
          <w:sz w:val="36"/>
          <w:szCs w:val="36"/>
          <w:lang w:val="uk-UA"/>
        </w:rPr>
        <w:instrText xml:space="preserve">\l 1 </w:instrText>
      </w:r>
      <w:r w:rsidRPr="0011443C">
        <w:rPr>
          <w:b/>
          <w:bCs/>
          <w:sz w:val="36"/>
          <w:szCs w:val="36"/>
          <w:lang w:val="uk-UA"/>
        </w:rPr>
        <w:fldChar w:fldCharType="end"/>
      </w:r>
      <w:r w:rsidRPr="0011443C">
        <w:rPr>
          <w:b/>
          <w:bCs/>
          <w:sz w:val="36"/>
          <w:szCs w:val="36"/>
          <w:lang w:val="uk-UA"/>
        </w:rPr>
        <w:t>2 ПІДСТАВИ ДЛЯ РОЗРОБКИ</w:t>
      </w:r>
      <w:r w:rsidRPr="0011443C">
        <w:rPr>
          <w:b/>
          <w:bCs/>
          <w:sz w:val="36"/>
          <w:szCs w:val="36"/>
          <w:lang w:val="uk-UA"/>
        </w:rPr>
        <w:tab/>
      </w:r>
    </w:p>
    <w:p w14:paraId="271AC5A8" w14:textId="77777777" w:rsidR="0011443C" w:rsidRPr="0011443C" w:rsidRDefault="0011443C" w:rsidP="0011443C">
      <w:pPr>
        <w:ind w:right="-1"/>
        <w:rPr>
          <w:color w:val="000000" w:themeColor="text1"/>
          <w:szCs w:val="28"/>
          <w:lang w:val="uk-UA"/>
        </w:rPr>
      </w:pPr>
      <w:r w:rsidRPr="0011443C">
        <w:rPr>
          <w:color w:val="000000" w:themeColor="text1"/>
          <w:szCs w:val="28"/>
          <w:lang w:val="uk-UA"/>
        </w:rPr>
        <w:t>Підставою для розробки даної системи є завдання для виконання роботи кваліфікаційно-освітнього рівня «бакалавр інженерії програмного забезпечення», який був затверджений факультетом “Інформатики та обчислювальної техніки” кафедрою обчислювальної техніки Національного   технічного   Університету   України «Київський Політехнічний інститут ім. Ігоря Сікорського».</w:t>
      </w:r>
    </w:p>
    <w:p w14:paraId="491D769A" w14:textId="77777777" w:rsidR="0011443C" w:rsidRPr="0011443C" w:rsidRDefault="0011443C" w:rsidP="0011443C">
      <w:pPr>
        <w:ind w:right="-1"/>
        <w:rPr>
          <w:color w:val="000000" w:themeColor="text1"/>
          <w:szCs w:val="28"/>
          <w:lang w:val="uk-UA"/>
        </w:rPr>
      </w:pPr>
    </w:p>
    <w:p w14:paraId="0A5BD11C" w14:textId="77777777" w:rsidR="0011443C" w:rsidRPr="0011443C" w:rsidRDefault="0011443C" w:rsidP="0011443C">
      <w:pPr>
        <w:spacing w:after="120"/>
        <w:ind w:firstLine="0"/>
        <w:jc w:val="center"/>
        <w:rPr>
          <w:b/>
          <w:bCs/>
          <w:sz w:val="36"/>
          <w:szCs w:val="36"/>
          <w:lang w:val="uk-UA"/>
        </w:rPr>
      </w:pPr>
      <w:r w:rsidRPr="0011443C">
        <w:rPr>
          <w:b/>
          <w:bCs/>
          <w:sz w:val="36"/>
          <w:szCs w:val="36"/>
          <w:lang w:val="uk-UA"/>
        </w:rPr>
        <w:fldChar w:fldCharType="begin"/>
      </w:r>
      <w:r w:rsidRPr="0011443C">
        <w:rPr>
          <w:b/>
          <w:bCs/>
          <w:sz w:val="36"/>
          <w:szCs w:val="36"/>
          <w:lang w:val="uk-UA"/>
        </w:rPr>
        <w:instrText xml:space="preserve"> TC  " </w:instrText>
      </w:r>
      <w:bookmarkStart w:id="9" w:name="_Toc72755176"/>
      <w:bookmarkStart w:id="10" w:name="_Toc72949960"/>
      <w:r w:rsidRPr="0011443C">
        <w:rPr>
          <w:b/>
          <w:bCs/>
          <w:sz w:val="36"/>
          <w:szCs w:val="36"/>
          <w:lang w:val="uk-UA"/>
        </w:rPr>
        <w:instrText>МЕТА ТА ПРИЗНАЧЕННЯ РОЗРОБКИ</w:instrText>
      </w:r>
      <w:bookmarkEnd w:id="9"/>
      <w:bookmarkEnd w:id="10"/>
      <w:r w:rsidRPr="0011443C">
        <w:rPr>
          <w:b/>
          <w:bCs/>
          <w:sz w:val="36"/>
          <w:szCs w:val="36"/>
          <w:lang w:val="uk-UA"/>
        </w:rPr>
        <w:instrText xml:space="preserve"> " \f </w:instrText>
      </w:r>
      <w:r w:rsidRPr="0011443C">
        <w:rPr>
          <w:b/>
          <w:bCs/>
          <w:sz w:val="36"/>
          <w:szCs w:val="36"/>
          <w:lang w:val="en-US"/>
        </w:rPr>
        <w:instrText>x</w:instrText>
      </w:r>
      <w:r w:rsidRPr="0011443C">
        <w:rPr>
          <w:b/>
          <w:bCs/>
          <w:sz w:val="36"/>
          <w:szCs w:val="36"/>
          <w:lang w:val="uk-UA"/>
        </w:rPr>
        <w:instrText xml:space="preserve">\l 1 </w:instrText>
      </w:r>
      <w:r w:rsidRPr="0011443C">
        <w:rPr>
          <w:b/>
          <w:bCs/>
          <w:sz w:val="36"/>
          <w:szCs w:val="36"/>
          <w:lang w:val="uk-UA"/>
        </w:rPr>
        <w:fldChar w:fldCharType="end"/>
      </w:r>
      <w:r w:rsidRPr="0011443C">
        <w:rPr>
          <w:b/>
          <w:bCs/>
          <w:sz w:val="36"/>
          <w:szCs w:val="36"/>
          <w:lang w:val="uk-UA"/>
        </w:rPr>
        <w:t>3 МЕТА ТА ПРИЗНАЧЕННЯ РОЗРОБКИ</w:t>
      </w:r>
    </w:p>
    <w:bookmarkEnd w:id="3"/>
    <w:p w14:paraId="7F71C681" w14:textId="77777777" w:rsidR="0011443C" w:rsidRPr="0011443C" w:rsidRDefault="0011443C" w:rsidP="0011443C">
      <w:pPr>
        <w:ind w:right="-1"/>
        <w:rPr>
          <w:color w:val="000000" w:themeColor="text1"/>
          <w:szCs w:val="28"/>
          <w:lang w:val="uk-UA"/>
        </w:rPr>
      </w:pPr>
      <w:r w:rsidRPr="0011443C">
        <w:rPr>
          <w:color w:val="000000" w:themeColor="text1"/>
          <w:szCs w:val="28"/>
          <w:lang w:val="uk-UA"/>
        </w:rPr>
        <w:t>Метою та призначенням даної роботи є розробка сервісу для обробки відео.</w:t>
      </w:r>
    </w:p>
    <w:p w14:paraId="4AD950ED" w14:textId="77777777" w:rsidR="0011443C" w:rsidRPr="0011443C" w:rsidRDefault="0011443C" w:rsidP="0011443C">
      <w:pPr>
        <w:ind w:right="-1" w:firstLine="0"/>
        <w:rPr>
          <w:color w:val="000000" w:themeColor="text1"/>
          <w:szCs w:val="28"/>
          <w:lang w:val="uk-UA"/>
        </w:rPr>
      </w:pPr>
    </w:p>
    <w:bookmarkStart w:id="11" w:name="_Hlk105685556"/>
    <w:bookmarkEnd w:id="4"/>
    <w:p w14:paraId="0E027CED" w14:textId="77777777" w:rsidR="0011443C" w:rsidRPr="0011443C" w:rsidRDefault="0011443C" w:rsidP="0011443C">
      <w:pPr>
        <w:spacing w:after="120"/>
        <w:ind w:firstLine="0"/>
        <w:jc w:val="center"/>
        <w:rPr>
          <w:b/>
          <w:bCs/>
          <w:sz w:val="36"/>
          <w:szCs w:val="36"/>
          <w:lang w:val="uk-UA"/>
        </w:rPr>
      </w:pPr>
      <w:r w:rsidRPr="0011443C">
        <w:rPr>
          <w:b/>
          <w:bCs/>
          <w:sz w:val="36"/>
          <w:szCs w:val="36"/>
          <w:lang w:val="uk-UA"/>
        </w:rPr>
        <w:fldChar w:fldCharType="begin"/>
      </w:r>
      <w:r w:rsidRPr="0011443C">
        <w:rPr>
          <w:b/>
          <w:bCs/>
          <w:sz w:val="36"/>
          <w:szCs w:val="36"/>
          <w:lang w:val="uk-UA"/>
        </w:rPr>
        <w:instrText xml:space="preserve"> TC  " </w:instrText>
      </w:r>
      <w:bookmarkStart w:id="12" w:name="_Toc72755177"/>
      <w:bookmarkStart w:id="13" w:name="_Toc72949961"/>
      <w:r w:rsidRPr="0011443C">
        <w:rPr>
          <w:b/>
          <w:bCs/>
          <w:sz w:val="36"/>
          <w:szCs w:val="36"/>
          <w:lang w:val="uk-UA"/>
        </w:rPr>
        <w:instrText>ДЖЕРЕЛА РОЗРОБКИ</w:instrText>
      </w:r>
      <w:bookmarkEnd w:id="12"/>
      <w:bookmarkEnd w:id="13"/>
    </w:p>
    <w:p w14:paraId="107F47FF" w14:textId="77777777" w:rsidR="0011443C" w:rsidRPr="0011443C" w:rsidRDefault="0011443C" w:rsidP="0011443C">
      <w:pPr>
        <w:spacing w:after="120"/>
        <w:ind w:firstLine="0"/>
        <w:jc w:val="center"/>
        <w:rPr>
          <w:b/>
          <w:bCs/>
          <w:sz w:val="36"/>
          <w:szCs w:val="36"/>
          <w:lang w:val="uk-UA"/>
        </w:rPr>
      </w:pPr>
      <w:r w:rsidRPr="0011443C">
        <w:rPr>
          <w:b/>
          <w:bCs/>
          <w:sz w:val="36"/>
          <w:szCs w:val="36"/>
          <w:lang w:val="uk-UA"/>
        </w:rPr>
        <w:instrText xml:space="preserve">" \f </w:instrText>
      </w:r>
      <w:r w:rsidRPr="0011443C">
        <w:rPr>
          <w:b/>
          <w:bCs/>
          <w:sz w:val="36"/>
          <w:szCs w:val="36"/>
          <w:lang w:val="en-US"/>
        </w:rPr>
        <w:instrText>x</w:instrText>
      </w:r>
      <w:r w:rsidRPr="0011443C">
        <w:rPr>
          <w:b/>
          <w:bCs/>
          <w:sz w:val="36"/>
          <w:szCs w:val="36"/>
          <w:lang w:val="uk-UA"/>
        </w:rPr>
        <w:instrText xml:space="preserve">\l 1 </w:instrText>
      </w:r>
      <w:r w:rsidRPr="0011443C">
        <w:rPr>
          <w:b/>
          <w:bCs/>
          <w:sz w:val="36"/>
          <w:szCs w:val="36"/>
          <w:lang w:val="uk-UA"/>
        </w:rPr>
        <w:fldChar w:fldCharType="end"/>
      </w:r>
      <w:r w:rsidRPr="0011443C">
        <w:rPr>
          <w:b/>
          <w:bCs/>
          <w:sz w:val="36"/>
          <w:szCs w:val="36"/>
          <w:lang w:val="uk-UA"/>
        </w:rPr>
        <w:t>4 ДЖЕРЕЛА РОЗРОБКИ</w:t>
      </w:r>
    </w:p>
    <w:p w14:paraId="7DF9C871" w14:textId="77777777" w:rsidR="0011443C" w:rsidRPr="0011443C" w:rsidRDefault="0011443C" w:rsidP="0011443C">
      <w:pPr>
        <w:ind w:left="284" w:right="-1" w:firstLine="567"/>
        <w:rPr>
          <w:color w:val="000000" w:themeColor="text1"/>
          <w:szCs w:val="28"/>
          <w:lang w:val="uk-UA"/>
        </w:rPr>
      </w:pPr>
      <w:r w:rsidRPr="0011443C">
        <w:rPr>
          <w:color w:val="000000" w:themeColor="text1"/>
          <w:szCs w:val="28"/>
          <w:lang w:val="uk-UA"/>
        </w:rPr>
        <w:t>Джерелом розробки даного дипломного проекту є офіційні документації, публікації та статті в мережі Інтернет на дану тему, науково-технічна література.</w:t>
      </w:r>
    </w:p>
    <w:p w14:paraId="728B89D7" w14:textId="77777777" w:rsidR="0011443C" w:rsidRPr="0011443C" w:rsidRDefault="0011443C" w:rsidP="0011443C">
      <w:pPr>
        <w:ind w:left="284" w:right="-1" w:firstLine="567"/>
        <w:rPr>
          <w:color w:val="000000" w:themeColor="text1"/>
          <w:szCs w:val="28"/>
          <w:lang w:val="uk-UA"/>
        </w:rPr>
      </w:pPr>
    </w:p>
    <w:p w14:paraId="6E33E16F" w14:textId="77777777" w:rsidR="0011443C" w:rsidRPr="0011443C" w:rsidRDefault="0011443C" w:rsidP="0011443C">
      <w:pPr>
        <w:spacing w:after="120"/>
        <w:ind w:firstLine="0"/>
        <w:jc w:val="center"/>
        <w:rPr>
          <w:b/>
          <w:bCs/>
          <w:sz w:val="36"/>
          <w:szCs w:val="36"/>
          <w:lang w:val="uk-UA"/>
        </w:rPr>
      </w:pPr>
      <w:r w:rsidRPr="0011443C">
        <w:rPr>
          <w:b/>
          <w:bCs/>
          <w:sz w:val="36"/>
          <w:szCs w:val="36"/>
          <w:lang w:val="uk-UA"/>
        </w:rPr>
        <w:fldChar w:fldCharType="begin"/>
      </w:r>
      <w:r w:rsidRPr="0011443C">
        <w:rPr>
          <w:b/>
          <w:bCs/>
          <w:sz w:val="36"/>
          <w:szCs w:val="36"/>
          <w:lang w:val="uk-UA"/>
        </w:rPr>
        <w:instrText xml:space="preserve"> TC  " </w:instrText>
      </w:r>
      <w:bookmarkStart w:id="14" w:name="_Toc72755178"/>
      <w:bookmarkStart w:id="15" w:name="_Toc72949962"/>
      <w:r w:rsidRPr="0011443C">
        <w:rPr>
          <w:b/>
          <w:bCs/>
          <w:sz w:val="36"/>
          <w:szCs w:val="36"/>
          <w:lang w:val="uk-UA"/>
        </w:rPr>
        <w:instrText>ТЕХНІЧНІ ВИМОГИ</w:instrText>
      </w:r>
      <w:bookmarkEnd w:id="14"/>
      <w:bookmarkEnd w:id="15"/>
      <w:r w:rsidRPr="0011443C">
        <w:rPr>
          <w:b/>
          <w:bCs/>
          <w:sz w:val="36"/>
          <w:szCs w:val="36"/>
          <w:lang w:val="uk-UA"/>
        </w:rPr>
        <w:instrText xml:space="preserve"> " \f </w:instrText>
      </w:r>
      <w:r w:rsidRPr="0011443C">
        <w:rPr>
          <w:b/>
          <w:bCs/>
          <w:sz w:val="36"/>
          <w:szCs w:val="36"/>
          <w:lang w:val="en-US"/>
        </w:rPr>
        <w:instrText>x</w:instrText>
      </w:r>
      <w:r w:rsidRPr="0011443C">
        <w:rPr>
          <w:b/>
          <w:bCs/>
          <w:sz w:val="36"/>
          <w:szCs w:val="36"/>
          <w:lang w:val="uk-UA"/>
        </w:rPr>
        <w:instrText xml:space="preserve">\l 1 </w:instrText>
      </w:r>
      <w:r w:rsidRPr="0011443C">
        <w:rPr>
          <w:b/>
          <w:bCs/>
          <w:sz w:val="36"/>
          <w:szCs w:val="36"/>
          <w:lang w:val="uk-UA"/>
        </w:rPr>
        <w:fldChar w:fldCharType="end"/>
      </w:r>
      <w:r w:rsidRPr="0011443C">
        <w:rPr>
          <w:b/>
          <w:bCs/>
          <w:sz w:val="36"/>
          <w:szCs w:val="36"/>
          <w:lang w:val="uk-UA"/>
        </w:rPr>
        <w:t>5 ТЕХНІЧНІ ВИМОГИ</w:t>
      </w:r>
    </w:p>
    <w:bookmarkStart w:id="16" w:name="_Toc42028940"/>
    <w:bookmarkStart w:id="17" w:name="_Toc42078939"/>
    <w:bookmarkStart w:id="18" w:name="_Toc42079118"/>
    <w:bookmarkStart w:id="19" w:name="_Toc42169327"/>
    <w:bookmarkStart w:id="20" w:name="_Toc42194979"/>
    <w:bookmarkStart w:id="21" w:name="_Toc42198982"/>
    <w:p w14:paraId="575C418E" w14:textId="77777777" w:rsidR="0011443C" w:rsidRPr="0011443C" w:rsidRDefault="0011443C" w:rsidP="0011443C">
      <w:pPr>
        <w:keepNext/>
        <w:keepLines/>
        <w:ind w:firstLine="567"/>
        <w:jc w:val="left"/>
        <w:rPr>
          <w:rFonts w:eastAsia="Times New Roman" w:cstheme="majorBidi"/>
          <w:b/>
          <w:bCs/>
          <w:color w:val="000000" w:themeColor="text1"/>
          <w:sz w:val="32"/>
          <w:szCs w:val="32"/>
          <w:lang w:val="uk-UA" w:eastAsia="ru-RU"/>
        </w:rPr>
      </w:pPr>
      <w:r w:rsidRPr="0011443C">
        <w:rPr>
          <w:rFonts w:eastAsia="Times New Roman" w:cstheme="majorBidi"/>
          <w:b/>
          <w:bCs/>
          <w:color w:val="000000" w:themeColor="text1"/>
          <w:sz w:val="32"/>
          <w:szCs w:val="32"/>
          <w:lang w:val="uk-UA" w:eastAsia="ru-RU"/>
        </w:rPr>
        <w:fldChar w:fldCharType="begin"/>
      </w:r>
      <w:r w:rsidRPr="0011443C">
        <w:rPr>
          <w:rFonts w:eastAsia="Times New Roman" w:cstheme="majorBidi"/>
          <w:b/>
          <w:bCs/>
          <w:color w:val="000000" w:themeColor="text1"/>
          <w:sz w:val="32"/>
          <w:szCs w:val="32"/>
          <w:lang w:val="uk-UA" w:eastAsia="ru-RU"/>
        </w:rPr>
        <w:instrText xml:space="preserve"> TC  " </w:instrText>
      </w:r>
      <w:bookmarkStart w:id="22" w:name="_Toc72755179"/>
      <w:bookmarkStart w:id="23" w:name="_Toc72949963"/>
      <w:r w:rsidRPr="0011443C">
        <w:rPr>
          <w:rFonts w:eastAsia="Times New Roman" w:cstheme="majorBidi"/>
          <w:b/>
          <w:bCs/>
          <w:color w:val="000000" w:themeColor="text1"/>
          <w:sz w:val="32"/>
          <w:szCs w:val="32"/>
          <w:lang w:val="uk-UA" w:eastAsia="ru-RU"/>
        </w:rPr>
        <w:instrText>Вимоги до розробленого продукту</w:instrText>
      </w:r>
      <w:bookmarkEnd w:id="22"/>
      <w:bookmarkEnd w:id="23"/>
      <w:r w:rsidRPr="0011443C">
        <w:rPr>
          <w:rFonts w:eastAsia="Times New Roman" w:cstheme="majorBidi"/>
          <w:b/>
          <w:bCs/>
          <w:color w:val="000000" w:themeColor="text1"/>
          <w:sz w:val="32"/>
          <w:szCs w:val="32"/>
          <w:lang w:val="uk-UA" w:eastAsia="ru-RU"/>
        </w:rPr>
        <w:instrText xml:space="preserve"> " \f </w:instrText>
      </w:r>
      <w:r w:rsidRPr="0011443C">
        <w:rPr>
          <w:rFonts w:eastAsia="Times New Roman" w:cstheme="majorBidi"/>
          <w:b/>
          <w:bCs/>
          <w:color w:val="000000" w:themeColor="text1"/>
          <w:sz w:val="32"/>
          <w:szCs w:val="32"/>
          <w:lang w:val="en-US" w:eastAsia="ru-RU"/>
        </w:rPr>
        <w:instrText>x</w:instrText>
      </w:r>
      <w:r w:rsidRPr="0011443C">
        <w:rPr>
          <w:rFonts w:eastAsia="Times New Roman" w:cstheme="majorBidi"/>
          <w:b/>
          <w:bCs/>
          <w:color w:val="000000" w:themeColor="text1"/>
          <w:sz w:val="32"/>
          <w:szCs w:val="32"/>
          <w:lang w:val="uk-UA" w:eastAsia="ru-RU"/>
        </w:rPr>
        <w:instrText xml:space="preserve">\l 2 </w:instrText>
      </w:r>
      <w:r w:rsidRPr="0011443C">
        <w:rPr>
          <w:rFonts w:eastAsia="Times New Roman" w:cstheme="majorBidi"/>
          <w:b/>
          <w:bCs/>
          <w:color w:val="000000" w:themeColor="text1"/>
          <w:sz w:val="32"/>
          <w:szCs w:val="32"/>
          <w:lang w:val="uk-UA" w:eastAsia="ru-RU"/>
        </w:rPr>
        <w:fldChar w:fldCharType="end"/>
      </w:r>
      <w:r w:rsidRPr="0011443C">
        <w:rPr>
          <w:rFonts w:eastAsia="Times New Roman" w:cstheme="majorBidi"/>
          <w:b/>
          <w:bCs/>
          <w:color w:val="000000" w:themeColor="text1"/>
          <w:sz w:val="32"/>
          <w:szCs w:val="32"/>
          <w:lang w:val="uk-UA" w:eastAsia="ru-RU"/>
        </w:rPr>
        <w:t xml:space="preserve">5.1. Вимоги до </w:t>
      </w:r>
      <w:bookmarkEnd w:id="16"/>
      <w:bookmarkEnd w:id="17"/>
      <w:bookmarkEnd w:id="18"/>
      <w:bookmarkEnd w:id="19"/>
      <w:bookmarkEnd w:id="20"/>
      <w:bookmarkEnd w:id="21"/>
      <w:r w:rsidRPr="0011443C">
        <w:rPr>
          <w:rFonts w:eastAsia="Times New Roman" w:cstheme="majorBidi"/>
          <w:b/>
          <w:bCs/>
          <w:color w:val="000000" w:themeColor="text1"/>
          <w:sz w:val="32"/>
          <w:szCs w:val="32"/>
          <w:lang w:val="uk-UA" w:eastAsia="ru-RU"/>
        </w:rPr>
        <w:t>розробленого продукту</w:t>
      </w:r>
    </w:p>
    <w:p w14:paraId="094BC386" w14:textId="77777777" w:rsidR="0011443C" w:rsidRPr="0011443C" w:rsidRDefault="0011443C" w:rsidP="0011443C">
      <w:pPr>
        <w:ind w:right="-1"/>
        <w:rPr>
          <w:bCs/>
          <w:lang w:val="uk-UA"/>
        </w:rPr>
      </w:pPr>
      <w:bookmarkStart w:id="24" w:name="_Toc42028941"/>
      <w:bookmarkStart w:id="25" w:name="_Toc42078940"/>
      <w:bookmarkStart w:id="26" w:name="_Toc42079119"/>
      <w:bookmarkStart w:id="27" w:name="_Toc42169328"/>
      <w:bookmarkStart w:id="28" w:name="_Toc42194980"/>
      <w:bookmarkStart w:id="29" w:name="_Toc42198983"/>
      <w:r w:rsidRPr="0011443C">
        <w:rPr>
          <w:lang w:val="uk-UA"/>
        </w:rPr>
        <w:t>Розроблений сервіс має виконувати такі вимоги:</w:t>
      </w:r>
    </w:p>
    <w:p w14:paraId="3A98A47A" w14:textId="77777777" w:rsidR="0011443C" w:rsidRPr="0011443C" w:rsidRDefault="0011443C" w:rsidP="00B761BF">
      <w:pPr>
        <w:numPr>
          <w:ilvl w:val="0"/>
          <w:numId w:val="6"/>
        </w:numPr>
        <w:spacing w:line="276" w:lineRule="auto"/>
        <w:ind w:right="-1"/>
        <w:contextualSpacing/>
        <w:rPr>
          <w:color w:val="000000" w:themeColor="text1"/>
          <w:szCs w:val="36"/>
          <w:lang w:val="uk-UA"/>
        </w:rPr>
      </w:pPr>
      <w:r w:rsidRPr="0011443C">
        <w:rPr>
          <w:color w:val="000000" w:themeColor="text1"/>
          <w:szCs w:val="36"/>
          <w:lang w:val="uk-UA"/>
        </w:rPr>
        <w:t>Простий і інтуїтивно-зрозумілий інтерфейс сервісу.</w:t>
      </w:r>
    </w:p>
    <w:p w14:paraId="0CEAAA06" w14:textId="77777777" w:rsidR="0011443C" w:rsidRPr="0011443C" w:rsidRDefault="0011443C" w:rsidP="00B761BF">
      <w:pPr>
        <w:numPr>
          <w:ilvl w:val="0"/>
          <w:numId w:val="6"/>
        </w:numPr>
        <w:spacing w:line="276" w:lineRule="auto"/>
        <w:ind w:right="-1"/>
        <w:contextualSpacing/>
        <w:rPr>
          <w:color w:val="000000" w:themeColor="text1"/>
          <w:szCs w:val="36"/>
          <w:lang w:val="uk-UA"/>
        </w:rPr>
      </w:pPr>
      <w:r w:rsidRPr="0011443C">
        <w:rPr>
          <w:color w:val="000000" w:themeColor="text1"/>
          <w:szCs w:val="36"/>
          <w:lang w:val="uk-UA"/>
        </w:rPr>
        <w:lastRenderedPageBreak/>
        <w:t>Надати можливість користувачам обробляти відео різних форматів.</w:t>
      </w:r>
    </w:p>
    <w:p w14:paraId="21896985" w14:textId="77777777" w:rsidR="0011443C" w:rsidRPr="0011443C" w:rsidRDefault="0011443C" w:rsidP="00B761BF">
      <w:pPr>
        <w:numPr>
          <w:ilvl w:val="0"/>
          <w:numId w:val="6"/>
        </w:numPr>
        <w:spacing w:line="276" w:lineRule="auto"/>
        <w:ind w:right="-1"/>
        <w:contextualSpacing/>
        <w:rPr>
          <w:color w:val="000000" w:themeColor="text1"/>
          <w:szCs w:val="36"/>
          <w:lang w:val="uk-UA"/>
        </w:rPr>
      </w:pPr>
      <w:r w:rsidRPr="0011443C">
        <w:rPr>
          <w:color w:val="000000" w:themeColor="text1"/>
          <w:szCs w:val="36"/>
          <w:lang w:val="uk-UA"/>
        </w:rPr>
        <w:t>Надати можливість користувачам обирати необхідні параметри збереження відео-файлів.</w:t>
      </w:r>
    </w:p>
    <w:p w14:paraId="2FA1D5C7" w14:textId="77777777" w:rsidR="0011443C" w:rsidRPr="0011443C" w:rsidRDefault="0011443C" w:rsidP="00B761BF">
      <w:pPr>
        <w:numPr>
          <w:ilvl w:val="0"/>
          <w:numId w:val="6"/>
        </w:numPr>
        <w:spacing w:line="276" w:lineRule="auto"/>
        <w:ind w:right="-1"/>
        <w:contextualSpacing/>
        <w:rPr>
          <w:color w:val="000000" w:themeColor="text1"/>
          <w:szCs w:val="36"/>
          <w:lang w:val="uk-UA"/>
        </w:rPr>
      </w:pPr>
      <w:r w:rsidRPr="0011443C">
        <w:rPr>
          <w:color w:val="000000" w:themeColor="text1"/>
          <w:szCs w:val="36"/>
          <w:lang w:val="uk-UA"/>
        </w:rPr>
        <w:t>Надати можливість користувачам збереження готових відеофайлів на різних носіях, в тому числі хмарних.</w:t>
      </w:r>
    </w:p>
    <w:p w14:paraId="6E93118D" w14:textId="77777777" w:rsidR="0011443C" w:rsidRPr="0011443C" w:rsidRDefault="0011443C" w:rsidP="0011443C">
      <w:pPr>
        <w:keepNext/>
        <w:keepLines/>
        <w:ind w:firstLine="567"/>
        <w:jc w:val="left"/>
        <w:rPr>
          <w:rFonts w:eastAsia="Times New Roman" w:cstheme="majorBidi"/>
          <w:b/>
          <w:bCs/>
          <w:color w:val="000000" w:themeColor="text1"/>
          <w:szCs w:val="28"/>
          <w:lang w:val="uk-UA" w:eastAsia="ru-RU"/>
        </w:rPr>
      </w:pPr>
    </w:p>
    <w:p w14:paraId="1B153B65" w14:textId="77777777" w:rsidR="0011443C" w:rsidRPr="0011443C" w:rsidRDefault="0011443C" w:rsidP="0011443C">
      <w:pPr>
        <w:keepNext/>
        <w:keepLines/>
        <w:ind w:firstLine="567"/>
        <w:jc w:val="left"/>
        <w:rPr>
          <w:rFonts w:eastAsia="Times New Roman" w:cstheme="majorBidi"/>
          <w:b/>
          <w:bCs/>
          <w:color w:val="000000" w:themeColor="text1"/>
          <w:sz w:val="32"/>
          <w:szCs w:val="32"/>
          <w:lang w:val="uk-UA" w:eastAsia="ru-RU"/>
        </w:rPr>
      </w:pPr>
      <w:r w:rsidRPr="0011443C">
        <w:rPr>
          <w:rFonts w:eastAsia="Times New Roman" w:cstheme="majorBidi"/>
          <w:b/>
          <w:bCs/>
          <w:color w:val="000000" w:themeColor="text1"/>
          <w:sz w:val="32"/>
          <w:szCs w:val="32"/>
          <w:lang w:val="uk-UA" w:eastAsia="ru-RU"/>
        </w:rPr>
        <w:fldChar w:fldCharType="begin"/>
      </w:r>
      <w:r w:rsidRPr="0011443C">
        <w:rPr>
          <w:rFonts w:eastAsia="Times New Roman" w:cstheme="majorBidi"/>
          <w:b/>
          <w:bCs/>
          <w:color w:val="000000" w:themeColor="text1"/>
          <w:sz w:val="32"/>
          <w:szCs w:val="32"/>
          <w:lang w:val="uk-UA" w:eastAsia="ru-RU"/>
        </w:rPr>
        <w:instrText xml:space="preserve"> TC  " </w:instrText>
      </w:r>
      <w:bookmarkStart w:id="30" w:name="_Toc72755180"/>
      <w:bookmarkStart w:id="31" w:name="_Toc72949964"/>
      <w:r w:rsidRPr="0011443C">
        <w:rPr>
          <w:rFonts w:eastAsia="Times New Roman" w:cstheme="majorBidi"/>
          <w:b/>
          <w:bCs/>
          <w:color w:val="000000" w:themeColor="text1"/>
          <w:sz w:val="32"/>
          <w:szCs w:val="32"/>
          <w:lang w:val="uk-UA" w:eastAsia="ru-RU"/>
        </w:rPr>
        <w:instrText>Вимоги до програмного забезпечення</w:instrText>
      </w:r>
      <w:bookmarkEnd w:id="30"/>
      <w:bookmarkEnd w:id="31"/>
      <w:r w:rsidRPr="0011443C">
        <w:rPr>
          <w:rFonts w:eastAsia="Times New Roman" w:cstheme="majorBidi"/>
          <w:b/>
          <w:bCs/>
          <w:color w:val="000000" w:themeColor="text1"/>
          <w:sz w:val="32"/>
          <w:szCs w:val="32"/>
          <w:lang w:val="uk-UA" w:eastAsia="ru-RU"/>
        </w:rPr>
        <w:instrText xml:space="preserve"> " \f </w:instrText>
      </w:r>
      <w:r w:rsidRPr="0011443C">
        <w:rPr>
          <w:rFonts w:eastAsia="Times New Roman" w:cstheme="majorBidi"/>
          <w:b/>
          <w:bCs/>
          <w:color w:val="000000" w:themeColor="text1"/>
          <w:sz w:val="32"/>
          <w:szCs w:val="32"/>
          <w:lang w:val="en-US" w:eastAsia="ru-RU"/>
        </w:rPr>
        <w:instrText>x</w:instrText>
      </w:r>
      <w:r w:rsidRPr="0011443C">
        <w:rPr>
          <w:rFonts w:eastAsia="Times New Roman" w:cstheme="majorBidi"/>
          <w:b/>
          <w:bCs/>
          <w:color w:val="000000" w:themeColor="text1"/>
          <w:sz w:val="32"/>
          <w:szCs w:val="32"/>
          <w:lang w:val="uk-UA" w:eastAsia="ru-RU"/>
        </w:rPr>
        <w:instrText xml:space="preserve">\l 2 </w:instrText>
      </w:r>
      <w:r w:rsidRPr="0011443C">
        <w:rPr>
          <w:rFonts w:eastAsia="Times New Roman" w:cstheme="majorBidi"/>
          <w:b/>
          <w:bCs/>
          <w:color w:val="000000" w:themeColor="text1"/>
          <w:sz w:val="32"/>
          <w:szCs w:val="32"/>
          <w:lang w:val="uk-UA" w:eastAsia="ru-RU"/>
        </w:rPr>
        <w:fldChar w:fldCharType="end"/>
      </w:r>
      <w:r w:rsidRPr="0011443C">
        <w:rPr>
          <w:rFonts w:eastAsia="Times New Roman" w:cstheme="majorBidi"/>
          <w:b/>
          <w:bCs/>
          <w:color w:val="000000" w:themeColor="text1"/>
          <w:sz w:val="32"/>
          <w:szCs w:val="32"/>
          <w:lang w:val="uk-UA" w:eastAsia="ru-RU"/>
        </w:rPr>
        <w:t>5.2. Вимоги до програмного забезпечення</w:t>
      </w:r>
      <w:bookmarkEnd w:id="24"/>
      <w:bookmarkEnd w:id="25"/>
      <w:bookmarkEnd w:id="26"/>
      <w:bookmarkEnd w:id="27"/>
      <w:bookmarkEnd w:id="28"/>
      <w:bookmarkEnd w:id="29"/>
    </w:p>
    <w:p w14:paraId="18945E32" w14:textId="77777777" w:rsidR="0011443C" w:rsidRPr="0011443C" w:rsidRDefault="0011443C" w:rsidP="0011443C">
      <w:pPr>
        <w:keepNext/>
        <w:keepLines/>
        <w:ind w:firstLine="567"/>
        <w:jc w:val="left"/>
        <w:outlineLvl w:val="1"/>
        <w:rPr>
          <w:rFonts w:eastAsia="Times New Roman" w:cstheme="majorBidi"/>
          <w:color w:val="000000" w:themeColor="text1"/>
          <w:szCs w:val="28"/>
          <w:lang w:val="uk-UA" w:eastAsia="ru-RU"/>
        </w:rPr>
      </w:pPr>
      <w:bookmarkStart w:id="32" w:name="_Toc42028942"/>
      <w:bookmarkStart w:id="33" w:name="_Toc42078945"/>
      <w:bookmarkStart w:id="34" w:name="_Toc42079124"/>
      <w:bookmarkStart w:id="35" w:name="_Toc42169332"/>
      <w:bookmarkStart w:id="36" w:name="_Toc42194984"/>
      <w:bookmarkStart w:id="37" w:name="_Toc42198987"/>
      <w:r w:rsidRPr="0011443C">
        <w:rPr>
          <w:rFonts w:eastAsia="Times New Roman" w:cstheme="majorBidi"/>
          <w:color w:val="000000" w:themeColor="text1"/>
          <w:szCs w:val="28"/>
          <w:lang w:val="uk-UA" w:eastAsia="ru-RU"/>
        </w:rPr>
        <w:t>Windows, MacOS or Linux</w:t>
      </w:r>
    </w:p>
    <w:p w14:paraId="0EEE691A" w14:textId="77777777" w:rsidR="0011443C" w:rsidRPr="0011443C" w:rsidRDefault="0011443C" w:rsidP="0011443C">
      <w:pPr>
        <w:keepNext/>
        <w:keepLines/>
        <w:ind w:firstLine="567"/>
        <w:jc w:val="left"/>
        <w:outlineLvl w:val="1"/>
        <w:rPr>
          <w:rFonts w:eastAsia="Times New Roman" w:cstheme="majorBidi"/>
          <w:color w:val="000000" w:themeColor="text1"/>
          <w:szCs w:val="28"/>
          <w:lang w:val="uk-UA" w:eastAsia="ru-RU"/>
        </w:rPr>
      </w:pPr>
      <w:r w:rsidRPr="0011443C">
        <w:rPr>
          <w:rFonts w:eastAsia="Times New Roman" w:cstheme="majorBidi"/>
          <w:color w:val="000000" w:themeColor="text1"/>
          <w:szCs w:val="28"/>
          <w:lang w:val="uk-UA" w:eastAsia="ru-RU"/>
        </w:rPr>
        <w:t>Node.js</w:t>
      </w:r>
    </w:p>
    <w:p w14:paraId="6B42C21D" w14:textId="77777777" w:rsidR="0011443C" w:rsidRPr="0011443C" w:rsidRDefault="0011443C" w:rsidP="0011443C">
      <w:pPr>
        <w:keepNext/>
        <w:keepLines/>
        <w:ind w:firstLine="567"/>
        <w:jc w:val="left"/>
        <w:outlineLvl w:val="1"/>
        <w:rPr>
          <w:rFonts w:eastAsia="Times New Roman" w:cstheme="majorBidi"/>
          <w:color w:val="000000" w:themeColor="text1"/>
          <w:szCs w:val="28"/>
          <w:lang w:val="uk-UA" w:eastAsia="ru-RU"/>
        </w:rPr>
      </w:pPr>
      <w:r w:rsidRPr="0011443C">
        <w:rPr>
          <w:rFonts w:eastAsia="Times New Roman" w:cstheme="majorBidi"/>
          <w:color w:val="000000" w:themeColor="text1"/>
          <w:szCs w:val="28"/>
          <w:lang w:val="uk-UA" w:eastAsia="ru-RU"/>
        </w:rPr>
        <w:t>ffmpeg</w:t>
      </w:r>
    </w:p>
    <w:p w14:paraId="7B1DD129" w14:textId="77777777" w:rsidR="0011443C" w:rsidRPr="0011443C" w:rsidRDefault="0011443C" w:rsidP="0011443C">
      <w:pPr>
        <w:keepNext/>
        <w:keepLines/>
        <w:ind w:firstLine="567"/>
        <w:jc w:val="left"/>
        <w:rPr>
          <w:rFonts w:eastAsia="Times New Roman" w:cstheme="majorBidi"/>
          <w:color w:val="000000" w:themeColor="text1"/>
          <w:szCs w:val="28"/>
          <w:lang w:val="uk-UA" w:eastAsia="ru-RU"/>
        </w:rPr>
      </w:pPr>
      <w:r w:rsidRPr="0011443C">
        <w:rPr>
          <w:rFonts w:eastAsia="Times New Roman" w:cstheme="majorBidi"/>
          <w:color w:val="000000" w:themeColor="text1"/>
          <w:szCs w:val="28"/>
          <w:lang w:val="uk-UA" w:eastAsia="ru-RU"/>
        </w:rPr>
        <w:t>ffprobe</w:t>
      </w:r>
    </w:p>
    <w:p w14:paraId="41EE1133" w14:textId="77777777" w:rsidR="0011443C" w:rsidRPr="0011443C" w:rsidRDefault="0011443C" w:rsidP="0011443C">
      <w:pPr>
        <w:keepNext/>
        <w:keepLines/>
        <w:ind w:firstLine="567"/>
        <w:jc w:val="left"/>
        <w:rPr>
          <w:rFonts w:eastAsia="Times New Roman" w:cstheme="majorBidi"/>
          <w:color w:val="000000" w:themeColor="text1"/>
          <w:szCs w:val="28"/>
          <w:lang w:val="uk-UA" w:eastAsia="ru-RU"/>
        </w:rPr>
      </w:pPr>
      <w:r w:rsidRPr="0011443C">
        <w:rPr>
          <w:rFonts w:eastAsia="Times New Roman" w:cstheme="majorBidi"/>
          <w:color w:val="000000" w:themeColor="text1"/>
          <w:szCs w:val="28"/>
          <w:lang w:val="uk-UA" w:eastAsia="ru-RU"/>
        </w:rPr>
        <w:t>Visual Studio Code</w:t>
      </w:r>
    </w:p>
    <w:p w14:paraId="65169C61" w14:textId="77777777" w:rsidR="0011443C" w:rsidRPr="0011443C" w:rsidRDefault="0011443C" w:rsidP="0011443C">
      <w:pPr>
        <w:keepNext/>
        <w:keepLines/>
        <w:ind w:firstLine="567"/>
        <w:jc w:val="left"/>
        <w:rPr>
          <w:rFonts w:eastAsia="Times New Roman" w:cstheme="majorBidi"/>
          <w:b/>
          <w:bCs/>
          <w:color w:val="000000" w:themeColor="text1"/>
          <w:szCs w:val="28"/>
          <w:lang w:val="uk-UA" w:eastAsia="ru-RU"/>
        </w:rPr>
      </w:pPr>
    </w:p>
    <w:p w14:paraId="2F7A20B0" w14:textId="77777777" w:rsidR="0011443C" w:rsidRPr="0011443C" w:rsidRDefault="0011443C" w:rsidP="0011443C">
      <w:pPr>
        <w:keepNext/>
        <w:keepLines/>
        <w:ind w:firstLine="567"/>
        <w:jc w:val="left"/>
        <w:rPr>
          <w:rFonts w:eastAsia="Times New Roman" w:cstheme="majorBidi"/>
          <w:b/>
          <w:bCs/>
          <w:color w:val="000000" w:themeColor="text1"/>
          <w:sz w:val="32"/>
          <w:szCs w:val="32"/>
          <w:lang w:val="uk-UA" w:eastAsia="ru-RU"/>
        </w:rPr>
      </w:pPr>
      <w:r w:rsidRPr="0011443C">
        <w:rPr>
          <w:rFonts w:eastAsia="Times New Roman" w:cstheme="majorBidi"/>
          <w:b/>
          <w:bCs/>
          <w:color w:val="000000" w:themeColor="text1"/>
          <w:sz w:val="32"/>
          <w:szCs w:val="32"/>
          <w:lang w:val="uk-UA" w:eastAsia="ru-RU"/>
        </w:rPr>
        <w:fldChar w:fldCharType="begin"/>
      </w:r>
      <w:r w:rsidRPr="0011443C">
        <w:rPr>
          <w:rFonts w:eastAsia="Times New Roman" w:cstheme="majorBidi"/>
          <w:b/>
          <w:bCs/>
          <w:color w:val="000000" w:themeColor="text1"/>
          <w:sz w:val="32"/>
          <w:szCs w:val="32"/>
          <w:lang w:val="uk-UA" w:eastAsia="ru-RU"/>
        </w:rPr>
        <w:instrText xml:space="preserve"> TC  " </w:instrText>
      </w:r>
      <w:bookmarkStart w:id="38" w:name="_Toc72755181"/>
      <w:bookmarkStart w:id="39" w:name="_Toc72949965"/>
      <w:r w:rsidRPr="0011443C">
        <w:rPr>
          <w:rFonts w:eastAsia="Times New Roman" w:cstheme="majorBidi"/>
          <w:b/>
          <w:bCs/>
          <w:color w:val="000000" w:themeColor="text1"/>
          <w:sz w:val="32"/>
          <w:szCs w:val="32"/>
          <w:lang w:val="uk-UA" w:eastAsia="ru-RU"/>
        </w:rPr>
        <w:instrText>Вимоги до апаратної частини</w:instrText>
      </w:r>
      <w:bookmarkEnd w:id="38"/>
      <w:bookmarkEnd w:id="39"/>
      <w:r w:rsidRPr="0011443C">
        <w:rPr>
          <w:rFonts w:eastAsia="Times New Roman" w:cstheme="majorBidi"/>
          <w:b/>
          <w:bCs/>
          <w:color w:val="000000" w:themeColor="text1"/>
          <w:sz w:val="32"/>
          <w:szCs w:val="32"/>
          <w:lang w:val="uk-UA" w:eastAsia="ru-RU"/>
        </w:rPr>
        <w:instrText xml:space="preserve"> " \f </w:instrText>
      </w:r>
      <w:r w:rsidRPr="0011443C">
        <w:rPr>
          <w:rFonts w:eastAsia="Times New Roman" w:cstheme="majorBidi"/>
          <w:b/>
          <w:bCs/>
          <w:color w:val="000000" w:themeColor="text1"/>
          <w:sz w:val="32"/>
          <w:szCs w:val="32"/>
          <w:lang w:val="en-US" w:eastAsia="ru-RU"/>
        </w:rPr>
        <w:instrText>x</w:instrText>
      </w:r>
      <w:r w:rsidRPr="0011443C">
        <w:rPr>
          <w:rFonts w:eastAsia="Times New Roman" w:cstheme="majorBidi"/>
          <w:b/>
          <w:bCs/>
          <w:color w:val="000000" w:themeColor="text1"/>
          <w:sz w:val="32"/>
          <w:szCs w:val="32"/>
          <w:lang w:val="uk-UA" w:eastAsia="ru-RU"/>
        </w:rPr>
        <w:instrText xml:space="preserve">\l 2 </w:instrText>
      </w:r>
      <w:r w:rsidRPr="0011443C">
        <w:rPr>
          <w:rFonts w:eastAsia="Times New Roman" w:cstheme="majorBidi"/>
          <w:b/>
          <w:bCs/>
          <w:color w:val="000000" w:themeColor="text1"/>
          <w:sz w:val="32"/>
          <w:szCs w:val="32"/>
          <w:lang w:val="uk-UA" w:eastAsia="ru-RU"/>
        </w:rPr>
        <w:fldChar w:fldCharType="end"/>
      </w:r>
      <w:r w:rsidRPr="0011443C">
        <w:rPr>
          <w:rFonts w:eastAsia="Times New Roman" w:cstheme="majorBidi"/>
          <w:b/>
          <w:bCs/>
          <w:color w:val="000000" w:themeColor="text1"/>
          <w:sz w:val="32"/>
          <w:szCs w:val="32"/>
          <w:lang w:val="uk-UA" w:eastAsia="ru-RU"/>
        </w:rPr>
        <w:t>5.3. Вимоги до апаратної частини</w:t>
      </w:r>
      <w:bookmarkEnd w:id="32"/>
      <w:bookmarkEnd w:id="33"/>
      <w:bookmarkEnd w:id="34"/>
      <w:bookmarkEnd w:id="35"/>
      <w:bookmarkEnd w:id="36"/>
      <w:bookmarkEnd w:id="37"/>
    </w:p>
    <w:p w14:paraId="7B44C58B" w14:textId="77777777" w:rsidR="0011443C" w:rsidRPr="0011443C" w:rsidRDefault="0011443C" w:rsidP="00B761BF">
      <w:pPr>
        <w:keepNext/>
        <w:keepLines/>
        <w:numPr>
          <w:ilvl w:val="0"/>
          <w:numId w:val="7"/>
        </w:numPr>
        <w:spacing w:line="276" w:lineRule="auto"/>
        <w:jc w:val="left"/>
        <w:rPr>
          <w:rFonts w:eastAsia="Times New Roman" w:cstheme="majorBidi"/>
          <w:color w:val="000000" w:themeColor="text1"/>
          <w:szCs w:val="36"/>
          <w:lang w:val="uk-UA" w:eastAsia="ru-RU"/>
        </w:rPr>
      </w:pPr>
      <w:r w:rsidRPr="0011443C">
        <w:rPr>
          <w:rFonts w:eastAsia="Times New Roman" w:cstheme="majorBidi"/>
          <w:color w:val="000000" w:themeColor="text1"/>
          <w:szCs w:val="36"/>
          <w:lang w:val="uk-UA" w:eastAsia="ru-RU"/>
        </w:rPr>
        <w:t>ЦП не менше ніж Intel® Pentium® G5400.</w:t>
      </w:r>
    </w:p>
    <w:p w14:paraId="185B5BE3" w14:textId="77777777" w:rsidR="0011443C" w:rsidRPr="0011443C" w:rsidRDefault="0011443C" w:rsidP="00B761BF">
      <w:pPr>
        <w:keepNext/>
        <w:keepLines/>
        <w:numPr>
          <w:ilvl w:val="0"/>
          <w:numId w:val="7"/>
        </w:numPr>
        <w:spacing w:line="276" w:lineRule="auto"/>
        <w:jc w:val="left"/>
        <w:rPr>
          <w:rFonts w:eastAsia="Times New Roman" w:cstheme="majorBidi"/>
          <w:color w:val="000000" w:themeColor="text1"/>
          <w:szCs w:val="36"/>
          <w:lang w:val="ru-RU" w:eastAsia="ru-RU"/>
        </w:rPr>
      </w:pPr>
      <w:bookmarkStart w:id="40" w:name="_Toc42169334"/>
      <w:bookmarkStart w:id="41" w:name="_Toc42194986"/>
      <w:bookmarkStart w:id="42" w:name="_Toc42198989"/>
      <w:r w:rsidRPr="0011443C">
        <w:rPr>
          <w:rFonts w:eastAsia="Times New Roman" w:cstheme="majorBidi"/>
          <w:color w:val="000000" w:themeColor="text1"/>
          <w:szCs w:val="36"/>
          <w:lang w:val="en-US" w:eastAsia="ru-RU"/>
        </w:rPr>
        <w:t>ROM</w:t>
      </w:r>
      <w:r w:rsidRPr="0011443C">
        <w:rPr>
          <w:rFonts w:eastAsia="Times New Roman" w:cstheme="majorBidi"/>
          <w:color w:val="000000" w:themeColor="text1"/>
          <w:szCs w:val="36"/>
          <w:lang w:val="ru-RU" w:eastAsia="ru-RU"/>
        </w:rPr>
        <w:t xml:space="preserve"> не </w:t>
      </w:r>
      <w:r w:rsidRPr="0011443C">
        <w:rPr>
          <w:rFonts w:eastAsia="Times New Roman" w:cstheme="majorBidi"/>
          <w:color w:val="000000" w:themeColor="text1"/>
          <w:szCs w:val="36"/>
          <w:lang w:val="uk-UA" w:eastAsia="ru-RU"/>
        </w:rPr>
        <w:t>менше ніж 32 ГБ</w:t>
      </w:r>
      <w:bookmarkEnd w:id="40"/>
      <w:bookmarkEnd w:id="41"/>
      <w:bookmarkEnd w:id="42"/>
      <w:r w:rsidRPr="0011443C">
        <w:rPr>
          <w:rFonts w:eastAsia="Times New Roman" w:cstheme="majorBidi"/>
          <w:color w:val="000000" w:themeColor="text1"/>
          <w:szCs w:val="36"/>
          <w:lang w:val="ru-RU" w:eastAsia="ru-RU"/>
        </w:rPr>
        <w:t>.</w:t>
      </w:r>
    </w:p>
    <w:p w14:paraId="03E0C6A5" w14:textId="77777777" w:rsidR="0011443C" w:rsidRPr="0011443C" w:rsidRDefault="0011443C" w:rsidP="00B761BF">
      <w:pPr>
        <w:numPr>
          <w:ilvl w:val="0"/>
          <w:numId w:val="7"/>
        </w:numPr>
        <w:spacing w:line="276" w:lineRule="auto"/>
        <w:ind w:right="-1"/>
        <w:contextualSpacing/>
        <w:rPr>
          <w:color w:val="000000" w:themeColor="text1"/>
          <w:szCs w:val="36"/>
          <w:lang w:val="ru-RU"/>
        </w:rPr>
      </w:pPr>
      <w:r w:rsidRPr="0011443C">
        <w:rPr>
          <w:szCs w:val="36"/>
          <w:lang w:val="en-US"/>
        </w:rPr>
        <w:t>RAM</w:t>
      </w:r>
      <w:r w:rsidRPr="0011443C">
        <w:rPr>
          <w:color w:val="000000" w:themeColor="text1"/>
          <w:szCs w:val="36"/>
          <w:lang w:val="uk-UA"/>
        </w:rPr>
        <w:t xml:space="preserve"> не менше ніж 2 ГБ</w:t>
      </w:r>
      <w:r w:rsidRPr="0011443C">
        <w:rPr>
          <w:color w:val="000000" w:themeColor="text1"/>
          <w:szCs w:val="36"/>
          <w:lang w:val="ru-RU"/>
        </w:rPr>
        <w:t>.</w:t>
      </w:r>
    </w:p>
    <w:p w14:paraId="61315DBD" w14:textId="77777777" w:rsidR="0011443C" w:rsidRPr="0011443C" w:rsidRDefault="0011443C" w:rsidP="0011443C">
      <w:pPr>
        <w:spacing w:line="276" w:lineRule="auto"/>
        <w:ind w:left="927" w:right="-1" w:firstLine="0"/>
        <w:rPr>
          <w:color w:val="000000" w:themeColor="text1"/>
          <w:szCs w:val="36"/>
          <w:lang w:val="ru-RU"/>
        </w:rPr>
      </w:pPr>
    </w:p>
    <w:tbl>
      <w:tblPr>
        <w:tblStyle w:val="aa"/>
        <w:tblpPr w:leftFromText="180" w:rightFromText="180" w:vertAnchor="text" w:horzAnchor="margin" w:tblpXSpec="center" w:tblpY="948"/>
        <w:tblW w:w="9106" w:type="dxa"/>
        <w:tblLook w:val="0000" w:firstRow="0" w:lastRow="0" w:firstColumn="0" w:lastColumn="0" w:noHBand="0" w:noVBand="0"/>
      </w:tblPr>
      <w:tblGrid>
        <w:gridCol w:w="5949"/>
        <w:gridCol w:w="3157"/>
      </w:tblGrid>
      <w:tr w:rsidR="00072D27" w:rsidRPr="001A3171" w14:paraId="454930FD" w14:textId="77777777" w:rsidTr="00D94D1D">
        <w:tc>
          <w:tcPr>
            <w:tcW w:w="5949" w:type="dxa"/>
          </w:tcPr>
          <w:p w14:paraId="33DE8B4C" w14:textId="77777777" w:rsidR="00072D27" w:rsidRPr="001A3171" w:rsidRDefault="00072D27" w:rsidP="00D94D1D">
            <w:pPr>
              <w:ind w:firstLine="0"/>
              <w:jc w:val="center"/>
              <w:rPr>
                <w:szCs w:val="28"/>
                <w:lang w:val="uk-UA"/>
              </w:rPr>
            </w:pPr>
            <w:r w:rsidRPr="001A3171">
              <w:rPr>
                <w:szCs w:val="28"/>
                <w:lang w:val="uk-UA"/>
              </w:rPr>
              <w:t xml:space="preserve">Назва етапів виконання </w:t>
            </w:r>
          </w:p>
        </w:tc>
        <w:tc>
          <w:tcPr>
            <w:tcW w:w="3157" w:type="dxa"/>
          </w:tcPr>
          <w:p w14:paraId="7B92AECF" w14:textId="77777777" w:rsidR="00072D27" w:rsidRPr="001A3171" w:rsidRDefault="00072D27" w:rsidP="00D94D1D">
            <w:pPr>
              <w:ind w:firstLine="0"/>
              <w:jc w:val="center"/>
              <w:rPr>
                <w:szCs w:val="28"/>
                <w:lang w:val="uk-UA"/>
              </w:rPr>
            </w:pPr>
            <w:r w:rsidRPr="001A3171">
              <w:rPr>
                <w:szCs w:val="28"/>
                <w:lang w:val="uk-UA"/>
              </w:rPr>
              <w:t xml:space="preserve">Термін виконання </w:t>
            </w:r>
          </w:p>
        </w:tc>
      </w:tr>
      <w:tr w:rsidR="00072D27" w:rsidRPr="00D067D3" w14:paraId="6679506D" w14:textId="77777777" w:rsidTr="00D94D1D">
        <w:trPr>
          <w:trHeight w:val="20"/>
        </w:trPr>
        <w:tc>
          <w:tcPr>
            <w:tcW w:w="5949" w:type="dxa"/>
          </w:tcPr>
          <w:p w14:paraId="23E92211" w14:textId="77777777" w:rsidR="00072D27" w:rsidRPr="001A3171" w:rsidRDefault="00072D27" w:rsidP="00D94D1D">
            <w:pPr>
              <w:shd w:val="clear" w:color="auto" w:fill="FFFFFF"/>
              <w:spacing w:line="276" w:lineRule="auto"/>
              <w:ind w:firstLine="0"/>
              <w:rPr>
                <w:szCs w:val="28"/>
                <w:lang w:val="uk-UA"/>
              </w:rPr>
            </w:pPr>
            <w:r w:rsidRPr="001A3171">
              <w:rPr>
                <w:iCs/>
                <w:color w:val="000000"/>
                <w:spacing w:val="-4"/>
                <w:szCs w:val="28"/>
                <w:lang w:val="uk-UA"/>
              </w:rPr>
              <w:t>Затвердження теми роботи</w:t>
            </w:r>
          </w:p>
        </w:tc>
        <w:tc>
          <w:tcPr>
            <w:tcW w:w="3157" w:type="dxa"/>
          </w:tcPr>
          <w:p w14:paraId="41CCBCF1" w14:textId="4B3A048D" w:rsidR="00072D27" w:rsidRPr="00897C4E" w:rsidRDefault="007717CE" w:rsidP="00D94D1D">
            <w:pPr>
              <w:shd w:val="clear" w:color="auto" w:fill="FFFFFF"/>
              <w:spacing w:line="276" w:lineRule="auto"/>
              <w:ind w:firstLine="0"/>
              <w:rPr>
                <w:i/>
                <w:iCs/>
                <w:szCs w:val="28"/>
                <w:lang w:val="en-US"/>
              </w:rPr>
            </w:pPr>
            <w:r w:rsidRPr="00897C4E">
              <w:rPr>
                <w:i/>
                <w:iCs/>
                <w:szCs w:val="28"/>
                <w:lang w:val="de-DE"/>
              </w:rPr>
              <w:t>27</w:t>
            </w:r>
            <w:r w:rsidR="004206BA" w:rsidRPr="00897C4E">
              <w:rPr>
                <w:i/>
                <w:iCs/>
                <w:szCs w:val="28"/>
                <w:lang w:val="uk-UA"/>
              </w:rPr>
              <w:t>.0</w:t>
            </w:r>
            <w:r w:rsidRPr="00897C4E">
              <w:rPr>
                <w:i/>
                <w:iCs/>
                <w:szCs w:val="28"/>
                <w:lang w:val="de-DE"/>
              </w:rPr>
              <w:t>1</w:t>
            </w:r>
            <w:r w:rsidR="004206BA" w:rsidRPr="00897C4E">
              <w:rPr>
                <w:i/>
                <w:iCs/>
                <w:szCs w:val="28"/>
                <w:lang w:val="uk-UA"/>
              </w:rPr>
              <w:t>.2022</w:t>
            </w:r>
            <w:r w:rsidR="00CA203D" w:rsidRPr="00897C4E">
              <w:rPr>
                <w:rFonts w:eastAsia="Times New Roman" w:cs="Times New Roman"/>
                <w:i/>
                <w:iCs/>
                <w:szCs w:val="28"/>
                <w:lang w:val="ru-RU" w:eastAsia="zh-CN"/>
              </w:rPr>
              <w:t xml:space="preserve"> – </w:t>
            </w:r>
            <w:r w:rsidRPr="00897C4E">
              <w:rPr>
                <w:i/>
                <w:iCs/>
                <w:szCs w:val="28"/>
                <w:lang w:val="en-US"/>
              </w:rPr>
              <w:t>08.02.2022</w:t>
            </w:r>
          </w:p>
        </w:tc>
      </w:tr>
      <w:tr w:rsidR="006233AC" w:rsidRPr="00D067D3" w14:paraId="0C7C2FD7" w14:textId="77777777" w:rsidTr="00D94D1D">
        <w:trPr>
          <w:trHeight w:val="20"/>
        </w:trPr>
        <w:tc>
          <w:tcPr>
            <w:tcW w:w="5949" w:type="dxa"/>
          </w:tcPr>
          <w:p w14:paraId="570F4E7F" w14:textId="77777777" w:rsidR="006233AC" w:rsidRPr="001A3171" w:rsidRDefault="006233AC" w:rsidP="006233AC">
            <w:pPr>
              <w:shd w:val="clear" w:color="auto" w:fill="FFFFFF"/>
              <w:spacing w:line="276" w:lineRule="auto"/>
              <w:ind w:firstLine="0"/>
              <w:rPr>
                <w:szCs w:val="28"/>
                <w:lang w:val="uk-UA"/>
              </w:rPr>
            </w:pPr>
            <w:r w:rsidRPr="001A3171">
              <w:rPr>
                <w:iCs/>
                <w:color w:val="000000"/>
                <w:spacing w:val="-1"/>
                <w:szCs w:val="28"/>
                <w:lang w:val="uk-UA"/>
              </w:rPr>
              <w:t>Вивчення та аналіз завдання</w:t>
            </w:r>
          </w:p>
        </w:tc>
        <w:tc>
          <w:tcPr>
            <w:tcW w:w="3157" w:type="dxa"/>
          </w:tcPr>
          <w:p w14:paraId="0143435E" w14:textId="23D99DD9" w:rsidR="006233AC" w:rsidRPr="00897C4E" w:rsidRDefault="006233AC" w:rsidP="006233AC">
            <w:pPr>
              <w:shd w:val="clear" w:color="auto" w:fill="FFFFFF"/>
              <w:spacing w:line="276" w:lineRule="auto"/>
              <w:ind w:firstLine="0"/>
              <w:rPr>
                <w:i/>
                <w:iCs/>
                <w:szCs w:val="28"/>
                <w:lang w:val="uk-UA"/>
              </w:rPr>
            </w:pPr>
            <w:r w:rsidRPr="00897C4E">
              <w:rPr>
                <w:rFonts w:eastAsia="Times New Roman" w:cs="Times New Roman"/>
                <w:i/>
                <w:iCs/>
                <w:szCs w:val="28"/>
                <w:lang w:val="ru-RU" w:eastAsia="zh-CN"/>
              </w:rPr>
              <w:t>02.05.</w:t>
            </w:r>
            <w:r w:rsidRPr="00897C4E">
              <w:rPr>
                <w:rFonts w:eastAsia="Times New Roman" w:cs="Times New Roman"/>
                <w:i/>
                <w:iCs/>
                <w:szCs w:val="28"/>
                <w:lang w:val="en-US" w:eastAsia="zh-CN"/>
              </w:rPr>
              <w:t>20</w:t>
            </w:r>
            <w:r w:rsidRPr="00897C4E">
              <w:rPr>
                <w:rFonts w:eastAsia="Times New Roman" w:cs="Times New Roman"/>
                <w:i/>
                <w:iCs/>
                <w:szCs w:val="28"/>
                <w:lang w:val="ru-RU" w:eastAsia="zh-CN"/>
              </w:rPr>
              <w:t>22 – 08.05.2022</w:t>
            </w:r>
          </w:p>
        </w:tc>
      </w:tr>
      <w:tr w:rsidR="006233AC" w:rsidRPr="004206BA" w14:paraId="078E9773" w14:textId="77777777" w:rsidTr="00D94D1D">
        <w:trPr>
          <w:trHeight w:val="20"/>
        </w:trPr>
        <w:tc>
          <w:tcPr>
            <w:tcW w:w="5949" w:type="dxa"/>
          </w:tcPr>
          <w:p w14:paraId="1343F18C" w14:textId="77777777" w:rsidR="006233AC" w:rsidRPr="001A3171" w:rsidRDefault="006233AC" w:rsidP="006233AC">
            <w:pPr>
              <w:shd w:val="clear" w:color="auto" w:fill="FFFFFF"/>
              <w:spacing w:line="276" w:lineRule="auto"/>
              <w:ind w:firstLine="0"/>
              <w:rPr>
                <w:iCs/>
                <w:color w:val="000000"/>
                <w:spacing w:val="-3"/>
                <w:szCs w:val="28"/>
                <w:lang w:val="uk-UA"/>
              </w:rPr>
            </w:pPr>
            <w:r w:rsidRPr="001A3171">
              <w:rPr>
                <w:iCs/>
                <w:color w:val="000000"/>
                <w:spacing w:val="-3"/>
                <w:szCs w:val="28"/>
                <w:lang w:val="uk-UA"/>
              </w:rPr>
              <w:t>Розробка архітектури та загальної</w:t>
            </w:r>
          </w:p>
          <w:p w14:paraId="30964DCE" w14:textId="77777777" w:rsidR="006233AC" w:rsidRPr="001A3171" w:rsidRDefault="006233AC" w:rsidP="006233AC">
            <w:pPr>
              <w:shd w:val="clear" w:color="auto" w:fill="FFFFFF"/>
              <w:spacing w:line="276" w:lineRule="auto"/>
              <w:ind w:firstLine="0"/>
              <w:rPr>
                <w:szCs w:val="28"/>
                <w:lang w:val="uk-UA"/>
              </w:rPr>
            </w:pPr>
            <w:r w:rsidRPr="001A3171">
              <w:rPr>
                <w:iCs/>
                <w:color w:val="000000"/>
                <w:spacing w:val="-3"/>
                <w:szCs w:val="28"/>
                <w:lang w:val="uk-UA"/>
              </w:rPr>
              <w:t>структури c</w:t>
            </w:r>
            <w:r>
              <w:rPr>
                <w:iCs/>
                <w:color w:val="000000"/>
                <w:spacing w:val="-3"/>
                <w:szCs w:val="28"/>
                <w:lang w:val="uk-UA"/>
              </w:rPr>
              <w:t>и</w:t>
            </w:r>
            <w:r w:rsidRPr="001A3171">
              <w:rPr>
                <w:iCs/>
                <w:color w:val="000000"/>
                <w:spacing w:val="-3"/>
                <w:szCs w:val="28"/>
                <w:lang w:val="uk-UA"/>
              </w:rPr>
              <w:t>c</w:t>
            </w:r>
            <w:r>
              <w:rPr>
                <w:iCs/>
                <w:color w:val="000000"/>
                <w:spacing w:val="-3"/>
                <w:szCs w:val="28"/>
                <w:lang w:val="uk-UA"/>
              </w:rPr>
              <w:t>т</w:t>
            </w:r>
            <w:r w:rsidRPr="001A3171">
              <w:rPr>
                <w:iCs/>
                <w:color w:val="000000"/>
                <w:spacing w:val="-3"/>
                <w:szCs w:val="28"/>
                <w:lang w:val="uk-UA"/>
              </w:rPr>
              <w:t>eми</w:t>
            </w:r>
          </w:p>
        </w:tc>
        <w:tc>
          <w:tcPr>
            <w:tcW w:w="3157" w:type="dxa"/>
          </w:tcPr>
          <w:p w14:paraId="1133B40A" w14:textId="25AC0211" w:rsidR="006233AC" w:rsidRPr="00897C4E" w:rsidRDefault="006233AC" w:rsidP="006233AC">
            <w:pPr>
              <w:shd w:val="clear" w:color="auto" w:fill="FFFFFF"/>
              <w:spacing w:line="276" w:lineRule="auto"/>
              <w:ind w:firstLine="0"/>
              <w:rPr>
                <w:i/>
                <w:iCs/>
                <w:szCs w:val="28"/>
                <w:lang w:val="uk-UA"/>
              </w:rPr>
            </w:pPr>
            <w:r w:rsidRPr="00897C4E">
              <w:rPr>
                <w:rFonts w:eastAsia="Times New Roman" w:cs="Times New Roman"/>
                <w:i/>
                <w:iCs/>
                <w:szCs w:val="28"/>
                <w:lang w:val="ru-RU" w:eastAsia="zh-CN"/>
              </w:rPr>
              <w:t>09.05.2022 – 15.05.2022</w:t>
            </w:r>
          </w:p>
        </w:tc>
      </w:tr>
      <w:tr w:rsidR="006233AC" w:rsidRPr="004206BA" w14:paraId="0CEF7810" w14:textId="77777777" w:rsidTr="00D94D1D">
        <w:trPr>
          <w:trHeight w:val="20"/>
        </w:trPr>
        <w:tc>
          <w:tcPr>
            <w:tcW w:w="5949" w:type="dxa"/>
          </w:tcPr>
          <w:p w14:paraId="0454CE44" w14:textId="77777777" w:rsidR="006233AC" w:rsidRPr="001A3171" w:rsidRDefault="006233AC" w:rsidP="006233AC">
            <w:pPr>
              <w:shd w:val="clear" w:color="auto" w:fill="FFFFFF"/>
              <w:spacing w:line="276" w:lineRule="auto"/>
              <w:ind w:firstLine="0"/>
              <w:rPr>
                <w:iCs/>
                <w:color w:val="000000"/>
                <w:spacing w:val="-3"/>
                <w:szCs w:val="28"/>
                <w:lang w:val="uk-UA"/>
              </w:rPr>
            </w:pPr>
            <w:r w:rsidRPr="001A3171">
              <w:rPr>
                <w:iCs/>
                <w:color w:val="000000"/>
                <w:spacing w:val="-3"/>
                <w:szCs w:val="28"/>
                <w:lang w:val="uk-UA"/>
              </w:rPr>
              <w:t>Розробка структур окремих</w:t>
            </w:r>
            <w:r>
              <w:rPr>
                <w:iCs/>
                <w:color w:val="000000"/>
                <w:spacing w:val="-3"/>
                <w:szCs w:val="28"/>
                <w:lang w:val="uk-UA"/>
              </w:rPr>
              <w:t xml:space="preserve"> ч</w:t>
            </w:r>
            <w:r w:rsidRPr="001A3171">
              <w:rPr>
                <w:iCs/>
                <w:color w:val="000000"/>
                <w:spacing w:val="-3"/>
                <w:szCs w:val="28"/>
                <w:lang w:val="uk-UA"/>
              </w:rPr>
              <w:t>астин</w:t>
            </w:r>
            <w:r>
              <w:rPr>
                <w:iCs/>
                <w:color w:val="000000"/>
                <w:spacing w:val="-3"/>
                <w:szCs w:val="28"/>
                <w:lang w:val="uk-UA"/>
              </w:rPr>
              <w:t xml:space="preserve"> системи</w:t>
            </w:r>
          </w:p>
        </w:tc>
        <w:tc>
          <w:tcPr>
            <w:tcW w:w="3157" w:type="dxa"/>
          </w:tcPr>
          <w:p w14:paraId="4479BA5E" w14:textId="4662A15E" w:rsidR="006233AC" w:rsidRPr="00897C4E" w:rsidRDefault="006233AC" w:rsidP="006233AC">
            <w:pPr>
              <w:shd w:val="clear" w:color="auto" w:fill="FFFFFF"/>
              <w:spacing w:line="276" w:lineRule="auto"/>
              <w:ind w:firstLine="0"/>
              <w:rPr>
                <w:i/>
                <w:iCs/>
                <w:szCs w:val="28"/>
                <w:lang w:val="uk-UA"/>
              </w:rPr>
            </w:pPr>
            <w:r w:rsidRPr="00897C4E">
              <w:rPr>
                <w:rFonts w:eastAsia="Times New Roman" w:cs="Times New Roman"/>
                <w:i/>
                <w:iCs/>
                <w:szCs w:val="28"/>
                <w:lang w:val="ru-RU" w:eastAsia="zh-CN"/>
              </w:rPr>
              <w:t>16.05.2022 – 22.05.2022</w:t>
            </w:r>
          </w:p>
        </w:tc>
      </w:tr>
      <w:tr w:rsidR="006233AC" w:rsidRPr="00D067D3" w14:paraId="76131F9E" w14:textId="77777777" w:rsidTr="00D94D1D">
        <w:trPr>
          <w:trHeight w:val="20"/>
        </w:trPr>
        <w:tc>
          <w:tcPr>
            <w:tcW w:w="5949" w:type="dxa"/>
          </w:tcPr>
          <w:p w14:paraId="59DDB9C1" w14:textId="77777777" w:rsidR="006233AC" w:rsidRPr="001A3171" w:rsidRDefault="006233AC" w:rsidP="006233AC">
            <w:pPr>
              <w:shd w:val="clear" w:color="auto" w:fill="FFFFFF"/>
              <w:spacing w:line="276" w:lineRule="auto"/>
              <w:ind w:firstLine="0"/>
              <w:rPr>
                <w:szCs w:val="28"/>
                <w:lang w:val="uk-UA"/>
              </w:rPr>
            </w:pPr>
            <w:r w:rsidRPr="001A3171">
              <w:rPr>
                <w:iCs/>
                <w:color w:val="000000"/>
                <w:spacing w:val="1"/>
                <w:szCs w:val="28"/>
                <w:lang w:val="uk-UA"/>
              </w:rPr>
              <w:t>Програмна реалізація системи</w:t>
            </w:r>
          </w:p>
        </w:tc>
        <w:tc>
          <w:tcPr>
            <w:tcW w:w="3157" w:type="dxa"/>
          </w:tcPr>
          <w:p w14:paraId="2A2C06F1" w14:textId="296F18CE" w:rsidR="006233AC" w:rsidRPr="00897C4E" w:rsidRDefault="006233AC" w:rsidP="006233AC">
            <w:pPr>
              <w:shd w:val="clear" w:color="auto" w:fill="FFFFFF"/>
              <w:spacing w:line="276" w:lineRule="auto"/>
              <w:ind w:firstLine="0"/>
              <w:rPr>
                <w:i/>
                <w:iCs/>
                <w:szCs w:val="28"/>
                <w:lang w:val="uk-UA"/>
              </w:rPr>
            </w:pPr>
            <w:r w:rsidRPr="00897C4E">
              <w:rPr>
                <w:rFonts w:eastAsia="Times New Roman" w:cs="Times New Roman"/>
                <w:i/>
                <w:iCs/>
                <w:szCs w:val="28"/>
                <w:lang w:val="ru-RU" w:eastAsia="zh-CN"/>
              </w:rPr>
              <w:t>23.05.2022 – 2</w:t>
            </w:r>
            <w:r w:rsidRPr="00897C4E">
              <w:rPr>
                <w:rFonts w:eastAsia="Times New Roman" w:cs="Times New Roman"/>
                <w:i/>
                <w:iCs/>
                <w:szCs w:val="28"/>
                <w:lang w:val="en-US" w:eastAsia="zh-CN"/>
              </w:rPr>
              <w:t>9</w:t>
            </w:r>
            <w:r w:rsidRPr="00897C4E">
              <w:rPr>
                <w:rFonts w:eastAsia="Times New Roman" w:cs="Times New Roman"/>
                <w:i/>
                <w:iCs/>
                <w:szCs w:val="28"/>
                <w:lang w:val="ru-RU" w:eastAsia="zh-CN"/>
              </w:rPr>
              <w:t>.05.2022</w:t>
            </w:r>
          </w:p>
        </w:tc>
      </w:tr>
      <w:tr w:rsidR="006233AC" w:rsidRPr="00D067D3" w14:paraId="1D3DD6D0" w14:textId="77777777" w:rsidTr="00D94D1D">
        <w:trPr>
          <w:trHeight w:val="20"/>
        </w:trPr>
        <w:tc>
          <w:tcPr>
            <w:tcW w:w="5949" w:type="dxa"/>
          </w:tcPr>
          <w:p w14:paraId="56B0E8F5" w14:textId="77777777" w:rsidR="006233AC" w:rsidRPr="001A3171" w:rsidRDefault="006233AC" w:rsidP="006233AC">
            <w:pPr>
              <w:shd w:val="clear" w:color="auto" w:fill="FFFFFF"/>
              <w:spacing w:line="276" w:lineRule="auto"/>
              <w:ind w:firstLine="0"/>
              <w:rPr>
                <w:szCs w:val="28"/>
                <w:lang w:val="uk-UA"/>
              </w:rPr>
            </w:pPr>
            <w:r w:rsidRPr="001A3171">
              <w:rPr>
                <w:szCs w:val="28"/>
                <w:lang w:val="uk-UA"/>
              </w:rPr>
              <w:t>Виправлення помилок</w:t>
            </w:r>
          </w:p>
        </w:tc>
        <w:tc>
          <w:tcPr>
            <w:tcW w:w="3157" w:type="dxa"/>
          </w:tcPr>
          <w:p w14:paraId="5BE5E2E2" w14:textId="68F794CC" w:rsidR="006233AC" w:rsidRPr="00897C4E" w:rsidRDefault="006233AC" w:rsidP="006233AC">
            <w:pPr>
              <w:shd w:val="clear" w:color="auto" w:fill="FFFFFF"/>
              <w:spacing w:line="276" w:lineRule="auto"/>
              <w:ind w:firstLine="0"/>
              <w:rPr>
                <w:i/>
                <w:iCs/>
                <w:szCs w:val="28"/>
                <w:lang w:val="uk-UA"/>
              </w:rPr>
            </w:pPr>
            <w:r w:rsidRPr="00897C4E">
              <w:rPr>
                <w:rFonts w:eastAsia="Times New Roman" w:cs="Times New Roman"/>
                <w:i/>
                <w:iCs/>
                <w:szCs w:val="28"/>
                <w:lang w:val="ru-RU" w:eastAsia="zh-CN"/>
              </w:rPr>
              <w:t>2</w:t>
            </w:r>
            <w:r w:rsidRPr="00897C4E">
              <w:rPr>
                <w:rFonts w:eastAsia="Times New Roman" w:cs="Times New Roman"/>
                <w:i/>
                <w:iCs/>
                <w:szCs w:val="28"/>
                <w:lang w:val="en-US" w:eastAsia="zh-CN"/>
              </w:rPr>
              <w:t>9</w:t>
            </w:r>
            <w:r w:rsidRPr="00897C4E">
              <w:rPr>
                <w:rFonts w:eastAsia="Times New Roman" w:cs="Times New Roman"/>
                <w:i/>
                <w:iCs/>
                <w:szCs w:val="28"/>
                <w:lang w:val="ru-RU" w:eastAsia="zh-CN"/>
              </w:rPr>
              <w:t>.05.2022 – 10.06.2022</w:t>
            </w:r>
          </w:p>
        </w:tc>
      </w:tr>
      <w:tr w:rsidR="00D60E4E" w:rsidRPr="00D067D3" w14:paraId="6069FA7C" w14:textId="77777777" w:rsidTr="00D94D1D">
        <w:trPr>
          <w:trHeight w:val="529"/>
        </w:trPr>
        <w:tc>
          <w:tcPr>
            <w:tcW w:w="5949" w:type="dxa"/>
          </w:tcPr>
          <w:p w14:paraId="6866B3D0" w14:textId="77777777" w:rsidR="00D60E4E" w:rsidRPr="001A3171" w:rsidRDefault="00D60E4E" w:rsidP="00D60E4E">
            <w:pPr>
              <w:shd w:val="clear" w:color="auto" w:fill="FFFFFF"/>
              <w:spacing w:line="276" w:lineRule="auto"/>
              <w:ind w:firstLine="0"/>
              <w:rPr>
                <w:szCs w:val="28"/>
                <w:lang w:val="uk-UA"/>
              </w:rPr>
            </w:pPr>
            <w:r w:rsidRPr="001A3171">
              <w:rPr>
                <w:iCs/>
                <w:color w:val="000000"/>
                <w:spacing w:val="-1"/>
                <w:szCs w:val="28"/>
                <w:lang w:val="uk-UA"/>
              </w:rPr>
              <w:t>Оформлення пояснювальної записки</w:t>
            </w:r>
          </w:p>
        </w:tc>
        <w:tc>
          <w:tcPr>
            <w:tcW w:w="3157" w:type="dxa"/>
          </w:tcPr>
          <w:p w14:paraId="470D32FD" w14:textId="26EDAD6A" w:rsidR="00D60E4E" w:rsidRPr="00897C4E" w:rsidRDefault="00D15711" w:rsidP="00D60E4E">
            <w:pPr>
              <w:shd w:val="clear" w:color="auto" w:fill="FFFFFF"/>
              <w:spacing w:line="276" w:lineRule="auto"/>
              <w:ind w:firstLine="0"/>
              <w:rPr>
                <w:i/>
                <w:iCs/>
                <w:szCs w:val="28"/>
                <w:lang w:val="uk-UA"/>
              </w:rPr>
            </w:pPr>
            <w:r w:rsidRPr="00897C4E">
              <w:rPr>
                <w:i/>
                <w:iCs/>
                <w:szCs w:val="28"/>
                <w:lang w:val="uk-UA"/>
              </w:rPr>
              <w:t>29.05.2022 – 10.06.2022</w:t>
            </w:r>
            <w:bookmarkStart w:id="43" w:name="_GoBack"/>
            <w:bookmarkEnd w:id="43"/>
          </w:p>
        </w:tc>
      </w:tr>
    </w:tbl>
    <w:p w14:paraId="2D5AACBA" w14:textId="13979B6E" w:rsidR="0011443C" w:rsidRPr="0011443C" w:rsidRDefault="0011443C" w:rsidP="0011443C">
      <w:pPr>
        <w:spacing w:after="120" w:line="240" w:lineRule="auto"/>
        <w:ind w:firstLine="0"/>
        <w:jc w:val="center"/>
        <w:rPr>
          <w:b/>
          <w:bCs/>
          <w:sz w:val="36"/>
          <w:szCs w:val="36"/>
          <w:lang w:val="uk-UA"/>
        </w:rPr>
      </w:pPr>
      <w:r w:rsidRPr="0011443C">
        <w:rPr>
          <w:b/>
          <w:bCs/>
          <w:sz w:val="36"/>
          <w:szCs w:val="36"/>
          <w:lang w:val="uk-UA"/>
        </w:rPr>
        <w:t>6 ЕТАПИ РОЗРОБКИ</w:t>
      </w:r>
    </w:p>
    <w:bookmarkEnd w:id="2"/>
    <w:p w14:paraId="0AA11EEF" w14:textId="7CD3FA7B" w:rsidR="0011443C" w:rsidRPr="0011443C" w:rsidRDefault="0011443C" w:rsidP="0011443C">
      <w:pPr>
        <w:tabs>
          <w:tab w:val="left" w:pos="720"/>
          <w:tab w:val="left" w:pos="1440"/>
          <w:tab w:val="left" w:pos="1620"/>
          <w:tab w:val="left" w:pos="5670"/>
        </w:tabs>
        <w:spacing w:line="276" w:lineRule="auto"/>
        <w:ind w:firstLine="0"/>
        <w:jc w:val="center"/>
        <w:rPr>
          <w:b/>
          <w:caps/>
          <w:sz w:val="36"/>
          <w:szCs w:val="36"/>
          <w:lang w:val="uk-UA"/>
        </w:rPr>
        <w:sectPr w:rsidR="0011443C" w:rsidRPr="0011443C" w:rsidSect="00177B00">
          <w:headerReference w:type="default" r:id="rId10"/>
          <w:footerReference w:type="default" r:id="rId11"/>
          <w:headerReference w:type="first" r:id="rId12"/>
          <w:type w:val="continuous"/>
          <w:pgSz w:w="11906" w:h="16838"/>
          <w:pgMar w:top="567" w:right="567" w:bottom="709" w:left="1701" w:header="709" w:footer="709" w:gutter="0"/>
          <w:pgNumType w:start="2"/>
          <w:cols w:space="708"/>
          <w:docGrid w:linePitch="381"/>
        </w:sectPr>
      </w:pPr>
    </w:p>
    <w:p w14:paraId="622C759D" w14:textId="77777777" w:rsidR="0011443C" w:rsidRPr="0011443C" w:rsidRDefault="0011443C" w:rsidP="0011443C">
      <w:pPr>
        <w:tabs>
          <w:tab w:val="left" w:pos="720"/>
          <w:tab w:val="left" w:pos="1440"/>
          <w:tab w:val="left" w:pos="1620"/>
          <w:tab w:val="left" w:pos="5670"/>
        </w:tabs>
        <w:ind w:firstLine="0"/>
        <w:jc w:val="center"/>
        <w:rPr>
          <w:b/>
          <w:caps/>
          <w:sz w:val="36"/>
          <w:szCs w:val="36"/>
          <w:lang w:val="uk-UA"/>
        </w:rPr>
      </w:pPr>
      <w:bookmarkStart w:id="44" w:name="_Hlk105686312"/>
      <w:bookmarkEnd w:id="11"/>
    </w:p>
    <w:p w14:paraId="5EA8EA1D" w14:textId="77777777" w:rsidR="0011443C" w:rsidRPr="0011443C" w:rsidRDefault="0011443C" w:rsidP="0011443C">
      <w:pPr>
        <w:tabs>
          <w:tab w:val="left" w:pos="720"/>
          <w:tab w:val="left" w:pos="1440"/>
          <w:tab w:val="left" w:pos="1620"/>
          <w:tab w:val="left" w:pos="5670"/>
        </w:tabs>
        <w:ind w:firstLine="0"/>
        <w:jc w:val="center"/>
        <w:rPr>
          <w:b/>
          <w:caps/>
          <w:sz w:val="36"/>
          <w:szCs w:val="36"/>
          <w:lang w:val="uk-UA"/>
        </w:rPr>
      </w:pPr>
    </w:p>
    <w:p w14:paraId="112A51D3" w14:textId="77777777" w:rsidR="0011443C" w:rsidRPr="0011443C" w:rsidRDefault="0011443C" w:rsidP="0011443C">
      <w:pPr>
        <w:tabs>
          <w:tab w:val="left" w:pos="720"/>
          <w:tab w:val="left" w:pos="1440"/>
          <w:tab w:val="left" w:pos="1620"/>
          <w:tab w:val="left" w:pos="5670"/>
        </w:tabs>
        <w:ind w:firstLine="0"/>
        <w:jc w:val="center"/>
        <w:rPr>
          <w:b/>
          <w:caps/>
          <w:sz w:val="36"/>
          <w:szCs w:val="36"/>
          <w:lang w:val="uk-UA"/>
        </w:rPr>
      </w:pPr>
    </w:p>
    <w:p w14:paraId="1F91C5B9" w14:textId="77777777" w:rsidR="0011443C" w:rsidRPr="0011443C" w:rsidRDefault="0011443C" w:rsidP="0011443C">
      <w:pPr>
        <w:tabs>
          <w:tab w:val="left" w:pos="720"/>
          <w:tab w:val="left" w:pos="1440"/>
          <w:tab w:val="left" w:pos="1620"/>
          <w:tab w:val="left" w:pos="5670"/>
        </w:tabs>
        <w:ind w:firstLine="0"/>
        <w:jc w:val="center"/>
        <w:rPr>
          <w:b/>
          <w:caps/>
          <w:sz w:val="36"/>
          <w:szCs w:val="36"/>
          <w:lang w:val="uk-UA"/>
        </w:rPr>
      </w:pPr>
    </w:p>
    <w:p w14:paraId="365B1B48" w14:textId="77777777" w:rsidR="0011443C" w:rsidRPr="0011443C" w:rsidRDefault="0011443C" w:rsidP="0011443C">
      <w:pPr>
        <w:tabs>
          <w:tab w:val="left" w:pos="720"/>
          <w:tab w:val="left" w:pos="1440"/>
          <w:tab w:val="left" w:pos="1620"/>
          <w:tab w:val="left" w:pos="5670"/>
        </w:tabs>
        <w:ind w:firstLine="0"/>
        <w:jc w:val="center"/>
        <w:rPr>
          <w:b/>
          <w:caps/>
          <w:sz w:val="36"/>
          <w:szCs w:val="36"/>
          <w:lang w:val="uk-UA"/>
        </w:rPr>
      </w:pPr>
    </w:p>
    <w:p w14:paraId="60326129" w14:textId="77777777" w:rsidR="0011443C" w:rsidRPr="0011443C" w:rsidRDefault="0011443C" w:rsidP="0011443C">
      <w:pPr>
        <w:tabs>
          <w:tab w:val="left" w:pos="720"/>
          <w:tab w:val="left" w:pos="1440"/>
          <w:tab w:val="left" w:pos="1620"/>
          <w:tab w:val="left" w:pos="5670"/>
        </w:tabs>
        <w:ind w:firstLine="0"/>
        <w:jc w:val="center"/>
        <w:rPr>
          <w:b/>
          <w:caps/>
          <w:sz w:val="36"/>
          <w:szCs w:val="36"/>
          <w:lang w:val="uk-UA"/>
        </w:rPr>
      </w:pPr>
    </w:p>
    <w:p w14:paraId="07C65118" w14:textId="77777777" w:rsidR="0011443C" w:rsidRPr="0011443C" w:rsidRDefault="0011443C" w:rsidP="0011443C">
      <w:pPr>
        <w:tabs>
          <w:tab w:val="left" w:pos="720"/>
          <w:tab w:val="left" w:pos="1440"/>
          <w:tab w:val="left" w:pos="1620"/>
          <w:tab w:val="left" w:pos="5670"/>
        </w:tabs>
        <w:ind w:firstLine="0"/>
        <w:jc w:val="center"/>
        <w:rPr>
          <w:b/>
          <w:caps/>
          <w:sz w:val="36"/>
          <w:szCs w:val="36"/>
          <w:lang w:val="uk-UA"/>
        </w:rPr>
      </w:pPr>
    </w:p>
    <w:p w14:paraId="5E21A81C" w14:textId="77777777" w:rsidR="0011443C" w:rsidRPr="0011443C" w:rsidRDefault="0011443C" w:rsidP="0011443C">
      <w:pPr>
        <w:tabs>
          <w:tab w:val="left" w:pos="720"/>
          <w:tab w:val="left" w:pos="1440"/>
          <w:tab w:val="left" w:pos="1620"/>
          <w:tab w:val="left" w:pos="5670"/>
        </w:tabs>
        <w:ind w:firstLine="0"/>
        <w:jc w:val="center"/>
        <w:rPr>
          <w:b/>
          <w:caps/>
          <w:sz w:val="36"/>
          <w:szCs w:val="36"/>
          <w:lang w:val="uk-UA"/>
        </w:rPr>
      </w:pPr>
    </w:p>
    <w:p w14:paraId="4C3B2252" w14:textId="77777777" w:rsidR="0011443C" w:rsidRPr="0011443C" w:rsidRDefault="0011443C" w:rsidP="0011443C">
      <w:pPr>
        <w:tabs>
          <w:tab w:val="left" w:pos="720"/>
          <w:tab w:val="left" w:pos="1440"/>
          <w:tab w:val="left" w:pos="1620"/>
          <w:tab w:val="left" w:pos="5670"/>
        </w:tabs>
        <w:ind w:firstLine="0"/>
        <w:jc w:val="center"/>
        <w:rPr>
          <w:lang w:val="ru-RU"/>
        </w:rPr>
      </w:pPr>
      <w:r w:rsidRPr="0011443C">
        <w:rPr>
          <w:b/>
          <w:caps/>
          <w:sz w:val="36"/>
          <w:szCs w:val="36"/>
          <w:lang w:val="uk-UA"/>
        </w:rPr>
        <w:t>Пояснювальна записка</w:t>
      </w:r>
    </w:p>
    <w:p w14:paraId="13A09010" w14:textId="77777777" w:rsidR="0011443C" w:rsidRPr="0011443C" w:rsidRDefault="0011443C" w:rsidP="0011443C">
      <w:pPr>
        <w:tabs>
          <w:tab w:val="left" w:pos="5670"/>
          <w:tab w:val="right" w:leader="underscore" w:pos="8903"/>
        </w:tabs>
        <w:ind w:firstLine="0"/>
        <w:jc w:val="center"/>
        <w:rPr>
          <w:b/>
          <w:caps/>
          <w:sz w:val="36"/>
          <w:szCs w:val="36"/>
          <w:lang w:val="uk-UA"/>
        </w:rPr>
      </w:pPr>
      <w:r w:rsidRPr="0011443C">
        <w:rPr>
          <w:b/>
          <w:caps/>
          <w:sz w:val="36"/>
          <w:szCs w:val="36"/>
          <w:lang w:val="uk-UA"/>
        </w:rPr>
        <w:t>до дипломного проєкту</w:t>
      </w:r>
    </w:p>
    <w:p w14:paraId="11C37B59" w14:textId="77777777" w:rsidR="0011443C" w:rsidRPr="0011443C" w:rsidRDefault="0011443C" w:rsidP="0011443C">
      <w:pPr>
        <w:tabs>
          <w:tab w:val="left" w:pos="5670"/>
        </w:tabs>
        <w:ind w:firstLine="0"/>
        <w:jc w:val="center"/>
        <w:rPr>
          <w:rFonts w:cs="Times New Roman"/>
          <w:lang w:val="ru-RU"/>
        </w:rPr>
      </w:pPr>
      <w:r w:rsidRPr="0011443C">
        <w:rPr>
          <w:rFonts w:cs="Times New Roman"/>
          <w:lang w:val="uk-UA"/>
        </w:rPr>
        <w:t>на тему: «</w:t>
      </w:r>
      <w:r w:rsidRPr="0011443C">
        <w:rPr>
          <w:rFonts w:eastAsia="Calibri"/>
          <w:bCs/>
          <w:i/>
          <w:color w:val="000000"/>
          <w:spacing w:val="1"/>
          <w:u w:val="single"/>
          <w:lang w:val="uk-UA"/>
        </w:rPr>
        <w:t>Сервіс для обробки відео</w:t>
      </w:r>
      <w:r w:rsidRPr="0011443C">
        <w:rPr>
          <w:rFonts w:cs="Times New Roman"/>
          <w:lang w:val="ru-RU"/>
        </w:rPr>
        <w:t>»</w:t>
      </w:r>
    </w:p>
    <w:p w14:paraId="135FCE64" w14:textId="77777777" w:rsidR="0011443C" w:rsidRPr="0011443C" w:rsidRDefault="0011443C" w:rsidP="0011443C">
      <w:pPr>
        <w:tabs>
          <w:tab w:val="left" w:pos="4455"/>
        </w:tabs>
        <w:ind w:firstLine="0"/>
        <w:rPr>
          <w:lang w:val="uk-UA"/>
        </w:rPr>
      </w:pPr>
    </w:p>
    <w:p w14:paraId="5D7D89A0" w14:textId="77777777" w:rsidR="0011443C" w:rsidRPr="0011443C" w:rsidRDefault="0011443C" w:rsidP="0011443C">
      <w:pPr>
        <w:tabs>
          <w:tab w:val="left" w:pos="4455"/>
        </w:tabs>
        <w:rPr>
          <w:lang w:val="uk-UA"/>
        </w:rPr>
      </w:pPr>
    </w:p>
    <w:p w14:paraId="34159AEA" w14:textId="77777777" w:rsidR="0011443C" w:rsidRPr="0011443C" w:rsidRDefault="0011443C" w:rsidP="0011443C">
      <w:pPr>
        <w:tabs>
          <w:tab w:val="left" w:pos="4455"/>
        </w:tabs>
        <w:rPr>
          <w:lang w:val="uk-UA"/>
        </w:rPr>
      </w:pPr>
    </w:p>
    <w:p w14:paraId="3BE4CA0A" w14:textId="77777777" w:rsidR="0011443C" w:rsidRPr="0011443C" w:rsidRDefault="0011443C" w:rsidP="0011443C">
      <w:pPr>
        <w:tabs>
          <w:tab w:val="left" w:pos="4455"/>
        </w:tabs>
        <w:rPr>
          <w:lang w:val="uk-UA"/>
        </w:rPr>
      </w:pPr>
    </w:p>
    <w:p w14:paraId="5327C2F7" w14:textId="77777777" w:rsidR="0011443C" w:rsidRPr="0011443C" w:rsidRDefault="0011443C" w:rsidP="0011443C">
      <w:pPr>
        <w:tabs>
          <w:tab w:val="left" w:pos="4455"/>
        </w:tabs>
        <w:rPr>
          <w:lang w:val="uk-UA"/>
        </w:rPr>
      </w:pPr>
    </w:p>
    <w:p w14:paraId="376F55B2" w14:textId="77777777" w:rsidR="0011443C" w:rsidRPr="0011443C" w:rsidRDefault="0011443C" w:rsidP="0011443C">
      <w:pPr>
        <w:tabs>
          <w:tab w:val="left" w:pos="4455"/>
        </w:tabs>
        <w:rPr>
          <w:lang w:val="uk-UA"/>
        </w:rPr>
      </w:pPr>
    </w:p>
    <w:p w14:paraId="453770F2" w14:textId="77777777" w:rsidR="0011443C" w:rsidRPr="0011443C" w:rsidRDefault="0011443C" w:rsidP="0011443C">
      <w:pPr>
        <w:tabs>
          <w:tab w:val="left" w:pos="4455"/>
        </w:tabs>
        <w:rPr>
          <w:lang w:val="uk-UA"/>
        </w:rPr>
      </w:pPr>
    </w:p>
    <w:p w14:paraId="7AF4C13D" w14:textId="77777777" w:rsidR="0011443C" w:rsidRPr="0011443C" w:rsidRDefault="0011443C" w:rsidP="0011443C">
      <w:pPr>
        <w:tabs>
          <w:tab w:val="left" w:pos="4455"/>
        </w:tabs>
        <w:rPr>
          <w:lang w:val="ru-RU"/>
        </w:rPr>
      </w:pPr>
    </w:p>
    <w:p w14:paraId="1AA62C63" w14:textId="77777777" w:rsidR="0011443C" w:rsidRPr="0011443C" w:rsidRDefault="0011443C" w:rsidP="0011443C">
      <w:pPr>
        <w:tabs>
          <w:tab w:val="left" w:pos="4455"/>
        </w:tabs>
        <w:rPr>
          <w:lang w:val="uk-UA"/>
        </w:rPr>
      </w:pPr>
    </w:p>
    <w:p w14:paraId="740182BE" w14:textId="77777777" w:rsidR="0011443C" w:rsidRPr="0011443C" w:rsidRDefault="0011443C" w:rsidP="0011443C">
      <w:pPr>
        <w:tabs>
          <w:tab w:val="left" w:pos="4455"/>
        </w:tabs>
        <w:ind w:firstLine="0"/>
        <w:rPr>
          <w:lang w:val="uk-UA"/>
        </w:rPr>
      </w:pPr>
    </w:p>
    <w:p w14:paraId="79019660" w14:textId="77777777" w:rsidR="0011443C" w:rsidRPr="0011443C" w:rsidRDefault="0011443C" w:rsidP="0011443C">
      <w:pPr>
        <w:tabs>
          <w:tab w:val="left" w:pos="4455"/>
        </w:tabs>
        <w:ind w:firstLine="0"/>
        <w:rPr>
          <w:lang w:val="uk-UA"/>
        </w:rPr>
      </w:pPr>
    </w:p>
    <w:p w14:paraId="4CF2DBAF" w14:textId="77777777" w:rsidR="0011443C" w:rsidRPr="0011443C" w:rsidRDefault="0011443C" w:rsidP="0011443C">
      <w:pPr>
        <w:tabs>
          <w:tab w:val="left" w:pos="4455"/>
        </w:tabs>
        <w:ind w:firstLine="0"/>
        <w:rPr>
          <w:lang w:val="ru-RU"/>
        </w:rPr>
      </w:pPr>
    </w:p>
    <w:p w14:paraId="1BE29754" w14:textId="77777777" w:rsidR="0011443C" w:rsidRPr="0011443C" w:rsidRDefault="0011443C" w:rsidP="0011443C">
      <w:pPr>
        <w:tabs>
          <w:tab w:val="left" w:pos="4455"/>
        </w:tabs>
        <w:ind w:firstLine="0"/>
        <w:rPr>
          <w:lang w:val="uk-UA"/>
        </w:rPr>
      </w:pPr>
    </w:p>
    <w:p w14:paraId="5ED42151" w14:textId="77777777" w:rsidR="0011443C" w:rsidRPr="0011443C" w:rsidRDefault="0011443C" w:rsidP="0011443C">
      <w:pPr>
        <w:tabs>
          <w:tab w:val="left" w:pos="4455"/>
        </w:tabs>
        <w:ind w:firstLine="0"/>
        <w:jc w:val="center"/>
        <w:rPr>
          <w:lang w:val="uk-UA"/>
        </w:rPr>
      </w:pPr>
      <w:r w:rsidRPr="0011443C">
        <w:rPr>
          <w:lang w:val="uk-UA"/>
        </w:rPr>
        <w:t>Київ – 2021</w:t>
      </w:r>
    </w:p>
    <w:p w14:paraId="0B0F1C49" w14:textId="77777777" w:rsidR="0011443C" w:rsidRPr="0011443C" w:rsidRDefault="0011443C" w:rsidP="0011443C">
      <w:pPr>
        <w:tabs>
          <w:tab w:val="left" w:pos="4455"/>
        </w:tabs>
        <w:ind w:firstLine="0"/>
        <w:jc w:val="center"/>
        <w:rPr>
          <w:lang w:val="uk-UA"/>
        </w:rPr>
      </w:pPr>
    </w:p>
    <w:p w14:paraId="5DBCD9A9" w14:textId="77777777" w:rsidR="0011443C" w:rsidRPr="0011443C" w:rsidRDefault="0011443C" w:rsidP="0011443C">
      <w:pPr>
        <w:tabs>
          <w:tab w:val="left" w:pos="4455"/>
        </w:tabs>
        <w:ind w:firstLine="0"/>
        <w:jc w:val="center"/>
        <w:rPr>
          <w:lang w:val="uk-UA"/>
        </w:rPr>
      </w:pPr>
    </w:p>
    <w:bookmarkEnd w:id="44"/>
    <w:p w14:paraId="30F70AA0" w14:textId="77777777" w:rsidR="0011443C" w:rsidRPr="0011443C" w:rsidRDefault="0011443C" w:rsidP="0011443C">
      <w:pPr>
        <w:tabs>
          <w:tab w:val="left" w:pos="4455"/>
        </w:tabs>
        <w:ind w:firstLine="0"/>
        <w:rPr>
          <w:lang w:val="uk-UA"/>
        </w:rPr>
      </w:pPr>
    </w:p>
    <w:p w14:paraId="105F7AFD" w14:textId="77777777" w:rsidR="0011443C" w:rsidRPr="0011443C" w:rsidRDefault="0011443C" w:rsidP="0011443C">
      <w:pPr>
        <w:tabs>
          <w:tab w:val="left" w:pos="4455"/>
        </w:tabs>
        <w:ind w:firstLine="0"/>
        <w:jc w:val="center"/>
        <w:rPr>
          <w:lang w:val="uk-UA"/>
        </w:rPr>
        <w:sectPr w:rsidR="0011443C" w:rsidRPr="0011443C" w:rsidSect="003E4FDA">
          <w:headerReference w:type="first" r:id="rId13"/>
          <w:pgSz w:w="11906" w:h="16838"/>
          <w:pgMar w:top="567" w:right="567" w:bottom="567" w:left="1134" w:header="709" w:footer="709" w:gutter="0"/>
          <w:pgNumType w:start="3"/>
          <w:cols w:space="708"/>
          <w:titlePg/>
          <w:docGrid w:linePitch="381"/>
        </w:sectPr>
      </w:pPr>
    </w:p>
    <w:bookmarkStart w:id="45" w:name="_Hlk105687532" w:displacedByCustomXml="next"/>
    <w:sdt>
      <w:sdtPr>
        <w:rPr>
          <w:rFonts w:cs="Times New Roman"/>
          <w:i/>
          <w:szCs w:val="28"/>
          <w:lang w:val="uk-UA"/>
        </w:rPr>
        <w:id w:val="-1445925266"/>
        <w:docPartObj>
          <w:docPartGallery w:val="Table of Contents"/>
          <w:docPartUnique/>
        </w:docPartObj>
      </w:sdtPr>
      <w:sdtEndPr>
        <w:rPr>
          <w:rFonts w:eastAsia="Calibri"/>
          <w:i w:val="0"/>
        </w:rPr>
      </w:sdtEndPr>
      <w:sdtContent>
        <w:p w14:paraId="39FDEDBD" w14:textId="77777777" w:rsidR="0011443C" w:rsidRPr="0011443C" w:rsidRDefault="0011443C" w:rsidP="0011443C">
          <w:pPr>
            <w:widowControl w:val="0"/>
            <w:tabs>
              <w:tab w:val="right" w:leader="dot" w:pos="10195"/>
            </w:tabs>
            <w:spacing w:before="240" w:after="120" w:line="240" w:lineRule="auto"/>
            <w:ind w:firstLine="0"/>
            <w:jc w:val="center"/>
            <w:outlineLvl w:val="0"/>
            <w:rPr>
              <w:rFonts w:cstheme="majorBidi"/>
              <w:caps/>
              <w:szCs w:val="28"/>
              <w:lang w:val="uk-UA"/>
            </w:rPr>
          </w:pPr>
          <w:r w:rsidRPr="0011443C">
            <w:rPr>
              <w:rFonts w:cstheme="majorBidi"/>
              <w:caps/>
              <w:szCs w:val="28"/>
              <w:lang w:val="uk-UA"/>
            </w:rPr>
            <w:t>ЗМІСТ</w:t>
          </w:r>
        </w:p>
        <w:p w14:paraId="1A2C480B" w14:textId="564DBDDF" w:rsidR="00DF4548" w:rsidRPr="00DF4548" w:rsidRDefault="0011443C">
          <w:pPr>
            <w:pStyle w:val="12"/>
            <w:rPr>
              <w:rFonts w:asciiTheme="minorHAnsi" w:eastAsiaTheme="minorEastAsia" w:hAnsiTheme="minorHAnsi" w:cstheme="minorBidi"/>
              <w:caps w:val="0"/>
              <w:noProof/>
              <w:sz w:val="22"/>
              <w:szCs w:val="22"/>
              <w:lang w:val="uk-UA" w:eastAsia="uk-UA"/>
            </w:rPr>
          </w:pPr>
          <w:r w:rsidRPr="00DF4548">
            <w:rPr>
              <w:rFonts w:cs="Times New Roman"/>
              <w:szCs w:val="28"/>
              <w:lang w:val="ru-RU" w:eastAsia="uk-UA"/>
            </w:rPr>
            <w:fldChar w:fldCharType="begin"/>
          </w:r>
          <w:r w:rsidRPr="00DF4548">
            <w:rPr>
              <w:rFonts w:cs="Times New Roman"/>
              <w:szCs w:val="28"/>
              <w:lang w:val="ru-RU" w:eastAsia="uk-UA"/>
            </w:rPr>
            <w:instrText xml:space="preserve"> TOC \f </w:instrText>
          </w:r>
          <w:r w:rsidRPr="00DF4548">
            <w:rPr>
              <w:rFonts w:cs="Times New Roman"/>
              <w:szCs w:val="28"/>
              <w:lang w:val="en-US" w:eastAsia="uk-UA"/>
            </w:rPr>
            <w:instrText>y</w:instrText>
          </w:r>
          <w:r w:rsidRPr="00DF4548">
            <w:rPr>
              <w:rFonts w:cs="Times New Roman"/>
              <w:szCs w:val="28"/>
              <w:lang w:val="ru-RU" w:eastAsia="uk-UA"/>
            </w:rPr>
            <w:instrText xml:space="preserve">\h \z </w:instrText>
          </w:r>
          <w:r w:rsidRPr="00DF4548">
            <w:rPr>
              <w:rFonts w:cs="Times New Roman"/>
              <w:szCs w:val="28"/>
              <w:lang w:val="ru-RU" w:eastAsia="uk-UA"/>
            </w:rPr>
            <w:fldChar w:fldCharType="separate"/>
          </w:r>
          <w:hyperlink w:anchor="_Toc106096707" w:history="1">
            <w:r w:rsidR="00DF4548" w:rsidRPr="00DF4548">
              <w:rPr>
                <w:rStyle w:val="a8"/>
                <w:noProof/>
                <w:lang w:val="uk-UA"/>
              </w:rPr>
              <w:t>ПЕРЕЛІК СКОРОЧЕНЬ</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_Toc106096707 \h </w:instrText>
            </w:r>
            <w:r w:rsidR="00DF4548" w:rsidRPr="00DF4548">
              <w:rPr>
                <w:noProof/>
                <w:webHidden/>
              </w:rPr>
            </w:r>
            <w:r w:rsidR="00DF4548" w:rsidRPr="00DF4548">
              <w:rPr>
                <w:noProof/>
                <w:webHidden/>
              </w:rPr>
              <w:fldChar w:fldCharType="separate"/>
            </w:r>
            <w:r w:rsidR="00DF4548" w:rsidRPr="00DF4548">
              <w:rPr>
                <w:noProof/>
                <w:webHidden/>
              </w:rPr>
              <w:t>4</w:t>
            </w:r>
            <w:r w:rsidR="00DF4548" w:rsidRPr="00DF4548">
              <w:rPr>
                <w:noProof/>
                <w:webHidden/>
              </w:rPr>
              <w:fldChar w:fldCharType="end"/>
            </w:r>
          </w:hyperlink>
        </w:p>
        <w:p w14:paraId="2FD498C7" w14:textId="06281346"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08" w:history="1">
            <w:r w:rsidR="00DF4548" w:rsidRPr="00DF4548">
              <w:rPr>
                <w:rStyle w:val="a8"/>
                <w:rFonts w:eastAsia="Times New Roman" w:cs="Times New Roman"/>
                <w:noProof/>
                <w:lang w:val="uk-UA"/>
              </w:rPr>
              <w:t>ВСТУП</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_Toc106096708 \h </w:instrText>
            </w:r>
            <w:r w:rsidR="00DF4548" w:rsidRPr="00DF4548">
              <w:rPr>
                <w:noProof/>
                <w:webHidden/>
              </w:rPr>
            </w:r>
            <w:r w:rsidR="00DF4548" w:rsidRPr="00DF4548">
              <w:rPr>
                <w:noProof/>
                <w:webHidden/>
              </w:rPr>
              <w:fldChar w:fldCharType="separate"/>
            </w:r>
            <w:r w:rsidR="00DF4548" w:rsidRPr="00DF4548">
              <w:rPr>
                <w:noProof/>
                <w:webHidden/>
              </w:rPr>
              <w:t>5</w:t>
            </w:r>
            <w:r w:rsidR="00DF4548" w:rsidRPr="00DF4548">
              <w:rPr>
                <w:noProof/>
                <w:webHidden/>
              </w:rPr>
              <w:fldChar w:fldCharType="end"/>
            </w:r>
          </w:hyperlink>
        </w:p>
        <w:p w14:paraId="09F5C86A" w14:textId="1C176C3A"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09" w:history="1">
            <w:r w:rsidR="00DF4548" w:rsidRPr="00DF4548">
              <w:rPr>
                <w:rStyle w:val="a8"/>
                <w:rFonts w:eastAsia="Times New Roman" w:cs="Times New Roman"/>
                <w:noProof/>
                <w:lang w:val="uk-UA"/>
              </w:rPr>
              <w:t>РОЗДІЛ 1. АНАЛІЗ ПРЕДМЕТНОЇ ОБЛАСТІ</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_Toc106096709 \h </w:instrText>
            </w:r>
            <w:r w:rsidR="00DF4548" w:rsidRPr="00DF4548">
              <w:rPr>
                <w:noProof/>
                <w:webHidden/>
              </w:rPr>
            </w:r>
            <w:r w:rsidR="00DF4548" w:rsidRPr="00DF4548">
              <w:rPr>
                <w:noProof/>
                <w:webHidden/>
              </w:rPr>
              <w:fldChar w:fldCharType="separate"/>
            </w:r>
            <w:r w:rsidR="00DF4548" w:rsidRPr="00DF4548">
              <w:rPr>
                <w:noProof/>
                <w:webHidden/>
              </w:rPr>
              <w:t>7</w:t>
            </w:r>
            <w:r w:rsidR="00DF4548" w:rsidRPr="00DF4548">
              <w:rPr>
                <w:noProof/>
                <w:webHidden/>
              </w:rPr>
              <w:fldChar w:fldCharType="end"/>
            </w:r>
          </w:hyperlink>
        </w:p>
        <w:p w14:paraId="35162DE0" w14:textId="07B2DDE0"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10" w:history="1">
            <w:r w:rsidR="00DF4548" w:rsidRPr="00DF4548">
              <w:rPr>
                <w:rStyle w:val="a8"/>
                <w:rFonts w:eastAsia="Times New Roman" w:cs="Times New Roman"/>
                <w:noProof/>
                <w:lang w:val="uk-UA"/>
              </w:rPr>
              <w:t>1.1 Наукове визначення поняття відео</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_Toc106096710 \h </w:instrText>
            </w:r>
            <w:r w:rsidR="00DF4548" w:rsidRPr="00DF4548">
              <w:rPr>
                <w:noProof/>
                <w:webHidden/>
              </w:rPr>
            </w:r>
            <w:r w:rsidR="00DF4548" w:rsidRPr="00DF4548">
              <w:rPr>
                <w:noProof/>
                <w:webHidden/>
              </w:rPr>
              <w:fldChar w:fldCharType="separate"/>
            </w:r>
            <w:r w:rsidR="00DF4548" w:rsidRPr="00DF4548">
              <w:rPr>
                <w:noProof/>
                <w:webHidden/>
              </w:rPr>
              <w:t>7</w:t>
            </w:r>
            <w:r w:rsidR="00DF4548" w:rsidRPr="00DF4548">
              <w:rPr>
                <w:noProof/>
                <w:webHidden/>
              </w:rPr>
              <w:fldChar w:fldCharType="end"/>
            </w:r>
          </w:hyperlink>
        </w:p>
        <w:p w14:paraId="2EEABA06" w14:textId="00E8C868"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11" w:history="1">
            <w:r w:rsidR="00DF4548" w:rsidRPr="00DF4548">
              <w:rPr>
                <w:rStyle w:val="a8"/>
                <w:rFonts w:eastAsia="Times New Roman" w:cs="Times New Roman"/>
                <w:noProof/>
                <w:lang w:val="uk-UA"/>
              </w:rPr>
              <w:t>1.2 Основні характеристики відео</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_Toc106096711 \h </w:instrText>
            </w:r>
            <w:r w:rsidR="00DF4548" w:rsidRPr="00DF4548">
              <w:rPr>
                <w:noProof/>
                <w:webHidden/>
              </w:rPr>
            </w:r>
            <w:r w:rsidR="00DF4548" w:rsidRPr="00DF4548">
              <w:rPr>
                <w:noProof/>
                <w:webHidden/>
              </w:rPr>
              <w:fldChar w:fldCharType="separate"/>
            </w:r>
            <w:r w:rsidR="00DF4548" w:rsidRPr="00DF4548">
              <w:rPr>
                <w:noProof/>
                <w:webHidden/>
              </w:rPr>
              <w:t>8</w:t>
            </w:r>
            <w:r w:rsidR="00DF4548" w:rsidRPr="00DF4548">
              <w:rPr>
                <w:noProof/>
                <w:webHidden/>
              </w:rPr>
              <w:fldChar w:fldCharType="end"/>
            </w:r>
          </w:hyperlink>
        </w:p>
        <w:p w14:paraId="7DEF553D" w14:textId="02D6E038"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12" w:history="1">
            <w:r w:rsidR="00DF4548" w:rsidRPr="00DF4548">
              <w:rPr>
                <w:rStyle w:val="a8"/>
                <w:rFonts w:eastAsia="Cambria Math" w:cs="Times New Roman"/>
                <w:noProof/>
                <w:lang w:val="uk-UA"/>
              </w:rPr>
              <w:t>1.3 Огляд існуючих сервісів для обробки відео</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_Toc106096712 \h </w:instrText>
            </w:r>
            <w:r w:rsidR="00DF4548" w:rsidRPr="00DF4548">
              <w:rPr>
                <w:noProof/>
                <w:webHidden/>
              </w:rPr>
            </w:r>
            <w:r w:rsidR="00DF4548" w:rsidRPr="00DF4548">
              <w:rPr>
                <w:noProof/>
                <w:webHidden/>
              </w:rPr>
              <w:fldChar w:fldCharType="separate"/>
            </w:r>
            <w:r w:rsidR="00DF4548" w:rsidRPr="00DF4548">
              <w:rPr>
                <w:noProof/>
                <w:webHidden/>
              </w:rPr>
              <w:t>10</w:t>
            </w:r>
            <w:r w:rsidR="00DF4548" w:rsidRPr="00DF4548">
              <w:rPr>
                <w:noProof/>
                <w:webHidden/>
              </w:rPr>
              <w:fldChar w:fldCharType="end"/>
            </w:r>
          </w:hyperlink>
        </w:p>
        <w:p w14:paraId="61A5F5ED" w14:textId="3AF84A3D"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13" w:history="1">
            <w:r w:rsidR="00DF4548" w:rsidRPr="00DF4548">
              <w:rPr>
                <w:rStyle w:val="a8"/>
                <w:rFonts w:eastAsia="Cambria Math" w:cs="Times New Roman"/>
                <w:noProof/>
                <w:lang w:val="uk-UA"/>
              </w:rPr>
              <w:t>1.4 Порівняння існуючих сервісів для обробки відео</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_Toc106096713 \h </w:instrText>
            </w:r>
            <w:r w:rsidR="00DF4548" w:rsidRPr="00DF4548">
              <w:rPr>
                <w:noProof/>
                <w:webHidden/>
              </w:rPr>
            </w:r>
            <w:r w:rsidR="00DF4548" w:rsidRPr="00DF4548">
              <w:rPr>
                <w:noProof/>
                <w:webHidden/>
              </w:rPr>
              <w:fldChar w:fldCharType="separate"/>
            </w:r>
            <w:r w:rsidR="00DF4548" w:rsidRPr="00DF4548">
              <w:rPr>
                <w:noProof/>
                <w:webHidden/>
              </w:rPr>
              <w:t>20</w:t>
            </w:r>
            <w:r w:rsidR="00DF4548" w:rsidRPr="00DF4548">
              <w:rPr>
                <w:noProof/>
                <w:webHidden/>
              </w:rPr>
              <w:fldChar w:fldCharType="end"/>
            </w:r>
          </w:hyperlink>
        </w:p>
        <w:p w14:paraId="36D86D2D" w14:textId="6690C170"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14" w:history="1">
            <w:r w:rsidR="00DF4548" w:rsidRPr="00DF4548">
              <w:rPr>
                <w:rStyle w:val="a8"/>
                <w:rFonts w:eastAsia="Cambria Math" w:cs="Times New Roman"/>
                <w:noProof/>
                <w:lang w:val="uk-UA"/>
              </w:rPr>
              <w:t>Висновок</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_Toc106096714 \h </w:instrText>
            </w:r>
            <w:r w:rsidR="00DF4548" w:rsidRPr="00DF4548">
              <w:rPr>
                <w:noProof/>
                <w:webHidden/>
              </w:rPr>
            </w:r>
            <w:r w:rsidR="00DF4548" w:rsidRPr="00DF4548">
              <w:rPr>
                <w:noProof/>
                <w:webHidden/>
              </w:rPr>
              <w:fldChar w:fldCharType="separate"/>
            </w:r>
            <w:r w:rsidR="00DF4548" w:rsidRPr="00DF4548">
              <w:rPr>
                <w:noProof/>
                <w:webHidden/>
              </w:rPr>
              <w:t>23</w:t>
            </w:r>
            <w:r w:rsidR="00DF4548" w:rsidRPr="00DF4548">
              <w:rPr>
                <w:noProof/>
                <w:webHidden/>
              </w:rPr>
              <w:fldChar w:fldCharType="end"/>
            </w:r>
          </w:hyperlink>
        </w:p>
        <w:p w14:paraId="27E1164A" w14:textId="0603A5E0"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15" w:history="1">
            <w:r w:rsidR="00DF4548" w:rsidRPr="00DF4548">
              <w:rPr>
                <w:rStyle w:val="a8"/>
                <w:rFonts w:eastAsia="Calibri" w:cs="Times New Roman"/>
                <w:noProof/>
                <w:lang w:val="uk-UA"/>
              </w:rPr>
              <w:t>РОЗДІЛ 2. ВИБІР АРХІТЕКТУРИ ТА ТЕХНОЛОГІЙ ДЛЯ РОЗРОБКИ СЕРВІСУ</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_Toc106096715 \h </w:instrText>
            </w:r>
            <w:r w:rsidR="00DF4548" w:rsidRPr="00DF4548">
              <w:rPr>
                <w:noProof/>
                <w:webHidden/>
              </w:rPr>
            </w:r>
            <w:r w:rsidR="00DF4548" w:rsidRPr="00DF4548">
              <w:rPr>
                <w:noProof/>
                <w:webHidden/>
              </w:rPr>
              <w:fldChar w:fldCharType="separate"/>
            </w:r>
            <w:r w:rsidR="00DF4548" w:rsidRPr="00DF4548">
              <w:rPr>
                <w:noProof/>
                <w:webHidden/>
              </w:rPr>
              <w:t>24</w:t>
            </w:r>
            <w:r w:rsidR="00DF4548" w:rsidRPr="00DF4548">
              <w:rPr>
                <w:noProof/>
                <w:webHidden/>
              </w:rPr>
              <w:fldChar w:fldCharType="end"/>
            </w:r>
          </w:hyperlink>
        </w:p>
        <w:p w14:paraId="0120DE8B" w14:textId="0EA00727"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16" w:history="1">
            <w:r w:rsidR="00DF4548" w:rsidRPr="00DF4548">
              <w:rPr>
                <w:rStyle w:val="a8"/>
                <w:rFonts w:eastAsia="Calibri" w:cs="Times New Roman"/>
                <w:noProof/>
                <w:lang w:val="uk-UA"/>
              </w:rPr>
              <w:t>2.1 Архітектура сервісу для обробки відео</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_Toc106096716 \h </w:instrText>
            </w:r>
            <w:r w:rsidR="00DF4548" w:rsidRPr="00DF4548">
              <w:rPr>
                <w:noProof/>
                <w:webHidden/>
              </w:rPr>
            </w:r>
            <w:r w:rsidR="00DF4548" w:rsidRPr="00DF4548">
              <w:rPr>
                <w:noProof/>
                <w:webHidden/>
              </w:rPr>
              <w:fldChar w:fldCharType="separate"/>
            </w:r>
            <w:r w:rsidR="00DF4548" w:rsidRPr="00DF4548">
              <w:rPr>
                <w:noProof/>
                <w:webHidden/>
              </w:rPr>
              <w:t>24</w:t>
            </w:r>
            <w:r w:rsidR="00DF4548" w:rsidRPr="00DF4548">
              <w:rPr>
                <w:noProof/>
                <w:webHidden/>
              </w:rPr>
              <w:fldChar w:fldCharType="end"/>
            </w:r>
          </w:hyperlink>
        </w:p>
        <w:p w14:paraId="65061CD0" w14:textId="5273E51F" w:rsidR="00DF4548" w:rsidRPr="00DF4548" w:rsidRDefault="006324DC">
          <w:pPr>
            <w:pStyle w:val="31"/>
            <w:rPr>
              <w:rFonts w:asciiTheme="minorHAnsi" w:eastAsiaTheme="minorEastAsia" w:hAnsiTheme="minorHAnsi" w:cstheme="minorBidi"/>
              <w:noProof/>
              <w:sz w:val="22"/>
              <w:szCs w:val="22"/>
              <w:lang w:val="uk-UA" w:eastAsia="uk-UA"/>
            </w:rPr>
          </w:pPr>
          <w:hyperlink w:anchor="_Toc106096717" w:history="1">
            <w:r w:rsidR="00DF4548" w:rsidRPr="00DF4548">
              <w:rPr>
                <w:rStyle w:val="a8"/>
                <w:rFonts w:eastAsia="Calibri" w:cs="Times New Roman"/>
                <w:noProof/>
                <w:lang w:val="uk-UA"/>
              </w:rPr>
              <w:t>2.1.2 Клієнт-серверна архітектура</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_Toc106096717 \h </w:instrText>
            </w:r>
            <w:r w:rsidR="00DF4548" w:rsidRPr="00DF4548">
              <w:rPr>
                <w:noProof/>
                <w:webHidden/>
              </w:rPr>
            </w:r>
            <w:r w:rsidR="00DF4548" w:rsidRPr="00DF4548">
              <w:rPr>
                <w:noProof/>
                <w:webHidden/>
              </w:rPr>
              <w:fldChar w:fldCharType="separate"/>
            </w:r>
            <w:r w:rsidR="00DF4548" w:rsidRPr="00DF4548">
              <w:rPr>
                <w:noProof/>
                <w:webHidden/>
              </w:rPr>
              <w:t>27</w:t>
            </w:r>
            <w:r w:rsidR="00DF4548" w:rsidRPr="00DF4548">
              <w:rPr>
                <w:noProof/>
                <w:webHidden/>
              </w:rPr>
              <w:fldChar w:fldCharType="end"/>
            </w:r>
          </w:hyperlink>
        </w:p>
        <w:p w14:paraId="368C38BF" w14:textId="6BED717E"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18" w:history="1">
            <w:r w:rsidR="00DF4548" w:rsidRPr="00DF4548">
              <w:rPr>
                <w:rStyle w:val="a8"/>
                <w:rFonts w:eastAsia="Calibri" w:cs="Times New Roman"/>
                <w:noProof/>
                <w:lang w:val="uk-UA"/>
              </w:rPr>
              <w:t>2.</w:t>
            </w:r>
            <w:r w:rsidR="00DF4548" w:rsidRPr="00DF4548">
              <w:rPr>
                <w:rStyle w:val="a8"/>
                <w:rFonts w:eastAsia="Calibri" w:cs="Times New Roman"/>
                <w:noProof/>
                <w:lang w:val="en-US"/>
              </w:rPr>
              <w:t>2</w:t>
            </w:r>
            <w:r w:rsidR="00DF4548" w:rsidRPr="00DF4548">
              <w:rPr>
                <w:rStyle w:val="a8"/>
                <w:noProof/>
              </w:rPr>
              <w:t xml:space="preserve"> </w:t>
            </w:r>
            <w:r w:rsidR="00DF4548" w:rsidRPr="00DF4548">
              <w:rPr>
                <w:rStyle w:val="a8"/>
                <w:rFonts w:eastAsia="Calibri" w:cs="Times New Roman"/>
                <w:noProof/>
                <w:lang w:val="ru-RU"/>
              </w:rPr>
              <w:t>Інтерфейс</w:t>
            </w:r>
            <w:r w:rsidR="00DF4548" w:rsidRPr="00DF4548">
              <w:rPr>
                <w:rStyle w:val="a8"/>
                <w:rFonts w:eastAsia="Calibri" w:cs="Times New Roman"/>
                <w:noProof/>
                <w:lang w:val="en-US"/>
              </w:rPr>
              <w:t xml:space="preserve"> </w:t>
            </w:r>
            <w:r w:rsidR="00DF4548" w:rsidRPr="00DF4548">
              <w:rPr>
                <w:rStyle w:val="a8"/>
                <w:rFonts w:eastAsia="Calibri" w:cs="Times New Roman"/>
                <w:noProof/>
                <w:lang w:val="ru-RU"/>
              </w:rPr>
              <w:t>командного</w:t>
            </w:r>
            <w:r w:rsidR="00DF4548" w:rsidRPr="00DF4548">
              <w:rPr>
                <w:rStyle w:val="a8"/>
                <w:rFonts w:eastAsia="Calibri" w:cs="Times New Roman"/>
                <w:noProof/>
                <w:lang w:val="en-US"/>
              </w:rPr>
              <w:t xml:space="preserve"> </w:t>
            </w:r>
            <w:r w:rsidR="00DF4548" w:rsidRPr="00DF4548">
              <w:rPr>
                <w:rStyle w:val="a8"/>
                <w:rFonts w:eastAsia="Calibri" w:cs="Times New Roman"/>
                <w:noProof/>
                <w:lang w:val="ru-RU"/>
              </w:rPr>
              <w:t>рядка</w:t>
            </w:r>
            <w:r w:rsidR="00DF4548" w:rsidRPr="00DF4548">
              <w:rPr>
                <w:rStyle w:val="a8"/>
                <w:rFonts w:eastAsia="Calibri" w:cs="Times New Roman"/>
                <w:noProof/>
                <w:lang w:val="en-US"/>
              </w:rPr>
              <w:t>(command-line interface)</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_Toc106096718 \h </w:instrText>
            </w:r>
            <w:r w:rsidR="00DF4548" w:rsidRPr="00DF4548">
              <w:rPr>
                <w:noProof/>
                <w:webHidden/>
              </w:rPr>
            </w:r>
            <w:r w:rsidR="00DF4548" w:rsidRPr="00DF4548">
              <w:rPr>
                <w:noProof/>
                <w:webHidden/>
              </w:rPr>
              <w:fldChar w:fldCharType="separate"/>
            </w:r>
            <w:r w:rsidR="00DF4548" w:rsidRPr="00DF4548">
              <w:rPr>
                <w:noProof/>
                <w:webHidden/>
              </w:rPr>
              <w:t>30</w:t>
            </w:r>
            <w:r w:rsidR="00DF4548" w:rsidRPr="00DF4548">
              <w:rPr>
                <w:noProof/>
                <w:webHidden/>
              </w:rPr>
              <w:fldChar w:fldCharType="end"/>
            </w:r>
          </w:hyperlink>
        </w:p>
        <w:p w14:paraId="3C69CCE1" w14:textId="0446533E"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19" w:history="1">
            <w:r w:rsidR="00DF4548" w:rsidRPr="00DF4548">
              <w:rPr>
                <w:rStyle w:val="a8"/>
                <w:rFonts w:eastAsia="Calibri" w:cs="Times New Roman"/>
                <w:noProof/>
                <w:lang w:val="uk-UA"/>
              </w:rPr>
              <w:t>2.</w:t>
            </w:r>
            <w:r w:rsidR="00DF4548" w:rsidRPr="00DF4548">
              <w:rPr>
                <w:rStyle w:val="a8"/>
                <w:rFonts w:eastAsia="Calibri" w:cs="Times New Roman"/>
                <w:noProof/>
                <w:lang w:val="ru-RU"/>
              </w:rPr>
              <w:t>3</w:t>
            </w:r>
            <w:r w:rsidR="00DF4548" w:rsidRPr="00DF4548">
              <w:rPr>
                <w:rStyle w:val="a8"/>
                <w:rFonts w:eastAsia="Calibri" w:cs="Times New Roman"/>
                <w:noProof/>
                <w:lang w:val="uk-UA"/>
              </w:rPr>
              <w:t xml:space="preserve"> Вибір технологій розробки серверної частини</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_Toc106096719 \h </w:instrText>
            </w:r>
            <w:r w:rsidR="00DF4548" w:rsidRPr="00DF4548">
              <w:rPr>
                <w:noProof/>
                <w:webHidden/>
              </w:rPr>
            </w:r>
            <w:r w:rsidR="00DF4548" w:rsidRPr="00DF4548">
              <w:rPr>
                <w:noProof/>
                <w:webHidden/>
              </w:rPr>
              <w:fldChar w:fldCharType="separate"/>
            </w:r>
            <w:r w:rsidR="00DF4548" w:rsidRPr="00DF4548">
              <w:rPr>
                <w:noProof/>
                <w:webHidden/>
              </w:rPr>
              <w:t>32</w:t>
            </w:r>
            <w:r w:rsidR="00DF4548" w:rsidRPr="00DF4548">
              <w:rPr>
                <w:noProof/>
                <w:webHidden/>
              </w:rPr>
              <w:fldChar w:fldCharType="end"/>
            </w:r>
          </w:hyperlink>
        </w:p>
        <w:p w14:paraId="41E5B73E" w14:textId="608F9317" w:rsidR="00DF4548" w:rsidRPr="00DF4548" w:rsidRDefault="006324DC">
          <w:pPr>
            <w:pStyle w:val="31"/>
            <w:rPr>
              <w:rFonts w:asciiTheme="minorHAnsi" w:eastAsiaTheme="minorEastAsia" w:hAnsiTheme="minorHAnsi" w:cstheme="minorBidi"/>
              <w:noProof/>
              <w:sz w:val="22"/>
              <w:szCs w:val="22"/>
              <w:lang w:val="uk-UA" w:eastAsia="uk-UA"/>
            </w:rPr>
          </w:pPr>
          <w:hyperlink w:anchor="_Toc106096720" w:history="1">
            <w:r w:rsidR="00DF4548" w:rsidRPr="00DF4548">
              <w:rPr>
                <w:rStyle w:val="a8"/>
                <w:rFonts w:eastAsia="Calibri" w:cs="Times New Roman"/>
                <w:noProof/>
                <w:lang w:val="uk-UA"/>
              </w:rPr>
              <w:t>2.3.1 Python</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_Toc106096720 \h </w:instrText>
            </w:r>
            <w:r w:rsidR="00DF4548" w:rsidRPr="00DF4548">
              <w:rPr>
                <w:noProof/>
                <w:webHidden/>
              </w:rPr>
            </w:r>
            <w:r w:rsidR="00DF4548" w:rsidRPr="00DF4548">
              <w:rPr>
                <w:noProof/>
                <w:webHidden/>
              </w:rPr>
              <w:fldChar w:fldCharType="separate"/>
            </w:r>
            <w:r w:rsidR="00DF4548" w:rsidRPr="00DF4548">
              <w:rPr>
                <w:noProof/>
                <w:webHidden/>
              </w:rPr>
              <w:t>32</w:t>
            </w:r>
            <w:r w:rsidR="00DF4548" w:rsidRPr="00DF4548">
              <w:rPr>
                <w:noProof/>
                <w:webHidden/>
              </w:rPr>
              <w:fldChar w:fldCharType="end"/>
            </w:r>
          </w:hyperlink>
        </w:p>
        <w:p w14:paraId="24B3A7C2" w14:textId="63B2EBE8" w:rsidR="00DF4548" w:rsidRPr="00DF4548" w:rsidRDefault="006324DC">
          <w:pPr>
            <w:pStyle w:val="31"/>
            <w:rPr>
              <w:rFonts w:asciiTheme="minorHAnsi" w:eastAsiaTheme="minorEastAsia" w:hAnsiTheme="minorHAnsi" w:cstheme="minorBidi"/>
              <w:noProof/>
              <w:sz w:val="22"/>
              <w:szCs w:val="22"/>
              <w:lang w:val="uk-UA" w:eastAsia="uk-UA"/>
            </w:rPr>
          </w:pPr>
          <w:hyperlink w:anchor="_Toc106096721" w:history="1">
            <w:r w:rsidR="00DF4548" w:rsidRPr="00DF4548">
              <w:rPr>
                <w:rStyle w:val="a8"/>
                <w:rFonts w:eastAsia="Calibri" w:cs="Times New Roman"/>
                <w:noProof/>
                <w:lang w:val="uk-UA"/>
              </w:rPr>
              <w:t xml:space="preserve">2.3.2 </w:t>
            </w:r>
            <w:r w:rsidR="00DF4548" w:rsidRPr="00DF4548">
              <w:rPr>
                <w:rStyle w:val="a8"/>
                <w:rFonts w:eastAsia="Calibri" w:cs="Times New Roman"/>
                <w:noProof/>
                <w:lang w:val="en-US"/>
              </w:rPr>
              <w:t>Java</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_Toc106096721 \h </w:instrText>
            </w:r>
            <w:r w:rsidR="00DF4548" w:rsidRPr="00DF4548">
              <w:rPr>
                <w:noProof/>
                <w:webHidden/>
              </w:rPr>
            </w:r>
            <w:r w:rsidR="00DF4548" w:rsidRPr="00DF4548">
              <w:rPr>
                <w:noProof/>
                <w:webHidden/>
              </w:rPr>
              <w:fldChar w:fldCharType="separate"/>
            </w:r>
            <w:r w:rsidR="00DF4548" w:rsidRPr="00DF4548">
              <w:rPr>
                <w:noProof/>
                <w:webHidden/>
              </w:rPr>
              <w:t>34</w:t>
            </w:r>
            <w:r w:rsidR="00DF4548" w:rsidRPr="00DF4548">
              <w:rPr>
                <w:noProof/>
                <w:webHidden/>
              </w:rPr>
              <w:fldChar w:fldCharType="end"/>
            </w:r>
          </w:hyperlink>
        </w:p>
        <w:p w14:paraId="1B3775FA" w14:textId="4451D089" w:rsidR="00DF4548" w:rsidRPr="00DF4548" w:rsidRDefault="006324DC">
          <w:pPr>
            <w:pStyle w:val="31"/>
            <w:rPr>
              <w:rFonts w:asciiTheme="minorHAnsi" w:eastAsiaTheme="minorEastAsia" w:hAnsiTheme="minorHAnsi" w:cstheme="minorBidi"/>
              <w:noProof/>
              <w:sz w:val="22"/>
              <w:szCs w:val="22"/>
              <w:lang w:val="uk-UA" w:eastAsia="uk-UA"/>
            </w:rPr>
          </w:pPr>
          <w:hyperlink w:anchor="_Toc106096722" w:history="1">
            <w:r w:rsidR="00DF4548" w:rsidRPr="00DF4548">
              <w:rPr>
                <w:rStyle w:val="a8"/>
                <w:rFonts w:eastAsia="Calibri" w:cs="Times New Roman"/>
                <w:noProof/>
                <w:lang w:val="uk-UA"/>
              </w:rPr>
              <w:t xml:space="preserve">2.3.3 </w:t>
            </w:r>
            <w:r w:rsidR="00DF4548" w:rsidRPr="00DF4548">
              <w:rPr>
                <w:rStyle w:val="a8"/>
                <w:rFonts w:eastAsia="Calibri" w:cs="Times New Roman"/>
                <w:noProof/>
                <w:lang w:val="en-US"/>
              </w:rPr>
              <w:t>Javascript</w:t>
            </w:r>
            <w:r w:rsidR="00DF4548" w:rsidRPr="00DF4548">
              <w:rPr>
                <w:rStyle w:val="a8"/>
                <w:rFonts w:eastAsia="Calibri" w:cs="Times New Roman"/>
                <w:noProof/>
                <w:lang w:val="ru-RU"/>
              </w:rPr>
              <w:t xml:space="preserve"> та </w:t>
            </w:r>
            <w:r w:rsidR="00DF4548" w:rsidRPr="00DF4548">
              <w:rPr>
                <w:rStyle w:val="a8"/>
                <w:rFonts w:eastAsia="Calibri" w:cs="Times New Roman"/>
                <w:noProof/>
                <w:lang w:val="en-US"/>
              </w:rPr>
              <w:t>Node</w:t>
            </w:r>
            <w:r w:rsidR="00DF4548" w:rsidRPr="00DF4548">
              <w:rPr>
                <w:rStyle w:val="a8"/>
                <w:rFonts w:eastAsia="Calibri" w:cs="Times New Roman"/>
                <w:noProof/>
                <w:lang w:val="ru-RU"/>
              </w:rPr>
              <w:t>.</w:t>
            </w:r>
            <w:r w:rsidR="00DF4548" w:rsidRPr="00DF4548">
              <w:rPr>
                <w:rStyle w:val="a8"/>
                <w:rFonts w:eastAsia="Calibri" w:cs="Times New Roman"/>
                <w:noProof/>
                <w:lang w:val="en-US"/>
              </w:rPr>
              <w:t>js</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_Toc106096722 \h </w:instrText>
            </w:r>
            <w:r w:rsidR="00DF4548" w:rsidRPr="00DF4548">
              <w:rPr>
                <w:noProof/>
                <w:webHidden/>
              </w:rPr>
            </w:r>
            <w:r w:rsidR="00DF4548" w:rsidRPr="00DF4548">
              <w:rPr>
                <w:noProof/>
                <w:webHidden/>
              </w:rPr>
              <w:fldChar w:fldCharType="separate"/>
            </w:r>
            <w:r w:rsidR="00DF4548" w:rsidRPr="00DF4548">
              <w:rPr>
                <w:noProof/>
                <w:webHidden/>
              </w:rPr>
              <w:t>35</w:t>
            </w:r>
            <w:r w:rsidR="00DF4548" w:rsidRPr="00DF4548">
              <w:rPr>
                <w:noProof/>
                <w:webHidden/>
              </w:rPr>
              <w:fldChar w:fldCharType="end"/>
            </w:r>
          </w:hyperlink>
        </w:p>
        <w:p w14:paraId="39B5A9A6" w14:textId="4ED4CE5A"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23" w:history="1">
            <w:r w:rsidR="00DF4548" w:rsidRPr="00DF4548">
              <w:rPr>
                <w:rStyle w:val="a8"/>
                <w:rFonts w:eastAsia="Calibri" w:cs="Times New Roman"/>
                <w:noProof/>
                <w:lang w:val="uk-UA"/>
              </w:rPr>
              <w:t>Висновок</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_Toc106096723 \h </w:instrText>
            </w:r>
            <w:r w:rsidR="00DF4548" w:rsidRPr="00DF4548">
              <w:rPr>
                <w:noProof/>
                <w:webHidden/>
              </w:rPr>
            </w:r>
            <w:r w:rsidR="00DF4548" w:rsidRPr="00DF4548">
              <w:rPr>
                <w:noProof/>
                <w:webHidden/>
              </w:rPr>
              <w:fldChar w:fldCharType="separate"/>
            </w:r>
            <w:r w:rsidR="00DF4548" w:rsidRPr="00DF4548">
              <w:rPr>
                <w:noProof/>
                <w:webHidden/>
              </w:rPr>
              <w:t>38</w:t>
            </w:r>
            <w:r w:rsidR="00DF4548" w:rsidRPr="00DF4548">
              <w:rPr>
                <w:noProof/>
                <w:webHidden/>
              </w:rPr>
              <w:fldChar w:fldCharType="end"/>
            </w:r>
          </w:hyperlink>
        </w:p>
        <w:p w14:paraId="093A1721" w14:textId="62FE89F9"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24" w:history="1">
            <w:r w:rsidR="00DF4548" w:rsidRPr="00DF4548">
              <w:rPr>
                <w:rStyle w:val="a8"/>
                <w:rFonts w:eastAsia="Calibri" w:cs="Times New Roman"/>
                <w:noProof/>
                <w:lang w:val="uk-UA"/>
              </w:rPr>
              <w:t>РОЗДІЛ 3</w:t>
            </w:r>
            <w:r w:rsidR="00DF4548" w:rsidRPr="00DF4548">
              <w:rPr>
                <w:rStyle w:val="a8"/>
                <w:rFonts w:eastAsia="Calibri" w:cs="Times New Roman"/>
                <w:noProof/>
                <w:lang w:val="ru-RU"/>
              </w:rPr>
              <w:t xml:space="preserve"> </w:t>
            </w:r>
            <w:r w:rsidR="00DF4548" w:rsidRPr="00DF4548">
              <w:rPr>
                <w:rStyle w:val="a8"/>
                <w:rFonts w:eastAsia="Calibri" w:cs="Times New Roman"/>
                <w:noProof/>
                <w:lang w:val="uk-UA"/>
              </w:rPr>
              <w:t>ОПИС РОЗРОБКИ СЕРВІСУ</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_Toc106096724 \h </w:instrText>
            </w:r>
            <w:r w:rsidR="00DF4548" w:rsidRPr="00DF4548">
              <w:rPr>
                <w:noProof/>
                <w:webHidden/>
              </w:rPr>
            </w:r>
            <w:r w:rsidR="00DF4548" w:rsidRPr="00DF4548">
              <w:rPr>
                <w:noProof/>
                <w:webHidden/>
              </w:rPr>
              <w:fldChar w:fldCharType="separate"/>
            </w:r>
            <w:r w:rsidR="00DF4548" w:rsidRPr="00DF4548">
              <w:rPr>
                <w:noProof/>
                <w:webHidden/>
              </w:rPr>
              <w:t>39</w:t>
            </w:r>
            <w:r w:rsidR="00DF4548" w:rsidRPr="00DF4548">
              <w:rPr>
                <w:noProof/>
                <w:webHidden/>
              </w:rPr>
              <w:fldChar w:fldCharType="end"/>
            </w:r>
          </w:hyperlink>
        </w:p>
        <w:p w14:paraId="14960DF4" w14:textId="7A48F3B4"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25" w:history="1">
            <w:r w:rsidR="00DF4548" w:rsidRPr="00DF4548">
              <w:rPr>
                <w:rStyle w:val="a8"/>
                <w:rFonts w:eastAsia="Calibri" w:cs="Times New Roman"/>
                <w:noProof/>
                <w:lang w:val="uk-UA"/>
              </w:rPr>
              <w:t>3.1 Ціль та задачі розробки сервісу</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_Toc106096725 \h </w:instrText>
            </w:r>
            <w:r w:rsidR="00DF4548" w:rsidRPr="00DF4548">
              <w:rPr>
                <w:noProof/>
                <w:webHidden/>
              </w:rPr>
            </w:r>
            <w:r w:rsidR="00DF4548" w:rsidRPr="00DF4548">
              <w:rPr>
                <w:noProof/>
                <w:webHidden/>
              </w:rPr>
              <w:fldChar w:fldCharType="separate"/>
            </w:r>
            <w:r w:rsidR="00DF4548" w:rsidRPr="00DF4548">
              <w:rPr>
                <w:noProof/>
                <w:webHidden/>
              </w:rPr>
              <w:t>39</w:t>
            </w:r>
            <w:r w:rsidR="00DF4548" w:rsidRPr="00DF4548">
              <w:rPr>
                <w:noProof/>
                <w:webHidden/>
              </w:rPr>
              <w:fldChar w:fldCharType="end"/>
            </w:r>
          </w:hyperlink>
        </w:p>
        <w:p w14:paraId="5BA20F9F" w14:textId="014B5276"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26" w:history="1">
            <w:r w:rsidR="00DF4548" w:rsidRPr="00DF4548">
              <w:rPr>
                <w:rStyle w:val="a8"/>
                <w:rFonts w:eastAsia="Calibri" w:cs="Times New Roman"/>
                <w:noProof/>
                <w:lang w:val="uk-UA"/>
              </w:rPr>
              <w:t xml:space="preserve">3.2 </w:t>
            </w:r>
            <w:r w:rsidR="00DF4548" w:rsidRPr="00DF4548">
              <w:rPr>
                <w:rStyle w:val="a8"/>
                <w:noProof/>
                <w:lang w:val="ru-RU"/>
              </w:rPr>
              <w:t>Аналіз вимог до сервісу обробки відео</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_Toc106096726 \h </w:instrText>
            </w:r>
            <w:r w:rsidR="00DF4548" w:rsidRPr="00DF4548">
              <w:rPr>
                <w:noProof/>
                <w:webHidden/>
              </w:rPr>
            </w:r>
            <w:r w:rsidR="00DF4548" w:rsidRPr="00DF4548">
              <w:rPr>
                <w:noProof/>
                <w:webHidden/>
              </w:rPr>
              <w:fldChar w:fldCharType="separate"/>
            </w:r>
            <w:r w:rsidR="00DF4548" w:rsidRPr="00DF4548">
              <w:rPr>
                <w:noProof/>
                <w:webHidden/>
              </w:rPr>
              <w:t>41</w:t>
            </w:r>
            <w:r w:rsidR="00DF4548" w:rsidRPr="00DF4548">
              <w:rPr>
                <w:noProof/>
                <w:webHidden/>
              </w:rPr>
              <w:fldChar w:fldCharType="end"/>
            </w:r>
          </w:hyperlink>
        </w:p>
        <w:p w14:paraId="733E39A0" w14:textId="62C426E1"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27" w:history="1">
            <w:r w:rsidR="00DF4548" w:rsidRPr="00DF4548">
              <w:rPr>
                <w:rStyle w:val="a8"/>
                <w:noProof/>
                <w:lang w:val="ru-RU"/>
              </w:rPr>
              <w:t>Висновок</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_Toc106096727 \h </w:instrText>
            </w:r>
            <w:r w:rsidR="00DF4548" w:rsidRPr="00DF4548">
              <w:rPr>
                <w:noProof/>
                <w:webHidden/>
              </w:rPr>
            </w:r>
            <w:r w:rsidR="00DF4548" w:rsidRPr="00DF4548">
              <w:rPr>
                <w:noProof/>
                <w:webHidden/>
              </w:rPr>
              <w:fldChar w:fldCharType="separate"/>
            </w:r>
            <w:r w:rsidR="00DF4548" w:rsidRPr="00DF4548">
              <w:rPr>
                <w:noProof/>
                <w:webHidden/>
              </w:rPr>
              <w:t>50</w:t>
            </w:r>
            <w:r w:rsidR="00DF4548" w:rsidRPr="00DF4548">
              <w:rPr>
                <w:noProof/>
                <w:webHidden/>
              </w:rPr>
              <w:fldChar w:fldCharType="end"/>
            </w:r>
          </w:hyperlink>
        </w:p>
        <w:p w14:paraId="35359A6C" w14:textId="4D23C463"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28" w:history="1">
            <w:r w:rsidR="00DF4548" w:rsidRPr="00DF4548">
              <w:rPr>
                <w:rStyle w:val="a8"/>
                <w:rFonts w:eastAsia="Calibri" w:cs="Times New Roman"/>
                <w:noProof/>
                <w:lang w:val="uk-UA"/>
              </w:rPr>
              <w:t>РОЗДІЛ 4</w:t>
            </w:r>
            <w:r w:rsidR="00DF4548" w:rsidRPr="00DF4548">
              <w:rPr>
                <w:rStyle w:val="a8"/>
                <w:rFonts w:eastAsia="Calibri" w:cs="Times New Roman"/>
                <w:noProof/>
                <w:lang w:val="ru-RU"/>
              </w:rPr>
              <w:t xml:space="preserve"> </w:t>
            </w:r>
            <w:r w:rsidR="00DF4548" w:rsidRPr="00DF4548">
              <w:rPr>
                <w:rStyle w:val="a8"/>
                <w:rFonts w:eastAsia="Calibri" w:cs="Times New Roman"/>
                <w:noProof/>
                <w:lang w:val="uk-UA"/>
              </w:rPr>
              <w:t>ДОСЛІДЖЕННЯ ТА АНАЛІЗ РОЗРОБЛЕНОЇ СИСТЕМИ</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_Toc106096728 \h </w:instrText>
            </w:r>
            <w:r w:rsidR="00DF4548" w:rsidRPr="00DF4548">
              <w:rPr>
                <w:noProof/>
                <w:webHidden/>
              </w:rPr>
            </w:r>
            <w:r w:rsidR="00DF4548" w:rsidRPr="00DF4548">
              <w:rPr>
                <w:noProof/>
                <w:webHidden/>
              </w:rPr>
              <w:fldChar w:fldCharType="separate"/>
            </w:r>
            <w:r w:rsidR="00DF4548" w:rsidRPr="00DF4548">
              <w:rPr>
                <w:noProof/>
                <w:webHidden/>
              </w:rPr>
              <w:t>51</w:t>
            </w:r>
            <w:r w:rsidR="00DF4548" w:rsidRPr="00DF4548">
              <w:rPr>
                <w:noProof/>
                <w:webHidden/>
              </w:rPr>
              <w:fldChar w:fldCharType="end"/>
            </w:r>
          </w:hyperlink>
        </w:p>
        <w:p w14:paraId="6471FF44" w14:textId="270B1F38"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29" w:history="1">
            <w:r w:rsidR="00FE137E">
              <w:rPr>
                <w:rStyle w:val="a8"/>
                <w:noProof/>
                <w:lang w:eastAsia="uk-UA" w:bidi="hi-IN"/>
              </w:rPr>
              <w:t>4.1</w:t>
            </w:r>
            <w:r w:rsidR="00FE137E">
              <w:rPr>
                <w:rStyle w:val="a8"/>
                <w:noProof/>
                <w:lang w:val="uk-UA" w:eastAsia="uk-UA" w:bidi="hi-IN"/>
              </w:rPr>
              <w:t xml:space="preserve"> А</w:t>
            </w:r>
            <w:r w:rsidR="00DF4548" w:rsidRPr="00DF4548">
              <w:rPr>
                <w:rStyle w:val="a8"/>
                <w:noProof/>
                <w:lang w:eastAsia="uk-UA" w:bidi="hi-IN"/>
              </w:rPr>
              <w:t>наліз інтерфейсу командного рядка</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_Toc106096729 \h </w:instrText>
            </w:r>
            <w:r w:rsidR="00DF4548" w:rsidRPr="00DF4548">
              <w:rPr>
                <w:noProof/>
                <w:webHidden/>
              </w:rPr>
            </w:r>
            <w:r w:rsidR="00DF4548" w:rsidRPr="00DF4548">
              <w:rPr>
                <w:noProof/>
                <w:webHidden/>
              </w:rPr>
              <w:fldChar w:fldCharType="separate"/>
            </w:r>
            <w:r w:rsidR="00DF4548" w:rsidRPr="00DF4548">
              <w:rPr>
                <w:noProof/>
                <w:webHidden/>
              </w:rPr>
              <w:t>51</w:t>
            </w:r>
            <w:r w:rsidR="00DF4548" w:rsidRPr="00DF4548">
              <w:rPr>
                <w:noProof/>
                <w:webHidden/>
              </w:rPr>
              <w:fldChar w:fldCharType="end"/>
            </w:r>
          </w:hyperlink>
        </w:p>
        <w:p w14:paraId="045AD256" w14:textId="7DFC0F64"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30" w:history="1">
            <w:r w:rsidR="00FE137E">
              <w:rPr>
                <w:rStyle w:val="a8"/>
                <w:noProof/>
                <w:lang w:val="uk-UA" w:eastAsia="uk-UA" w:bidi="hi-IN"/>
              </w:rPr>
              <w:t>4.2 А</w:t>
            </w:r>
            <w:r w:rsidR="00DF4548" w:rsidRPr="00DF4548">
              <w:rPr>
                <w:rStyle w:val="a8"/>
                <w:noProof/>
                <w:lang w:eastAsia="uk-UA" w:bidi="hi-IN"/>
              </w:rPr>
              <w:t>наліз інтерфейсу командного рядка</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_Toc106096730 \h </w:instrText>
            </w:r>
            <w:r w:rsidR="00DF4548" w:rsidRPr="00DF4548">
              <w:rPr>
                <w:noProof/>
                <w:webHidden/>
              </w:rPr>
            </w:r>
            <w:r w:rsidR="00DF4548" w:rsidRPr="00DF4548">
              <w:rPr>
                <w:noProof/>
                <w:webHidden/>
              </w:rPr>
              <w:fldChar w:fldCharType="separate"/>
            </w:r>
            <w:r w:rsidR="00DF4548" w:rsidRPr="00DF4548">
              <w:rPr>
                <w:noProof/>
                <w:webHidden/>
              </w:rPr>
              <w:t>52</w:t>
            </w:r>
            <w:r w:rsidR="00DF4548" w:rsidRPr="00DF4548">
              <w:rPr>
                <w:noProof/>
                <w:webHidden/>
              </w:rPr>
              <w:fldChar w:fldCharType="end"/>
            </w:r>
          </w:hyperlink>
        </w:p>
        <w:p w14:paraId="2B43DFAC" w14:textId="1532BEC8"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31" w:history="1">
            <w:r w:rsidR="00FE137E">
              <w:rPr>
                <w:rStyle w:val="a8"/>
                <w:noProof/>
                <w:lang w:val="uk-UA" w:eastAsia="uk-UA" w:bidi="hi-IN"/>
              </w:rPr>
              <w:t>4.3 А</w:t>
            </w:r>
            <w:r w:rsidR="00DF4548" w:rsidRPr="00DF4548">
              <w:rPr>
                <w:rStyle w:val="a8"/>
                <w:noProof/>
                <w:lang w:eastAsia="uk-UA" w:bidi="hi-IN"/>
              </w:rPr>
              <w:t xml:space="preserve">наліз використання контейнеру </w:t>
            </w:r>
            <w:r w:rsidR="00DF4548" w:rsidRPr="00DF4548">
              <w:rPr>
                <w:rStyle w:val="a8"/>
                <w:noProof/>
                <w:lang w:val="en-US" w:eastAsia="uk-UA" w:bidi="hi-IN"/>
              </w:rPr>
              <w:t>Docker</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_Toc106096731 \h </w:instrText>
            </w:r>
            <w:r w:rsidR="00DF4548" w:rsidRPr="00DF4548">
              <w:rPr>
                <w:noProof/>
                <w:webHidden/>
              </w:rPr>
            </w:r>
            <w:r w:rsidR="00DF4548" w:rsidRPr="00DF4548">
              <w:rPr>
                <w:noProof/>
                <w:webHidden/>
              </w:rPr>
              <w:fldChar w:fldCharType="separate"/>
            </w:r>
            <w:r w:rsidR="00DF4548" w:rsidRPr="00DF4548">
              <w:rPr>
                <w:noProof/>
                <w:webHidden/>
              </w:rPr>
              <w:t>59</w:t>
            </w:r>
            <w:r w:rsidR="00DF4548" w:rsidRPr="00DF4548">
              <w:rPr>
                <w:noProof/>
                <w:webHidden/>
              </w:rPr>
              <w:fldChar w:fldCharType="end"/>
            </w:r>
          </w:hyperlink>
        </w:p>
        <w:p w14:paraId="65E88653" w14:textId="2D901135" w:rsidR="00DF4548" w:rsidRPr="00DF4548" w:rsidRDefault="006324DC">
          <w:pPr>
            <w:pStyle w:val="22"/>
            <w:tabs>
              <w:tab w:val="right" w:leader="dot" w:pos="9486"/>
            </w:tabs>
            <w:rPr>
              <w:rFonts w:asciiTheme="minorHAnsi" w:eastAsiaTheme="minorEastAsia" w:hAnsiTheme="minorHAnsi" w:cstheme="minorBidi"/>
              <w:noProof/>
              <w:sz w:val="22"/>
              <w:szCs w:val="22"/>
              <w:lang w:val="uk-UA" w:eastAsia="uk-UA"/>
            </w:rPr>
          </w:pPr>
          <w:hyperlink w:anchor="_Toc106096732" w:history="1">
            <w:r w:rsidR="00DF4548" w:rsidRPr="00DF4548">
              <w:rPr>
                <w:rStyle w:val="a8"/>
                <w:noProof/>
                <w:lang w:val="ru-RU"/>
              </w:rPr>
              <w:t>Висновок</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_Toc106096732 \h </w:instrText>
            </w:r>
            <w:r w:rsidR="00DF4548" w:rsidRPr="00DF4548">
              <w:rPr>
                <w:noProof/>
                <w:webHidden/>
              </w:rPr>
            </w:r>
            <w:r w:rsidR="00DF4548" w:rsidRPr="00DF4548">
              <w:rPr>
                <w:noProof/>
                <w:webHidden/>
              </w:rPr>
              <w:fldChar w:fldCharType="separate"/>
            </w:r>
            <w:r w:rsidR="00DF4548" w:rsidRPr="00DF4548">
              <w:rPr>
                <w:noProof/>
                <w:webHidden/>
              </w:rPr>
              <w:t>63</w:t>
            </w:r>
            <w:r w:rsidR="00DF4548" w:rsidRPr="00DF4548">
              <w:rPr>
                <w:noProof/>
                <w:webHidden/>
              </w:rPr>
              <w:fldChar w:fldCharType="end"/>
            </w:r>
          </w:hyperlink>
        </w:p>
        <w:p w14:paraId="24760AE0" w14:textId="12EC771E"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33" w:history="1">
            <w:r w:rsidR="00DF4548" w:rsidRPr="00DF4548">
              <w:rPr>
                <w:rStyle w:val="a8"/>
                <w:rFonts w:cs="Times New Roman"/>
                <w:noProof/>
                <w:lang w:val="uk-UA"/>
              </w:rPr>
              <w:t>ВИСНОВКИ</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_Toc106096733 \h </w:instrText>
            </w:r>
            <w:r w:rsidR="00DF4548" w:rsidRPr="00DF4548">
              <w:rPr>
                <w:noProof/>
                <w:webHidden/>
              </w:rPr>
            </w:r>
            <w:r w:rsidR="00DF4548" w:rsidRPr="00DF4548">
              <w:rPr>
                <w:noProof/>
                <w:webHidden/>
              </w:rPr>
              <w:fldChar w:fldCharType="separate"/>
            </w:r>
            <w:r w:rsidR="00DF4548" w:rsidRPr="00DF4548">
              <w:rPr>
                <w:noProof/>
                <w:webHidden/>
              </w:rPr>
              <w:t>64</w:t>
            </w:r>
            <w:r w:rsidR="00DF4548" w:rsidRPr="00DF4548">
              <w:rPr>
                <w:noProof/>
                <w:webHidden/>
              </w:rPr>
              <w:fldChar w:fldCharType="end"/>
            </w:r>
          </w:hyperlink>
        </w:p>
        <w:p w14:paraId="5F8BFC5B" w14:textId="36C07EA1"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34" w:history="1">
            <w:r w:rsidR="00DF4548" w:rsidRPr="00DF4548">
              <w:rPr>
                <w:rStyle w:val="a8"/>
                <w:rFonts w:cs="Times New Roman"/>
                <w:noProof/>
                <w:lang w:val="uk-UA"/>
              </w:rPr>
              <w:t>СПИСОК ВИКОРИСТАНИХ ДЖЕРЕЛ</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_Toc106096734 \h </w:instrText>
            </w:r>
            <w:r w:rsidR="00DF4548" w:rsidRPr="00DF4548">
              <w:rPr>
                <w:noProof/>
                <w:webHidden/>
              </w:rPr>
            </w:r>
            <w:r w:rsidR="00DF4548" w:rsidRPr="00DF4548">
              <w:rPr>
                <w:noProof/>
                <w:webHidden/>
              </w:rPr>
              <w:fldChar w:fldCharType="separate"/>
            </w:r>
            <w:r w:rsidR="00DF4548" w:rsidRPr="00DF4548">
              <w:rPr>
                <w:noProof/>
                <w:webHidden/>
              </w:rPr>
              <w:t>65</w:t>
            </w:r>
            <w:r w:rsidR="00DF4548" w:rsidRPr="00DF4548">
              <w:rPr>
                <w:noProof/>
                <w:webHidden/>
              </w:rPr>
              <w:fldChar w:fldCharType="end"/>
            </w:r>
          </w:hyperlink>
        </w:p>
        <w:p w14:paraId="185D05C1" w14:textId="0871B4ED"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35" w:history="1">
            <w:r w:rsidR="00DF4548" w:rsidRPr="00DF4548">
              <w:rPr>
                <w:rStyle w:val="a8"/>
                <w:noProof/>
                <w:lang w:val="uk-UA"/>
              </w:rPr>
              <w:t>Додаток 1</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_Toc106096735 \h </w:instrText>
            </w:r>
            <w:r w:rsidR="00DF4548" w:rsidRPr="00DF4548">
              <w:rPr>
                <w:noProof/>
                <w:webHidden/>
              </w:rPr>
            </w:r>
            <w:r w:rsidR="00DF4548" w:rsidRPr="00DF4548">
              <w:rPr>
                <w:noProof/>
                <w:webHidden/>
              </w:rPr>
              <w:fldChar w:fldCharType="separate"/>
            </w:r>
            <w:r w:rsidR="00DF4548" w:rsidRPr="00DF4548">
              <w:rPr>
                <w:noProof/>
                <w:webHidden/>
              </w:rPr>
              <w:t>3</w:t>
            </w:r>
            <w:r w:rsidR="00DF4548" w:rsidRPr="00DF4548">
              <w:rPr>
                <w:noProof/>
                <w:webHidden/>
              </w:rPr>
              <w:fldChar w:fldCharType="end"/>
            </w:r>
          </w:hyperlink>
        </w:p>
        <w:p w14:paraId="43B276A9" w14:textId="7D82799A"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36" w:history="1">
            <w:r w:rsidR="00DF4548" w:rsidRPr="00DF4548">
              <w:rPr>
                <w:rStyle w:val="a8"/>
                <w:noProof/>
                <w:lang w:val="uk-UA"/>
              </w:rPr>
              <w:t>Додаток 2</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_Toc106096736 \h </w:instrText>
            </w:r>
            <w:r w:rsidR="00DF4548" w:rsidRPr="00DF4548">
              <w:rPr>
                <w:noProof/>
                <w:webHidden/>
              </w:rPr>
            </w:r>
            <w:r w:rsidR="00DF4548" w:rsidRPr="00DF4548">
              <w:rPr>
                <w:noProof/>
                <w:webHidden/>
              </w:rPr>
              <w:fldChar w:fldCharType="separate"/>
            </w:r>
            <w:r w:rsidR="00DF4548" w:rsidRPr="00DF4548">
              <w:rPr>
                <w:noProof/>
                <w:webHidden/>
              </w:rPr>
              <w:t>5</w:t>
            </w:r>
            <w:r w:rsidR="00DF4548" w:rsidRPr="00DF4548">
              <w:rPr>
                <w:noProof/>
                <w:webHidden/>
              </w:rPr>
              <w:fldChar w:fldCharType="end"/>
            </w:r>
          </w:hyperlink>
        </w:p>
        <w:p w14:paraId="307EF80E" w14:textId="5FF0617A"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37" w:history="1">
            <w:r w:rsidR="00DF4548" w:rsidRPr="00DF4548">
              <w:rPr>
                <w:rStyle w:val="a8"/>
                <w:noProof/>
                <w:lang w:val="uk-UA"/>
              </w:rPr>
              <w:t>Додаток 3</w:t>
            </w:r>
            <w:r w:rsidR="00DF4548" w:rsidRPr="00DF4548">
              <w:rPr>
                <w:noProof/>
                <w:webHidden/>
              </w:rPr>
              <w:tab/>
            </w:r>
            <w:r w:rsidR="00DF4548" w:rsidRPr="00DF4548">
              <w:rPr>
                <w:noProof/>
                <w:webHidden/>
              </w:rPr>
              <w:fldChar w:fldCharType="begin"/>
            </w:r>
            <w:r w:rsidR="00DF4548" w:rsidRPr="00DF4548">
              <w:rPr>
                <w:noProof/>
                <w:webHidden/>
              </w:rPr>
              <w:instrText xml:space="preserve"> PAGEREF _Toc106096737 \h </w:instrText>
            </w:r>
            <w:r w:rsidR="00DF4548" w:rsidRPr="00DF4548">
              <w:rPr>
                <w:noProof/>
                <w:webHidden/>
              </w:rPr>
            </w:r>
            <w:r w:rsidR="00DF4548" w:rsidRPr="00DF4548">
              <w:rPr>
                <w:noProof/>
                <w:webHidden/>
              </w:rPr>
              <w:fldChar w:fldCharType="separate"/>
            </w:r>
            <w:r w:rsidR="00DF4548" w:rsidRPr="00DF4548">
              <w:rPr>
                <w:noProof/>
                <w:webHidden/>
              </w:rPr>
              <w:t>7</w:t>
            </w:r>
            <w:r w:rsidR="00DF4548" w:rsidRPr="00DF4548">
              <w:rPr>
                <w:noProof/>
                <w:webHidden/>
              </w:rPr>
              <w:fldChar w:fldCharType="end"/>
            </w:r>
          </w:hyperlink>
        </w:p>
        <w:p w14:paraId="11FEEF94" w14:textId="4A836CA1" w:rsidR="00DF4548" w:rsidRPr="00DF4548" w:rsidRDefault="006324DC">
          <w:pPr>
            <w:pStyle w:val="12"/>
            <w:rPr>
              <w:rFonts w:asciiTheme="minorHAnsi" w:eastAsiaTheme="minorEastAsia" w:hAnsiTheme="minorHAnsi" w:cstheme="minorBidi"/>
              <w:caps w:val="0"/>
              <w:noProof/>
              <w:sz w:val="22"/>
              <w:szCs w:val="22"/>
              <w:lang w:val="uk-UA" w:eastAsia="uk-UA"/>
            </w:rPr>
          </w:pPr>
          <w:hyperlink w:anchor="_Toc106096738" w:history="1">
            <w:r w:rsidR="00DF4548" w:rsidRPr="00DF4548">
              <w:rPr>
                <w:rStyle w:val="a8"/>
                <w:noProof/>
                <w:lang w:val="uk-UA"/>
              </w:rPr>
              <w:t>Додаток 4</w:t>
            </w:r>
            <w:r w:rsidR="00DF4548" w:rsidRPr="00DF4548">
              <w:rPr>
                <w:noProof/>
                <w:webHidden/>
              </w:rPr>
              <w:tab/>
            </w:r>
            <w:r w:rsidR="00245D05">
              <w:rPr>
                <w:noProof/>
                <w:webHidden/>
                <w:lang w:val="ru-RU"/>
              </w:rPr>
              <w:t>9</w:t>
            </w:r>
          </w:hyperlink>
        </w:p>
        <w:p w14:paraId="2B526FF7" w14:textId="25B4E235" w:rsidR="0011443C" w:rsidRPr="00DF4548" w:rsidRDefault="0011443C" w:rsidP="0011443C">
          <w:pPr>
            <w:widowControl w:val="0"/>
            <w:ind w:firstLine="0"/>
            <w:rPr>
              <w:rFonts w:eastAsia="Calibri" w:cs="Times New Roman"/>
              <w:szCs w:val="28"/>
              <w:lang w:val="ru-RU" w:eastAsia="uk-UA"/>
            </w:rPr>
            <w:sectPr w:rsidR="0011443C" w:rsidRPr="00DF4548" w:rsidSect="00710627">
              <w:headerReference w:type="default" r:id="rId14"/>
              <w:footerReference w:type="default" r:id="rId15"/>
              <w:headerReference w:type="first" r:id="rId16"/>
              <w:footerReference w:type="first" r:id="rId17"/>
              <w:pgSz w:w="11906" w:h="16838"/>
              <w:pgMar w:top="1134" w:right="709" w:bottom="2552" w:left="1701" w:header="709" w:footer="709" w:gutter="0"/>
              <w:pgNumType w:start="1"/>
              <w:cols w:space="708"/>
              <w:titlePg/>
              <w:docGrid w:linePitch="381"/>
            </w:sectPr>
          </w:pPr>
          <w:r w:rsidRPr="00DF4548">
            <w:rPr>
              <w:rFonts w:eastAsia="Calibri" w:cs="Times New Roman"/>
              <w:szCs w:val="28"/>
              <w:lang w:val="ru-RU" w:eastAsia="uk-UA"/>
            </w:rPr>
            <w:fldChar w:fldCharType="end"/>
          </w:r>
        </w:p>
        <w:bookmarkEnd w:id="45" w:displacedByCustomXml="next"/>
      </w:sdtContent>
    </w:sdt>
    <w:p w14:paraId="149E2748" w14:textId="77777777" w:rsidR="0011443C" w:rsidRPr="0011443C" w:rsidRDefault="0011443C" w:rsidP="0011443C">
      <w:pPr>
        <w:keepNext/>
        <w:pageBreakBefore/>
        <w:widowControl w:val="0"/>
        <w:tabs>
          <w:tab w:val="left" w:pos="5670"/>
        </w:tabs>
        <w:spacing w:after="120"/>
        <w:ind w:left="709" w:firstLine="0"/>
        <w:jc w:val="center"/>
        <w:outlineLvl w:val="0"/>
        <w:rPr>
          <w:rFonts w:eastAsiaTheme="majorEastAsia" w:cstheme="majorBidi"/>
          <w:b/>
          <w:caps/>
          <w:szCs w:val="28"/>
          <w:lang w:val="uk-UA"/>
        </w:rPr>
      </w:pPr>
      <w:bookmarkStart w:id="46" w:name="_Toc42198990"/>
      <w:r w:rsidRPr="0011443C">
        <w:rPr>
          <w:rFonts w:eastAsiaTheme="majorEastAsia" w:cstheme="majorBidi"/>
          <w:b/>
          <w:caps/>
          <w:szCs w:val="36"/>
          <w:lang w:val="uk-UA"/>
        </w:rPr>
        <w:lastRenderedPageBreak/>
        <w:br/>
      </w:r>
      <w:bookmarkStart w:id="47" w:name="_Hlk105677929"/>
      <w:bookmarkEnd w:id="46"/>
      <w:r w:rsidRPr="0011443C">
        <w:rPr>
          <w:rFonts w:eastAsiaTheme="majorEastAsia" w:cstheme="majorBidi"/>
          <w:b/>
          <w:caps/>
          <w:sz w:val="36"/>
          <w:szCs w:val="36"/>
          <w:lang w:val="uk-UA"/>
        </w:rPr>
        <w:t>Перелік Скорочень</w:t>
      </w:r>
      <w:r w:rsidRPr="0011443C">
        <w:rPr>
          <w:rFonts w:eastAsiaTheme="majorEastAsia" w:cstheme="majorBidi"/>
          <w:b/>
          <w:caps/>
          <w:sz w:val="36"/>
          <w:szCs w:val="36"/>
          <w:lang w:val="uk-UA"/>
        </w:rPr>
        <w:fldChar w:fldCharType="begin"/>
      </w:r>
      <w:r w:rsidRPr="0011443C">
        <w:rPr>
          <w:rFonts w:eastAsiaTheme="majorEastAsia" w:cstheme="majorBidi"/>
          <w:b/>
          <w:caps/>
          <w:sz w:val="36"/>
          <w:szCs w:val="36"/>
          <w:lang w:val="uk-UA"/>
        </w:rPr>
        <w:instrText xml:space="preserve"> TC  "</w:instrText>
      </w:r>
      <w:bookmarkStart w:id="48" w:name="_Toc106096707"/>
      <w:r w:rsidRPr="0011443C">
        <w:rPr>
          <w:rFonts w:eastAsiaTheme="majorEastAsia" w:cstheme="majorBidi"/>
          <w:b/>
          <w:caps/>
          <w:sz w:val="36"/>
          <w:szCs w:val="36"/>
          <w:lang w:val="uk-UA"/>
        </w:rPr>
        <w:instrText>ПЕРЕЛІК СКОРОЧЕНЬ</w:instrText>
      </w:r>
      <w:bookmarkEnd w:id="48"/>
      <w:r w:rsidRPr="0011443C">
        <w:rPr>
          <w:rFonts w:eastAsiaTheme="majorEastAsia" w:cstheme="majorBidi"/>
          <w:b/>
          <w:caps/>
          <w:sz w:val="36"/>
          <w:szCs w:val="36"/>
          <w:lang w:val="uk-UA"/>
        </w:rPr>
        <w:instrText xml:space="preserve">" \f </w:instrText>
      </w:r>
      <w:r w:rsidRPr="0011443C">
        <w:rPr>
          <w:rFonts w:eastAsiaTheme="majorEastAsia" w:cstheme="majorBidi"/>
          <w:b/>
          <w:caps/>
          <w:sz w:val="36"/>
          <w:szCs w:val="36"/>
          <w:lang w:val="en-US"/>
        </w:rPr>
        <w:instrText>y</w:instrText>
      </w:r>
      <w:r w:rsidRPr="0011443C">
        <w:rPr>
          <w:rFonts w:eastAsiaTheme="majorEastAsia" w:cstheme="majorBidi"/>
          <w:b/>
          <w:caps/>
          <w:sz w:val="36"/>
          <w:szCs w:val="36"/>
          <w:lang w:val="uk-UA"/>
        </w:rPr>
        <w:instrText xml:space="preserve">\l 1 </w:instrText>
      </w:r>
      <w:r w:rsidRPr="0011443C">
        <w:rPr>
          <w:rFonts w:eastAsiaTheme="majorEastAsia" w:cstheme="majorBidi"/>
          <w:b/>
          <w:caps/>
          <w:sz w:val="36"/>
          <w:szCs w:val="36"/>
          <w:lang w:val="uk-UA"/>
        </w:rPr>
        <w:fldChar w:fldCharType="end"/>
      </w:r>
      <w:r w:rsidRPr="0011443C">
        <w:rPr>
          <w:rFonts w:eastAsiaTheme="majorEastAsia" w:cstheme="majorBidi"/>
          <w:b/>
          <w:caps/>
          <w:sz w:val="36"/>
          <w:szCs w:val="36"/>
          <w:lang w:val="uk-UA"/>
        </w:rPr>
        <w:br/>
      </w:r>
    </w:p>
    <w:tbl>
      <w:tblPr>
        <w:tblStyle w:val="aa"/>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352"/>
        <w:gridCol w:w="8134"/>
      </w:tblGrid>
      <w:tr w:rsidR="00072D27" w:rsidRPr="00E26227" w14:paraId="7398F8E7" w14:textId="77777777" w:rsidTr="00D94D1D">
        <w:tc>
          <w:tcPr>
            <w:tcW w:w="1352" w:type="dxa"/>
          </w:tcPr>
          <w:p w14:paraId="13F70995" w14:textId="77777777" w:rsidR="00072D27" w:rsidRPr="004E1788" w:rsidRDefault="00072D27" w:rsidP="00D94D1D">
            <w:pPr>
              <w:ind w:firstLine="0"/>
              <w:jc w:val="left"/>
              <w:rPr>
                <w:rFonts w:eastAsia="Times New Roman" w:cs="Times New Roman"/>
                <w:szCs w:val="28"/>
                <w:lang w:val="en-US"/>
              </w:rPr>
            </w:pPr>
            <w:r>
              <w:rPr>
                <w:rFonts w:eastAsia="Times New Roman" w:cs="Times New Roman"/>
                <w:szCs w:val="28"/>
                <w:lang w:val="en-US"/>
              </w:rPr>
              <w:t>NLE</w:t>
            </w:r>
          </w:p>
        </w:tc>
        <w:tc>
          <w:tcPr>
            <w:tcW w:w="8134" w:type="dxa"/>
          </w:tcPr>
          <w:p w14:paraId="073767E2" w14:textId="77777777" w:rsidR="00072D27" w:rsidRPr="00E26227" w:rsidRDefault="00072D27" w:rsidP="00D94D1D">
            <w:pPr>
              <w:ind w:firstLine="0"/>
              <w:rPr>
                <w:rFonts w:eastAsia="Times New Roman" w:cs="Times New Roman"/>
                <w:szCs w:val="28"/>
                <w:lang w:val="en-US"/>
              </w:rPr>
            </w:pPr>
            <w:r w:rsidRPr="00E273C6">
              <w:rPr>
                <w:rFonts w:eastAsia="Times New Roman" w:cs="Times New Roman"/>
                <w:szCs w:val="28"/>
                <w:lang w:val="en-US"/>
              </w:rPr>
              <w:t>(</w:t>
            </w:r>
            <w:r w:rsidRPr="00E273C6">
              <w:rPr>
                <w:rFonts w:cs="Times New Roman"/>
                <w:color w:val="202124"/>
                <w:szCs w:val="28"/>
                <w:shd w:val="clear" w:color="auto" w:fill="FFFFFF"/>
              </w:rPr>
              <w:t>Non-linear editing</w:t>
            </w:r>
            <w:r w:rsidRPr="00E273C6">
              <w:rPr>
                <w:rFonts w:eastAsia="Times New Roman" w:cs="Times New Roman"/>
                <w:szCs w:val="28"/>
                <w:lang w:val="en-US"/>
              </w:rPr>
              <w:t>)</w:t>
            </w:r>
            <w:r>
              <w:rPr>
                <w:rFonts w:eastAsia="Times New Roman" w:cs="Times New Roman"/>
                <w:szCs w:val="28"/>
                <w:lang w:val="en-US"/>
              </w:rPr>
              <w:t xml:space="preserve"> </w:t>
            </w:r>
            <w:r>
              <w:rPr>
                <w:rFonts w:eastAsia="Times New Roman" w:cs="Times New Roman"/>
                <w:szCs w:val="28"/>
                <w:lang w:val="ru-RU"/>
              </w:rPr>
              <w:t>Нелінійна</w:t>
            </w:r>
            <w:r w:rsidRPr="00E26227">
              <w:rPr>
                <w:rFonts w:eastAsia="Times New Roman" w:cs="Times New Roman"/>
                <w:szCs w:val="28"/>
                <w:lang w:val="en-US"/>
              </w:rPr>
              <w:t xml:space="preserve"> </w:t>
            </w:r>
            <w:r>
              <w:rPr>
                <w:rFonts w:eastAsia="Times New Roman" w:cs="Times New Roman"/>
                <w:szCs w:val="28"/>
                <w:lang w:val="ru-RU"/>
              </w:rPr>
              <w:t>обробка</w:t>
            </w:r>
            <w:r w:rsidRPr="00E26227">
              <w:rPr>
                <w:rFonts w:eastAsia="Times New Roman" w:cs="Times New Roman"/>
                <w:szCs w:val="28"/>
                <w:lang w:val="en-US"/>
              </w:rPr>
              <w:t xml:space="preserve"> </w:t>
            </w:r>
            <w:r>
              <w:rPr>
                <w:rFonts w:eastAsia="Times New Roman" w:cs="Times New Roman"/>
                <w:szCs w:val="28"/>
                <w:lang w:val="ru-RU"/>
              </w:rPr>
              <w:t>відео</w:t>
            </w:r>
          </w:p>
        </w:tc>
      </w:tr>
      <w:tr w:rsidR="00072D27" w:rsidRPr="004543B4" w14:paraId="19E1506E" w14:textId="77777777" w:rsidTr="00D94D1D">
        <w:tc>
          <w:tcPr>
            <w:tcW w:w="1352" w:type="dxa"/>
          </w:tcPr>
          <w:p w14:paraId="4E91B1C6" w14:textId="77777777" w:rsidR="00072D27" w:rsidRPr="00BC20C9" w:rsidRDefault="00072D27" w:rsidP="00D94D1D">
            <w:pPr>
              <w:ind w:firstLine="0"/>
              <w:jc w:val="left"/>
              <w:rPr>
                <w:rFonts w:eastAsia="Times New Roman" w:cs="Times New Roman"/>
                <w:szCs w:val="28"/>
                <w:lang w:val="en-US"/>
              </w:rPr>
            </w:pPr>
            <w:r w:rsidRPr="00AB587D">
              <w:rPr>
                <w:rFonts w:eastAsia="Times New Roman" w:cs="Times New Roman"/>
                <w:szCs w:val="28"/>
                <w:lang w:val="en-US"/>
              </w:rPr>
              <w:t>C</w:t>
            </w:r>
            <w:r>
              <w:rPr>
                <w:rFonts w:eastAsia="Times New Roman" w:cs="Times New Roman"/>
                <w:szCs w:val="28"/>
                <w:lang w:val="en-US"/>
              </w:rPr>
              <w:t>LI</w:t>
            </w:r>
          </w:p>
        </w:tc>
        <w:tc>
          <w:tcPr>
            <w:tcW w:w="8134" w:type="dxa"/>
          </w:tcPr>
          <w:p w14:paraId="465DDC82" w14:textId="77777777" w:rsidR="00072D27" w:rsidRPr="004543B4" w:rsidRDefault="00072D27" w:rsidP="00D94D1D">
            <w:pPr>
              <w:ind w:firstLine="0"/>
              <w:rPr>
                <w:rFonts w:eastAsia="Times New Roman" w:cs="Times New Roman"/>
                <w:szCs w:val="28"/>
                <w:lang w:val="uk-UA"/>
              </w:rPr>
            </w:pPr>
            <w:r>
              <w:rPr>
                <w:rFonts w:eastAsia="Times New Roman" w:cs="Times New Roman"/>
                <w:szCs w:val="28"/>
                <w:lang w:val="uk-UA"/>
              </w:rPr>
              <w:t>(</w:t>
            </w:r>
            <w:r w:rsidRPr="00E273C6">
              <w:rPr>
                <w:rFonts w:eastAsia="Times New Roman" w:cs="Times New Roman"/>
                <w:szCs w:val="28"/>
                <w:lang w:val="uk-UA"/>
              </w:rPr>
              <w:t>Command Line Interface</w:t>
            </w:r>
            <w:r>
              <w:rPr>
                <w:rFonts w:eastAsia="Times New Roman" w:cs="Times New Roman"/>
                <w:szCs w:val="28"/>
                <w:lang w:val="uk-UA"/>
              </w:rPr>
              <w:t>)Інтерфейс командного рядка</w:t>
            </w:r>
          </w:p>
        </w:tc>
      </w:tr>
      <w:tr w:rsidR="00072D27" w:rsidRPr="00DC1CE5" w14:paraId="3B319A18" w14:textId="77777777" w:rsidTr="00D94D1D">
        <w:tc>
          <w:tcPr>
            <w:tcW w:w="1352" w:type="dxa"/>
          </w:tcPr>
          <w:p w14:paraId="73D74055" w14:textId="77777777" w:rsidR="00072D27" w:rsidRDefault="00072D27" w:rsidP="00D94D1D">
            <w:pPr>
              <w:ind w:firstLine="0"/>
              <w:jc w:val="left"/>
              <w:rPr>
                <w:rFonts w:eastAsia="Cambria Math" w:cs="Times New Roman"/>
                <w:szCs w:val="28"/>
                <w:lang w:val="uk-UA"/>
              </w:rPr>
            </w:pPr>
            <w:r w:rsidRPr="004E1788">
              <w:rPr>
                <w:rFonts w:eastAsia="Cambria Math" w:cs="Times New Roman"/>
                <w:szCs w:val="28"/>
                <w:lang w:val="uk-UA"/>
              </w:rPr>
              <w:t>MPEG</w:t>
            </w:r>
          </w:p>
          <w:p w14:paraId="23CBFBCF" w14:textId="77777777" w:rsidR="00072D27" w:rsidRDefault="00072D27" w:rsidP="00D94D1D">
            <w:pPr>
              <w:ind w:firstLine="0"/>
              <w:jc w:val="left"/>
              <w:rPr>
                <w:rFonts w:eastAsia="Times New Roman" w:cs="Times New Roman"/>
                <w:szCs w:val="28"/>
                <w:lang w:val="en-US"/>
              </w:rPr>
            </w:pPr>
          </w:p>
          <w:p w14:paraId="638802A6" w14:textId="77777777" w:rsidR="00072D27" w:rsidRDefault="00072D27" w:rsidP="00D94D1D">
            <w:pPr>
              <w:ind w:firstLine="0"/>
              <w:jc w:val="left"/>
              <w:rPr>
                <w:rFonts w:eastAsia="Times New Roman" w:cs="Times New Roman"/>
                <w:szCs w:val="28"/>
                <w:lang w:val="en-US"/>
              </w:rPr>
            </w:pPr>
            <w:r w:rsidRPr="001C457C">
              <w:rPr>
                <w:rFonts w:eastAsia="Times New Roman" w:cs="Times New Roman"/>
                <w:szCs w:val="28"/>
                <w:lang w:val="en-US"/>
              </w:rPr>
              <w:t>HTML</w:t>
            </w:r>
          </w:p>
          <w:p w14:paraId="73DA7AF6" w14:textId="77777777" w:rsidR="00072D27" w:rsidRDefault="00072D27" w:rsidP="00D94D1D">
            <w:pPr>
              <w:ind w:firstLine="0"/>
              <w:jc w:val="left"/>
              <w:rPr>
                <w:rFonts w:eastAsia="Times New Roman" w:cs="Times New Roman"/>
                <w:szCs w:val="28"/>
                <w:lang w:val="en-US"/>
              </w:rPr>
            </w:pPr>
            <w:r w:rsidRPr="00684984">
              <w:rPr>
                <w:rFonts w:eastAsia="Times New Roman" w:cs="Times New Roman"/>
                <w:szCs w:val="28"/>
                <w:lang w:val="en-US"/>
              </w:rPr>
              <w:t>UML</w:t>
            </w:r>
          </w:p>
          <w:p w14:paraId="1FAC1559" w14:textId="77777777" w:rsidR="00072D27" w:rsidRDefault="00072D27" w:rsidP="00D94D1D">
            <w:pPr>
              <w:ind w:firstLine="0"/>
              <w:jc w:val="left"/>
              <w:rPr>
                <w:rFonts w:eastAsia="Times New Roman" w:cs="Times New Roman"/>
                <w:szCs w:val="28"/>
                <w:lang w:val="uk-UA"/>
              </w:rPr>
            </w:pPr>
          </w:p>
          <w:p w14:paraId="27BBB30D" w14:textId="77777777" w:rsidR="00072D27" w:rsidRDefault="00072D27" w:rsidP="00D94D1D">
            <w:pPr>
              <w:ind w:firstLine="0"/>
              <w:jc w:val="left"/>
              <w:rPr>
                <w:rFonts w:eastAsia="Times New Roman" w:cs="Times New Roman"/>
                <w:szCs w:val="28"/>
                <w:lang w:val="uk-UA"/>
              </w:rPr>
            </w:pPr>
          </w:p>
          <w:p w14:paraId="66D0CAA5" w14:textId="77777777" w:rsidR="00072D27" w:rsidRPr="00684984" w:rsidRDefault="00072D27" w:rsidP="00D94D1D">
            <w:pPr>
              <w:ind w:firstLine="0"/>
              <w:jc w:val="left"/>
              <w:rPr>
                <w:rFonts w:eastAsia="Times New Roman" w:cs="Times New Roman"/>
                <w:szCs w:val="28"/>
                <w:lang w:val="uk-UA"/>
              </w:rPr>
            </w:pPr>
          </w:p>
        </w:tc>
        <w:tc>
          <w:tcPr>
            <w:tcW w:w="8134" w:type="dxa"/>
          </w:tcPr>
          <w:p w14:paraId="72FAFC5F" w14:textId="77777777" w:rsidR="00072D27" w:rsidRPr="001C457C" w:rsidRDefault="00072D27" w:rsidP="00D94D1D">
            <w:pPr>
              <w:ind w:firstLine="0"/>
              <w:rPr>
                <w:rFonts w:eastAsia="Cambria Math" w:cs="Times New Roman"/>
                <w:szCs w:val="28"/>
                <w:lang w:val="uk-UA"/>
              </w:rPr>
            </w:pPr>
            <w:r>
              <w:rPr>
                <w:rFonts w:eastAsia="Cambria Math" w:cs="Times New Roman"/>
                <w:szCs w:val="28"/>
                <w:lang w:val="uk-UA"/>
              </w:rPr>
              <w:t>(</w:t>
            </w:r>
            <w:r w:rsidRPr="001C457C">
              <w:rPr>
                <w:rFonts w:eastAsia="Cambria Math" w:cs="Times New Roman"/>
                <w:szCs w:val="28"/>
                <w:lang w:val="uk-UA"/>
              </w:rPr>
              <w:t>Moving Picture Experts Group</w:t>
            </w:r>
            <w:r>
              <w:rPr>
                <w:rFonts w:eastAsia="Cambria Math" w:cs="Times New Roman"/>
                <w:szCs w:val="28"/>
                <w:lang w:val="uk-UA"/>
              </w:rPr>
              <w:t>) Група стандартів цифрового стискання аудіо та відео</w:t>
            </w:r>
          </w:p>
          <w:p w14:paraId="21B0BFF3" w14:textId="77777777" w:rsidR="00072D27" w:rsidRDefault="00072D27" w:rsidP="00D94D1D">
            <w:pPr>
              <w:ind w:firstLine="0"/>
              <w:rPr>
                <w:rFonts w:eastAsia="Cambria Math" w:cs="Times New Roman"/>
                <w:szCs w:val="28"/>
                <w:lang w:val="uk-UA"/>
              </w:rPr>
            </w:pPr>
            <w:r>
              <w:rPr>
                <w:rFonts w:eastAsia="Cambria Math" w:cs="Times New Roman"/>
                <w:szCs w:val="28"/>
                <w:lang w:val="uk-UA"/>
              </w:rPr>
              <w:t>(</w:t>
            </w:r>
            <w:r w:rsidRPr="00E273C6">
              <w:rPr>
                <w:rFonts w:eastAsia="Cambria Math" w:cs="Times New Roman"/>
                <w:szCs w:val="28"/>
                <w:lang w:val="uk-UA"/>
              </w:rPr>
              <w:t>HyperText Markup Language</w:t>
            </w:r>
            <w:r>
              <w:rPr>
                <w:rFonts w:eastAsia="Cambria Math" w:cs="Times New Roman"/>
                <w:szCs w:val="28"/>
                <w:lang w:val="uk-UA"/>
              </w:rPr>
              <w:t>)</w:t>
            </w:r>
            <w:r w:rsidRPr="001C457C">
              <w:rPr>
                <w:rFonts w:eastAsia="Cambria Math" w:cs="Times New Roman"/>
                <w:szCs w:val="28"/>
                <w:lang w:val="uk-UA"/>
              </w:rPr>
              <w:t>Мова розмітка гіпертексту</w:t>
            </w:r>
          </w:p>
          <w:p w14:paraId="14C09570" w14:textId="77777777" w:rsidR="00072D27" w:rsidRPr="001C457C" w:rsidRDefault="00072D27" w:rsidP="00D94D1D">
            <w:pPr>
              <w:ind w:firstLine="0"/>
              <w:rPr>
                <w:rFonts w:eastAsia="Cambria Math" w:cs="Times New Roman"/>
                <w:szCs w:val="28"/>
                <w:lang w:val="uk-UA"/>
              </w:rPr>
            </w:pPr>
            <w:r>
              <w:rPr>
                <w:rFonts w:eastAsia="Cambria Math" w:cs="Times New Roman"/>
                <w:szCs w:val="28"/>
                <w:lang w:val="uk-UA"/>
              </w:rPr>
              <w:t>(</w:t>
            </w:r>
            <w:r w:rsidRPr="00E273C6">
              <w:rPr>
                <w:rFonts w:eastAsia="Cambria Math" w:cs="Times New Roman"/>
                <w:szCs w:val="28"/>
                <w:lang w:val="uk-UA"/>
              </w:rPr>
              <w:t>Unified Modeling Language</w:t>
            </w:r>
            <w:r>
              <w:rPr>
                <w:rFonts w:eastAsia="Cambria Math" w:cs="Times New Roman"/>
                <w:szCs w:val="28"/>
                <w:lang w:val="uk-UA"/>
              </w:rPr>
              <w:t>)М</w:t>
            </w:r>
            <w:r w:rsidRPr="00684984">
              <w:rPr>
                <w:rFonts w:eastAsia="Cambria Math" w:cs="Times New Roman"/>
                <w:szCs w:val="28"/>
                <w:lang w:val="uk-UA"/>
              </w:rPr>
              <w:t>ова графічного опису для об'єктного моделювання в області розробки програмного забезпечення</w:t>
            </w:r>
            <w:r>
              <w:rPr>
                <w:rFonts w:eastAsia="Cambria Math" w:cs="Times New Roman"/>
                <w:szCs w:val="28"/>
                <w:lang w:val="uk-UA"/>
              </w:rPr>
              <w:t>.</w:t>
            </w:r>
          </w:p>
        </w:tc>
      </w:tr>
      <w:bookmarkEnd w:id="47"/>
    </w:tbl>
    <w:p w14:paraId="126080D4" w14:textId="4AB19BC0" w:rsidR="00AC677E" w:rsidRDefault="00AC677E" w:rsidP="0011443C">
      <w:pPr>
        <w:ind w:firstLine="0"/>
        <w:rPr>
          <w:rFonts w:eastAsia="Times New Roman" w:cs="Times New Roman"/>
          <w:b/>
          <w:szCs w:val="28"/>
          <w:lang w:val="ru-RU"/>
        </w:rPr>
      </w:pPr>
    </w:p>
    <w:p w14:paraId="1AB0E60D" w14:textId="77777777" w:rsidR="00AC677E" w:rsidRDefault="00AC677E">
      <w:pPr>
        <w:spacing w:after="160" w:line="259" w:lineRule="auto"/>
        <w:ind w:firstLine="0"/>
        <w:jc w:val="left"/>
        <w:rPr>
          <w:rFonts w:eastAsia="Times New Roman" w:cs="Times New Roman"/>
          <w:b/>
          <w:szCs w:val="28"/>
          <w:lang w:val="ru-RU"/>
        </w:rPr>
      </w:pPr>
      <w:r>
        <w:rPr>
          <w:rFonts w:eastAsia="Times New Roman" w:cs="Times New Roman"/>
          <w:b/>
          <w:szCs w:val="28"/>
          <w:lang w:val="ru-RU"/>
        </w:rPr>
        <w:br w:type="page"/>
      </w:r>
    </w:p>
    <w:p w14:paraId="1B3AFAE4" w14:textId="77777777" w:rsidR="0011443C" w:rsidRPr="0011443C" w:rsidRDefault="0011443C" w:rsidP="0011443C">
      <w:pPr>
        <w:ind w:firstLine="567"/>
        <w:jc w:val="center"/>
        <w:outlineLvl w:val="0"/>
        <w:rPr>
          <w:rFonts w:eastAsia="Times New Roman" w:cs="Times New Roman"/>
          <w:b/>
          <w:sz w:val="36"/>
          <w:szCs w:val="36"/>
          <w:lang w:val="uk-UA"/>
        </w:rPr>
      </w:pPr>
      <w:r w:rsidRPr="0011443C">
        <w:rPr>
          <w:rFonts w:eastAsia="Times New Roman" w:cs="Times New Roman"/>
          <w:b/>
          <w:sz w:val="36"/>
          <w:szCs w:val="36"/>
          <w:lang w:val="uk-UA"/>
        </w:rPr>
        <w:lastRenderedPageBreak/>
        <w:fldChar w:fldCharType="begin"/>
      </w:r>
      <w:r w:rsidRPr="0011443C">
        <w:rPr>
          <w:rFonts w:eastAsia="Times New Roman" w:cs="Times New Roman"/>
          <w:b/>
          <w:sz w:val="36"/>
          <w:szCs w:val="36"/>
          <w:lang w:val="uk-UA"/>
        </w:rPr>
        <w:instrText xml:space="preserve"> TC  </w:instrText>
      </w:r>
      <w:bookmarkStart w:id="49" w:name="_Toc106096708"/>
      <w:r w:rsidRPr="0011443C">
        <w:rPr>
          <w:rFonts w:eastAsia="Times New Roman" w:cs="Times New Roman"/>
          <w:b/>
          <w:sz w:val="36"/>
          <w:szCs w:val="36"/>
          <w:lang w:val="uk-UA"/>
        </w:rPr>
        <w:instrText>ВСТУП</w:instrText>
      </w:r>
      <w:bookmarkEnd w:id="49"/>
      <w:r w:rsidRPr="0011443C">
        <w:rPr>
          <w:rFonts w:eastAsia="Times New Roman" w:cs="Times New Roman"/>
          <w:b/>
          <w:sz w:val="36"/>
          <w:szCs w:val="36"/>
          <w:lang w:val="uk-UA"/>
        </w:rPr>
        <w:instrText xml:space="preserve"> \f </w:instrText>
      </w:r>
      <w:r w:rsidRPr="0011443C">
        <w:rPr>
          <w:rFonts w:eastAsia="Times New Roman" w:cs="Times New Roman"/>
          <w:b/>
          <w:sz w:val="36"/>
          <w:szCs w:val="36"/>
          <w:lang w:val="en-US"/>
        </w:rPr>
        <w:instrText>y</w:instrText>
      </w:r>
      <w:r w:rsidRPr="0011443C">
        <w:rPr>
          <w:rFonts w:eastAsia="Times New Roman" w:cs="Times New Roman"/>
          <w:b/>
          <w:sz w:val="36"/>
          <w:szCs w:val="36"/>
          <w:lang w:val="uk-UA"/>
        </w:rPr>
        <w:instrText xml:space="preserve">\l 1 </w:instrText>
      </w:r>
      <w:r w:rsidRPr="0011443C">
        <w:rPr>
          <w:rFonts w:eastAsia="Times New Roman" w:cs="Times New Roman"/>
          <w:b/>
          <w:sz w:val="36"/>
          <w:szCs w:val="36"/>
          <w:lang w:val="uk-UA"/>
        </w:rPr>
        <w:fldChar w:fldCharType="end"/>
      </w:r>
      <w:r w:rsidRPr="0011443C">
        <w:rPr>
          <w:rFonts w:eastAsia="Times New Roman" w:cs="Times New Roman"/>
          <w:b/>
          <w:sz w:val="36"/>
          <w:szCs w:val="36"/>
          <w:lang w:val="uk-UA"/>
        </w:rPr>
        <w:t>ВСТУП</w:t>
      </w:r>
    </w:p>
    <w:p w14:paraId="40B7C74F" w14:textId="77777777" w:rsidR="0011443C" w:rsidRPr="0011443C" w:rsidRDefault="0011443C" w:rsidP="0011443C">
      <w:pPr>
        <w:ind w:firstLine="567"/>
        <w:rPr>
          <w:rFonts w:eastAsia="Times New Roman" w:cs="Times New Roman"/>
          <w:bCs/>
          <w:szCs w:val="28"/>
          <w:lang w:val="uk-UA"/>
        </w:rPr>
      </w:pPr>
      <w:r w:rsidRPr="0011443C">
        <w:rPr>
          <w:rFonts w:eastAsia="Times New Roman" w:cs="Times New Roman"/>
          <w:bCs/>
          <w:szCs w:val="28"/>
          <w:lang w:val="uk-UA"/>
        </w:rPr>
        <w:t>Обробка відео – це процес редагування фрагментів відеоматеріалів, спецефектів і звукозаписів в процесі постпродакшну. Обробка кінофільмів є попередником редагування відео, і в декількох відношеннях обробка відео імітує обробку кінофільмів в теорії і використання лінійного відеомонтажу і програмного забезпечення для редагування відео в системах нелінійної обробки (</w:t>
      </w:r>
      <w:r w:rsidRPr="0011443C">
        <w:rPr>
          <w:rFonts w:eastAsia="Times New Roman" w:cs="Times New Roman"/>
          <w:bCs/>
          <w:szCs w:val="28"/>
        </w:rPr>
        <w:t>NLE</w:t>
      </w:r>
      <w:r w:rsidRPr="0011443C">
        <w:rPr>
          <w:rFonts w:eastAsia="Times New Roman" w:cs="Times New Roman"/>
          <w:bCs/>
          <w:szCs w:val="28"/>
          <w:lang w:val="uk-UA"/>
        </w:rPr>
        <w:t xml:space="preserve">). Використовуючи відео, режисер може передавати вигадані та вигадані події[2]. </w:t>
      </w:r>
    </w:p>
    <w:p w14:paraId="6565EA4E" w14:textId="77777777" w:rsidR="0011443C" w:rsidRPr="0011443C" w:rsidRDefault="0011443C" w:rsidP="0011443C">
      <w:pPr>
        <w:ind w:firstLine="567"/>
        <w:rPr>
          <w:rFonts w:eastAsia="Times New Roman" w:cs="Times New Roman"/>
          <w:bCs/>
          <w:szCs w:val="28"/>
          <w:lang w:val="ru-RU"/>
        </w:rPr>
      </w:pPr>
      <w:r w:rsidRPr="0011443C">
        <w:rPr>
          <w:rFonts w:eastAsia="Times New Roman" w:cs="Times New Roman"/>
          <w:bCs/>
          <w:szCs w:val="28"/>
          <w:lang w:val="uk-UA"/>
        </w:rPr>
        <w:t>Відеомагнітофони початку 1950-х років (</w:t>
      </w:r>
      <w:r w:rsidRPr="0011443C">
        <w:rPr>
          <w:rFonts w:eastAsia="Times New Roman" w:cs="Times New Roman"/>
          <w:bCs/>
          <w:szCs w:val="28"/>
        </w:rPr>
        <w:t>VTR</w:t>
      </w:r>
      <w:r w:rsidRPr="0011443C">
        <w:rPr>
          <w:rFonts w:eastAsia="Times New Roman" w:cs="Times New Roman"/>
          <w:bCs/>
          <w:szCs w:val="28"/>
          <w:lang w:val="uk-UA"/>
        </w:rPr>
        <w:t xml:space="preserve">) були настільки дорогими, а погіршення якості, викликане копіюванням, було настільки велике, що 2-дюймова квадруплексна відеокасета редагувалася шляхом візуалізації записаної доріжки за допомогою ферорідкості, розрізання її лезом бритви або гільйотинним різаком і склеювання з відеокасетою. Два шматки сполучної стрічки були пофарбовані розчином надзвичайно дрібної залізної тирси, зваженої в чотирихлористому вуглеці, токсичному і канцерогенному з'єднанні. </w:t>
      </w:r>
      <w:r w:rsidRPr="0011443C">
        <w:rPr>
          <w:rFonts w:eastAsia="Times New Roman" w:cs="Times New Roman"/>
          <w:bCs/>
          <w:szCs w:val="28"/>
          <w:lang w:val="ru-RU"/>
        </w:rPr>
        <w:t xml:space="preserve">Це </w:t>
      </w:r>
      <w:r w:rsidRPr="0011443C">
        <w:rPr>
          <w:rFonts w:eastAsia="Times New Roman" w:cs="Times New Roman"/>
          <w:bCs/>
          <w:szCs w:val="28"/>
          <w:lang w:val="uk-UA"/>
        </w:rPr>
        <w:t>«</w:t>
      </w:r>
      <w:r w:rsidRPr="0011443C">
        <w:rPr>
          <w:rFonts w:eastAsia="Times New Roman" w:cs="Times New Roman"/>
          <w:bCs/>
          <w:szCs w:val="28"/>
          <w:lang w:val="ru-RU"/>
        </w:rPr>
        <w:t>розвинуло</w:t>
      </w:r>
      <w:r w:rsidRPr="0011443C">
        <w:rPr>
          <w:rFonts w:eastAsia="Times New Roman" w:cs="Times New Roman"/>
          <w:bCs/>
          <w:szCs w:val="28"/>
          <w:lang w:val="uk-UA"/>
        </w:rPr>
        <w:t>»</w:t>
      </w:r>
      <w:r w:rsidRPr="0011443C">
        <w:rPr>
          <w:rFonts w:eastAsia="Times New Roman" w:cs="Times New Roman"/>
          <w:bCs/>
          <w:szCs w:val="28"/>
          <w:lang w:val="ru-RU"/>
        </w:rPr>
        <w:t xml:space="preserve"> магнітні доріжки, зробивши їх видимими при перегляді в мікроскоп, щоб їх можна було </w:t>
      </w:r>
      <w:r w:rsidRPr="0011443C">
        <w:rPr>
          <w:rFonts w:eastAsia="Times New Roman" w:cs="Times New Roman"/>
          <w:bCs/>
          <w:szCs w:val="28"/>
          <w:lang w:val="uk-UA"/>
        </w:rPr>
        <w:t>в</w:t>
      </w:r>
      <w:r w:rsidRPr="0011443C">
        <w:rPr>
          <w:rFonts w:eastAsia="Times New Roman" w:cs="Times New Roman"/>
          <w:bCs/>
          <w:szCs w:val="28"/>
          <w:lang w:val="ru-RU"/>
        </w:rPr>
        <w:t>ирівняти в сплайсері, призначеному для цього завдання.</w:t>
      </w:r>
    </w:p>
    <w:p w14:paraId="11DA8C8E" w14:textId="77777777" w:rsidR="0011443C" w:rsidRPr="0011443C" w:rsidRDefault="0011443C" w:rsidP="0011443C">
      <w:pPr>
        <w:ind w:firstLine="567"/>
        <w:rPr>
          <w:rFonts w:eastAsia="Times New Roman" w:cs="Times New Roman"/>
          <w:bCs/>
          <w:szCs w:val="28"/>
          <w:lang w:val="uk-UA"/>
        </w:rPr>
      </w:pPr>
      <w:r w:rsidRPr="0011443C">
        <w:rPr>
          <w:rFonts w:eastAsia="Times New Roman" w:cs="Times New Roman"/>
          <w:bCs/>
          <w:szCs w:val="28"/>
          <w:lang w:val="uk-UA"/>
        </w:rPr>
        <w:t>Зараз, о</w:t>
      </w:r>
      <w:r w:rsidRPr="0011443C">
        <w:rPr>
          <w:rFonts w:eastAsia="Times New Roman" w:cs="Times New Roman"/>
          <w:bCs/>
          <w:szCs w:val="28"/>
          <w:lang w:val="ru-RU"/>
        </w:rPr>
        <w:t>бробка</w:t>
      </w:r>
      <w:r w:rsidRPr="0011443C">
        <w:rPr>
          <w:rFonts w:eastAsia="Times New Roman" w:cs="Times New Roman"/>
          <w:bCs/>
          <w:szCs w:val="28"/>
          <w:lang w:val="uk-UA"/>
        </w:rPr>
        <w:t xml:space="preserve"> відео</w:t>
      </w:r>
      <w:r w:rsidRPr="0011443C">
        <w:rPr>
          <w:rFonts w:eastAsia="Times New Roman" w:cs="Times New Roman"/>
          <w:bCs/>
          <w:szCs w:val="28"/>
          <w:lang w:val="ru-RU"/>
        </w:rPr>
        <w:t xml:space="preserve"> </w:t>
      </w:r>
      <w:r w:rsidRPr="0011443C">
        <w:rPr>
          <w:rFonts w:eastAsia="Times New Roman" w:cs="Times New Roman"/>
          <w:bCs/>
          <w:szCs w:val="28"/>
          <w:lang w:val="uk-UA"/>
        </w:rPr>
        <w:t>–</w:t>
      </w:r>
      <w:r w:rsidRPr="0011443C">
        <w:rPr>
          <w:rFonts w:eastAsia="Times New Roman" w:cs="Times New Roman"/>
          <w:bCs/>
          <w:szCs w:val="28"/>
          <w:lang w:val="ru-RU"/>
        </w:rPr>
        <w:t xml:space="preserve"> </w:t>
      </w:r>
      <w:r w:rsidRPr="0011443C">
        <w:rPr>
          <w:rFonts w:eastAsia="Times New Roman" w:cs="Times New Roman"/>
          <w:bCs/>
          <w:szCs w:val="28"/>
          <w:lang w:val="uk-UA"/>
        </w:rPr>
        <w:t xml:space="preserve">це маніпулювання і компонування відеозйомки. Сервіс для обробки відео використовується для структурування та представлення всієї відеоінформації, включаючи фільми та телешоу, відеорекламу та відеорепортажі. В останні роки обробка відео була значно демократизована завдяки програмному забезпеченню для редагування, доступному для персональних комп'ютерів. Обробка відео може бути складною і виснажливою справою, тому було розроблено кілька технологій, які допомагають людям впоратися з цим завданням. Програмне забезпечення для обробки відео на основі сервісу було розроблено для того, щоб надати людям більш інтуїтивно зрозумілий і швидкий спосіб редагування відео. Хоча колись </w:t>
      </w:r>
      <w:r w:rsidRPr="0011443C">
        <w:rPr>
          <w:rFonts w:eastAsia="Times New Roman" w:cs="Times New Roman"/>
          <w:bCs/>
          <w:szCs w:val="28"/>
          <w:lang w:val="uk-UA"/>
        </w:rPr>
        <w:lastRenderedPageBreak/>
        <w:t>це була область дорогих машин, які називаються відеоредакторами, програмне забезпечення для обробки відео тепер доступне для персональних комп'ютерів. Обробка відео включає в себе вирізання сегментів (обрізку), зміна послідовності кліпів, а також додавання переходів і інших спеціальних ефектів</w:t>
      </w:r>
    </w:p>
    <w:p w14:paraId="084ECB60" w14:textId="77777777" w:rsidR="0011443C" w:rsidRPr="0011443C" w:rsidRDefault="0011443C" w:rsidP="0011443C">
      <w:pPr>
        <w:ind w:firstLine="720"/>
        <w:contextualSpacing/>
        <w:rPr>
          <w:rFonts w:eastAsia="Times New Roman" w:cs="Times New Roman"/>
          <w:bCs/>
          <w:szCs w:val="28"/>
          <w:lang w:val="uk-UA"/>
        </w:rPr>
      </w:pPr>
      <w:r w:rsidRPr="0011443C">
        <w:rPr>
          <w:rFonts w:eastAsia="Times New Roman" w:cs="Times New Roman"/>
          <w:bCs/>
          <w:szCs w:val="28"/>
          <w:lang w:val="uk-UA"/>
        </w:rPr>
        <w:t>Отже, метою дослідження є розробка сервісу для обробки відео.</w:t>
      </w:r>
    </w:p>
    <w:p w14:paraId="51DCE6A9" w14:textId="77777777" w:rsidR="0011443C" w:rsidRPr="0011443C" w:rsidRDefault="0011443C" w:rsidP="0011443C">
      <w:pPr>
        <w:ind w:firstLine="720"/>
        <w:contextualSpacing/>
        <w:rPr>
          <w:rFonts w:eastAsia="Times New Roman" w:cs="Times New Roman"/>
          <w:bCs/>
          <w:szCs w:val="28"/>
          <w:lang w:val="uk-UA"/>
        </w:rPr>
      </w:pPr>
      <w:r w:rsidRPr="0011443C">
        <w:rPr>
          <w:rFonts w:eastAsia="Times New Roman" w:cs="Times New Roman"/>
          <w:bCs/>
          <w:szCs w:val="28"/>
          <w:lang w:val="uk-UA"/>
        </w:rPr>
        <w:t>Завдання дослідження:</w:t>
      </w:r>
    </w:p>
    <w:p w14:paraId="2289B17F" w14:textId="77777777" w:rsidR="0011443C" w:rsidRPr="0011443C" w:rsidRDefault="0011443C" w:rsidP="00B761BF">
      <w:pPr>
        <w:numPr>
          <w:ilvl w:val="0"/>
          <w:numId w:val="28"/>
        </w:numPr>
        <w:ind w:left="0" w:firstLine="720"/>
        <w:contextualSpacing/>
        <w:rPr>
          <w:rFonts w:eastAsia="Times New Roman" w:cs="Times New Roman"/>
          <w:bCs/>
          <w:szCs w:val="28"/>
          <w:lang w:val="uk-UA"/>
        </w:rPr>
      </w:pPr>
      <w:r w:rsidRPr="0011443C">
        <w:rPr>
          <w:rFonts w:eastAsia="Times New Roman" w:cs="Times New Roman"/>
          <w:bCs/>
          <w:szCs w:val="28"/>
          <w:lang w:val="uk-UA"/>
        </w:rPr>
        <w:t>Зробити аналіз предметної області.</w:t>
      </w:r>
    </w:p>
    <w:p w14:paraId="176B0F49" w14:textId="77777777" w:rsidR="0011443C" w:rsidRPr="0011443C" w:rsidRDefault="0011443C" w:rsidP="00B761BF">
      <w:pPr>
        <w:numPr>
          <w:ilvl w:val="0"/>
          <w:numId w:val="28"/>
        </w:numPr>
        <w:ind w:left="0" w:firstLine="720"/>
        <w:contextualSpacing/>
        <w:rPr>
          <w:rFonts w:eastAsia="Times New Roman" w:cs="Times New Roman"/>
          <w:bCs/>
          <w:szCs w:val="28"/>
          <w:lang w:val="uk-UA"/>
        </w:rPr>
      </w:pPr>
      <w:r w:rsidRPr="0011443C">
        <w:rPr>
          <w:rFonts w:eastAsia="Times New Roman" w:cs="Times New Roman"/>
          <w:bCs/>
          <w:szCs w:val="28"/>
          <w:lang w:val="uk-UA"/>
        </w:rPr>
        <w:t>Обрати архітектуру розробки сервісу для обробки відео.</w:t>
      </w:r>
    </w:p>
    <w:p w14:paraId="01361533" w14:textId="77777777" w:rsidR="0011443C" w:rsidRPr="0011443C" w:rsidRDefault="0011443C" w:rsidP="00B761BF">
      <w:pPr>
        <w:numPr>
          <w:ilvl w:val="0"/>
          <w:numId w:val="28"/>
        </w:numPr>
        <w:ind w:left="0" w:firstLine="720"/>
        <w:contextualSpacing/>
        <w:rPr>
          <w:rFonts w:eastAsia="Times New Roman" w:cs="Times New Roman"/>
          <w:bCs/>
          <w:szCs w:val="28"/>
          <w:lang w:val="uk-UA"/>
        </w:rPr>
      </w:pPr>
      <w:r w:rsidRPr="0011443C">
        <w:rPr>
          <w:rFonts w:eastAsia="Times New Roman" w:cs="Times New Roman"/>
          <w:bCs/>
          <w:szCs w:val="28"/>
          <w:lang w:val="uk-UA"/>
        </w:rPr>
        <w:t>Визначити технологію сервісу для обробки відео</w:t>
      </w:r>
    </w:p>
    <w:p w14:paraId="12D8096A" w14:textId="77777777" w:rsidR="0011443C" w:rsidRPr="0011443C" w:rsidRDefault="0011443C" w:rsidP="00B761BF">
      <w:pPr>
        <w:numPr>
          <w:ilvl w:val="0"/>
          <w:numId w:val="28"/>
        </w:numPr>
        <w:ind w:left="0" w:firstLine="720"/>
        <w:contextualSpacing/>
        <w:rPr>
          <w:rFonts w:eastAsia="Times New Roman" w:cs="Times New Roman"/>
          <w:bCs/>
          <w:szCs w:val="28"/>
          <w:lang w:val="uk-UA"/>
        </w:rPr>
      </w:pPr>
      <w:r w:rsidRPr="0011443C">
        <w:rPr>
          <w:rFonts w:eastAsia="Times New Roman" w:cs="Times New Roman"/>
          <w:bCs/>
          <w:szCs w:val="28"/>
          <w:lang w:val="uk-UA"/>
        </w:rPr>
        <w:t>Описати розробку сервісу</w:t>
      </w:r>
    </w:p>
    <w:p w14:paraId="04EDF0B8" w14:textId="77777777" w:rsidR="0011443C" w:rsidRPr="0011443C" w:rsidRDefault="0011443C" w:rsidP="00B761BF">
      <w:pPr>
        <w:numPr>
          <w:ilvl w:val="0"/>
          <w:numId w:val="28"/>
        </w:numPr>
        <w:ind w:left="0" w:firstLine="720"/>
        <w:contextualSpacing/>
        <w:rPr>
          <w:rFonts w:eastAsia="Times New Roman" w:cs="Times New Roman"/>
          <w:bCs/>
          <w:szCs w:val="28"/>
          <w:lang w:val="uk-UA"/>
        </w:rPr>
      </w:pPr>
      <w:r w:rsidRPr="0011443C">
        <w:rPr>
          <w:rFonts w:eastAsia="Times New Roman" w:cs="Times New Roman"/>
          <w:bCs/>
          <w:szCs w:val="28"/>
          <w:lang w:val="uk-UA"/>
        </w:rPr>
        <w:t>Дослідити та проаналізувати розроблений сервіс</w:t>
      </w:r>
    </w:p>
    <w:p w14:paraId="37386D37" w14:textId="77777777" w:rsidR="0011443C" w:rsidRPr="0011443C" w:rsidRDefault="0011443C" w:rsidP="0011443C">
      <w:pPr>
        <w:ind w:firstLine="567"/>
        <w:jc w:val="center"/>
        <w:rPr>
          <w:rFonts w:eastAsia="Times New Roman" w:cs="Times New Roman"/>
          <w:b/>
          <w:szCs w:val="28"/>
          <w:lang w:val="uk-UA"/>
        </w:rPr>
      </w:pPr>
    </w:p>
    <w:p w14:paraId="77660E5D" w14:textId="4C8CB7BD" w:rsidR="00D202C0" w:rsidRDefault="00D202C0">
      <w:pPr>
        <w:spacing w:after="160" w:line="259" w:lineRule="auto"/>
        <w:ind w:firstLine="0"/>
        <w:jc w:val="left"/>
        <w:rPr>
          <w:rFonts w:eastAsia="Times New Roman" w:cs="Times New Roman"/>
          <w:b/>
          <w:szCs w:val="28"/>
          <w:lang w:val="uk-UA"/>
        </w:rPr>
      </w:pPr>
      <w:r>
        <w:rPr>
          <w:rFonts w:eastAsia="Times New Roman" w:cs="Times New Roman"/>
          <w:b/>
          <w:szCs w:val="28"/>
          <w:lang w:val="uk-UA"/>
        </w:rPr>
        <w:br w:type="page"/>
      </w:r>
    </w:p>
    <w:p w14:paraId="7B90BC61" w14:textId="77777777" w:rsidR="0011443C" w:rsidRPr="0011443C" w:rsidRDefault="0011443C" w:rsidP="0011443C">
      <w:pPr>
        <w:ind w:firstLine="567"/>
        <w:jc w:val="center"/>
        <w:outlineLvl w:val="0"/>
        <w:rPr>
          <w:rFonts w:eastAsia="Times New Roman" w:cs="Times New Roman"/>
          <w:b/>
          <w:sz w:val="36"/>
          <w:szCs w:val="36"/>
          <w:lang w:val="uk-UA"/>
        </w:rPr>
      </w:pPr>
      <w:r w:rsidRPr="0011443C">
        <w:rPr>
          <w:rFonts w:eastAsia="Times New Roman" w:cs="Times New Roman"/>
          <w:b/>
          <w:sz w:val="36"/>
          <w:szCs w:val="36"/>
          <w:lang w:val="uk-UA"/>
        </w:rPr>
        <w:lastRenderedPageBreak/>
        <w:fldChar w:fldCharType="begin"/>
      </w:r>
      <w:r w:rsidRPr="0011443C">
        <w:rPr>
          <w:rFonts w:eastAsia="Times New Roman" w:cs="Times New Roman"/>
          <w:b/>
          <w:sz w:val="36"/>
          <w:szCs w:val="36"/>
          <w:lang w:val="uk-UA"/>
        </w:rPr>
        <w:instrText xml:space="preserve"> TC  "</w:instrText>
      </w:r>
      <w:bookmarkStart w:id="50" w:name="_Toc106096709"/>
      <w:r w:rsidRPr="0011443C">
        <w:rPr>
          <w:rFonts w:eastAsia="Times New Roman" w:cs="Times New Roman"/>
          <w:b/>
          <w:sz w:val="36"/>
          <w:szCs w:val="36"/>
          <w:lang w:val="uk-UA"/>
        </w:rPr>
        <w:instrText>РОЗДІЛ 1. АНАЛІЗ ПРЕДМЕТНОЇ ОБЛАСТІ</w:instrText>
      </w:r>
      <w:bookmarkEnd w:id="50"/>
      <w:r w:rsidRPr="0011443C">
        <w:rPr>
          <w:rFonts w:eastAsia="Times New Roman" w:cs="Times New Roman"/>
          <w:b/>
          <w:sz w:val="36"/>
          <w:szCs w:val="36"/>
          <w:lang w:val="uk-UA"/>
        </w:rPr>
        <w:instrText xml:space="preserve">" \f </w:instrText>
      </w:r>
      <w:r w:rsidRPr="0011443C">
        <w:rPr>
          <w:rFonts w:eastAsia="Times New Roman" w:cs="Times New Roman"/>
          <w:b/>
          <w:sz w:val="36"/>
          <w:szCs w:val="36"/>
          <w:lang w:val="en-US"/>
        </w:rPr>
        <w:instrText>y</w:instrText>
      </w:r>
      <w:r w:rsidRPr="0011443C">
        <w:rPr>
          <w:rFonts w:eastAsia="Times New Roman" w:cs="Times New Roman"/>
          <w:b/>
          <w:sz w:val="36"/>
          <w:szCs w:val="36"/>
          <w:lang w:val="uk-UA"/>
        </w:rPr>
        <w:instrText xml:space="preserve">\l 1 </w:instrText>
      </w:r>
      <w:r w:rsidRPr="0011443C">
        <w:rPr>
          <w:rFonts w:eastAsia="Times New Roman" w:cs="Times New Roman"/>
          <w:b/>
          <w:sz w:val="36"/>
          <w:szCs w:val="36"/>
          <w:lang w:val="uk-UA"/>
        </w:rPr>
        <w:fldChar w:fldCharType="end"/>
      </w:r>
      <w:r w:rsidRPr="0011443C">
        <w:rPr>
          <w:rFonts w:eastAsia="Times New Roman" w:cs="Times New Roman"/>
          <w:b/>
          <w:sz w:val="36"/>
          <w:szCs w:val="36"/>
          <w:lang w:val="uk-UA"/>
        </w:rPr>
        <w:t>РОЗДІЛ 1. АНАЛІЗ ПРЕДМЕТНОЇ ОБЛАСТІ</w:t>
      </w:r>
    </w:p>
    <w:p w14:paraId="7A97BC7C" w14:textId="77777777" w:rsidR="0011443C" w:rsidRPr="0011443C" w:rsidRDefault="0011443C" w:rsidP="0011443C">
      <w:pPr>
        <w:ind w:firstLine="567"/>
        <w:jc w:val="center"/>
        <w:rPr>
          <w:rFonts w:eastAsia="Times New Roman" w:cs="Times New Roman"/>
          <w:b/>
          <w:szCs w:val="28"/>
          <w:lang w:val="uk-UA"/>
        </w:rPr>
      </w:pPr>
    </w:p>
    <w:p w14:paraId="2A26ECF1" w14:textId="21846F57" w:rsidR="0011443C" w:rsidRDefault="0011443C" w:rsidP="0011443C">
      <w:pPr>
        <w:ind w:firstLine="567"/>
        <w:outlineLvl w:val="1"/>
        <w:rPr>
          <w:rFonts w:eastAsia="Times New Roman" w:cs="Times New Roman"/>
          <w:b/>
          <w:sz w:val="32"/>
          <w:szCs w:val="32"/>
          <w:lang w:val="uk-UA"/>
        </w:rPr>
      </w:pPr>
      <w:r w:rsidRPr="0011443C">
        <w:rPr>
          <w:rFonts w:eastAsia="Times New Roman" w:cs="Times New Roman"/>
          <w:b/>
          <w:sz w:val="32"/>
          <w:szCs w:val="32"/>
          <w:lang w:val="uk-UA"/>
        </w:rPr>
        <w:fldChar w:fldCharType="begin"/>
      </w:r>
      <w:r w:rsidRPr="0011443C">
        <w:rPr>
          <w:rFonts w:eastAsia="Times New Roman" w:cs="Times New Roman"/>
          <w:b/>
          <w:sz w:val="32"/>
          <w:szCs w:val="32"/>
          <w:lang w:val="uk-UA"/>
        </w:rPr>
        <w:instrText xml:space="preserve"> TC  "</w:instrText>
      </w:r>
      <w:bookmarkStart w:id="51" w:name="_Toc106096710"/>
      <w:r w:rsidRPr="0011443C">
        <w:rPr>
          <w:rFonts w:eastAsia="Times New Roman" w:cs="Times New Roman"/>
          <w:b/>
          <w:sz w:val="32"/>
          <w:szCs w:val="32"/>
          <w:lang w:val="uk-UA"/>
        </w:rPr>
        <w:instrText>1.1 Наукове визначення поняття відео</w:instrText>
      </w:r>
      <w:bookmarkEnd w:id="51"/>
      <w:r w:rsidRPr="0011443C">
        <w:rPr>
          <w:rFonts w:eastAsia="Times New Roman" w:cs="Times New Roman"/>
          <w:b/>
          <w:sz w:val="32"/>
          <w:szCs w:val="32"/>
          <w:lang w:val="uk-UA"/>
        </w:rPr>
        <w:instrText xml:space="preserve">"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rFonts w:eastAsia="Times New Roman" w:cs="Times New Roman"/>
          <w:b/>
          <w:sz w:val="32"/>
          <w:szCs w:val="32"/>
          <w:lang w:val="uk-UA"/>
        </w:rPr>
        <w:t>1.1 Наукове визначення поняття відео</w:t>
      </w:r>
    </w:p>
    <w:p w14:paraId="42312C77" w14:textId="77777777" w:rsidR="00586EBA" w:rsidRDefault="00586EBA" w:rsidP="00586EBA">
      <w:pPr>
        <w:rPr>
          <w:rFonts w:eastAsia="Cambria Math" w:cs="Times New Roman"/>
          <w:szCs w:val="28"/>
          <w:lang w:val="uk-UA"/>
        </w:rPr>
      </w:pPr>
      <w:r>
        <w:rPr>
          <w:rFonts w:eastAsia="Cambria Math" w:cs="Times New Roman"/>
          <w:szCs w:val="28"/>
          <w:lang w:val="uk-UA"/>
        </w:rPr>
        <w:t>Відео-це електронний носій для запису, копіювання, відтворення, трансляції та відображення рухомих візуальних носіїв. Відео було вперше розроблено для механічних телевізійних систем, які були швидко замінені електронно-променевими трубками, які пізніше були замінені плоскими панельними дисплеями декількох типів.</w:t>
      </w:r>
      <w:r w:rsidRPr="00D94D1D">
        <w:rPr>
          <w:rFonts w:eastAsia="Cambria Math" w:cs="Times New Roman"/>
          <w:szCs w:val="28"/>
          <w:lang w:val="uk-UA"/>
        </w:rPr>
        <w:t xml:space="preserve"> </w:t>
      </w:r>
      <w:r>
        <w:rPr>
          <w:rFonts w:eastAsia="Cambria Math" w:cs="Times New Roman"/>
          <w:szCs w:val="28"/>
          <w:lang w:val="uk-UA"/>
        </w:rPr>
        <w:t>Відеоконтент - це будь-який формат контенту, який містить або включає відео. Поширені форми відеоконтенту включають влоги, анімовані GIF-файли, відео в реальному часі, відгуки клієнтів, записані презентації та вебінари.</w:t>
      </w:r>
    </w:p>
    <w:p w14:paraId="738398B6" w14:textId="77777777" w:rsidR="00586EBA" w:rsidRDefault="00586EBA" w:rsidP="00586EBA">
      <w:pPr>
        <w:rPr>
          <w:rFonts w:eastAsia="Cambria Math" w:cs="Times New Roman"/>
          <w:szCs w:val="28"/>
          <w:lang w:val="uk-UA"/>
        </w:rPr>
      </w:pPr>
      <w:r>
        <w:rPr>
          <w:rFonts w:eastAsia="Cambria Math" w:cs="Times New Roman"/>
          <w:szCs w:val="28"/>
          <w:lang w:val="uk-UA"/>
        </w:rPr>
        <w:t xml:space="preserve">Будь-яке цифрове рухоме зображення, яке включає комп'ютерний файл у відеоформатах, таких як MP4, MOV, M4V, AVI, DivX або FLV такаж є відео. Відео може ставитися до диска DVD або Blu-ray. Багато років тому відео являло собою аналоговий запис на магнітну стрічку. Зараз існує комп'ютерна система відображення. "Відеокарта" - це те ж саме, що"адаптер дисплея". Сучасний комп'ютер має один або кілька відеоінтерфейсів, таких як DisplayPort, HDMI і VGA, для передачі сигналів на монітор. </w:t>
      </w:r>
    </w:p>
    <w:p w14:paraId="70B028BB" w14:textId="10F491AD" w:rsidR="00586EBA" w:rsidRPr="00586EBA" w:rsidRDefault="00586EBA" w:rsidP="00586EBA">
      <w:pPr>
        <w:rPr>
          <w:rFonts w:eastAsia="Cambria Math" w:cs="Times New Roman"/>
          <w:szCs w:val="28"/>
          <w:lang w:val="uk-UA"/>
        </w:rPr>
      </w:pPr>
      <w:r>
        <w:rPr>
          <w:rFonts w:eastAsia="Cambria Math" w:cs="Times New Roman"/>
          <w:szCs w:val="28"/>
          <w:lang w:val="uk-UA"/>
        </w:rPr>
        <w:t xml:space="preserve">Безумовно відео – це ще технологія рухомого зображення, розроблена для телевізійної індустрії, спочатку для захоплення та передачі в режимі реального часу, а потім для запису та відтворення. У Північній Америці Стандарт аналогового чорно-білого телебачення (NTSC), який дебютував у 1941 році, був замінений цифровим телебаченням (DTV) у 2009 році. У Європі та інших країнах аналогові стандарти кольорового телебачення PAL і SECAM кінця 1960-х років були замінені цифровими стандартами DVB і ISDB, починаючи з кінця 1990-х років. Телевізори та комп'ютери використовують різні колірні моделі. Кольорове кодування телевізійних відеосигналів (широкомовне телебачення, кабельне телебачення, DVD і т.д.) використовує колірний простір </w:t>
      </w:r>
      <w:r>
        <w:rPr>
          <w:rFonts w:eastAsia="Cambria Math" w:cs="Times New Roman"/>
          <w:szCs w:val="28"/>
          <w:lang w:val="uk-UA"/>
        </w:rPr>
        <w:lastRenderedPageBreak/>
        <w:t>YUV, в той час як комп'ютерна відеосистема обробляє зображення у форматі RGB. Однак екранна електроніка як в телевізорах, так і в комп'ютерах відображає тільки RGB, тому відео YUV перетворюється в RGB для відображення.</w:t>
      </w:r>
    </w:p>
    <w:p w14:paraId="5201D8F8" w14:textId="578799FD" w:rsidR="0011443C" w:rsidRDefault="0011443C" w:rsidP="0011443C">
      <w:pPr>
        <w:ind w:firstLine="567"/>
        <w:outlineLvl w:val="1"/>
        <w:rPr>
          <w:rFonts w:eastAsia="Times New Roman" w:cs="Times New Roman"/>
          <w:b/>
          <w:sz w:val="32"/>
          <w:szCs w:val="32"/>
          <w:lang w:val="uk-UA"/>
        </w:rPr>
      </w:pPr>
      <w:r w:rsidRPr="0011443C">
        <w:rPr>
          <w:rFonts w:eastAsia="Times New Roman" w:cs="Times New Roman"/>
          <w:b/>
          <w:sz w:val="32"/>
          <w:szCs w:val="32"/>
          <w:lang w:val="uk-UA"/>
        </w:rPr>
        <w:fldChar w:fldCharType="begin"/>
      </w:r>
      <w:r w:rsidRPr="0011443C">
        <w:rPr>
          <w:rFonts w:eastAsia="Times New Roman" w:cs="Times New Roman"/>
          <w:b/>
          <w:sz w:val="32"/>
          <w:szCs w:val="32"/>
          <w:lang w:val="uk-UA"/>
        </w:rPr>
        <w:instrText xml:space="preserve"> TC  "</w:instrText>
      </w:r>
      <w:bookmarkStart w:id="52" w:name="_Toc106096711"/>
      <w:r w:rsidRPr="0011443C">
        <w:rPr>
          <w:rFonts w:eastAsia="Times New Roman" w:cs="Times New Roman"/>
          <w:b/>
          <w:sz w:val="32"/>
          <w:szCs w:val="32"/>
          <w:lang w:val="uk-UA"/>
        </w:rPr>
        <w:instrText xml:space="preserve">1.2 Основні характеристики </w:instrText>
      </w:r>
      <w:bookmarkEnd w:id="52"/>
      <w:r w:rsidR="00586EBA">
        <w:rPr>
          <w:rFonts w:eastAsia="Times New Roman" w:cs="Times New Roman"/>
          <w:b/>
          <w:sz w:val="32"/>
          <w:szCs w:val="32"/>
          <w:lang w:val="uk-UA"/>
        </w:rPr>
        <w:instrText>хмарного відеосервісу</w:instrText>
      </w:r>
      <w:r w:rsidRPr="0011443C">
        <w:rPr>
          <w:rFonts w:eastAsia="Times New Roman" w:cs="Times New Roman"/>
          <w:b/>
          <w:sz w:val="32"/>
          <w:szCs w:val="32"/>
          <w:lang w:val="uk-UA"/>
        </w:rPr>
        <w:instrText xml:space="preserve">"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rFonts w:eastAsia="Times New Roman" w:cs="Times New Roman"/>
          <w:b/>
          <w:sz w:val="32"/>
          <w:szCs w:val="32"/>
          <w:lang w:val="uk-UA"/>
        </w:rPr>
        <w:t xml:space="preserve">1.2 Основні характеристики </w:t>
      </w:r>
      <w:r w:rsidR="00586EBA">
        <w:rPr>
          <w:rFonts w:eastAsia="Times New Roman" w:cs="Times New Roman"/>
          <w:b/>
          <w:sz w:val="32"/>
          <w:szCs w:val="32"/>
          <w:lang w:val="uk-UA"/>
        </w:rPr>
        <w:t xml:space="preserve">хмарного </w:t>
      </w:r>
      <w:r w:rsidRPr="0011443C">
        <w:rPr>
          <w:rFonts w:eastAsia="Times New Roman" w:cs="Times New Roman"/>
          <w:b/>
          <w:sz w:val="32"/>
          <w:szCs w:val="32"/>
          <w:lang w:val="uk-UA"/>
        </w:rPr>
        <w:t>відео</w:t>
      </w:r>
      <w:r w:rsidR="00586EBA">
        <w:rPr>
          <w:rFonts w:eastAsia="Times New Roman" w:cs="Times New Roman"/>
          <w:b/>
          <w:sz w:val="32"/>
          <w:szCs w:val="32"/>
          <w:lang w:val="uk-UA"/>
        </w:rPr>
        <w:t>сервісу</w:t>
      </w:r>
    </w:p>
    <w:p w14:paraId="717720A9" w14:textId="77777777" w:rsidR="00586EBA" w:rsidRPr="00D94D1D" w:rsidRDefault="00586EBA" w:rsidP="00586EBA">
      <w:pPr>
        <w:outlineLvl w:val="1"/>
        <w:rPr>
          <w:rFonts w:eastAsia="Times New Roman" w:cs="Times New Roman"/>
          <w:bCs/>
          <w:szCs w:val="28"/>
          <w:lang w:val="ru-RU"/>
        </w:rPr>
      </w:pPr>
      <w:r w:rsidRPr="00D94D1D">
        <w:rPr>
          <w:rFonts w:eastAsia="Times New Roman" w:cs="Times New Roman"/>
          <w:bCs/>
          <w:szCs w:val="28"/>
          <w:lang w:val="uk-UA"/>
        </w:rPr>
        <w:t xml:space="preserve">Сьогодні відеозв'язок є однією з найважливіших складових нашого повсякденного життя. </w:t>
      </w:r>
      <w:r w:rsidRPr="00D94D1D">
        <w:rPr>
          <w:rFonts w:eastAsia="Times New Roman" w:cs="Times New Roman"/>
          <w:bCs/>
          <w:szCs w:val="28"/>
          <w:lang w:val="ru-RU"/>
        </w:rPr>
        <w:t xml:space="preserve">Від телевізійної програми до відеоутворення, відео може забезпечити високу кількість і якість передачі знань. Відео містять велику кількість просторової і тимчасової інформації. </w:t>
      </w:r>
    </w:p>
    <w:p w14:paraId="022CF7B9" w14:textId="77777777" w:rsidR="00586EBA" w:rsidRDefault="00586EBA" w:rsidP="00586EBA">
      <w:pPr>
        <w:outlineLvl w:val="1"/>
        <w:rPr>
          <w:rFonts w:eastAsia="Times New Roman" w:cs="Times New Roman"/>
          <w:bCs/>
          <w:i/>
          <w:iCs/>
          <w:szCs w:val="28"/>
          <w:lang w:val="uk-UA"/>
        </w:rPr>
      </w:pPr>
      <w:r>
        <w:rPr>
          <w:rFonts w:eastAsia="Times New Roman" w:cs="Times New Roman"/>
          <w:bCs/>
          <w:i/>
          <w:iCs/>
          <w:szCs w:val="28"/>
          <w:lang w:val="uk-UA"/>
        </w:rPr>
        <w:t>Розмір відео</w:t>
      </w:r>
    </w:p>
    <w:p w14:paraId="12281F4B" w14:textId="77777777" w:rsidR="00586EBA" w:rsidRPr="00D94D1D" w:rsidRDefault="00586EBA" w:rsidP="00586EBA">
      <w:pPr>
        <w:outlineLvl w:val="1"/>
        <w:rPr>
          <w:rFonts w:eastAsia="Times New Roman" w:cs="Times New Roman"/>
          <w:bCs/>
          <w:szCs w:val="28"/>
          <w:lang w:val="ru-RU"/>
        </w:rPr>
      </w:pPr>
      <w:r w:rsidRPr="00D94D1D">
        <w:rPr>
          <w:rFonts w:eastAsia="Times New Roman" w:cs="Times New Roman"/>
          <w:bCs/>
          <w:szCs w:val="28"/>
          <w:lang w:val="ru-RU"/>
        </w:rPr>
        <w:t>Відеодані завжди дуже великі і не підходять для розміщення у поле даних. В</w:t>
      </w:r>
      <w:r>
        <w:rPr>
          <w:rFonts w:eastAsia="Times New Roman" w:cs="Times New Roman"/>
          <w:bCs/>
          <w:szCs w:val="28"/>
          <w:lang w:val="uk-UA"/>
        </w:rPr>
        <w:t>оно</w:t>
      </w:r>
      <w:r w:rsidRPr="00D94D1D">
        <w:rPr>
          <w:rFonts w:eastAsia="Times New Roman" w:cs="Times New Roman"/>
          <w:bCs/>
          <w:szCs w:val="28"/>
          <w:lang w:val="ru-RU"/>
        </w:rPr>
        <w:t xml:space="preserve"> повин</w:t>
      </w:r>
      <w:r>
        <w:rPr>
          <w:rFonts w:eastAsia="Times New Roman" w:cs="Times New Roman"/>
          <w:bCs/>
          <w:szCs w:val="28"/>
          <w:lang w:val="uk-UA"/>
        </w:rPr>
        <w:t>но</w:t>
      </w:r>
      <w:r w:rsidRPr="00D94D1D">
        <w:rPr>
          <w:rFonts w:eastAsia="Times New Roman" w:cs="Times New Roman"/>
          <w:bCs/>
          <w:szCs w:val="28"/>
          <w:lang w:val="ru-RU"/>
        </w:rPr>
        <w:t xml:space="preserve"> бути стиснут</w:t>
      </w:r>
      <w:r>
        <w:rPr>
          <w:rFonts w:eastAsia="Times New Roman" w:cs="Times New Roman"/>
          <w:bCs/>
          <w:szCs w:val="28"/>
          <w:lang w:val="uk-UA"/>
        </w:rPr>
        <w:t>е</w:t>
      </w:r>
      <w:r w:rsidRPr="00D94D1D">
        <w:rPr>
          <w:rFonts w:eastAsia="Times New Roman" w:cs="Times New Roman"/>
          <w:bCs/>
          <w:szCs w:val="28"/>
          <w:lang w:val="ru-RU"/>
        </w:rPr>
        <w:t>, щоб зменшити обсяг пам'яті і прискорити час передачі по мережі. Кож</w:t>
      </w:r>
      <w:r>
        <w:rPr>
          <w:rFonts w:eastAsia="Times New Roman" w:cs="Times New Roman"/>
          <w:bCs/>
          <w:szCs w:val="28"/>
          <w:lang w:val="uk-UA"/>
        </w:rPr>
        <w:t xml:space="preserve">ен </w:t>
      </w:r>
      <w:r w:rsidRPr="00D94D1D">
        <w:rPr>
          <w:rFonts w:eastAsia="Times New Roman" w:cs="Times New Roman"/>
          <w:bCs/>
          <w:szCs w:val="28"/>
          <w:lang w:val="ru-RU"/>
        </w:rPr>
        <w:t>відеофайл повинен зберігатися тільки в одному місці і в одній копії в</w:t>
      </w:r>
      <w:r>
        <w:rPr>
          <w:rFonts w:eastAsia="Times New Roman" w:cs="Times New Roman"/>
          <w:bCs/>
          <w:szCs w:val="28"/>
          <w:lang w:val="uk-UA"/>
        </w:rPr>
        <w:t xml:space="preserve"> </w:t>
      </w:r>
      <w:r w:rsidRPr="00D94D1D">
        <w:rPr>
          <w:rFonts w:eastAsia="Times New Roman" w:cs="Times New Roman"/>
          <w:bCs/>
          <w:szCs w:val="28"/>
          <w:lang w:val="ru-RU"/>
        </w:rPr>
        <w:t>системі бази даних відео. Це забезпечує узгодженість і економить</w:t>
      </w:r>
      <w:r>
        <w:rPr>
          <w:rFonts w:eastAsia="Times New Roman" w:cs="Times New Roman"/>
          <w:bCs/>
          <w:szCs w:val="28"/>
          <w:lang w:val="uk-UA"/>
        </w:rPr>
        <w:t xml:space="preserve"> </w:t>
      </w:r>
      <w:r w:rsidRPr="00D94D1D">
        <w:rPr>
          <w:rFonts w:eastAsia="Times New Roman" w:cs="Times New Roman"/>
          <w:bCs/>
          <w:szCs w:val="28"/>
          <w:lang w:val="ru-RU"/>
        </w:rPr>
        <w:t>місце для зберігання.</w:t>
      </w:r>
      <w:r>
        <w:rPr>
          <w:rFonts w:eastAsia="Times New Roman" w:cs="Times New Roman"/>
          <w:bCs/>
          <w:szCs w:val="28"/>
          <w:lang w:val="uk-UA"/>
        </w:rPr>
        <w:t xml:space="preserve"> </w:t>
      </w:r>
      <w:r w:rsidRPr="00D94D1D">
        <w:rPr>
          <w:rFonts w:eastAsia="Times New Roman" w:cs="Times New Roman"/>
          <w:bCs/>
          <w:szCs w:val="28"/>
          <w:lang w:val="ru-RU"/>
        </w:rPr>
        <w:t xml:space="preserve">Модуль управління відео забезпечує структуру фізичного сховища на рівні </w:t>
      </w:r>
      <w:r>
        <w:rPr>
          <w:rFonts w:eastAsia="Times New Roman" w:cs="Times New Roman"/>
          <w:bCs/>
          <w:szCs w:val="28"/>
          <w:lang w:val="en-US"/>
        </w:rPr>
        <w:t>internaf</w:t>
      </w:r>
      <w:r w:rsidRPr="00D94D1D">
        <w:rPr>
          <w:rFonts w:eastAsia="Times New Roman" w:cs="Times New Roman"/>
          <w:bCs/>
          <w:szCs w:val="28"/>
          <w:lang w:val="ru-RU"/>
        </w:rPr>
        <w:t xml:space="preserve"> і шлях доступу до бази даних, включаючи сховище допоміжних знань, відеоіндекси і необроблені</w:t>
      </w:r>
      <w:r>
        <w:rPr>
          <w:rFonts w:eastAsia="Times New Roman" w:cs="Times New Roman"/>
          <w:bCs/>
          <w:szCs w:val="28"/>
          <w:lang w:val="uk-UA"/>
        </w:rPr>
        <w:t xml:space="preserve"> </w:t>
      </w:r>
      <w:r w:rsidRPr="00D94D1D">
        <w:rPr>
          <w:rFonts w:eastAsia="Times New Roman" w:cs="Times New Roman"/>
          <w:bCs/>
          <w:szCs w:val="28"/>
          <w:lang w:val="ru-RU"/>
        </w:rPr>
        <w:t xml:space="preserve">відеодані. </w:t>
      </w:r>
    </w:p>
    <w:p w14:paraId="284544BC" w14:textId="77777777" w:rsidR="00586EBA" w:rsidRDefault="00586EBA" w:rsidP="00586EBA">
      <w:pPr>
        <w:outlineLvl w:val="1"/>
        <w:rPr>
          <w:rFonts w:eastAsia="Times New Roman" w:cs="Times New Roman"/>
          <w:bCs/>
          <w:i/>
          <w:iCs/>
          <w:szCs w:val="28"/>
          <w:lang w:val="uk-UA"/>
        </w:rPr>
      </w:pPr>
      <w:r>
        <w:rPr>
          <w:rFonts w:eastAsia="Times New Roman" w:cs="Times New Roman"/>
          <w:bCs/>
          <w:i/>
          <w:iCs/>
          <w:szCs w:val="28"/>
          <w:lang w:val="uk-UA"/>
        </w:rPr>
        <w:t>Відеосервер</w:t>
      </w:r>
    </w:p>
    <w:p w14:paraId="046AAB87" w14:textId="77777777" w:rsidR="00586EBA" w:rsidRPr="00D94D1D" w:rsidRDefault="00586EBA" w:rsidP="00586EBA">
      <w:pPr>
        <w:outlineLvl w:val="1"/>
        <w:rPr>
          <w:rFonts w:eastAsia="Times New Roman" w:cs="Times New Roman"/>
          <w:bCs/>
          <w:szCs w:val="28"/>
          <w:lang w:val="uk-UA"/>
        </w:rPr>
      </w:pPr>
      <w:r>
        <w:rPr>
          <w:rFonts w:eastAsia="Times New Roman" w:cs="Times New Roman"/>
          <w:bCs/>
          <w:szCs w:val="28"/>
          <w:lang w:val="uk-UA"/>
        </w:rPr>
        <w:t>А</w:t>
      </w:r>
      <w:r w:rsidRPr="00D94D1D">
        <w:rPr>
          <w:rFonts w:eastAsia="Times New Roman" w:cs="Times New Roman"/>
          <w:bCs/>
          <w:szCs w:val="28"/>
          <w:lang w:val="ru-RU"/>
        </w:rPr>
        <w:t>рхітектур</w:t>
      </w:r>
      <w:r>
        <w:rPr>
          <w:rFonts w:eastAsia="Times New Roman" w:cs="Times New Roman"/>
          <w:bCs/>
          <w:szCs w:val="28"/>
          <w:lang w:val="uk-UA"/>
        </w:rPr>
        <w:t>а</w:t>
      </w:r>
      <w:r w:rsidRPr="00D94D1D">
        <w:rPr>
          <w:rFonts w:eastAsia="Times New Roman" w:cs="Times New Roman"/>
          <w:bCs/>
          <w:szCs w:val="28"/>
          <w:lang w:val="ru-RU"/>
        </w:rPr>
        <w:t xml:space="preserve"> для відеоінформаційної системи, заснованої</w:t>
      </w:r>
      <w:r>
        <w:rPr>
          <w:rFonts w:eastAsia="Times New Roman" w:cs="Times New Roman"/>
          <w:bCs/>
          <w:szCs w:val="28"/>
          <w:lang w:val="uk-UA"/>
        </w:rPr>
        <w:t xml:space="preserve"> </w:t>
      </w:r>
      <w:r w:rsidRPr="00D94D1D">
        <w:rPr>
          <w:rFonts w:eastAsia="Times New Roman" w:cs="Times New Roman"/>
          <w:bCs/>
          <w:szCs w:val="28"/>
          <w:lang w:val="ru-RU"/>
        </w:rPr>
        <w:t>на моделі клієнт-сервер. Користувачі можуть спільно використовувати інтегровані банки</w:t>
      </w:r>
      <w:r>
        <w:rPr>
          <w:rFonts w:eastAsia="Times New Roman" w:cs="Times New Roman"/>
          <w:bCs/>
          <w:szCs w:val="28"/>
          <w:lang w:val="uk-UA"/>
        </w:rPr>
        <w:t xml:space="preserve"> </w:t>
      </w:r>
      <w:r w:rsidRPr="00D94D1D">
        <w:rPr>
          <w:rFonts w:eastAsia="Times New Roman" w:cs="Times New Roman"/>
          <w:bCs/>
          <w:szCs w:val="28"/>
          <w:lang w:val="ru-RU"/>
        </w:rPr>
        <w:t>відео і даних, розподілені по мережі робочих станцій.</w:t>
      </w:r>
      <w:r>
        <w:rPr>
          <w:rFonts w:eastAsia="Times New Roman" w:cs="Times New Roman"/>
          <w:bCs/>
          <w:szCs w:val="28"/>
          <w:lang w:val="uk-UA"/>
        </w:rPr>
        <w:t xml:space="preserve"> </w:t>
      </w:r>
      <w:r w:rsidRPr="00D94D1D">
        <w:rPr>
          <w:rFonts w:eastAsia="Times New Roman" w:cs="Times New Roman"/>
          <w:bCs/>
          <w:szCs w:val="28"/>
          <w:lang w:val="ru-RU"/>
        </w:rPr>
        <w:t>Сервер складався з трьох частин: масового сховища, бази даних</w:t>
      </w:r>
      <w:r>
        <w:rPr>
          <w:rFonts w:eastAsia="Times New Roman" w:cs="Times New Roman"/>
          <w:bCs/>
          <w:szCs w:val="28"/>
          <w:lang w:val="uk-UA"/>
        </w:rPr>
        <w:t xml:space="preserve"> </w:t>
      </w:r>
      <w:r w:rsidRPr="00D94D1D">
        <w:rPr>
          <w:rFonts w:eastAsia="Times New Roman" w:cs="Times New Roman"/>
          <w:bCs/>
          <w:szCs w:val="28"/>
          <w:lang w:val="ru-RU"/>
        </w:rPr>
        <w:t>і інтерфейсу сервера. Масове сховище-це сховище відео.</w:t>
      </w:r>
      <w:r>
        <w:rPr>
          <w:rFonts w:eastAsia="Times New Roman" w:cs="Times New Roman"/>
          <w:bCs/>
          <w:szCs w:val="28"/>
          <w:lang w:val="uk-UA"/>
        </w:rPr>
        <w:t xml:space="preserve"> </w:t>
      </w:r>
      <w:r w:rsidRPr="00D94D1D">
        <w:rPr>
          <w:rFonts w:eastAsia="Times New Roman" w:cs="Times New Roman"/>
          <w:bCs/>
          <w:szCs w:val="28"/>
          <w:lang w:val="ru-RU"/>
        </w:rPr>
        <w:t>Відео зберігаються у вигляді файлів. В останні роки з'явилася нова архітектура зберігання даних-резервний масив незалежних дисків (</w:t>
      </w:r>
      <w:r>
        <w:rPr>
          <w:rFonts w:eastAsia="Times New Roman" w:cs="Times New Roman"/>
          <w:bCs/>
          <w:szCs w:val="28"/>
          <w:lang w:val="en-US"/>
        </w:rPr>
        <w:t>RAID</w:t>
      </w:r>
      <w:r w:rsidRPr="00D94D1D">
        <w:rPr>
          <w:rFonts w:eastAsia="Times New Roman" w:cs="Times New Roman"/>
          <w:bCs/>
          <w:szCs w:val="28"/>
          <w:lang w:val="ru-RU"/>
        </w:rPr>
        <w:t>)</w:t>
      </w:r>
      <w:r>
        <w:rPr>
          <w:rFonts w:eastAsia="Times New Roman" w:cs="Times New Roman"/>
          <w:bCs/>
          <w:szCs w:val="28"/>
          <w:lang w:val="uk-UA"/>
        </w:rPr>
        <w:t xml:space="preserve">, </w:t>
      </w:r>
      <w:r w:rsidRPr="00D94D1D">
        <w:rPr>
          <w:rFonts w:eastAsia="Times New Roman" w:cs="Times New Roman"/>
          <w:bCs/>
          <w:szCs w:val="28"/>
          <w:lang w:val="ru-RU"/>
        </w:rPr>
        <w:t>швидко завойовує визнання в світі обчислювальної техніки. Слід обговорити аналіз продуктивності цієї архітектури дискового масиву в типовому середовищі відеосервера.</w:t>
      </w:r>
      <w:r>
        <w:rPr>
          <w:rFonts w:eastAsia="Times New Roman" w:cs="Times New Roman"/>
          <w:bCs/>
          <w:szCs w:val="28"/>
          <w:lang w:val="uk-UA"/>
        </w:rPr>
        <w:t xml:space="preserve"> </w:t>
      </w:r>
      <w:r w:rsidRPr="00D94D1D">
        <w:rPr>
          <w:rFonts w:eastAsia="Times New Roman" w:cs="Times New Roman"/>
          <w:bCs/>
          <w:szCs w:val="28"/>
          <w:lang w:val="uk-UA"/>
        </w:rPr>
        <w:t>Невідповідність швидкостей відтворення і доставки стислих</w:t>
      </w:r>
      <w:r>
        <w:rPr>
          <w:rFonts w:eastAsia="Times New Roman" w:cs="Times New Roman"/>
          <w:bCs/>
          <w:szCs w:val="28"/>
          <w:lang w:val="uk-UA"/>
        </w:rPr>
        <w:t xml:space="preserve"> </w:t>
      </w:r>
      <w:r w:rsidRPr="00D94D1D">
        <w:rPr>
          <w:rFonts w:eastAsia="Times New Roman" w:cs="Times New Roman"/>
          <w:bCs/>
          <w:szCs w:val="28"/>
          <w:lang w:val="uk-UA"/>
        </w:rPr>
        <w:t>відеоданих вимагає складних алгоритмів управління буфером</w:t>
      </w:r>
      <w:r>
        <w:rPr>
          <w:rFonts w:eastAsia="Times New Roman" w:cs="Times New Roman"/>
          <w:bCs/>
          <w:szCs w:val="28"/>
          <w:lang w:val="uk-UA"/>
        </w:rPr>
        <w:t xml:space="preserve"> </w:t>
      </w:r>
      <w:r w:rsidRPr="00D94D1D">
        <w:rPr>
          <w:rFonts w:eastAsia="Times New Roman" w:cs="Times New Roman"/>
          <w:bCs/>
          <w:szCs w:val="28"/>
          <w:lang w:val="uk-UA"/>
        </w:rPr>
        <w:t xml:space="preserve">для </w:t>
      </w:r>
      <w:r w:rsidRPr="00D94D1D">
        <w:rPr>
          <w:rFonts w:eastAsia="Times New Roman" w:cs="Times New Roman"/>
          <w:bCs/>
          <w:szCs w:val="28"/>
          <w:lang w:val="uk-UA"/>
        </w:rPr>
        <w:lastRenderedPageBreak/>
        <w:t>забезпечення плавного відтворення відеоданих. Це складне завдання-реалізувати економічну</w:t>
      </w:r>
      <w:r>
        <w:rPr>
          <w:rFonts w:eastAsia="Times New Roman" w:cs="Times New Roman"/>
          <w:bCs/>
          <w:szCs w:val="28"/>
          <w:lang w:val="uk-UA"/>
        </w:rPr>
        <w:t xml:space="preserve"> </w:t>
      </w:r>
      <w:r w:rsidRPr="00D94D1D">
        <w:rPr>
          <w:rFonts w:eastAsia="Times New Roman" w:cs="Times New Roman"/>
          <w:bCs/>
          <w:szCs w:val="28"/>
          <w:lang w:val="uk-UA"/>
        </w:rPr>
        <w:t>систем</w:t>
      </w:r>
      <w:r>
        <w:rPr>
          <w:rFonts w:eastAsia="Times New Roman" w:cs="Times New Roman"/>
          <w:bCs/>
          <w:szCs w:val="28"/>
          <w:lang w:val="uk-UA"/>
        </w:rPr>
        <w:t>у</w:t>
      </w:r>
      <w:r w:rsidRPr="00D94D1D">
        <w:rPr>
          <w:rFonts w:eastAsia="Times New Roman" w:cs="Times New Roman"/>
          <w:bCs/>
          <w:szCs w:val="28"/>
          <w:lang w:val="uk-UA"/>
        </w:rPr>
        <w:t xml:space="preserve"> безперервного зберігання відео, яка може зберігати багато великих відеооб'єктів і</w:t>
      </w:r>
      <w:r>
        <w:rPr>
          <w:rFonts w:eastAsia="Times New Roman" w:cs="Times New Roman"/>
          <w:bCs/>
          <w:szCs w:val="28"/>
          <w:lang w:val="uk-UA"/>
        </w:rPr>
        <w:t xml:space="preserve"> </w:t>
      </w:r>
      <w:r w:rsidRPr="00D94D1D">
        <w:rPr>
          <w:rFonts w:eastAsia="Times New Roman" w:cs="Times New Roman"/>
          <w:bCs/>
          <w:szCs w:val="28"/>
          <w:lang w:val="uk-UA"/>
        </w:rPr>
        <w:t>у той же час може забезпечувати Витяг цих об'єктів з їх</w:t>
      </w:r>
      <w:r>
        <w:rPr>
          <w:rFonts w:eastAsia="Times New Roman" w:cs="Times New Roman"/>
          <w:bCs/>
          <w:szCs w:val="28"/>
          <w:lang w:val="uk-UA"/>
        </w:rPr>
        <w:t xml:space="preserve"> </w:t>
      </w:r>
      <w:r w:rsidRPr="00D94D1D">
        <w:rPr>
          <w:rFonts w:eastAsia="Times New Roman" w:cs="Times New Roman"/>
          <w:bCs/>
          <w:szCs w:val="28"/>
          <w:lang w:val="uk-UA"/>
        </w:rPr>
        <w:t>пропускною здатністю відтворення.</w:t>
      </w:r>
    </w:p>
    <w:p w14:paraId="0B431B9C" w14:textId="77777777" w:rsidR="00586EBA" w:rsidRPr="00D94D1D" w:rsidRDefault="00586EBA" w:rsidP="00586EBA">
      <w:pPr>
        <w:outlineLvl w:val="1"/>
        <w:rPr>
          <w:rFonts w:eastAsia="Times New Roman" w:cs="Times New Roman"/>
          <w:bCs/>
          <w:szCs w:val="28"/>
          <w:lang w:val="uk-UA"/>
        </w:rPr>
      </w:pPr>
      <w:r w:rsidRPr="00D94D1D">
        <w:rPr>
          <w:rFonts w:eastAsia="Times New Roman" w:cs="Times New Roman"/>
          <w:bCs/>
          <w:i/>
          <w:iCs/>
          <w:szCs w:val="28"/>
          <w:lang w:val="uk-UA"/>
        </w:rPr>
        <w:t>Модуль анотацій</w:t>
      </w:r>
      <w:r w:rsidRPr="00D94D1D">
        <w:rPr>
          <w:rFonts w:eastAsia="Times New Roman" w:cs="Times New Roman"/>
          <w:bCs/>
          <w:szCs w:val="28"/>
          <w:lang w:val="uk-UA"/>
        </w:rPr>
        <w:t xml:space="preserve"> </w:t>
      </w:r>
    </w:p>
    <w:p w14:paraId="082B68CA" w14:textId="6CAAB1C6" w:rsidR="00586EBA" w:rsidRPr="00586EBA" w:rsidRDefault="00586EBA" w:rsidP="0007252A">
      <w:pPr>
        <w:outlineLvl w:val="1"/>
        <w:rPr>
          <w:rFonts w:eastAsia="Times New Roman" w:cs="Times New Roman"/>
          <w:bCs/>
          <w:szCs w:val="28"/>
          <w:lang w:val="uk-UA"/>
        </w:rPr>
      </w:pPr>
      <w:r>
        <w:rPr>
          <w:rFonts w:eastAsia="Times New Roman" w:cs="Times New Roman"/>
          <w:bCs/>
          <w:szCs w:val="28"/>
          <w:lang w:val="uk-UA"/>
        </w:rPr>
        <w:t xml:space="preserve">Модуль анотацій </w:t>
      </w:r>
      <w:r w:rsidRPr="00D94D1D">
        <w:rPr>
          <w:rFonts w:eastAsia="Times New Roman" w:cs="Times New Roman"/>
          <w:bCs/>
          <w:szCs w:val="28"/>
          <w:lang w:val="uk-UA"/>
        </w:rPr>
        <w:t>об'єктів надає користувачам зручний</w:t>
      </w:r>
      <w:r>
        <w:rPr>
          <w:rFonts w:eastAsia="Times New Roman" w:cs="Times New Roman"/>
          <w:bCs/>
          <w:szCs w:val="28"/>
          <w:lang w:val="uk-UA"/>
        </w:rPr>
        <w:t xml:space="preserve"> </w:t>
      </w:r>
      <w:r w:rsidRPr="00D94D1D">
        <w:rPr>
          <w:rFonts w:eastAsia="Times New Roman" w:cs="Times New Roman"/>
          <w:bCs/>
          <w:szCs w:val="28"/>
          <w:lang w:val="uk-UA"/>
        </w:rPr>
        <w:t>інтерфейс для позначення початкового і кінцевого кадру</w:t>
      </w:r>
      <w:r>
        <w:rPr>
          <w:rFonts w:eastAsia="Times New Roman" w:cs="Times New Roman"/>
          <w:bCs/>
          <w:szCs w:val="28"/>
          <w:lang w:val="uk-UA"/>
        </w:rPr>
        <w:t xml:space="preserve"> </w:t>
      </w:r>
      <w:r w:rsidRPr="00D94D1D">
        <w:rPr>
          <w:rFonts w:eastAsia="Times New Roman" w:cs="Times New Roman"/>
          <w:bCs/>
          <w:szCs w:val="28"/>
          <w:lang w:val="uk-UA"/>
        </w:rPr>
        <w:t xml:space="preserve">відеооб'єкта і створення анотацій до кожної відеопослідовності. </w:t>
      </w:r>
      <w:r w:rsidRPr="00D94D1D">
        <w:rPr>
          <w:rFonts w:eastAsia="Times New Roman" w:cs="Times New Roman"/>
          <w:bCs/>
          <w:szCs w:val="28"/>
          <w:lang w:val="ru-RU"/>
        </w:rPr>
        <w:t>Він</w:t>
      </w:r>
      <w:r>
        <w:rPr>
          <w:rFonts w:eastAsia="Times New Roman" w:cs="Times New Roman"/>
          <w:bCs/>
          <w:szCs w:val="28"/>
          <w:lang w:val="uk-UA"/>
        </w:rPr>
        <w:t xml:space="preserve"> </w:t>
      </w:r>
      <w:r w:rsidRPr="00D94D1D">
        <w:rPr>
          <w:rFonts w:eastAsia="Times New Roman" w:cs="Times New Roman"/>
          <w:bCs/>
          <w:szCs w:val="28"/>
          <w:lang w:val="ru-RU"/>
        </w:rPr>
        <w:t>надає механізм для обміну загальними описовими даними</w:t>
      </w:r>
      <w:r>
        <w:rPr>
          <w:rFonts w:eastAsia="Times New Roman" w:cs="Times New Roman"/>
          <w:bCs/>
          <w:szCs w:val="28"/>
          <w:lang w:val="uk-UA"/>
        </w:rPr>
        <w:t xml:space="preserve"> </w:t>
      </w:r>
      <w:r w:rsidRPr="00D94D1D">
        <w:rPr>
          <w:rFonts w:eastAsia="Times New Roman" w:cs="Times New Roman"/>
          <w:bCs/>
          <w:szCs w:val="28"/>
          <w:lang w:val="ru-RU"/>
        </w:rPr>
        <w:t>між відеооб'єктами та операціями для створення відеооб'єктів. Він надає користувачам безліч типів даних і</w:t>
      </w:r>
      <w:r>
        <w:rPr>
          <w:rFonts w:eastAsia="Times New Roman" w:cs="Times New Roman"/>
          <w:bCs/>
          <w:szCs w:val="28"/>
          <w:lang w:val="uk-UA"/>
        </w:rPr>
        <w:t xml:space="preserve"> </w:t>
      </w:r>
      <w:r w:rsidRPr="00D94D1D">
        <w:rPr>
          <w:rFonts w:eastAsia="Times New Roman" w:cs="Times New Roman"/>
          <w:bCs/>
          <w:szCs w:val="28"/>
          <w:lang w:val="ru-RU"/>
        </w:rPr>
        <w:t>способів створення текстових або змістовних анотацій. Він</w:t>
      </w:r>
      <w:r>
        <w:rPr>
          <w:rFonts w:eastAsia="Times New Roman" w:cs="Times New Roman"/>
          <w:bCs/>
          <w:szCs w:val="28"/>
          <w:lang w:val="uk-UA"/>
        </w:rPr>
        <w:t xml:space="preserve"> </w:t>
      </w:r>
      <w:r w:rsidRPr="00D94D1D">
        <w:rPr>
          <w:rFonts w:eastAsia="Times New Roman" w:cs="Times New Roman"/>
          <w:bCs/>
          <w:szCs w:val="28"/>
          <w:lang w:val="ru-RU"/>
        </w:rPr>
        <w:t>також може визначати нові сутності або відносини між сутностями з атрибутами, надавати діаграму сутностей-відносин</w:t>
      </w:r>
      <w:r>
        <w:rPr>
          <w:rFonts w:eastAsia="Times New Roman" w:cs="Times New Roman"/>
          <w:bCs/>
          <w:szCs w:val="28"/>
          <w:lang w:val="uk-UA"/>
        </w:rPr>
        <w:t xml:space="preserve"> </w:t>
      </w:r>
      <w:r w:rsidRPr="00D94D1D">
        <w:rPr>
          <w:rFonts w:eastAsia="Times New Roman" w:cs="Times New Roman"/>
          <w:bCs/>
          <w:szCs w:val="28"/>
          <w:lang w:val="ru-RU"/>
        </w:rPr>
        <w:t>бази даних (структура схеми). Він визначає і записує</w:t>
      </w:r>
      <w:r>
        <w:rPr>
          <w:rFonts w:eastAsia="Times New Roman" w:cs="Times New Roman"/>
          <w:bCs/>
          <w:szCs w:val="28"/>
          <w:lang w:val="uk-UA"/>
        </w:rPr>
        <w:t xml:space="preserve"> </w:t>
      </w:r>
      <w:r w:rsidRPr="00D94D1D">
        <w:rPr>
          <w:rFonts w:eastAsia="Times New Roman" w:cs="Times New Roman"/>
          <w:bCs/>
          <w:szCs w:val="28"/>
          <w:lang w:val="ru-RU"/>
        </w:rPr>
        <w:t>в</w:t>
      </w:r>
      <w:r>
        <w:rPr>
          <w:rFonts w:eastAsia="Times New Roman" w:cs="Times New Roman"/>
          <w:bCs/>
          <w:szCs w:val="28"/>
          <w:lang w:val="uk-UA"/>
        </w:rPr>
        <w:t>і</w:t>
      </w:r>
      <w:r w:rsidRPr="00D94D1D">
        <w:rPr>
          <w:rFonts w:eastAsia="Times New Roman" w:cs="Times New Roman"/>
          <w:bCs/>
          <w:szCs w:val="28"/>
          <w:lang w:val="ru-RU"/>
        </w:rPr>
        <w:t>деообъект</w:t>
      </w:r>
      <w:r>
        <w:rPr>
          <w:rFonts w:eastAsia="Times New Roman" w:cs="Times New Roman"/>
          <w:bCs/>
          <w:szCs w:val="28"/>
          <w:lang w:val="uk-UA"/>
        </w:rPr>
        <w:t>и</w:t>
      </w:r>
      <w:r w:rsidRPr="00D94D1D">
        <w:rPr>
          <w:rFonts w:eastAsia="Times New Roman" w:cs="Times New Roman"/>
          <w:bCs/>
          <w:szCs w:val="28"/>
          <w:lang w:val="ru-RU"/>
        </w:rPr>
        <w:t xml:space="preserve"> поступово. Він викликає</w:t>
      </w:r>
      <w:r>
        <w:rPr>
          <w:rFonts w:eastAsia="Times New Roman" w:cs="Times New Roman"/>
          <w:bCs/>
          <w:szCs w:val="28"/>
          <w:lang w:val="uk-UA"/>
        </w:rPr>
        <w:t xml:space="preserve"> </w:t>
      </w:r>
      <w:r w:rsidRPr="00D94D1D">
        <w:rPr>
          <w:rFonts w:eastAsia="Times New Roman" w:cs="Times New Roman"/>
          <w:bCs/>
          <w:szCs w:val="28"/>
          <w:lang w:val="ru-RU"/>
        </w:rPr>
        <w:t>функцію пошуку вмісту, щоб отримати зазначені функції відео в якості частини</w:t>
      </w:r>
      <w:r>
        <w:rPr>
          <w:rFonts w:eastAsia="Times New Roman" w:cs="Times New Roman"/>
          <w:bCs/>
          <w:szCs w:val="28"/>
          <w:lang w:val="uk-UA"/>
        </w:rPr>
        <w:t xml:space="preserve"> </w:t>
      </w:r>
      <w:r w:rsidRPr="00D94D1D">
        <w:rPr>
          <w:rFonts w:eastAsia="Times New Roman" w:cs="Times New Roman"/>
          <w:bCs/>
          <w:szCs w:val="28"/>
          <w:lang w:val="ru-RU"/>
        </w:rPr>
        <w:t>інформації анотації. Він може витягувати відеодані через</w:t>
      </w:r>
      <w:r>
        <w:rPr>
          <w:rFonts w:eastAsia="Times New Roman" w:cs="Times New Roman"/>
          <w:bCs/>
          <w:szCs w:val="28"/>
          <w:lang w:val="uk-UA"/>
        </w:rPr>
        <w:t xml:space="preserve"> </w:t>
      </w:r>
      <w:r w:rsidRPr="00D94D1D">
        <w:rPr>
          <w:rFonts w:eastAsia="Times New Roman" w:cs="Times New Roman"/>
          <w:bCs/>
          <w:szCs w:val="28"/>
          <w:lang w:val="ru-RU"/>
        </w:rPr>
        <w:t>модуль управління відео і відображати їх на інтерактивному екрані браузера.</w:t>
      </w:r>
      <w:r>
        <w:rPr>
          <w:rFonts w:eastAsia="Times New Roman" w:cs="Times New Roman"/>
          <w:bCs/>
          <w:szCs w:val="28"/>
          <w:lang w:val="uk-UA"/>
        </w:rPr>
        <w:t xml:space="preserve"> </w:t>
      </w:r>
      <w:r w:rsidRPr="00D94D1D">
        <w:rPr>
          <w:rFonts w:eastAsia="Times New Roman" w:cs="Times New Roman"/>
          <w:bCs/>
          <w:szCs w:val="28"/>
          <w:lang w:val="ru-RU"/>
        </w:rPr>
        <w:t>За допомогою тезауруса можна використовувати механізм анотацій вільного тексту. Він має можливість автоматичної анотації за допомогою описового пропозиції.</w:t>
      </w:r>
      <w:r>
        <w:rPr>
          <w:rFonts w:eastAsia="Times New Roman" w:cs="Times New Roman"/>
          <w:bCs/>
          <w:szCs w:val="28"/>
          <w:lang w:val="uk-UA"/>
        </w:rPr>
        <w:t xml:space="preserve"> </w:t>
      </w:r>
      <w:r w:rsidRPr="00D94D1D">
        <w:rPr>
          <w:rFonts w:eastAsia="Times New Roman" w:cs="Times New Roman"/>
          <w:bCs/>
          <w:szCs w:val="28"/>
          <w:lang w:val="uk-UA"/>
        </w:rPr>
        <w:t>Для цілей архівування та редагування</w:t>
      </w:r>
      <w:r>
        <w:rPr>
          <w:rFonts w:eastAsia="Times New Roman" w:cs="Times New Roman"/>
          <w:bCs/>
          <w:szCs w:val="28"/>
          <w:lang w:val="uk-UA"/>
        </w:rPr>
        <w:t xml:space="preserve"> </w:t>
      </w:r>
      <w:r w:rsidRPr="00D94D1D">
        <w:rPr>
          <w:rFonts w:eastAsia="Times New Roman" w:cs="Times New Roman"/>
          <w:bCs/>
          <w:szCs w:val="28"/>
          <w:lang w:val="uk-UA"/>
        </w:rPr>
        <w:t>вмісту відео та номера початкових / кінцевих кадрів відео</w:t>
      </w:r>
      <w:r>
        <w:rPr>
          <w:rFonts w:eastAsia="Times New Roman" w:cs="Times New Roman"/>
          <w:bCs/>
          <w:szCs w:val="28"/>
          <w:lang w:val="uk-UA"/>
        </w:rPr>
        <w:t xml:space="preserve"> </w:t>
      </w:r>
      <w:r w:rsidRPr="00D94D1D">
        <w:rPr>
          <w:rFonts w:eastAsia="Times New Roman" w:cs="Times New Roman"/>
          <w:bCs/>
          <w:szCs w:val="28"/>
          <w:lang w:val="uk-UA"/>
        </w:rPr>
        <w:t xml:space="preserve">або </w:t>
      </w:r>
      <w:r>
        <w:rPr>
          <w:rFonts w:eastAsia="Times New Roman" w:cs="Times New Roman"/>
          <w:bCs/>
          <w:szCs w:val="28"/>
          <w:lang w:val="en-US"/>
        </w:rPr>
        <w:t>SMPTE</w:t>
      </w:r>
      <w:r w:rsidRPr="00D94D1D">
        <w:rPr>
          <w:rFonts w:eastAsia="Times New Roman" w:cs="Times New Roman"/>
          <w:bCs/>
          <w:szCs w:val="28"/>
          <w:lang w:val="uk-UA"/>
        </w:rPr>
        <w:t xml:space="preserve"> (Товариство Інженерів кіно і телебачення) часовий код, точки входу і виходу повинні бути збережені для майбутніх</w:t>
      </w:r>
      <w:r>
        <w:rPr>
          <w:rFonts w:eastAsia="Times New Roman" w:cs="Times New Roman"/>
          <w:bCs/>
          <w:szCs w:val="28"/>
          <w:lang w:val="uk-UA"/>
        </w:rPr>
        <w:t xml:space="preserve"> </w:t>
      </w:r>
      <w:r w:rsidRPr="00D94D1D">
        <w:rPr>
          <w:rFonts w:eastAsia="Times New Roman" w:cs="Times New Roman"/>
          <w:bCs/>
          <w:szCs w:val="28"/>
          <w:lang w:val="uk-UA"/>
        </w:rPr>
        <w:t xml:space="preserve">анотацій і запитів. </w:t>
      </w:r>
      <w:r w:rsidRPr="00D94D1D">
        <w:rPr>
          <w:rFonts w:eastAsia="Times New Roman" w:cs="Times New Roman"/>
          <w:bCs/>
          <w:szCs w:val="28"/>
          <w:lang w:val="ru-RU"/>
        </w:rPr>
        <w:t>Кожен відеокліп має репрезентативний кадр, який надає візуальний сигнал до його вмісту (значок).</w:t>
      </w:r>
      <w:r>
        <w:rPr>
          <w:rFonts w:eastAsia="Times New Roman" w:cs="Times New Roman"/>
          <w:bCs/>
          <w:szCs w:val="28"/>
          <w:lang w:val="uk-UA"/>
        </w:rPr>
        <w:t xml:space="preserve"> </w:t>
      </w:r>
      <w:r w:rsidRPr="00D94D1D">
        <w:rPr>
          <w:rFonts w:eastAsia="Times New Roman" w:cs="Times New Roman"/>
          <w:bCs/>
          <w:szCs w:val="28"/>
          <w:lang w:val="uk-UA"/>
        </w:rPr>
        <w:t>Вибір репрезентативного зображення з відеокліпу є</w:t>
      </w:r>
      <w:r>
        <w:rPr>
          <w:rFonts w:eastAsia="Times New Roman" w:cs="Times New Roman"/>
          <w:bCs/>
          <w:szCs w:val="28"/>
          <w:lang w:val="uk-UA"/>
        </w:rPr>
        <w:t xml:space="preserve"> </w:t>
      </w:r>
      <w:r w:rsidRPr="00D94D1D">
        <w:rPr>
          <w:rFonts w:eastAsia="Times New Roman" w:cs="Times New Roman"/>
          <w:bCs/>
          <w:szCs w:val="28"/>
          <w:lang w:val="uk-UA"/>
        </w:rPr>
        <w:t>важливим питанням</w:t>
      </w:r>
      <w:r>
        <w:rPr>
          <w:rFonts w:eastAsia="Times New Roman" w:cs="Times New Roman"/>
          <w:bCs/>
          <w:szCs w:val="28"/>
          <w:lang w:val="uk-UA"/>
        </w:rPr>
        <w:t xml:space="preserve">. </w:t>
      </w:r>
    </w:p>
    <w:bookmarkStart w:id="53" w:name="_Hlk105702341"/>
    <w:p w14:paraId="72EC0B1D" w14:textId="476914FA" w:rsidR="0011443C" w:rsidRDefault="0011443C" w:rsidP="0011443C">
      <w:pPr>
        <w:ind w:firstLine="567"/>
        <w:outlineLvl w:val="1"/>
        <w:rPr>
          <w:rFonts w:eastAsia="Cambria Math" w:cs="Times New Roman"/>
          <w:b/>
          <w:sz w:val="32"/>
          <w:szCs w:val="32"/>
          <w:lang w:val="uk-UA"/>
        </w:rPr>
      </w:pPr>
      <w:r w:rsidRPr="0011443C">
        <w:rPr>
          <w:rFonts w:eastAsia="Times New Roman" w:cs="Times New Roman"/>
          <w:b/>
          <w:sz w:val="32"/>
          <w:szCs w:val="32"/>
          <w:lang w:val="uk-UA"/>
        </w:rPr>
        <w:fldChar w:fldCharType="begin"/>
      </w:r>
      <w:r w:rsidRPr="0011443C">
        <w:rPr>
          <w:rFonts w:eastAsia="Times New Roman" w:cs="Times New Roman"/>
          <w:b/>
          <w:sz w:val="32"/>
          <w:szCs w:val="32"/>
          <w:lang w:val="uk-UA"/>
        </w:rPr>
        <w:instrText xml:space="preserve"> TC  "</w:instrText>
      </w:r>
      <w:bookmarkStart w:id="54" w:name="_Toc106096712"/>
      <w:r w:rsidRPr="0011443C">
        <w:rPr>
          <w:rFonts w:eastAsia="Cambria Math" w:cs="Times New Roman"/>
          <w:b/>
          <w:sz w:val="32"/>
          <w:szCs w:val="32"/>
          <w:lang w:val="uk-UA"/>
        </w:rPr>
        <w:instrText>1.3 Огляд існуючих сервісів для обробки відео</w:instrText>
      </w:r>
      <w:bookmarkEnd w:id="54"/>
      <w:r w:rsidRPr="0011443C">
        <w:rPr>
          <w:rFonts w:eastAsia="Times New Roman" w:cs="Times New Roman"/>
          <w:b/>
          <w:sz w:val="32"/>
          <w:szCs w:val="32"/>
          <w:lang w:val="uk-UA"/>
        </w:rPr>
        <w:instrText xml:space="preserve">"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rFonts w:eastAsia="Cambria Math" w:cs="Times New Roman"/>
          <w:b/>
          <w:sz w:val="32"/>
          <w:szCs w:val="32"/>
          <w:lang w:val="uk-UA"/>
        </w:rPr>
        <w:t>1.3 Огляд існуючих сервісів для обробки відео</w:t>
      </w:r>
      <w:bookmarkEnd w:id="53"/>
    </w:p>
    <w:p w14:paraId="0897A58C" w14:textId="77777777" w:rsidR="0007252A" w:rsidRDefault="0007252A" w:rsidP="0007252A">
      <w:pPr>
        <w:pStyle w:val="af6"/>
        <w:ind w:left="0"/>
        <w:rPr>
          <w:szCs w:val="28"/>
        </w:rPr>
      </w:pPr>
      <w:r>
        <w:rPr>
          <w:szCs w:val="28"/>
        </w:rPr>
        <w:t xml:space="preserve">Обробка відео в режимі онлайн значно спрощує життя користувачам. У них відпадає потреба завантажувати складні великовагові програми на свій ПК: для тих, у кого зовсім немає комп'ютера, це справжній порятунок. Також </w:t>
      </w:r>
      <w:r>
        <w:rPr>
          <w:szCs w:val="28"/>
        </w:rPr>
        <w:lastRenderedPageBreak/>
        <w:t>автоматична обробка позбавляє від необхідності вивчати майстерність місяцями. Сервіси дозволяють моментально отримати бажаний результат. Щоб зробити обробку відео онлайн, буде потрібно встановлений на комп'ютері, ноутбуці, планшеті або телефоні браузер. Для роботи досить завантажити ролик з пристрою на сервер, і з'явиться можливість накласти ефекти, титри, обрізати відео і т.д. вся перевага в тому, що робиться це всього в пару кліків мишкою [3].</w:t>
      </w:r>
    </w:p>
    <w:p w14:paraId="3CB6A7E1" w14:textId="77777777" w:rsidR="0007252A" w:rsidRDefault="0007252A" w:rsidP="0007252A">
      <w:pPr>
        <w:pStyle w:val="af6"/>
        <w:ind w:left="0"/>
        <w:rPr>
          <w:szCs w:val="28"/>
        </w:rPr>
      </w:pPr>
      <w:r>
        <w:rPr>
          <w:szCs w:val="28"/>
        </w:rPr>
        <w:t xml:space="preserve">Робити відеоролики може будь-хто, у кого є комп'ютер і доступ до Інтернету. Не обов'язково заглиблюватися в складні програми, вивчати монтаж, анімацію і кольорокорекцію. Для багатьох завдань підійдуть прості онлайн-сервіси. Пропонуємо розглянути популярні хмарні онлайн-сервіси для обробки </w:t>
      </w:r>
      <w:proofErr w:type="gramStart"/>
      <w:r>
        <w:rPr>
          <w:szCs w:val="28"/>
        </w:rPr>
        <w:t>відео[</w:t>
      </w:r>
      <w:proofErr w:type="gramEnd"/>
      <w:r>
        <w:rPr>
          <w:szCs w:val="28"/>
        </w:rPr>
        <w:t>9]:</w:t>
      </w:r>
    </w:p>
    <w:p w14:paraId="4653292C" w14:textId="77777777" w:rsidR="0007252A" w:rsidRDefault="0007252A" w:rsidP="0007252A">
      <w:pPr>
        <w:pStyle w:val="af6"/>
        <w:ind w:left="0"/>
        <w:rPr>
          <w:szCs w:val="28"/>
        </w:rPr>
      </w:pPr>
      <w:r>
        <w:rPr>
          <w:szCs w:val="28"/>
        </w:rPr>
        <w:t xml:space="preserve">Canva – онлайн-платформа для створення відеороликів за шаблонами. Сервіс дає вам можливість відредагувати відео, додати різні графічні та аудіо ефекти. Canvas також синхронізує роботу над матеріалами між сайтом і додатком. Ви можете почати редагувати в телефоні, а продовжити на комп'ютері-і навпаки. Виділимо основні </w:t>
      </w:r>
      <w:proofErr w:type="gramStart"/>
      <w:r>
        <w:rPr>
          <w:szCs w:val="28"/>
        </w:rPr>
        <w:t>переваги</w:t>
      </w:r>
      <w:r>
        <w:rPr>
          <w:szCs w:val="28"/>
          <w:lang w:val="uk-UA"/>
        </w:rPr>
        <w:t>(</w:t>
      </w:r>
      <w:proofErr w:type="gramEnd"/>
      <w:r>
        <w:rPr>
          <w:szCs w:val="28"/>
          <w:lang w:val="uk-UA"/>
        </w:rPr>
        <w:t>Рис.</w:t>
      </w:r>
      <w:r>
        <w:rPr>
          <w:szCs w:val="28"/>
        </w:rPr>
        <w:t xml:space="preserve"> 1.1 Хмарний сервіс для обробки відео «</w:t>
      </w:r>
      <w:r>
        <w:rPr>
          <w:szCs w:val="28"/>
          <w:lang w:val="en-US"/>
        </w:rPr>
        <w:t>Canva</w:t>
      </w:r>
      <w:r>
        <w:rPr>
          <w:szCs w:val="28"/>
        </w:rPr>
        <w:t>»</w:t>
      </w:r>
      <w:r>
        <w:rPr>
          <w:szCs w:val="28"/>
          <w:lang w:val="uk-UA"/>
        </w:rPr>
        <w:t>)</w:t>
      </w:r>
      <w:r>
        <w:rPr>
          <w:szCs w:val="28"/>
        </w:rPr>
        <w:t>:</w:t>
      </w:r>
    </w:p>
    <w:p w14:paraId="7F5F4CEE" w14:textId="77777777" w:rsidR="0007252A" w:rsidRDefault="0007252A" w:rsidP="0007252A">
      <w:pPr>
        <w:pStyle w:val="af6"/>
        <w:numPr>
          <w:ilvl w:val="2"/>
          <w:numId w:val="10"/>
        </w:numPr>
        <w:ind w:left="0" w:firstLine="709"/>
        <w:rPr>
          <w:szCs w:val="28"/>
        </w:rPr>
      </w:pPr>
      <w:r>
        <w:rPr>
          <w:szCs w:val="28"/>
        </w:rPr>
        <w:t>iOS і Android програми</w:t>
      </w:r>
    </w:p>
    <w:p w14:paraId="06173F66" w14:textId="77777777" w:rsidR="0007252A" w:rsidRDefault="0007252A" w:rsidP="0007252A">
      <w:pPr>
        <w:pStyle w:val="af6"/>
        <w:numPr>
          <w:ilvl w:val="2"/>
          <w:numId w:val="10"/>
        </w:numPr>
        <w:ind w:left="0" w:firstLine="709"/>
        <w:rPr>
          <w:szCs w:val="28"/>
        </w:rPr>
      </w:pPr>
      <w:r>
        <w:rPr>
          <w:szCs w:val="28"/>
        </w:rPr>
        <w:t>Безкоштовні шаблони, стокові відео, анімовані гифки і аудіо</w:t>
      </w:r>
    </w:p>
    <w:p w14:paraId="44E7E620" w14:textId="77777777" w:rsidR="0007252A" w:rsidRDefault="0007252A" w:rsidP="0007252A">
      <w:pPr>
        <w:pStyle w:val="af6"/>
        <w:numPr>
          <w:ilvl w:val="2"/>
          <w:numId w:val="10"/>
        </w:numPr>
        <w:ind w:left="0" w:firstLine="709"/>
        <w:rPr>
          <w:szCs w:val="28"/>
        </w:rPr>
      </w:pPr>
      <w:r>
        <w:rPr>
          <w:szCs w:val="28"/>
        </w:rPr>
        <w:t>Різні дозволи відео під будь-яку соц мережу</w:t>
      </w:r>
    </w:p>
    <w:p w14:paraId="0F742AB3" w14:textId="77777777" w:rsidR="0007252A" w:rsidRDefault="0007252A" w:rsidP="0007252A">
      <w:pPr>
        <w:pStyle w:val="af6"/>
        <w:numPr>
          <w:ilvl w:val="0"/>
          <w:numId w:val="10"/>
        </w:numPr>
        <w:ind w:left="0" w:firstLine="709"/>
        <w:rPr>
          <w:szCs w:val="28"/>
        </w:rPr>
      </w:pPr>
      <w:r>
        <w:rPr>
          <w:szCs w:val="28"/>
        </w:rPr>
        <w:t>Відсутність водяного знака на відео.</w:t>
      </w:r>
    </w:p>
    <w:p w14:paraId="7696DD08" w14:textId="77777777" w:rsidR="0007252A" w:rsidRDefault="0007252A" w:rsidP="0007252A">
      <w:pPr>
        <w:pStyle w:val="af6"/>
        <w:ind w:left="0"/>
        <w:rPr>
          <w:szCs w:val="28"/>
        </w:rPr>
      </w:pPr>
      <w:r>
        <w:rPr>
          <w:noProof/>
          <w:szCs w:val="28"/>
        </w:rPr>
        <w:lastRenderedPageBreak/>
        <w:drawing>
          <wp:inline distT="0" distB="0" distL="0" distR="0" wp14:anchorId="61255D5C" wp14:editId="717B800A">
            <wp:extent cx="4724400" cy="343662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24400" cy="3436620"/>
                    </a:xfrm>
                    <a:prstGeom prst="rect">
                      <a:avLst/>
                    </a:prstGeom>
                    <a:noFill/>
                    <a:ln>
                      <a:noFill/>
                    </a:ln>
                  </pic:spPr>
                </pic:pic>
              </a:graphicData>
            </a:graphic>
          </wp:inline>
        </w:drawing>
      </w:r>
    </w:p>
    <w:p w14:paraId="14AA6B1A" w14:textId="77777777" w:rsidR="0007252A" w:rsidRDefault="0007252A" w:rsidP="0007252A">
      <w:pPr>
        <w:pStyle w:val="af6"/>
        <w:ind w:left="0"/>
        <w:jc w:val="center"/>
        <w:rPr>
          <w:szCs w:val="28"/>
        </w:rPr>
      </w:pPr>
      <w:r>
        <w:rPr>
          <w:szCs w:val="28"/>
        </w:rPr>
        <w:t xml:space="preserve">Рис. </w:t>
      </w:r>
      <w:bookmarkStart w:id="55" w:name="_Hlk105860585"/>
      <w:r>
        <w:rPr>
          <w:szCs w:val="28"/>
        </w:rPr>
        <w:t>1.1 Хмарний сервіс для обробки відео «</w:t>
      </w:r>
      <w:r>
        <w:rPr>
          <w:szCs w:val="28"/>
          <w:lang w:val="en-US"/>
        </w:rPr>
        <w:t>Canva</w:t>
      </w:r>
      <w:r>
        <w:rPr>
          <w:szCs w:val="28"/>
        </w:rPr>
        <w:t>»</w:t>
      </w:r>
      <w:bookmarkEnd w:id="55"/>
    </w:p>
    <w:p w14:paraId="68DB8D33" w14:textId="77777777" w:rsidR="0007252A" w:rsidRDefault="0007252A" w:rsidP="0007252A">
      <w:pPr>
        <w:pStyle w:val="af6"/>
        <w:ind w:left="0"/>
        <w:rPr>
          <w:szCs w:val="28"/>
        </w:rPr>
      </w:pPr>
      <w:r>
        <w:rPr>
          <w:szCs w:val="28"/>
        </w:rPr>
        <w:t xml:space="preserve">Movavi – набір програм для роботи з мультимедіа. Сервіс об'єднує всі необхідні інструменти для створення відео: від оцифровки відеокасет </w:t>
      </w:r>
      <w:proofErr w:type="gramStart"/>
      <w:r>
        <w:rPr>
          <w:szCs w:val="28"/>
        </w:rPr>
        <w:t>до монтажу</w:t>
      </w:r>
      <w:proofErr w:type="gramEnd"/>
      <w:r>
        <w:rPr>
          <w:szCs w:val="28"/>
        </w:rPr>
        <w:t xml:space="preserve"> і кольорокорекції. Широкий вибір програм може заплутати новачка, але не варто переживати, Movavi зробили їх під конкретні цілі користувачів. Використовуйте Screen Recorder, якщо вам потрібна тільки запис відео з екрану, Video Converter - для конвертації відео та вилучення аудіо з відео, Video Editor Plus - </w:t>
      </w:r>
      <w:proofErr w:type="gramStart"/>
      <w:r>
        <w:rPr>
          <w:szCs w:val="28"/>
        </w:rPr>
        <w:t>для монтажу</w:t>
      </w:r>
      <w:proofErr w:type="gramEnd"/>
      <w:r>
        <w:rPr>
          <w:szCs w:val="28"/>
        </w:rPr>
        <w:t xml:space="preserve"> та обробки відео і т. д. Виділимо основні переваги </w:t>
      </w:r>
      <w:r>
        <w:rPr>
          <w:szCs w:val="28"/>
          <w:lang w:val="uk-UA"/>
        </w:rPr>
        <w:t>(</w:t>
      </w:r>
      <w:r>
        <w:rPr>
          <w:szCs w:val="28"/>
        </w:rPr>
        <w:t>Рис. 1.2 Сервіс для обробки відео «Movavi»</w:t>
      </w:r>
      <w:r>
        <w:rPr>
          <w:szCs w:val="28"/>
          <w:lang w:val="uk-UA"/>
        </w:rPr>
        <w:t>)</w:t>
      </w:r>
      <w:r>
        <w:rPr>
          <w:szCs w:val="28"/>
        </w:rPr>
        <w:t xml:space="preserve"> [5]:</w:t>
      </w:r>
    </w:p>
    <w:p w14:paraId="49C4C5AD" w14:textId="77777777" w:rsidR="0007252A" w:rsidRDefault="0007252A" w:rsidP="0007252A">
      <w:pPr>
        <w:pStyle w:val="af6"/>
        <w:numPr>
          <w:ilvl w:val="0"/>
          <w:numId w:val="12"/>
        </w:numPr>
        <w:ind w:left="0" w:firstLine="709"/>
        <w:rPr>
          <w:szCs w:val="28"/>
        </w:rPr>
      </w:pPr>
      <w:r>
        <w:rPr>
          <w:szCs w:val="28"/>
        </w:rPr>
        <w:t>Експорт відео на YouTube, Google Drive, Vimeo і т. д. з самої програми</w:t>
      </w:r>
    </w:p>
    <w:p w14:paraId="1CE06A1F" w14:textId="77777777" w:rsidR="0007252A" w:rsidRDefault="0007252A" w:rsidP="0007252A">
      <w:pPr>
        <w:pStyle w:val="af6"/>
        <w:numPr>
          <w:ilvl w:val="0"/>
          <w:numId w:val="12"/>
        </w:numPr>
        <w:ind w:left="0" w:firstLine="709"/>
        <w:rPr>
          <w:szCs w:val="28"/>
        </w:rPr>
      </w:pPr>
      <w:r>
        <w:rPr>
          <w:szCs w:val="28"/>
        </w:rPr>
        <w:t>Конвертування файлів в 180 + форматів</w:t>
      </w:r>
    </w:p>
    <w:p w14:paraId="6853ECCB" w14:textId="77777777" w:rsidR="0007252A" w:rsidRDefault="0007252A" w:rsidP="0007252A">
      <w:pPr>
        <w:pStyle w:val="af6"/>
        <w:numPr>
          <w:ilvl w:val="0"/>
          <w:numId w:val="12"/>
        </w:numPr>
        <w:ind w:left="0" w:firstLine="709"/>
        <w:rPr>
          <w:szCs w:val="28"/>
        </w:rPr>
      </w:pPr>
      <w:r>
        <w:rPr>
          <w:szCs w:val="28"/>
        </w:rPr>
        <w:t>Робота з аудіо: ви можете зводити звук, прибирати шуми і т. д.</w:t>
      </w:r>
    </w:p>
    <w:p w14:paraId="76B01729" w14:textId="77777777" w:rsidR="0007252A" w:rsidRDefault="0007252A" w:rsidP="0007252A">
      <w:pPr>
        <w:pStyle w:val="af6"/>
        <w:numPr>
          <w:ilvl w:val="0"/>
          <w:numId w:val="12"/>
        </w:numPr>
        <w:ind w:left="0" w:firstLine="709"/>
        <w:rPr>
          <w:szCs w:val="28"/>
        </w:rPr>
      </w:pPr>
      <w:r>
        <w:rPr>
          <w:szCs w:val="28"/>
        </w:rPr>
        <w:t>Запис відео з екрану і веб-камери</w:t>
      </w:r>
    </w:p>
    <w:p w14:paraId="5C7583EB" w14:textId="77777777" w:rsidR="0007252A" w:rsidRDefault="0007252A" w:rsidP="0007252A">
      <w:pPr>
        <w:pStyle w:val="af6"/>
        <w:numPr>
          <w:ilvl w:val="0"/>
          <w:numId w:val="12"/>
        </w:numPr>
        <w:ind w:left="0" w:firstLine="709"/>
        <w:rPr>
          <w:szCs w:val="28"/>
        </w:rPr>
      </w:pPr>
      <w:r>
        <w:rPr>
          <w:szCs w:val="28"/>
        </w:rPr>
        <w:t>Запис відео на DVD і Blu-ray диски</w:t>
      </w:r>
    </w:p>
    <w:p w14:paraId="2352AA4F" w14:textId="77777777" w:rsidR="0007252A" w:rsidRDefault="0007252A" w:rsidP="0007252A">
      <w:pPr>
        <w:pStyle w:val="af6"/>
        <w:numPr>
          <w:ilvl w:val="0"/>
          <w:numId w:val="12"/>
        </w:numPr>
        <w:ind w:left="0" w:firstLine="709"/>
        <w:rPr>
          <w:szCs w:val="28"/>
        </w:rPr>
      </w:pPr>
      <w:r>
        <w:rPr>
          <w:szCs w:val="28"/>
        </w:rPr>
        <w:t>Оцифровка відеокасет</w:t>
      </w:r>
    </w:p>
    <w:p w14:paraId="355C6DAB" w14:textId="77777777" w:rsidR="0007252A" w:rsidRDefault="0007252A" w:rsidP="0007252A">
      <w:pPr>
        <w:pStyle w:val="af6"/>
        <w:numPr>
          <w:ilvl w:val="0"/>
          <w:numId w:val="12"/>
        </w:numPr>
        <w:ind w:left="0" w:firstLine="709"/>
        <w:rPr>
          <w:szCs w:val="28"/>
        </w:rPr>
      </w:pPr>
      <w:r>
        <w:rPr>
          <w:szCs w:val="28"/>
        </w:rPr>
        <w:t>Постійно оновлюється бібліотека ефектів.</w:t>
      </w:r>
    </w:p>
    <w:p w14:paraId="35E81236" w14:textId="77777777" w:rsidR="0007252A" w:rsidRDefault="0007252A" w:rsidP="0007252A">
      <w:pPr>
        <w:pStyle w:val="af6"/>
        <w:ind w:left="0"/>
        <w:rPr>
          <w:szCs w:val="28"/>
        </w:rPr>
      </w:pPr>
      <w:r>
        <w:rPr>
          <w:noProof/>
          <w:szCs w:val="28"/>
        </w:rPr>
        <w:lastRenderedPageBreak/>
        <w:drawing>
          <wp:inline distT="0" distB="0" distL="0" distR="0" wp14:anchorId="29EBF5DF" wp14:editId="5C4437C3">
            <wp:extent cx="4930140" cy="3406140"/>
            <wp:effectExtent l="0" t="0" r="3810" b="3810"/>
            <wp:docPr id="23" name="Picture 23" descr="Movavi Video Editor 22.2.1 - Download für PC Kosten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ovavi Video Editor 22.2.1 - Download für PC Kostenlo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30140" cy="3406140"/>
                    </a:xfrm>
                    <a:prstGeom prst="rect">
                      <a:avLst/>
                    </a:prstGeom>
                    <a:noFill/>
                    <a:ln>
                      <a:noFill/>
                    </a:ln>
                  </pic:spPr>
                </pic:pic>
              </a:graphicData>
            </a:graphic>
          </wp:inline>
        </w:drawing>
      </w:r>
    </w:p>
    <w:p w14:paraId="230F7A56" w14:textId="77777777" w:rsidR="0007252A" w:rsidRDefault="0007252A" w:rsidP="0007252A">
      <w:pPr>
        <w:pStyle w:val="af6"/>
        <w:ind w:left="0"/>
        <w:jc w:val="center"/>
        <w:rPr>
          <w:szCs w:val="28"/>
        </w:rPr>
      </w:pPr>
      <w:bookmarkStart w:id="56" w:name="_Hlk105860634"/>
      <w:r>
        <w:rPr>
          <w:szCs w:val="28"/>
        </w:rPr>
        <w:t>Рис. 1.2 Сервіс для обробки відео «Movavi»</w:t>
      </w:r>
    </w:p>
    <w:bookmarkEnd w:id="56"/>
    <w:p w14:paraId="23D4EB1E" w14:textId="77777777" w:rsidR="0007252A" w:rsidRDefault="0007252A" w:rsidP="0007252A">
      <w:pPr>
        <w:pStyle w:val="af6"/>
        <w:ind w:left="0"/>
        <w:rPr>
          <w:szCs w:val="28"/>
        </w:rPr>
      </w:pPr>
      <w:r>
        <w:rPr>
          <w:szCs w:val="28"/>
        </w:rPr>
        <w:t xml:space="preserve">Renderforest – онлайн-сервіс для створення інтерактивного відео. У ньому ви знайдете набір інструментів для логотипів, графічного дизайну, макетів і сайтів. Сервіс дозволяє створювати анімаційні промо ролики, анімовані тексти і візуалізувати музику. Виділимо основні </w:t>
      </w:r>
      <w:proofErr w:type="gramStart"/>
      <w:r>
        <w:rPr>
          <w:szCs w:val="28"/>
        </w:rPr>
        <w:t>переваги</w:t>
      </w:r>
      <w:r>
        <w:rPr>
          <w:szCs w:val="28"/>
          <w:lang w:val="uk-UA"/>
        </w:rPr>
        <w:t>(</w:t>
      </w:r>
      <w:proofErr w:type="gramEnd"/>
      <w:r>
        <w:rPr>
          <w:szCs w:val="28"/>
          <w:lang w:val="uk-UA"/>
        </w:rPr>
        <w:t>Рис. 1.3 «Renderforest» онлайн-сервіс для створення інтерактивного відео)</w:t>
      </w:r>
      <w:r w:rsidRPr="00D94D1D">
        <w:rPr>
          <w:szCs w:val="28"/>
        </w:rPr>
        <w:t xml:space="preserve"> [5]</w:t>
      </w:r>
      <w:r>
        <w:rPr>
          <w:szCs w:val="28"/>
        </w:rPr>
        <w:t>:</w:t>
      </w:r>
    </w:p>
    <w:p w14:paraId="3A4CA861" w14:textId="77777777" w:rsidR="0007252A" w:rsidRDefault="0007252A" w:rsidP="0007252A">
      <w:pPr>
        <w:pStyle w:val="af6"/>
        <w:numPr>
          <w:ilvl w:val="0"/>
          <w:numId w:val="11"/>
        </w:numPr>
        <w:ind w:left="0" w:firstLine="709"/>
        <w:rPr>
          <w:szCs w:val="28"/>
        </w:rPr>
      </w:pPr>
      <w:r>
        <w:rPr>
          <w:szCs w:val="28"/>
        </w:rPr>
        <w:t>3D-анімація з готовими набором анімованих сцен</w:t>
      </w:r>
    </w:p>
    <w:p w14:paraId="29E459D8" w14:textId="77777777" w:rsidR="0007252A" w:rsidRDefault="0007252A" w:rsidP="0007252A">
      <w:pPr>
        <w:pStyle w:val="af6"/>
        <w:numPr>
          <w:ilvl w:val="0"/>
          <w:numId w:val="11"/>
        </w:numPr>
        <w:ind w:left="0" w:firstLine="709"/>
        <w:rPr>
          <w:szCs w:val="28"/>
        </w:rPr>
      </w:pPr>
      <w:r>
        <w:rPr>
          <w:szCs w:val="28"/>
        </w:rPr>
        <w:t>Візуалізація музики</w:t>
      </w:r>
    </w:p>
    <w:p w14:paraId="38578DAF" w14:textId="77777777" w:rsidR="0007252A" w:rsidRDefault="0007252A" w:rsidP="0007252A">
      <w:pPr>
        <w:pStyle w:val="af6"/>
        <w:numPr>
          <w:ilvl w:val="0"/>
          <w:numId w:val="11"/>
        </w:numPr>
        <w:ind w:left="0" w:firstLine="709"/>
        <w:rPr>
          <w:szCs w:val="28"/>
        </w:rPr>
      </w:pPr>
      <w:r>
        <w:rPr>
          <w:szCs w:val="28"/>
        </w:rPr>
        <w:t>Можливість використання комерційних музичних треків і стокових відео</w:t>
      </w:r>
    </w:p>
    <w:p w14:paraId="11E340BA" w14:textId="77777777" w:rsidR="0007252A" w:rsidRDefault="0007252A" w:rsidP="0007252A">
      <w:pPr>
        <w:pStyle w:val="af6"/>
        <w:numPr>
          <w:ilvl w:val="0"/>
          <w:numId w:val="11"/>
        </w:numPr>
        <w:ind w:left="0" w:firstLine="709"/>
        <w:rPr>
          <w:szCs w:val="28"/>
        </w:rPr>
      </w:pPr>
      <w:r>
        <w:rPr>
          <w:szCs w:val="28"/>
        </w:rPr>
        <w:t>Створення відео співробітниками платформи за сценарієм клієнта</w:t>
      </w:r>
    </w:p>
    <w:p w14:paraId="5636E45A" w14:textId="77777777" w:rsidR="0007252A" w:rsidRDefault="0007252A" w:rsidP="0007252A">
      <w:pPr>
        <w:pStyle w:val="af6"/>
        <w:numPr>
          <w:ilvl w:val="0"/>
          <w:numId w:val="11"/>
        </w:numPr>
        <w:ind w:left="0" w:firstLine="709"/>
        <w:rPr>
          <w:szCs w:val="28"/>
        </w:rPr>
      </w:pPr>
      <w:r>
        <w:rPr>
          <w:szCs w:val="28"/>
        </w:rPr>
        <w:t>Наявність блогу з навчальними статтями та порадами.</w:t>
      </w:r>
    </w:p>
    <w:p w14:paraId="12E34729" w14:textId="77777777" w:rsidR="0007252A" w:rsidRDefault="0007252A" w:rsidP="0007252A">
      <w:pPr>
        <w:pStyle w:val="af6"/>
        <w:ind w:left="0"/>
        <w:rPr>
          <w:szCs w:val="28"/>
        </w:rPr>
      </w:pPr>
      <w:r>
        <w:rPr>
          <w:noProof/>
          <w:szCs w:val="28"/>
        </w:rPr>
        <w:lastRenderedPageBreak/>
        <w:drawing>
          <wp:inline distT="0" distB="0" distL="0" distR="0" wp14:anchorId="401C262E" wp14:editId="12F19399">
            <wp:extent cx="5234940" cy="3710940"/>
            <wp:effectExtent l="0" t="0" r="3810"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34940" cy="3710940"/>
                    </a:xfrm>
                    <a:prstGeom prst="rect">
                      <a:avLst/>
                    </a:prstGeom>
                    <a:noFill/>
                    <a:ln>
                      <a:noFill/>
                    </a:ln>
                  </pic:spPr>
                </pic:pic>
              </a:graphicData>
            </a:graphic>
          </wp:inline>
        </w:drawing>
      </w:r>
    </w:p>
    <w:p w14:paraId="342DAA0A" w14:textId="77777777" w:rsidR="0007252A" w:rsidRDefault="0007252A" w:rsidP="0007252A">
      <w:pPr>
        <w:pStyle w:val="af6"/>
        <w:ind w:left="0"/>
        <w:jc w:val="center"/>
        <w:rPr>
          <w:szCs w:val="28"/>
        </w:rPr>
      </w:pPr>
      <w:bookmarkStart w:id="57" w:name="_Hlk105860723"/>
      <w:r>
        <w:rPr>
          <w:szCs w:val="28"/>
        </w:rPr>
        <w:t>Рис. 1.3 «Renderforest» онлайн-сервіс для створення інтерактивного відео</w:t>
      </w:r>
    </w:p>
    <w:bookmarkEnd w:id="57"/>
    <w:p w14:paraId="56E119AC" w14:textId="77777777" w:rsidR="0007252A" w:rsidRDefault="0007252A" w:rsidP="0007252A">
      <w:pPr>
        <w:pStyle w:val="af6"/>
        <w:ind w:left="0"/>
        <w:rPr>
          <w:szCs w:val="28"/>
        </w:rPr>
      </w:pPr>
      <w:r>
        <w:rPr>
          <w:szCs w:val="28"/>
        </w:rPr>
        <w:t xml:space="preserve">Clipchamp – онлайн-відеоредактор з можливістю командної роботи над відео. Ви також отримуєте доступ до сотні настроюваних шаблонів і інструментів для роботи з хромакеєм, генерації голосу і створення відеомемів. Clipchamp можна встановити як розширення для Google Chrome-утиліту для роботи з відео прямо в браузері. Виділимо основні </w:t>
      </w:r>
      <w:proofErr w:type="gramStart"/>
      <w:r>
        <w:rPr>
          <w:szCs w:val="28"/>
        </w:rPr>
        <w:t>переваги</w:t>
      </w:r>
      <w:r>
        <w:rPr>
          <w:szCs w:val="28"/>
          <w:lang w:val="uk-UA"/>
        </w:rPr>
        <w:t>(</w:t>
      </w:r>
      <w:proofErr w:type="gramEnd"/>
      <w:r>
        <w:rPr>
          <w:szCs w:val="28"/>
          <w:lang w:val="uk-UA"/>
        </w:rPr>
        <w:t>Рис. 1.4 «Clipchamp» онлайн-сервіс з можливістю командної роботи над відео.)</w:t>
      </w:r>
      <w:r w:rsidRPr="00D94D1D">
        <w:rPr>
          <w:szCs w:val="28"/>
        </w:rPr>
        <w:t xml:space="preserve"> </w:t>
      </w:r>
      <w:r>
        <w:rPr>
          <w:szCs w:val="28"/>
          <w:lang w:val="en-US"/>
        </w:rPr>
        <w:t>[5]</w:t>
      </w:r>
      <w:r>
        <w:rPr>
          <w:szCs w:val="28"/>
        </w:rPr>
        <w:t>:</w:t>
      </w:r>
    </w:p>
    <w:p w14:paraId="14A2C5BC" w14:textId="77777777" w:rsidR="0007252A" w:rsidRDefault="0007252A" w:rsidP="0007252A">
      <w:pPr>
        <w:pStyle w:val="af6"/>
        <w:numPr>
          <w:ilvl w:val="0"/>
          <w:numId w:val="11"/>
        </w:numPr>
        <w:ind w:left="0" w:firstLine="709"/>
        <w:rPr>
          <w:szCs w:val="28"/>
        </w:rPr>
      </w:pPr>
      <w:r>
        <w:rPr>
          <w:szCs w:val="28"/>
        </w:rPr>
        <w:t>Ресайзер для YouTube та інших соцмереж</w:t>
      </w:r>
    </w:p>
    <w:p w14:paraId="43888680" w14:textId="77777777" w:rsidR="0007252A" w:rsidRDefault="0007252A" w:rsidP="0007252A">
      <w:pPr>
        <w:pStyle w:val="af6"/>
        <w:numPr>
          <w:ilvl w:val="0"/>
          <w:numId w:val="11"/>
        </w:numPr>
        <w:ind w:left="0" w:firstLine="709"/>
        <w:rPr>
          <w:szCs w:val="28"/>
        </w:rPr>
      </w:pPr>
      <w:r>
        <w:rPr>
          <w:szCs w:val="28"/>
        </w:rPr>
        <w:t>Відеоредактор хромакей</w:t>
      </w:r>
    </w:p>
    <w:p w14:paraId="679CC818" w14:textId="77777777" w:rsidR="0007252A" w:rsidRDefault="0007252A" w:rsidP="0007252A">
      <w:pPr>
        <w:pStyle w:val="af6"/>
        <w:numPr>
          <w:ilvl w:val="0"/>
          <w:numId w:val="11"/>
        </w:numPr>
        <w:ind w:left="0" w:firstLine="709"/>
        <w:rPr>
          <w:szCs w:val="28"/>
        </w:rPr>
      </w:pPr>
      <w:r>
        <w:rPr>
          <w:szCs w:val="28"/>
        </w:rPr>
        <w:t>Стокова бібліотека відео та аудіо треків</w:t>
      </w:r>
    </w:p>
    <w:p w14:paraId="04B53AA2" w14:textId="77777777" w:rsidR="0007252A" w:rsidRDefault="0007252A" w:rsidP="0007252A">
      <w:pPr>
        <w:pStyle w:val="af6"/>
        <w:numPr>
          <w:ilvl w:val="0"/>
          <w:numId w:val="11"/>
        </w:numPr>
        <w:ind w:left="0" w:firstLine="709"/>
        <w:rPr>
          <w:szCs w:val="28"/>
        </w:rPr>
      </w:pPr>
      <w:r>
        <w:rPr>
          <w:szCs w:val="28"/>
        </w:rPr>
        <w:t>Створення відеомемів</w:t>
      </w:r>
    </w:p>
    <w:p w14:paraId="3796FA45" w14:textId="77777777" w:rsidR="0007252A" w:rsidRDefault="0007252A" w:rsidP="0007252A">
      <w:pPr>
        <w:pStyle w:val="af6"/>
        <w:numPr>
          <w:ilvl w:val="0"/>
          <w:numId w:val="11"/>
        </w:numPr>
        <w:ind w:left="0" w:firstLine="709"/>
        <w:rPr>
          <w:szCs w:val="28"/>
        </w:rPr>
      </w:pPr>
      <w:r>
        <w:rPr>
          <w:szCs w:val="28"/>
        </w:rPr>
        <w:t>Запис відео з веб-камери</w:t>
      </w:r>
    </w:p>
    <w:p w14:paraId="360C035B" w14:textId="77777777" w:rsidR="0007252A" w:rsidRDefault="0007252A" w:rsidP="0007252A">
      <w:pPr>
        <w:pStyle w:val="af6"/>
        <w:numPr>
          <w:ilvl w:val="0"/>
          <w:numId w:val="11"/>
        </w:numPr>
        <w:ind w:left="0" w:firstLine="709"/>
        <w:rPr>
          <w:szCs w:val="28"/>
        </w:rPr>
      </w:pPr>
      <w:r>
        <w:rPr>
          <w:szCs w:val="28"/>
        </w:rPr>
        <w:t>Блог з навчальними статтями</w:t>
      </w:r>
    </w:p>
    <w:p w14:paraId="05E98F2E" w14:textId="77777777" w:rsidR="0007252A" w:rsidRDefault="0007252A" w:rsidP="0007252A">
      <w:pPr>
        <w:pStyle w:val="af6"/>
        <w:numPr>
          <w:ilvl w:val="0"/>
          <w:numId w:val="11"/>
        </w:numPr>
        <w:ind w:left="0" w:firstLine="709"/>
        <w:rPr>
          <w:szCs w:val="28"/>
        </w:rPr>
      </w:pPr>
      <w:r>
        <w:rPr>
          <w:szCs w:val="28"/>
        </w:rPr>
        <w:t>Відсутність водяного знака на відео.</w:t>
      </w:r>
    </w:p>
    <w:p w14:paraId="6C26985F" w14:textId="77777777" w:rsidR="0007252A" w:rsidRDefault="0007252A" w:rsidP="0007252A">
      <w:pPr>
        <w:pStyle w:val="af6"/>
        <w:numPr>
          <w:ilvl w:val="0"/>
          <w:numId w:val="11"/>
        </w:numPr>
        <w:ind w:left="0" w:firstLine="709"/>
        <w:rPr>
          <w:szCs w:val="28"/>
        </w:rPr>
      </w:pPr>
      <w:r>
        <w:rPr>
          <w:szCs w:val="28"/>
        </w:rPr>
        <w:lastRenderedPageBreak/>
        <w:t>Додаткові ефекти: генератор голосу, візуалізатор звуку, накладення картинок один на одного і т. д.</w:t>
      </w:r>
    </w:p>
    <w:p w14:paraId="1FB06B5A" w14:textId="77777777" w:rsidR="0007252A" w:rsidRDefault="0007252A" w:rsidP="0007252A">
      <w:pPr>
        <w:pStyle w:val="af6"/>
        <w:ind w:left="0"/>
        <w:rPr>
          <w:szCs w:val="28"/>
        </w:rPr>
      </w:pPr>
      <w:r>
        <w:rPr>
          <w:noProof/>
          <w:szCs w:val="28"/>
        </w:rPr>
        <w:drawing>
          <wp:inline distT="0" distB="0" distL="0" distR="0" wp14:anchorId="58B802BD" wp14:editId="264DE24E">
            <wp:extent cx="5006340" cy="3611880"/>
            <wp:effectExtent l="0" t="0" r="3810" b="7620"/>
            <wp:docPr id="21" name="Picture 21" descr="Alles, was du zum Videos erstellen brauchst | Clipch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lles, was du zum Videos erstellen brauchst | Clipcha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06340" cy="3611880"/>
                    </a:xfrm>
                    <a:prstGeom prst="rect">
                      <a:avLst/>
                    </a:prstGeom>
                    <a:noFill/>
                    <a:ln>
                      <a:noFill/>
                    </a:ln>
                  </pic:spPr>
                </pic:pic>
              </a:graphicData>
            </a:graphic>
          </wp:inline>
        </w:drawing>
      </w:r>
    </w:p>
    <w:p w14:paraId="4E131278" w14:textId="77777777" w:rsidR="0007252A" w:rsidRDefault="0007252A" w:rsidP="0007252A">
      <w:pPr>
        <w:pStyle w:val="af6"/>
        <w:ind w:left="0"/>
        <w:jc w:val="center"/>
        <w:rPr>
          <w:szCs w:val="28"/>
        </w:rPr>
      </w:pPr>
      <w:bookmarkStart w:id="58" w:name="_Hlk105860752"/>
      <w:r>
        <w:rPr>
          <w:szCs w:val="28"/>
        </w:rPr>
        <w:t>Рис. 1.4 «Clipchamp» онлайн-сервіс з можливістю командної роботи над відео.</w:t>
      </w:r>
    </w:p>
    <w:p w14:paraId="4CB856F7" w14:textId="77777777" w:rsidR="0007252A" w:rsidRDefault="0007252A" w:rsidP="0007252A">
      <w:pPr>
        <w:pStyle w:val="af6"/>
        <w:ind w:left="0"/>
        <w:rPr>
          <w:szCs w:val="28"/>
        </w:rPr>
      </w:pPr>
      <w:r>
        <w:rPr>
          <w:szCs w:val="28"/>
        </w:rPr>
        <w:t xml:space="preserve">Vegas Pro-це програма для редагування відео, представлена Sonic Foundry, потім Sony Creative Software, і в даний час належить і розробляється Magix. Vegas Pro - це програмне забезпечення для нелінійного редагування відео (NLE). NLE-це тип редагування відео, при якому Відео з аналогового або цифрового джерела може бути перенесено на жорсткий диск і дозволяє вирізати або редагувати там </w:t>
      </w:r>
      <w:proofErr w:type="gramStart"/>
      <w:r>
        <w:rPr>
          <w:szCs w:val="28"/>
        </w:rPr>
        <w:t>в будь</w:t>
      </w:r>
      <w:proofErr w:type="gramEnd"/>
      <w:r>
        <w:rPr>
          <w:szCs w:val="28"/>
        </w:rPr>
        <w:t xml:space="preserve">-якому порядку або нелінійно. Це одне з найгучніших Імен в програмному забезпеченні для редагування відео, і воно вже багато років використовується для створення фільмів, телешоу, музичних альбомів і т. д. Крім того, це недороге програмне забезпечення початкового рівня з деякими хорошими функціями редагування і певними плагінами, які можна підключити для підвищення продуктивності. Оскільки це відносно дешеве програмне забезпечення, багато людей, від початківців до професіоналів, використовують </w:t>
      </w:r>
      <w:r>
        <w:rPr>
          <w:szCs w:val="28"/>
        </w:rPr>
        <w:lastRenderedPageBreak/>
        <w:t>його.</w:t>
      </w:r>
      <w:r w:rsidRPr="00D94D1D">
        <w:rPr>
          <w:szCs w:val="28"/>
        </w:rPr>
        <w:t xml:space="preserve"> </w:t>
      </w:r>
      <w:r>
        <w:rPr>
          <w:szCs w:val="28"/>
        </w:rPr>
        <w:t>Мета запису, відтворення та зберігання рухомих візуальних ефектів за допомогою електронного носія відома як відеотехнологія. Редагування відео-це процес редагування сегментів руху, упорядкування відеозйомки і додавання спеціальних ефектів до записаного відео. Редагування відео набуло широкого поширення в останні роки з появою різних програм для редагування.</w:t>
      </w:r>
      <w:bookmarkEnd w:id="58"/>
      <w:r w:rsidRPr="00D94D1D">
        <w:rPr>
          <w:szCs w:val="28"/>
        </w:rPr>
        <w:t xml:space="preserve"> </w:t>
      </w:r>
      <w:r>
        <w:rPr>
          <w:szCs w:val="28"/>
          <w:lang w:val="uk-UA"/>
        </w:rPr>
        <w:t>(Рис. 1.5 Сервіс для обробки відео «Sony Vegas Pro»)</w:t>
      </w:r>
      <w:r>
        <w:rPr>
          <w:szCs w:val="28"/>
        </w:rPr>
        <w:t>.</w:t>
      </w:r>
    </w:p>
    <w:p w14:paraId="56ED259C" w14:textId="77777777" w:rsidR="0007252A" w:rsidRDefault="0007252A" w:rsidP="0007252A">
      <w:pPr>
        <w:pStyle w:val="af6"/>
        <w:ind w:left="0"/>
        <w:rPr>
          <w:szCs w:val="28"/>
        </w:rPr>
      </w:pPr>
      <w:r>
        <w:rPr>
          <w:noProof/>
          <w:szCs w:val="28"/>
        </w:rPr>
        <w:drawing>
          <wp:inline distT="0" distB="0" distL="0" distR="0" wp14:anchorId="14EF956B" wp14:editId="4643DD7F">
            <wp:extent cx="4838700" cy="2682240"/>
            <wp:effectExtent l="0" t="0" r="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38700" cy="2682240"/>
                    </a:xfrm>
                    <a:prstGeom prst="rect">
                      <a:avLst/>
                    </a:prstGeom>
                    <a:noFill/>
                    <a:ln>
                      <a:noFill/>
                    </a:ln>
                  </pic:spPr>
                </pic:pic>
              </a:graphicData>
            </a:graphic>
          </wp:inline>
        </w:drawing>
      </w:r>
    </w:p>
    <w:p w14:paraId="62C8B061" w14:textId="77777777" w:rsidR="0007252A" w:rsidRDefault="0007252A" w:rsidP="0007252A">
      <w:pPr>
        <w:pStyle w:val="af6"/>
        <w:ind w:left="0"/>
        <w:jc w:val="center"/>
        <w:rPr>
          <w:szCs w:val="28"/>
        </w:rPr>
      </w:pPr>
      <w:bookmarkStart w:id="59" w:name="_Hlk105860784"/>
      <w:r>
        <w:rPr>
          <w:szCs w:val="28"/>
        </w:rPr>
        <w:t>Рис. 1.5 Сервіс для обробки відео «Sony Vegas Pro»</w:t>
      </w:r>
    </w:p>
    <w:bookmarkEnd w:id="59"/>
    <w:p w14:paraId="482369DB" w14:textId="77777777" w:rsidR="0007252A" w:rsidRDefault="0007252A" w:rsidP="0007252A">
      <w:pPr>
        <w:pStyle w:val="af6"/>
        <w:ind w:left="0"/>
        <w:rPr>
          <w:szCs w:val="28"/>
        </w:rPr>
      </w:pPr>
      <w:r>
        <w:rPr>
          <w:rFonts w:eastAsia="Times New Roman"/>
          <w:color w:val="111111"/>
          <w:szCs w:val="28"/>
          <w:lang w:eastAsia="uk-UA"/>
        </w:rPr>
        <w:t>Якщо ви шукаєте простіший, але сучасний сервіс для обробки відео, то спробуйте – «</w:t>
      </w:r>
      <w:proofErr w:type="gramStart"/>
      <w:r>
        <w:rPr>
          <w:rFonts w:eastAsia="Times New Roman"/>
          <w:color w:val="111111"/>
          <w:szCs w:val="28"/>
          <w:lang w:eastAsia="uk-UA"/>
        </w:rPr>
        <w:t>ВідеоШоу»</w:t>
      </w:r>
      <w:r>
        <w:rPr>
          <w:rFonts w:eastAsia="Times New Roman"/>
          <w:color w:val="111111"/>
          <w:szCs w:val="28"/>
          <w:lang w:val="uk-UA" w:eastAsia="uk-UA"/>
        </w:rPr>
        <w:t>(</w:t>
      </w:r>
      <w:proofErr w:type="gramEnd"/>
      <w:r>
        <w:t xml:space="preserve"> </w:t>
      </w:r>
      <w:r>
        <w:rPr>
          <w:rFonts w:eastAsia="Times New Roman"/>
          <w:color w:val="111111"/>
          <w:szCs w:val="28"/>
          <w:lang w:val="uk-UA" w:eastAsia="uk-UA"/>
        </w:rPr>
        <w:t>Рис. 1.6. Сервіс для обробки відео «Відео-шоу»)</w:t>
      </w:r>
      <w:r>
        <w:rPr>
          <w:rFonts w:eastAsia="Times New Roman"/>
          <w:color w:val="111111"/>
          <w:szCs w:val="28"/>
          <w:lang w:eastAsia="uk-UA"/>
        </w:rPr>
        <w:t xml:space="preserve">. </w:t>
      </w:r>
      <w:r>
        <w:rPr>
          <w:rFonts w:eastAsia="Times New Roman"/>
          <w:color w:val="111111"/>
          <w:szCs w:val="28"/>
          <w:lang w:val="uk-UA" w:eastAsia="uk-UA"/>
        </w:rPr>
        <w:t>Безкоштовно можна встановити пробну версію програми</w:t>
      </w:r>
      <w:r>
        <w:rPr>
          <w:rFonts w:eastAsia="Times New Roman"/>
          <w:color w:val="111111"/>
          <w:szCs w:val="28"/>
          <w:lang w:eastAsia="uk-UA"/>
        </w:rPr>
        <w:t>. Пр</w:t>
      </w:r>
      <w:r>
        <w:rPr>
          <w:rFonts w:eastAsia="Times New Roman"/>
          <w:color w:val="111111"/>
          <w:szCs w:val="28"/>
          <w:lang w:val="uk-UA" w:eastAsia="uk-UA"/>
        </w:rPr>
        <w:t>одукт не підійде для професійного використання</w:t>
      </w:r>
      <w:r>
        <w:rPr>
          <w:rFonts w:eastAsia="Times New Roman"/>
          <w:color w:val="111111"/>
          <w:szCs w:val="28"/>
          <w:lang w:eastAsia="uk-UA"/>
        </w:rPr>
        <w:t xml:space="preserve">, але </w:t>
      </w:r>
      <w:r>
        <w:rPr>
          <w:rFonts w:eastAsia="Times New Roman"/>
          <w:color w:val="111111"/>
          <w:szCs w:val="28"/>
          <w:lang w:val="uk-UA" w:eastAsia="uk-UA"/>
        </w:rPr>
        <w:t>для початківців він є нескладним, з різноманіттям інструментарію для обробки відеоматеріалів та створення контенту</w:t>
      </w:r>
      <w:r>
        <w:rPr>
          <w:rFonts w:eastAsia="Times New Roman"/>
          <w:color w:val="111111"/>
          <w:szCs w:val="28"/>
          <w:lang w:eastAsia="uk-UA"/>
        </w:rPr>
        <w:t xml:space="preserve">. Серед </w:t>
      </w:r>
      <w:r>
        <w:rPr>
          <w:rFonts w:eastAsia="Times New Roman"/>
          <w:color w:val="111111"/>
          <w:szCs w:val="28"/>
          <w:lang w:val="uk-UA" w:eastAsia="uk-UA"/>
        </w:rPr>
        <w:t>плюсів сервісу</w:t>
      </w:r>
      <w:r>
        <w:rPr>
          <w:rFonts w:eastAsia="Times New Roman"/>
          <w:color w:val="111111"/>
          <w:szCs w:val="28"/>
          <w:lang w:eastAsia="uk-UA"/>
        </w:rPr>
        <w:t>:</w:t>
      </w:r>
    </w:p>
    <w:p w14:paraId="11A0D0A0" w14:textId="77777777" w:rsidR="0007252A" w:rsidRDefault="0007252A" w:rsidP="0007252A">
      <w:pPr>
        <w:pStyle w:val="af6"/>
        <w:numPr>
          <w:ilvl w:val="0"/>
          <w:numId w:val="14"/>
        </w:numPr>
        <w:ind w:left="0" w:firstLine="709"/>
        <w:jc w:val="left"/>
        <w:rPr>
          <w:rFonts w:eastAsia="Times New Roman"/>
          <w:color w:val="111111"/>
          <w:szCs w:val="28"/>
          <w:lang w:eastAsia="uk-UA"/>
        </w:rPr>
      </w:pPr>
      <w:r>
        <w:rPr>
          <w:rFonts w:eastAsia="Times New Roman"/>
          <w:color w:val="111111"/>
          <w:szCs w:val="28"/>
          <w:lang w:val="uk-UA" w:eastAsia="uk-UA"/>
        </w:rPr>
        <w:t>Зручний інтерфейс</w:t>
      </w:r>
      <w:r>
        <w:rPr>
          <w:rFonts w:eastAsia="Times New Roman"/>
          <w:color w:val="111111"/>
          <w:szCs w:val="28"/>
          <w:lang w:eastAsia="uk-UA"/>
        </w:rPr>
        <w:t>;</w:t>
      </w:r>
    </w:p>
    <w:p w14:paraId="61704A56" w14:textId="77777777" w:rsidR="0007252A" w:rsidRDefault="0007252A" w:rsidP="0007252A">
      <w:pPr>
        <w:pStyle w:val="af6"/>
        <w:numPr>
          <w:ilvl w:val="0"/>
          <w:numId w:val="14"/>
        </w:numPr>
        <w:ind w:left="0" w:firstLine="709"/>
        <w:jc w:val="left"/>
        <w:rPr>
          <w:rFonts w:eastAsia="Times New Roman"/>
          <w:color w:val="111111"/>
          <w:szCs w:val="28"/>
          <w:lang w:eastAsia="uk-UA"/>
        </w:rPr>
      </w:pPr>
      <w:r>
        <w:rPr>
          <w:rFonts w:eastAsia="Times New Roman"/>
          <w:color w:val="111111"/>
          <w:szCs w:val="28"/>
          <w:lang w:val="uk-UA" w:eastAsia="uk-UA"/>
        </w:rPr>
        <w:t>Оперативна обрізка файлів</w:t>
      </w:r>
      <w:r>
        <w:rPr>
          <w:rFonts w:eastAsia="Times New Roman"/>
          <w:color w:val="111111"/>
          <w:szCs w:val="28"/>
          <w:lang w:eastAsia="uk-UA"/>
        </w:rPr>
        <w:t>;</w:t>
      </w:r>
    </w:p>
    <w:p w14:paraId="2BE0B8A2" w14:textId="77777777" w:rsidR="0007252A" w:rsidRDefault="0007252A" w:rsidP="0007252A">
      <w:pPr>
        <w:pStyle w:val="af6"/>
        <w:numPr>
          <w:ilvl w:val="0"/>
          <w:numId w:val="14"/>
        </w:numPr>
        <w:ind w:left="0" w:firstLine="709"/>
        <w:jc w:val="left"/>
        <w:rPr>
          <w:rFonts w:eastAsia="Times New Roman"/>
          <w:color w:val="111111"/>
          <w:szCs w:val="28"/>
          <w:lang w:eastAsia="uk-UA"/>
        </w:rPr>
      </w:pPr>
      <w:r>
        <w:rPr>
          <w:rFonts w:eastAsia="Times New Roman"/>
          <w:color w:val="111111"/>
          <w:szCs w:val="28"/>
          <w:lang w:val="uk-UA" w:eastAsia="uk-UA"/>
        </w:rPr>
        <w:t>Можливість з</w:t>
      </w:r>
      <w:r w:rsidRPr="00D94D1D">
        <w:rPr>
          <w:rFonts w:eastAsia="Times New Roman"/>
          <w:color w:val="111111"/>
          <w:szCs w:val="28"/>
          <w:lang w:eastAsia="uk-UA"/>
        </w:rPr>
        <w:t>’</w:t>
      </w:r>
      <w:r>
        <w:rPr>
          <w:rFonts w:eastAsia="Times New Roman"/>
          <w:color w:val="111111"/>
          <w:szCs w:val="28"/>
          <w:lang w:val="uk-UA" w:eastAsia="uk-UA"/>
        </w:rPr>
        <w:t>єднати багато відео в єдиний матеріал</w:t>
      </w:r>
      <w:r>
        <w:rPr>
          <w:rFonts w:eastAsia="Times New Roman"/>
          <w:color w:val="111111"/>
          <w:szCs w:val="28"/>
          <w:lang w:eastAsia="uk-UA"/>
        </w:rPr>
        <w:t>;</w:t>
      </w:r>
    </w:p>
    <w:p w14:paraId="6717EE33" w14:textId="77777777" w:rsidR="0007252A" w:rsidRDefault="0007252A" w:rsidP="0007252A">
      <w:pPr>
        <w:pStyle w:val="af6"/>
        <w:numPr>
          <w:ilvl w:val="0"/>
          <w:numId w:val="14"/>
        </w:numPr>
        <w:ind w:left="0" w:firstLine="709"/>
        <w:jc w:val="left"/>
        <w:rPr>
          <w:rFonts w:eastAsia="Times New Roman"/>
          <w:color w:val="111111"/>
          <w:szCs w:val="28"/>
          <w:lang w:eastAsia="uk-UA"/>
        </w:rPr>
      </w:pPr>
      <w:r>
        <w:rPr>
          <w:rFonts w:eastAsia="Times New Roman"/>
          <w:color w:val="111111"/>
          <w:szCs w:val="28"/>
          <w:lang w:eastAsia="uk-UA"/>
        </w:rPr>
        <w:t>Можливість додавати й видаляти аудіодоріжки;</w:t>
      </w:r>
    </w:p>
    <w:p w14:paraId="1C1A0215" w14:textId="77777777" w:rsidR="0007252A" w:rsidRDefault="0007252A" w:rsidP="0007252A">
      <w:pPr>
        <w:pStyle w:val="af6"/>
        <w:numPr>
          <w:ilvl w:val="0"/>
          <w:numId w:val="14"/>
        </w:numPr>
        <w:ind w:left="0" w:firstLine="709"/>
        <w:jc w:val="left"/>
        <w:rPr>
          <w:rFonts w:eastAsia="Times New Roman"/>
          <w:color w:val="111111"/>
          <w:szCs w:val="28"/>
          <w:lang w:eastAsia="uk-UA"/>
        </w:rPr>
      </w:pPr>
      <w:r>
        <w:rPr>
          <w:rFonts w:eastAsia="Times New Roman"/>
          <w:color w:val="111111"/>
          <w:szCs w:val="28"/>
          <w:lang w:eastAsia="uk-UA"/>
        </w:rPr>
        <w:t>Здатність завантажувати відео з популярних інтернет-ресурсів;</w:t>
      </w:r>
    </w:p>
    <w:p w14:paraId="2CCE9428" w14:textId="77777777" w:rsidR="0007252A" w:rsidRDefault="0007252A" w:rsidP="0007252A">
      <w:pPr>
        <w:pStyle w:val="af6"/>
        <w:numPr>
          <w:ilvl w:val="0"/>
          <w:numId w:val="14"/>
        </w:numPr>
        <w:ind w:left="0" w:firstLine="709"/>
        <w:jc w:val="left"/>
        <w:rPr>
          <w:rFonts w:eastAsia="Times New Roman"/>
          <w:color w:val="111111"/>
          <w:szCs w:val="28"/>
          <w:lang w:eastAsia="uk-UA"/>
        </w:rPr>
      </w:pPr>
      <w:r>
        <w:rPr>
          <w:rFonts w:eastAsia="Times New Roman"/>
          <w:color w:val="111111"/>
          <w:szCs w:val="28"/>
          <w:lang w:eastAsia="uk-UA"/>
        </w:rPr>
        <w:t>Розміщення готового відео в різноманітних соціальних мережах;</w:t>
      </w:r>
    </w:p>
    <w:p w14:paraId="0C1682AC" w14:textId="77777777" w:rsidR="0007252A" w:rsidRDefault="0007252A" w:rsidP="0007252A">
      <w:pPr>
        <w:pStyle w:val="af6"/>
        <w:numPr>
          <w:ilvl w:val="0"/>
          <w:numId w:val="14"/>
        </w:numPr>
        <w:ind w:left="0" w:firstLine="709"/>
        <w:jc w:val="left"/>
        <w:rPr>
          <w:rFonts w:eastAsia="Times New Roman"/>
          <w:color w:val="111111"/>
          <w:szCs w:val="28"/>
          <w:lang w:eastAsia="uk-UA"/>
        </w:rPr>
      </w:pPr>
      <w:r>
        <w:rPr>
          <w:rFonts w:eastAsia="Times New Roman"/>
          <w:color w:val="111111"/>
          <w:szCs w:val="28"/>
          <w:lang w:eastAsia="uk-UA"/>
        </w:rPr>
        <w:lastRenderedPageBreak/>
        <w:t>Формування кліпів з набору фотографій;</w:t>
      </w:r>
    </w:p>
    <w:p w14:paraId="569FC68B" w14:textId="77777777" w:rsidR="0007252A" w:rsidRDefault="0007252A" w:rsidP="0007252A">
      <w:pPr>
        <w:pStyle w:val="af6"/>
        <w:numPr>
          <w:ilvl w:val="0"/>
          <w:numId w:val="14"/>
        </w:numPr>
        <w:ind w:left="0" w:firstLine="709"/>
        <w:jc w:val="left"/>
        <w:rPr>
          <w:rFonts w:eastAsia="Times New Roman"/>
          <w:color w:val="111111"/>
          <w:szCs w:val="28"/>
          <w:lang w:eastAsia="uk-UA"/>
        </w:rPr>
      </w:pPr>
      <w:r>
        <w:rPr>
          <w:rFonts w:eastAsia="Times New Roman"/>
          <w:color w:val="111111"/>
          <w:szCs w:val="28"/>
          <w:lang w:eastAsia="uk-UA"/>
        </w:rPr>
        <w:t xml:space="preserve">Величезна кількість шаблонів титрів з оригінальним дизайном; </w:t>
      </w:r>
    </w:p>
    <w:p w14:paraId="4A9095F7" w14:textId="77777777" w:rsidR="0007252A" w:rsidRDefault="0007252A" w:rsidP="0007252A">
      <w:pPr>
        <w:pStyle w:val="af6"/>
        <w:ind w:left="0"/>
        <w:rPr>
          <w:szCs w:val="28"/>
        </w:rPr>
      </w:pPr>
      <w:r>
        <w:rPr>
          <w:noProof/>
          <w:szCs w:val="28"/>
        </w:rPr>
        <w:drawing>
          <wp:inline distT="0" distB="0" distL="0" distR="0" wp14:anchorId="349530BF" wp14:editId="5A7BE088">
            <wp:extent cx="5059680" cy="3055620"/>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59680" cy="3055620"/>
                    </a:xfrm>
                    <a:prstGeom prst="rect">
                      <a:avLst/>
                    </a:prstGeom>
                    <a:noFill/>
                    <a:ln>
                      <a:noFill/>
                    </a:ln>
                  </pic:spPr>
                </pic:pic>
              </a:graphicData>
            </a:graphic>
          </wp:inline>
        </w:drawing>
      </w:r>
    </w:p>
    <w:p w14:paraId="27D60BE9" w14:textId="77777777" w:rsidR="0007252A" w:rsidRDefault="0007252A" w:rsidP="0007252A">
      <w:pPr>
        <w:pStyle w:val="af6"/>
        <w:ind w:left="0"/>
        <w:jc w:val="center"/>
        <w:rPr>
          <w:szCs w:val="28"/>
        </w:rPr>
      </w:pPr>
      <w:bookmarkStart w:id="60" w:name="_Hlk105860811"/>
      <w:r>
        <w:rPr>
          <w:szCs w:val="28"/>
        </w:rPr>
        <w:t>Рис. 1.6. Сервіс для обробки відео «Відео-шоу»</w:t>
      </w:r>
    </w:p>
    <w:p w14:paraId="5993A1B1" w14:textId="77777777" w:rsidR="0007252A" w:rsidRDefault="0007252A" w:rsidP="0007252A">
      <w:pPr>
        <w:pStyle w:val="af6"/>
        <w:ind w:left="0"/>
        <w:rPr>
          <w:szCs w:val="28"/>
        </w:rPr>
      </w:pPr>
      <w:bookmarkStart w:id="61" w:name="_Hlk104708771"/>
      <w:bookmarkEnd w:id="60"/>
      <w:r>
        <w:rPr>
          <w:szCs w:val="28"/>
        </w:rPr>
        <w:t>Animoto – хмарний сервіс для обробки відео</w:t>
      </w:r>
      <w:bookmarkEnd w:id="61"/>
      <w:r>
        <w:rPr>
          <w:szCs w:val="28"/>
        </w:rPr>
        <w:t xml:space="preserve">, який дає можливість працювати з одним відео на різних </w:t>
      </w:r>
      <w:proofErr w:type="gramStart"/>
      <w:r>
        <w:rPr>
          <w:szCs w:val="28"/>
        </w:rPr>
        <w:t>пристроях</w:t>
      </w:r>
      <w:r>
        <w:rPr>
          <w:szCs w:val="28"/>
          <w:lang w:val="uk-UA"/>
        </w:rPr>
        <w:t>(</w:t>
      </w:r>
      <w:proofErr w:type="gramEnd"/>
      <w:r>
        <w:rPr>
          <w:szCs w:val="28"/>
          <w:lang w:val="uk-UA"/>
        </w:rPr>
        <w:t>Рис. 1.7 Хмарний сервіс для обробки відео «Animoto»)</w:t>
      </w:r>
      <w:r>
        <w:rPr>
          <w:szCs w:val="28"/>
        </w:rPr>
        <w:t xml:space="preserve">. Це потужний інструмент, яким користуються навіть відомі телеканали. Сам сайт англійською. Користування ним інтуїтивно зрозуміле. </w:t>
      </w:r>
      <w:proofErr w:type="gramStart"/>
      <w:r>
        <w:rPr>
          <w:szCs w:val="28"/>
        </w:rPr>
        <w:t>Для початку</w:t>
      </w:r>
      <w:proofErr w:type="gramEnd"/>
      <w:r>
        <w:rPr>
          <w:szCs w:val="28"/>
        </w:rPr>
        <w:t xml:space="preserve"> роботи потрібно зареєструватися або увійти через Facebook. </w:t>
      </w:r>
      <w:proofErr w:type="gramStart"/>
      <w:r>
        <w:rPr>
          <w:szCs w:val="28"/>
        </w:rPr>
        <w:t>Для монтажу</w:t>
      </w:r>
      <w:proofErr w:type="gramEnd"/>
      <w:r>
        <w:rPr>
          <w:szCs w:val="28"/>
        </w:rPr>
        <w:t xml:space="preserve"> потрібно вибрати шаблон майбутнього фільму, а потім завантажити матеріали для нього зі своєї техніки або хмарного сервісу (Instagram, Facebook, Dropbox і т.д.). Залишається тільки дочекатися, поки фільм монтується, і завантажити його або відразу викласти в соцмережі [4].</w:t>
      </w:r>
    </w:p>
    <w:p w14:paraId="0FAED80C" w14:textId="77777777" w:rsidR="0007252A" w:rsidRDefault="0007252A" w:rsidP="0007252A">
      <w:pPr>
        <w:pStyle w:val="af6"/>
        <w:ind w:left="0"/>
        <w:rPr>
          <w:szCs w:val="28"/>
        </w:rPr>
      </w:pPr>
      <w:r>
        <w:rPr>
          <w:noProof/>
          <w:szCs w:val="28"/>
        </w:rPr>
        <w:lastRenderedPageBreak/>
        <w:drawing>
          <wp:inline distT="0" distB="0" distL="0" distR="0" wp14:anchorId="5D61B6BE" wp14:editId="08AC821A">
            <wp:extent cx="5554980" cy="2857500"/>
            <wp:effectExtent l="0" t="0" r="7620" b="0"/>
            <wp:docPr id="1860" name="Picture 1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54980" cy="2857500"/>
                    </a:xfrm>
                    <a:prstGeom prst="rect">
                      <a:avLst/>
                    </a:prstGeom>
                    <a:noFill/>
                    <a:ln>
                      <a:noFill/>
                    </a:ln>
                  </pic:spPr>
                </pic:pic>
              </a:graphicData>
            </a:graphic>
          </wp:inline>
        </w:drawing>
      </w:r>
    </w:p>
    <w:p w14:paraId="41A3088B" w14:textId="77777777" w:rsidR="0007252A" w:rsidRDefault="0007252A" w:rsidP="0007252A">
      <w:pPr>
        <w:pStyle w:val="af6"/>
        <w:ind w:left="0"/>
        <w:jc w:val="center"/>
        <w:rPr>
          <w:szCs w:val="28"/>
        </w:rPr>
      </w:pPr>
      <w:bookmarkStart w:id="62" w:name="_Hlk105860849"/>
      <w:r>
        <w:rPr>
          <w:szCs w:val="28"/>
        </w:rPr>
        <w:t>Рис. 1.7 Хмарний сервіс для обробки відео «Animoto»</w:t>
      </w:r>
    </w:p>
    <w:p w14:paraId="268BA194" w14:textId="77777777" w:rsidR="0007252A" w:rsidRDefault="0007252A" w:rsidP="0007252A">
      <w:pPr>
        <w:pStyle w:val="af6"/>
        <w:ind w:left="0"/>
        <w:rPr>
          <w:szCs w:val="28"/>
        </w:rPr>
      </w:pPr>
      <w:bookmarkStart w:id="63" w:name="_Hlk104709014"/>
      <w:bookmarkEnd w:id="62"/>
      <w:r>
        <w:rPr>
          <w:szCs w:val="28"/>
        </w:rPr>
        <w:t>Magisto</w:t>
      </w:r>
      <w:bookmarkEnd w:id="63"/>
      <w:r>
        <w:rPr>
          <w:szCs w:val="28"/>
        </w:rPr>
        <w:t xml:space="preserve"> – для початку роботи потрібно пройти реєстрацію або увійти через аккаунт Google або Facebook, після чого стануть доступні інструменти </w:t>
      </w:r>
      <w:proofErr w:type="gramStart"/>
      <w:r>
        <w:rPr>
          <w:szCs w:val="28"/>
        </w:rPr>
        <w:t>сайту</w:t>
      </w:r>
      <w:r>
        <w:rPr>
          <w:szCs w:val="28"/>
          <w:lang w:val="uk-UA"/>
        </w:rPr>
        <w:t>(</w:t>
      </w:r>
      <w:proofErr w:type="gramEnd"/>
      <w:r>
        <w:rPr>
          <w:szCs w:val="28"/>
          <w:lang w:val="uk-UA"/>
        </w:rPr>
        <w:t>Рис. 1.8. Сервіс для обробки відео «Magisto»)</w:t>
      </w:r>
      <w:r>
        <w:rPr>
          <w:szCs w:val="28"/>
        </w:rPr>
        <w:t>. Варто звернути увагу, що при переході на сервіс відразу пропонуються платні пакети вартістю $4,99, $9,99 і $34,99 на місяць. У правому верхньому куті є фіолетовий напис Later, яка дає можливість використовувати сервіс безкоштовно. Для майбутнього фільму потрібно вибрати необхідні фото і відео. Завантажити їх можна зі свого пристрою або з Google Drive. Вибір шаблонів тут невеликий, але всі вони стильні і досить універсальні. Також можна додати звуковий супровід. Для мобільних пристроїв є зручний додаток.</w:t>
      </w:r>
    </w:p>
    <w:p w14:paraId="55C25F84" w14:textId="77777777" w:rsidR="0007252A" w:rsidRDefault="0007252A" w:rsidP="0007252A">
      <w:pPr>
        <w:pStyle w:val="af6"/>
        <w:ind w:left="0"/>
        <w:rPr>
          <w:szCs w:val="28"/>
        </w:rPr>
      </w:pPr>
      <w:r>
        <w:rPr>
          <w:noProof/>
          <w:szCs w:val="28"/>
        </w:rPr>
        <w:lastRenderedPageBreak/>
        <w:drawing>
          <wp:inline distT="0" distB="0" distL="0" distR="0" wp14:anchorId="5D07C236" wp14:editId="0DB27640">
            <wp:extent cx="4876800" cy="27432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76800" cy="2743200"/>
                    </a:xfrm>
                    <a:prstGeom prst="rect">
                      <a:avLst/>
                    </a:prstGeom>
                    <a:noFill/>
                    <a:ln>
                      <a:noFill/>
                    </a:ln>
                  </pic:spPr>
                </pic:pic>
              </a:graphicData>
            </a:graphic>
          </wp:inline>
        </w:drawing>
      </w:r>
    </w:p>
    <w:p w14:paraId="1CD72000" w14:textId="77777777" w:rsidR="0007252A" w:rsidRDefault="0007252A" w:rsidP="0007252A">
      <w:pPr>
        <w:pStyle w:val="af6"/>
        <w:ind w:left="0"/>
        <w:jc w:val="center"/>
        <w:rPr>
          <w:szCs w:val="28"/>
        </w:rPr>
      </w:pPr>
      <w:bookmarkStart w:id="64" w:name="_Hlk105860887"/>
      <w:r>
        <w:rPr>
          <w:szCs w:val="28"/>
        </w:rPr>
        <w:t>Рис. 1.8. Сервіс для обробки відео «Magisto»</w:t>
      </w:r>
    </w:p>
    <w:p w14:paraId="03F359B3" w14:textId="77777777" w:rsidR="0007252A" w:rsidRDefault="0007252A" w:rsidP="0007252A">
      <w:pPr>
        <w:pStyle w:val="af6"/>
        <w:ind w:left="0"/>
        <w:rPr>
          <w:szCs w:val="28"/>
        </w:rPr>
      </w:pPr>
      <w:bookmarkStart w:id="65" w:name="_Hlk104709157"/>
      <w:bookmarkEnd w:id="64"/>
      <w:r>
        <w:rPr>
          <w:szCs w:val="28"/>
        </w:rPr>
        <w:t xml:space="preserve">Online video cutter </w:t>
      </w:r>
      <w:bookmarkEnd w:id="65"/>
      <w:r>
        <w:rPr>
          <w:szCs w:val="28"/>
        </w:rPr>
        <w:t xml:space="preserve">– платформа зі скромним функціоналом, яка дозволяє швидко вирішити базові завдання </w:t>
      </w:r>
      <w:proofErr w:type="gramStart"/>
      <w:r>
        <w:rPr>
          <w:szCs w:val="28"/>
        </w:rPr>
        <w:t>монтажу</w:t>
      </w:r>
      <w:r>
        <w:rPr>
          <w:szCs w:val="28"/>
          <w:lang w:val="uk-UA"/>
        </w:rPr>
        <w:t>(</w:t>
      </w:r>
      <w:proofErr w:type="gramEnd"/>
      <w:r>
        <w:rPr>
          <w:szCs w:val="28"/>
          <w:lang w:val="uk-UA"/>
        </w:rPr>
        <w:t>Рис. 1.9. Сервіс для обробки відео «Online video cutter»)</w:t>
      </w:r>
      <w:r w:rsidRPr="000F55D7">
        <w:rPr>
          <w:szCs w:val="28"/>
          <w:lang w:val="uk-UA"/>
        </w:rPr>
        <w:t xml:space="preserve">. Серед можливостей: кадрування відео, поворот на 90, 180 або 270 градусів, обрізка. </w:t>
      </w:r>
      <w:r>
        <w:rPr>
          <w:szCs w:val="28"/>
        </w:rPr>
        <w:t>Працює з різними форматами до 1080p Full HD, розмір завантажуваного файлу не повинен перевищувати 500 Мб. Для зручності є можливість брати відео з "Google Диска". Інтерфейс максимально простий. Будь-яке завдання реалізується в один-два кліка мишкою. Всі роботи можна робити без реєстрації. Сервіс повністю безкоштовний і працює української мовою.</w:t>
      </w:r>
    </w:p>
    <w:p w14:paraId="29C4D643" w14:textId="77777777" w:rsidR="0007252A" w:rsidRDefault="0007252A" w:rsidP="0007252A">
      <w:pPr>
        <w:pStyle w:val="af6"/>
        <w:ind w:left="0"/>
        <w:rPr>
          <w:szCs w:val="28"/>
        </w:rPr>
      </w:pPr>
      <w:r>
        <w:rPr>
          <w:noProof/>
          <w:szCs w:val="28"/>
        </w:rPr>
        <w:lastRenderedPageBreak/>
        <w:drawing>
          <wp:inline distT="0" distB="0" distL="0" distR="0" wp14:anchorId="126F268E" wp14:editId="4D26DCFE">
            <wp:extent cx="5524500" cy="3093720"/>
            <wp:effectExtent l="0" t="0" r="0" b="0"/>
            <wp:docPr id="1861" name="Picture 1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24500" cy="3093720"/>
                    </a:xfrm>
                    <a:prstGeom prst="rect">
                      <a:avLst/>
                    </a:prstGeom>
                    <a:noFill/>
                    <a:ln>
                      <a:noFill/>
                    </a:ln>
                  </pic:spPr>
                </pic:pic>
              </a:graphicData>
            </a:graphic>
          </wp:inline>
        </w:drawing>
      </w:r>
    </w:p>
    <w:p w14:paraId="7F5C7E96" w14:textId="77777777" w:rsidR="0007252A" w:rsidRDefault="0007252A" w:rsidP="0007252A">
      <w:pPr>
        <w:pStyle w:val="af6"/>
        <w:ind w:left="0"/>
        <w:jc w:val="center"/>
        <w:rPr>
          <w:szCs w:val="28"/>
        </w:rPr>
      </w:pPr>
      <w:bookmarkStart w:id="66" w:name="_Hlk105860921"/>
      <w:r>
        <w:rPr>
          <w:szCs w:val="28"/>
        </w:rPr>
        <w:t>Рис. 1.9. Сервіс для обробки відео «Online video cutter»</w:t>
      </w:r>
    </w:p>
    <w:bookmarkEnd w:id="66"/>
    <w:p w14:paraId="1A712DD1" w14:textId="77777777" w:rsidR="0007252A" w:rsidRDefault="0007252A" w:rsidP="0007252A">
      <w:pPr>
        <w:pStyle w:val="af6"/>
        <w:ind w:left="0"/>
        <w:rPr>
          <w:szCs w:val="28"/>
        </w:rPr>
      </w:pPr>
      <w:r>
        <w:rPr>
          <w:szCs w:val="28"/>
        </w:rPr>
        <w:t xml:space="preserve">VideoToolbox – відеоредактор не можна назвати потужним, але з базовими завданнями монтажу він </w:t>
      </w:r>
      <w:proofErr w:type="gramStart"/>
      <w:r>
        <w:rPr>
          <w:szCs w:val="28"/>
        </w:rPr>
        <w:t>справляється</w:t>
      </w:r>
      <w:r>
        <w:rPr>
          <w:szCs w:val="28"/>
          <w:lang w:val="uk-UA"/>
        </w:rPr>
        <w:t>(</w:t>
      </w:r>
      <w:proofErr w:type="gramEnd"/>
      <w:r>
        <w:rPr>
          <w:szCs w:val="28"/>
          <w:lang w:val="uk-UA"/>
        </w:rPr>
        <w:t>Рис. 1.10 Сервіс для обробки відео «Videotoolbox»)</w:t>
      </w:r>
      <w:r>
        <w:rPr>
          <w:szCs w:val="28"/>
        </w:rPr>
        <w:t>. Онлайн-сервіс працює з великою кількістю популярних форматів, дозволяє завантажувати матеріали з комп'ютера або за посиланням. Є можливість записувати відео безпосередньо з веб-камери. VideoToolbox дозволяє витягувати аудіо, відео і текст субтитрів. Також доступні базові функції: нарізка, укорочення, поворот. Сервіс повністю безкоштовний, але не дозволяє додавати ефекти або переходи.</w:t>
      </w:r>
    </w:p>
    <w:p w14:paraId="02F75F01" w14:textId="77777777" w:rsidR="0007252A" w:rsidRDefault="0007252A" w:rsidP="0007252A">
      <w:pPr>
        <w:pStyle w:val="af6"/>
        <w:ind w:left="0"/>
        <w:rPr>
          <w:szCs w:val="28"/>
        </w:rPr>
      </w:pPr>
      <w:r>
        <w:rPr>
          <w:noProof/>
          <w:szCs w:val="28"/>
        </w:rPr>
        <w:lastRenderedPageBreak/>
        <w:drawing>
          <wp:inline distT="0" distB="0" distL="0" distR="0" wp14:anchorId="66F8DA15" wp14:editId="73D3415A">
            <wp:extent cx="5227320" cy="3467100"/>
            <wp:effectExtent l="0" t="0" r="0" b="0"/>
            <wp:docPr id="1862" name="Picture 1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27320" cy="3467100"/>
                    </a:xfrm>
                    <a:prstGeom prst="rect">
                      <a:avLst/>
                    </a:prstGeom>
                    <a:noFill/>
                    <a:ln>
                      <a:noFill/>
                    </a:ln>
                  </pic:spPr>
                </pic:pic>
              </a:graphicData>
            </a:graphic>
          </wp:inline>
        </w:drawing>
      </w:r>
    </w:p>
    <w:p w14:paraId="6704660E" w14:textId="77777777" w:rsidR="0007252A" w:rsidRDefault="0007252A" w:rsidP="0007252A">
      <w:pPr>
        <w:pStyle w:val="af6"/>
        <w:ind w:left="0"/>
        <w:jc w:val="center"/>
        <w:rPr>
          <w:szCs w:val="28"/>
        </w:rPr>
      </w:pPr>
      <w:bookmarkStart w:id="67" w:name="_Hlk105860957"/>
      <w:r>
        <w:rPr>
          <w:szCs w:val="28"/>
        </w:rPr>
        <w:t>Рис. 1.10 Сервіс для обробки відео «</w:t>
      </w:r>
      <w:r>
        <w:rPr>
          <w:szCs w:val="28"/>
          <w:lang w:val="en-US"/>
        </w:rPr>
        <w:t>V</w:t>
      </w:r>
      <w:r>
        <w:rPr>
          <w:szCs w:val="28"/>
        </w:rPr>
        <w:t>ideotoolbox»</w:t>
      </w:r>
    </w:p>
    <w:bookmarkEnd w:id="67"/>
    <w:p w14:paraId="2ECC05E0" w14:textId="77777777" w:rsidR="0007252A" w:rsidRDefault="0007252A" w:rsidP="0007252A">
      <w:pPr>
        <w:outlineLvl w:val="1"/>
        <w:rPr>
          <w:rFonts w:eastAsia="Cambria Math" w:cs="Times New Roman"/>
          <w:b/>
          <w:sz w:val="32"/>
          <w:szCs w:val="32"/>
          <w:lang w:val="uk-UA"/>
        </w:rPr>
      </w:pPr>
      <w:r>
        <w:fldChar w:fldCharType="begin"/>
      </w:r>
      <w:r>
        <w:rPr>
          <w:rFonts w:eastAsia="Times New Roman" w:cs="Times New Roman"/>
          <w:b/>
          <w:sz w:val="32"/>
          <w:szCs w:val="32"/>
          <w:lang w:val="uk-UA"/>
        </w:rPr>
        <w:instrText xml:space="preserve"> TC  "</w:instrText>
      </w:r>
      <w:bookmarkStart w:id="68" w:name="_Toc105774254"/>
      <w:r>
        <w:rPr>
          <w:rFonts w:eastAsia="Cambria Math" w:cs="Times New Roman"/>
          <w:b/>
          <w:sz w:val="32"/>
          <w:szCs w:val="32"/>
          <w:lang w:val="uk-UA"/>
        </w:rPr>
        <w:instrText>1.4 Порівняння існуючих сервісів для обробки відео</w:instrText>
      </w:r>
      <w:bookmarkEnd w:id="68"/>
      <w:r>
        <w:rPr>
          <w:rFonts w:eastAsia="Times New Roman" w:cs="Times New Roman"/>
          <w:b/>
          <w:sz w:val="32"/>
          <w:szCs w:val="32"/>
          <w:lang w:val="uk-UA"/>
        </w:rPr>
        <w:instrText xml:space="preserve">" \f </w:instrText>
      </w:r>
      <w:r>
        <w:rPr>
          <w:rFonts w:eastAsia="Times New Roman" w:cs="Times New Roman"/>
          <w:b/>
          <w:sz w:val="32"/>
          <w:szCs w:val="32"/>
          <w:lang w:val="en-US"/>
        </w:rPr>
        <w:instrText>y</w:instrText>
      </w:r>
      <w:r>
        <w:rPr>
          <w:rFonts w:eastAsia="Times New Roman" w:cs="Times New Roman"/>
          <w:b/>
          <w:sz w:val="32"/>
          <w:szCs w:val="32"/>
          <w:lang w:val="uk-UA"/>
        </w:rPr>
        <w:instrText xml:space="preserve">\l 2 </w:instrText>
      </w:r>
      <w:r>
        <w:fldChar w:fldCharType="end"/>
      </w:r>
      <w:r>
        <w:rPr>
          <w:rFonts w:eastAsia="Cambria Math" w:cs="Times New Roman"/>
          <w:b/>
          <w:sz w:val="32"/>
          <w:szCs w:val="32"/>
          <w:lang w:val="uk-UA"/>
        </w:rPr>
        <w:t>1.</w:t>
      </w:r>
      <w:r>
        <w:rPr>
          <w:rFonts w:eastAsia="Cambria Math" w:cs="Times New Roman"/>
          <w:b/>
          <w:sz w:val="32"/>
          <w:szCs w:val="32"/>
          <w:lang w:val="ru-RU"/>
        </w:rPr>
        <w:t>4</w:t>
      </w:r>
      <w:r>
        <w:rPr>
          <w:rFonts w:eastAsia="Cambria Math" w:cs="Times New Roman"/>
          <w:b/>
          <w:sz w:val="32"/>
          <w:szCs w:val="32"/>
          <w:lang w:val="uk-UA"/>
        </w:rPr>
        <w:t xml:space="preserve"> Порівняння існуючих сервісів для обробки відео</w:t>
      </w:r>
    </w:p>
    <w:p w14:paraId="640A243C" w14:textId="5387EA35" w:rsidR="0007252A" w:rsidRDefault="0007252A" w:rsidP="0007252A">
      <w:pPr>
        <w:pStyle w:val="af6"/>
        <w:ind w:left="0"/>
        <w:rPr>
          <w:szCs w:val="28"/>
        </w:rPr>
      </w:pPr>
      <w:r>
        <w:rPr>
          <w:szCs w:val="28"/>
        </w:rPr>
        <w:t xml:space="preserve">У нашому дослідженні ми порівняли десять хмарних сервісів для обробки відео. Для узагальнення інформації пропонуємо використати порівняльну </w:t>
      </w:r>
      <w:proofErr w:type="gramStart"/>
      <w:r>
        <w:rPr>
          <w:szCs w:val="28"/>
        </w:rPr>
        <w:t>табличку(</w:t>
      </w:r>
      <w:proofErr w:type="gramEnd"/>
      <w:r>
        <w:rPr>
          <w:szCs w:val="28"/>
        </w:rPr>
        <w:t>Табл.1.1 «Переваги та недоліки існуючих хмарних сервісів для обробки відео»):</w:t>
      </w:r>
    </w:p>
    <w:p w14:paraId="2030CFCB" w14:textId="77777777" w:rsidR="00556F1C" w:rsidRDefault="00556F1C" w:rsidP="0007252A">
      <w:pPr>
        <w:pStyle w:val="af6"/>
        <w:ind w:left="0"/>
        <w:rPr>
          <w:szCs w:val="28"/>
        </w:rPr>
      </w:pPr>
    </w:p>
    <w:p w14:paraId="2A491FF5" w14:textId="77777777" w:rsidR="002931E8" w:rsidRDefault="002931E8" w:rsidP="002931E8">
      <w:pPr>
        <w:ind w:firstLine="0"/>
        <w:contextualSpacing/>
        <w:jc w:val="left"/>
        <w:rPr>
          <w:rFonts w:cs="Times New Roman"/>
          <w:szCs w:val="28"/>
          <w:lang w:val="ru-RU"/>
        </w:rPr>
      </w:pPr>
      <w:r w:rsidRPr="0011443C">
        <w:rPr>
          <w:rFonts w:cs="Times New Roman"/>
          <w:szCs w:val="28"/>
          <w:lang w:val="ru-RU"/>
        </w:rPr>
        <w:t>Табл</w:t>
      </w:r>
      <w:r>
        <w:rPr>
          <w:rFonts w:cs="Times New Roman"/>
          <w:szCs w:val="28"/>
          <w:lang w:val="ru-RU"/>
        </w:rPr>
        <w:t xml:space="preserve">иця </w:t>
      </w:r>
      <w:r w:rsidRPr="0011443C">
        <w:rPr>
          <w:rFonts w:cs="Times New Roman"/>
          <w:szCs w:val="28"/>
          <w:lang w:val="ru-RU"/>
        </w:rPr>
        <w:t>1.1 «Переваги та недоліки існуючих хмарних сервісів для обробки відео»</w:t>
      </w:r>
    </w:p>
    <w:tbl>
      <w:tblPr>
        <w:tblStyle w:val="aa"/>
        <w:tblW w:w="0" w:type="auto"/>
        <w:tblLook w:val="04A0" w:firstRow="1" w:lastRow="0" w:firstColumn="1" w:lastColumn="0" w:noHBand="0" w:noVBand="1"/>
      </w:tblPr>
      <w:tblGrid>
        <w:gridCol w:w="4751"/>
        <w:gridCol w:w="4735"/>
      </w:tblGrid>
      <w:tr w:rsidR="002931E8" w:rsidRPr="00DC1CE5" w14:paraId="769DA65B" w14:textId="77777777" w:rsidTr="002C20B6">
        <w:tc>
          <w:tcPr>
            <w:tcW w:w="4751" w:type="dxa"/>
          </w:tcPr>
          <w:p w14:paraId="525BB7D2" w14:textId="77777777" w:rsidR="002931E8" w:rsidRPr="00F72128" w:rsidRDefault="002931E8" w:rsidP="002C20B6">
            <w:pPr>
              <w:pStyle w:val="af6"/>
              <w:ind w:left="0"/>
              <w:jc w:val="center"/>
              <w:rPr>
                <w:rFonts w:cs="Times New Roman"/>
                <w:szCs w:val="28"/>
              </w:rPr>
            </w:pPr>
            <w:r w:rsidRPr="00F72128">
              <w:rPr>
                <w:rFonts w:cs="Times New Roman"/>
                <w:szCs w:val="28"/>
              </w:rPr>
              <w:t>Переваги існуючих хмарних сервісів для обробки відео</w:t>
            </w:r>
          </w:p>
        </w:tc>
        <w:tc>
          <w:tcPr>
            <w:tcW w:w="4735" w:type="dxa"/>
          </w:tcPr>
          <w:p w14:paraId="23A7C783" w14:textId="77777777" w:rsidR="002931E8" w:rsidRPr="00F72128" w:rsidRDefault="002931E8" w:rsidP="002C20B6">
            <w:pPr>
              <w:pStyle w:val="af6"/>
              <w:ind w:left="0"/>
              <w:jc w:val="center"/>
              <w:rPr>
                <w:rFonts w:cs="Times New Roman"/>
                <w:szCs w:val="28"/>
              </w:rPr>
            </w:pPr>
            <w:r w:rsidRPr="00F72128">
              <w:rPr>
                <w:rFonts w:cs="Times New Roman"/>
                <w:szCs w:val="28"/>
              </w:rPr>
              <w:t>Недоліки існуючих хмарних сервісів для обробки відео</w:t>
            </w:r>
          </w:p>
        </w:tc>
      </w:tr>
      <w:tr w:rsidR="002931E8" w:rsidRPr="00DC1CE5" w14:paraId="0E5E525B" w14:textId="77777777" w:rsidTr="002C20B6">
        <w:tc>
          <w:tcPr>
            <w:tcW w:w="4751" w:type="dxa"/>
          </w:tcPr>
          <w:p w14:paraId="1903F2FD" w14:textId="77777777" w:rsidR="002931E8" w:rsidRPr="00F72128" w:rsidRDefault="002931E8" w:rsidP="002C20B6">
            <w:pPr>
              <w:jc w:val="center"/>
              <w:rPr>
                <w:rFonts w:cs="Times New Roman"/>
                <w:szCs w:val="28"/>
              </w:rPr>
            </w:pPr>
            <w:r w:rsidRPr="00F72128">
              <w:rPr>
                <w:rFonts w:cs="Times New Roman"/>
                <w:szCs w:val="28"/>
              </w:rPr>
              <w:t>iOS і Android програми</w:t>
            </w:r>
          </w:p>
          <w:p w14:paraId="478D8630" w14:textId="77777777" w:rsidR="002931E8" w:rsidRPr="00F72128" w:rsidRDefault="002931E8" w:rsidP="002C20B6">
            <w:pPr>
              <w:pStyle w:val="af6"/>
              <w:ind w:left="0"/>
              <w:jc w:val="center"/>
              <w:rPr>
                <w:rFonts w:cs="Times New Roman"/>
                <w:szCs w:val="28"/>
              </w:rPr>
            </w:pPr>
          </w:p>
        </w:tc>
        <w:tc>
          <w:tcPr>
            <w:tcW w:w="4735" w:type="dxa"/>
          </w:tcPr>
          <w:p w14:paraId="1B61B4B5" w14:textId="77777777" w:rsidR="002931E8" w:rsidRPr="00F72128" w:rsidRDefault="002931E8" w:rsidP="002C20B6">
            <w:pPr>
              <w:pStyle w:val="af6"/>
              <w:ind w:left="0"/>
              <w:jc w:val="center"/>
              <w:rPr>
                <w:rFonts w:cs="Times New Roman"/>
                <w:szCs w:val="28"/>
              </w:rPr>
            </w:pPr>
            <w:r w:rsidRPr="00F72128">
              <w:rPr>
                <w:rFonts w:cs="Times New Roman"/>
                <w:szCs w:val="28"/>
              </w:rPr>
              <w:t>Малий функціонал для о</w:t>
            </w:r>
            <w:r>
              <w:rPr>
                <w:rFonts w:cs="Times New Roman"/>
                <w:szCs w:val="28"/>
              </w:rPr>
              <w:t>б</w:t>
            </w:r>
            <w:r w:rsidRPr="00F72128">
              <w:rPr>
                <w:rFonts w:cs="Times New Roman"/>
                <w:szCs w:val="28"/>
              </w:rPr>
              <w:t>робки відео</w:t>
            </w:r>
          </w:p>
        </w:tc>
      </w:tr>
    </w:tbl>
    <w:p w14:paraId="538A354A" w14:textId="77777777" w:rsidR="002931E8" w:rsidRPr="008B5A7C" w:rsidRDefault="002931E8" w:rsidP="002931E8">
      <w:pPr>
        <w:ind w:firstLine="0"/>
        <w:jc w:val="center"/>
        <w:rPr>
          <w:lang w:val="ru-RU"/>
        </w:rPr>
      </w:pPr>
    </w:p>
    <w:p w14:paraId="782B359D" w14:textId="77777777" w:rsidR="002931E8" w:rsidRPr="008B5A7C" w:rsidRDefault="002931E8" w:rsidP="002931E8">
      <w:pPr>
        <w:spacing w:after="160" w:line="259" w:lineRule="auto"/>
        <w:ind w:firstLine="0"/>
        <w:jc w:val="center"/>
        <w:rPr>
          <w:lang w:val="ru-RU"/>
        </w:rPr>
      </w:pPr>
      <w:r w:rsidRPr="008B5A7C">
        <w:rPr>
          <w:lang w:val="ru-RU"/>
        </w:rPr>
        <w:br w:type="page"/>
      </w:r>
    </w:p>
    <w:p w14:paraId="2CB4D128" w14:textId="77777777" w:rsidR="002931E8" w:rsidRPr="00845F16" w:rsidRDefault="002931E8" w:rsidP="00905BAB">
      <w:pPr>
        <w:ind w:firstLine="0"/>
        <w:jc w:val="left"/>
        <w:rPr>
          <w:lang w:val="uk-UA"/>
        </w:rPr>
      </w:pPr>
      <w:r>
        <w:rPr>
          <w:lang w:val="uk-UA"/>
        </w:rPr>
        <w:lastRenderedPageBreak/>
        <w:t>Продовження табл.1.1</w:t>
      </w:r>
    </w:p>
    <w:tbl>
      <w:tblPr>
        <w:tblStyle w:val="aa"/>
        <w:tblW w:w="0" w:type="auto"/>
        <w:tblLook w:val="04A0" w:firstRow="1" w:lastRow="0" w:firstColumn="1" w:lastColumn="0" w:noHBand="0" w:noVBand="1"/>
      </w:tblPr>
      <w:tblGrid>
        <w:gridCol w:w="4751"/>
        <w:gridCol w:w="4735"/>
      </w:tblGrid>
      <w:tr w:rsidR="002931E8" w:rsidRPr="00DC1CE5" w14:paraId="3D71E8B4" w14:textId="77777777" w:rsidTr="002C20B6">
        <w:tc>
          <w:tcPr>
            <w:tcW w:w="4751" w:type="dxa"/>
          </w:tcPr>
          <w:p w14:paraId="2FC8AE98" w14:textId="77777777" w:rsidR="002931E8" w:rsidRPr="008B5A7C" w:rsidRDefault="002931E8" w:rsidP="002C20B6">
            <w:pPr>
              <w:jc w:val="center"/>
              <w:rPr>
                <w:rFonts w:cs="Times New Roman"/>
                <w:szCs w:val="28"/>
                <w:lang w:val="uk-UA"/>
              </w:rPr>
            </w:pPr>
            <w:r w:rsidRPr="006B0BC0">
              <w:rPr>
                <w:rFonts w:cs="Times New Roman"/>
                <w:szCs w:val="28"/>
                <w:lang w:val="ru-RU"/>
              </w:rPr>
              <w:t>Переваги існуючих хмарних сервісів для обробки відео</w:t>
            </w:r>
          </w:p>
        </w:tc>
        <w:tc>
          <w:tcPr>
            <w:tcW w:w="4735" w:type="dxa"/>
          </w:tcPr>
          <w:p w14:paraId="40DEC680" w14:textId="77777777" w:rsidR="002931E8" w:rsidRPr="00F72128" w:rsidRDefault="002931E8" w:rsidP="002C20B6">
            <w:pPr>
              <w:pStyle w:val="af6"/>
              <w:ind w:left="0"/>
              <w:jc w:val="center"/>
              <w:rPr>
                <w:rFonts w:cs="Times New Roman"/>
                <w:szCs w:val="28"/>
              </w:rPr>
            </w:pPr>
            <w:r w:rsidRPr="00F72128">
              <w:rPr>
                <w:rFonts w:cs="Times New Roman"/>
                <w:szCs w:val="28"/>
              </w:rPr>
              <w:t>Недоліки існуючих хмарних сервісів для обробки відео</w:t>
            </w:r>
          </w:p>
        </w:tc>
      </w:tr>
      <w:tr w:rsidR="002931E8" w:rsidRPr="00F72128" w14:paraId="0C824F92" w14:textId="77777777" w:rsidTr="002C20B6">
        <w:tc>
          <w:tcPr>
            <w:tcW w:w="4751" w:type="dxa"/>
          </w:tcPr>
          <w:p w14:paraId="55F910D0" w14:textId="77777777" w:rsidR="002931E8" w:rsidRPr="008B5A7C" w:rsidRDefault="002931E8" w:rsidP="002C20B6">
            <w:pPr>
              <w:jc w:val="center"/>
              <w:rPr>
                <w:rFonts w:cs="Times New Roman"/>
                <w:szCs w:val="28"/>
                <w:lang w:val="uk-UA"/>
              </w:rPr>
            </w:pPr>
            <w:r w:rsidRPr="008B5A7C">
              <w:rPr>
                <w:rFonts w:cs="Times New Roman"/>
                <w:szCs w:val="28"/>
                <w:lang w:val="uk-UA"/>
              </w:rPr>
              <w:t xml:space="preserve">Експорт відео на </w:t>
            </w:r>
            <w:r w:rsidRPr="00F72128">
              <w:rPr>
                <w:rFonts w:cs="Times New Roman"/>
                <w:szCs w:val="28"/>
              </w:rPr>
              <w:t>YouTube</w:t>
            </w:r>
            <w:r w:rsidRPr="008B5A7C">
              <w:rPr>
                <w:rFonts w:cs="Times New Roman"/>
                <w:szCs w:val="28"/>
                <w:lang w:val="uk-UA"/>
              </w:rPr>
              <w:t xml:space="preserve">, </w:t>
            </w:r>
            <w:r w:rsidRPr="00F72128">
              <w:rPr>
                <w:rFonts w:cs="Times New Roman"/>
                <w:szCs w:val="28"/>
              </w:rPr>
              <w:t>Google</w:t>
            </w:r>
            <w:r w:rsidRPr="008B5A7C">
              <w:rPr>
                <w:rFonts w:cs="Times New Roman"/>
                <w:szCs w:val="28"/>
                <w:lang w:val="uk-UA"/>
              </w:rPr>
              <w:t xml:space="preserve"> </w:t>
            </w:r>
            <w:r w:rsidRPr="00F72128">
              <w:rPr>
                <w:rFonts w:cs="Times New Roman"/>
                <w:szCs w:val="28"/>
              </w:rPr>
              <w:t>Drive</w:t>
            </w:r>
            <w:r w:rsidRPr="008B5A7C">
              <w:rPr>
                <w:rFonts w:cs="Times New Roman"/>
                <w:szCs w:val="28"/>
                <w:lang w:val="uk-UA"/>
              </w:rPr>
              <w:t xml:space="preserve">, </w:t>
            </w:r>
            <w:r w:rsidRPr="00F72128">
              <w:rPr>
                <w:rFonts w:cs="Times New Roman"/>
                <w:szCs w:val="28"/>
              </w:rPr>
              <w:t>Vimeo</w:t>
            </w:r>
            <w:r w:rsidRPr="008B5A7C">
              <w:rPr>
                <w:rFonts w:cs="Times New Roman"/>
                <w:szCs w:val="28"/>
                <w:lang w:val="uk-UA"/>
              </w:rPr>
              <w:t xml:space="preserve"> і т. д. з самої програми</w:t>
            </w:r>
          </w:p>
          <w:p w14:paraId="4F06EA15" w14:textId="77777777" w:rsidR="002931E8" w:rsidRPr="007D17FA" w:rsidRDefault="002931E8" w:rsidP="002C20B6">
            <w:pPr>
              <w:jc w:val="center"/>
              <w:rPr>
                <w:rFonts w:cs="Times New Roman"/>
                <w:szCs w:val="28"/>
                <w:lang w:val="uk-UA"/>
              </w:rPr>
            </w:pPr>
          </w:p>
        </w:tc>
        <w:tc>
          <w:tcPr>
            <w:tcW w:w="4735" w:type="dxa"/>
          </w:tcPr>
          <w:p w14:paraId="574EFE65" w14:textId="77777777" w:rsidR="002931E8" w:rsidRPr="00F72128" w:rsidRDefault="002931E8" w:rsidP="009F3C6F">
            <w:pPr>
              <w:pStyle w:val="af6"/>
              <w:ind w:left="0"/>
              <w:jc w:val="center"/>
              <w:rPr>
                <w:rFonts w:cs="Times New Roman"/>
                <w:szCs w:val="28"/>
              </w:rPr>
            </w:pPr>
            <w:r w:rsidRPr="00F72128">
              <w:rPr>
                <w:rFonts w:cs="Times New Roman"/>
                <w:szCs w:val="28"/>
              </w:rPr>
              <w:t>Платна підписка</w:t>
            </w:r>
          </w:p>
        </w:tc>
      </w:tr>
      <w:tr w:rsidR="002931E8" w:rsidRPr="00F72128" w14:paraId="15C699CF" w14:textId="77777777" w:rsidTr="002C20B6">
        <w:tc>
          <w:tcPr>
            <w:tcW w:w="4751" w:type="dxa"/>
          </w:tcPr>
          <w:p w14:paraId="7E335692" w14:textId="77777777" w:rsidR="002931E8" w:rsidRPr="00B0145A" w:rsidRDefault="002931E8" w:rsidP="002C20B6">
            <w:pPr>
              <w:jc w:val="center"/>
              <w:rPr>
                <w:rFonts w:cs="Times New Roman"/>
                <w:szCs w:val="28"/>
                <w:lang w:val="ru-RU"/>
              </w:rPr>
            </w:pPr>
            <w:r w:rsidRPr="00B0145A">
              <w:rPr>
                <w:rFonts w:cs="Times New Roman"/>
                <w:szCs w:val="28"/>
                <w:lang w:val="ru-RU"/>
              </w:rPr>
              <w:t>Можливість використання комерційних музичних треків і стокових відео</w:t>
            </w:r>
          </w:p>
          <w:p w14:paraId="128D2AA2" w14:textId="77777777" w:rsidR="002931E8" w:rsidRPr="00B0145A" w:rsidRDefault="002931E8" w:rsidP="002C20B6">
            <w:pPr>
              <w:jc w:val="center"/>
              <w:rPr>
                <w:rFonts w:cs="Times New Roman"/>
                <w:szCs w:val="28"/>
                <w:lang w:val="ru-RU"/>
              </w:rPr>
            </w:pPr>
          </w:p>
        </w:tc>
        <w:tc>
          <w:tcPr>
            <w:tcW w:w="4735" w:type="dxa"/>
          </w:tcPr>
          <w:p w14:paraId="4CA94B9D" w14:textId="77777777" w:rsidR="002931E8" w:rsidRPr="00F72128" w:rsidRDefault="002931E8" w:rsidP="002C20B6">
            <w:pPr>
              <w:pStyle w:val="af6"/>
              <w:ind w:left="0"/>
              <w:jc w:val="center"/>
              <w:rPr>
                <w:rFonts w:cs="Times New Roman"/>
                <w:szCs w:val="28"/>
              </w:rPr>
            </w:pPr>
            <w:r w:rsidRPr="00F72128">
              <w:rPr>
                <w:rFonts w:cs="Times New Roman"/>
                <w:szCs w:val="28"/>
              </w:rPr>
              <w:t>Складний у використанні інтерфейс</w:t>
            </w:r>
          </w:p>
        </w:tc>
      </w:tr>
      <w:tr w:rsidR="002931E8" w:rsidRPr="00DC1CE5" w14:paraId="2A6FFA8D" w14:textId="77777777" w:rsidTr="002C20B6">
        <w:tc>
          <w:tcPr>
            <w:tcW w:w="4751" w:type="dxa"/>
          </w:tcPr>
          <w:p w14:paraId="7F075085" w14:textId="77777777" w:rsidR="002931E8" w:rsidRPr="00B0145A" w:rsidRDefault="002931E8" w:rsidP="002C20B6">
            <w:pPr>
              <w:jc w:val="center"/>
              <w:rPr>
                <w:rFonts w:cs="Times New Roman"/>
                <w:szCs w:val="28"/>
                <w:lang w:val="ru-RU"/>
              </w:rPr>
            </w:pPr>
            <w:r w:rsidRPr="00B0145A">
              <w:rPr>
                <w:rFonts w:eastAsia="Times New Roman" w:cs="Times New Roman"/>
                <w:color w:val="111111"/>
                <w:szCs w:val="28"/>
                <w:lang w:val="ru-RU" w:eastAsia="uk-UA"/>
              </w:rPr>
              <w:t>Здатність завантажувати відео з популярних інтернет-ресурсів</w:t>
            </w:r>
          </w:p>
        </w:tc>
        <w:tc>
          <w:tcPr>
            <w:tcW w:w="4735" w:type="dxa"/>
          </w:tcPr>
          <w:p w14:paraId="56A8F29B" w14:textId="77777777" w:rsidR="002931E8" w:rsidRPr="00F72128" w:rsidRDefault="002931E8" w:rsidP="002C20B6">
            <w:pPr>
              <w:pStyle w:val="af6"/>
              <w:ind w:left="0"/>
              <w:jc w:val="center"/>
              <w:rPr>
                <w:rFonts w:cs="Times New Roman"/>
                <w:szCs w:val="28"/>
              </w:rPr>
            </w:pPr>
            <w:r w:rsidRPr="00F72128">
              <w:rPr>
                <w:rFonts w:cs="Times New Roman"/>
                <w:szCs w:val="28"/>
              </w:rPr>
              <w:t>Обмежений список матеріалів для завантаження через авторські права</w:t>
            </w:r>
          </w:p>
        </w:tc>
      </w:tr>
      <w:tr w:rsidR="002931E8" w:rsidRPr="00DC1CE5" w14:paraId="4BEDD89C" w14:textId="77777777" w:rsidTr="002C20B6">
        <w:tc>
          <w:tcPr>
            <w:tcW w:w="4751" w:type="dxa"/>
          </w:tcPr>
          <w:p w14:paraId="24EBCFB0" w14:textId="77777777" w:rsidR="002931E8" w:rsidRPr="00B0145A" w:rsidRDefault="002931E8" w:rsidP="002C20B6">
            <w:pPr>
              <w:jc w:val="center"/>
              <w:rPr>
                <w:rFonts w:eastAsia="Times New Roman" w:cs="Times New Roman"/>
                <w:color w:val="111111"/>
                <w:szCs w:val="28"/>
                <w:lang w:val="ru-RU" w:eastAsia="uk-UA"/>
              </w:rPr>
            </w:pPr>
            <w:r w:rsidRPr="00B0145A">
              <w:rPr>
                <w:rFonts w:eastAsia="Times New Roman" w:cs="Times New Roman"/>
                <w:color w:val="111111"/>
                <w:szCs w:val="28"/>
                <w:lang w:val="ru-RU" w:eastAsia="uk-UA"/>
              </w:rPr>
              <w:t>Наявність мобільної версії сервісів, яку ви можете встановити на свій смартфон</w:t>
            </w:r>
          </w:p>
        </w:tc>
        <w:tc>
          <w:tcPr>
            <w:tcW w:w="4735" w:type="dxa"/>
          </w:tcPr>
          <w:p w14:paraId="058B4BF6" w14:textId="77777777" w:rsidR="002931E8" w:rsidRPr="00F72128" w:rsidRDefault="002931E8" w:rsidP="002C20B6">
            <w:pPr>
              <w:pStyle w:val="af6"/>
              <w:ind w:left="0"/>
              <w:jc w:val="center"/>
              <w:rPr>
                <w:rFonts w:cs="Times New Roman"/>
                <w:szCs w:val="28"/>
              </w:rPr>
            </w:pPr>
            <w:r w:rsidRPr="00F72128">
              <w:rPr>
                <w:rFonts w:cs="Times New Roman"/>
                <w:szCs w:val="28"/>
              </w:rPr>
              <w:t>Використовувати можуть лише професіонали, для новач</w:t>
            </w:r>
            <w:r>
              <w:rPr>
                <w:rFonts w:cs="Times New Roman"/>
                <w:szCs w:val="28"/>
              </w:rPr>
              <w:t>к</w:t>
            </w:r>
            <w:r w:rsidRPr="00F72128">
              <w:rPr>
                <w:rFonts w:cs="Times New Roman"/>
                <w:szCs w:val="28"/>
              </w:rPr>
              <w:t>ів не підійде</w:t>
            </w:r>
          </w:p>
        </w:tc>
      </w:tr>
      <w:tr w:rsidR="002931E8" w:rsidRPr="00F72128" w14:paraId="0D1BB2B2" w14:textId="77777777" w:rsidTr="002C20B6">
        <w:tc>
          <w:tcPr>
            <w:tcW w:w="4751" w:type="dxa"/>
          </w:tcPr>
          <w:p w14:paraId="7E9BB402" w14:textId="77777777" w:rsidR="002931E8" w:rsidRPr="00B0145A" w:rsidRDefault="002931E8" w:rsidP="002C20B6">
            <w:pPr>
              <w:jc w:val="center"/>
              <w:rPr>
                <w:rFonts w:eastAsia="Times New Roman" w:cs="Times New Roman"/>
                <w:color w:val="111111"/>
                <w:szCs w:val="28"/>
                <w:lang w:val="ru-RU" w:eastAsia="uk-UA"/>
              </w:rPr>
            </w:pPr>
            <w:r w:rsidRPr="00B0145A">
              <w:rPr>
                <w:rFonts w:eastAsia="Times New Roman" w:cs="Times New Roman"/>
                <w:color w:val="111111"/>
                <w:szCs w:val="28"/>
                <w:lang w:val="ru-RU" w:eastAsia="uk-UA"/>
              </w:rPr>
              <w:t>Сервіс, що є простим у користуванні та багатофункціоанальним</w:t>
            </w:r>
          </w:p>
        </w:tc>
        <w:tc>
          <w:tcPr>
            <w:tcW w:w="4735" w:type="dxa"/>
          </w:tcPr>
          <w:p w14:paraId="36559AAD" w14:textId="77777777" w:rsidR="002931E8" w:rsidRPr="00F72128" w:rsidRDefault="002931E8" w:rsidP="002C20B6">
            <w:pPr>
              <w:pStyle w:val="af6"/>
              <w:ind w:left="0"/>
              <w:jc w:val="center"/>
              <w:rPr>
                <w:rFonts w:cs="Times New Roman"/>
                <w:szCs w:val="28"/>
              </w:rPr>
            </w:pPr>
            <w:r w:rsidRPr="00F72128">
              <w:rPr>
                <w:rFonts w:cs="Times New Roman"/>
                <w:szCs w:val="28"/>
              </w:rPr>
              <w:t>Мова користування – англійська</w:t>
            </w:r>
          </w:p>
        </w:tc>
      </w:tr>
      <w:tr w:rsidR="002931E8" w:rsidRPr="00F72128" w14:paraId="313846E4" w14:textId="77777777" w:rsidTr="002C20B6">
        <w:tc>
          <w:tcPr>
            <w:tcW w:w="4751" w:type="dxa"/>
          </w:tcPr>
          <w:p w14:paraId="7AA313F4" w14:textId="77777777" w:rsidR="002931E8" w:rsidRPr="00F72128" w:rsidRDefault="002931E8" w:rsidP="002C20B6">
            <w:pPr>
              <w:jc w:val="center"/>
              <w:rPr>
                <w:rFonts w:eastAsia="Times New Roman" w:cs="Times New Roman"/>
                <w:color w:val="111111"/>
                <w:szCs w:val="28"/>
                <w:lang w:eastAsia="uk-UA"/>
              </w:rPr>
            </w:pPr>
            <w:r w:rsidRPr="00F72128">
              <w:rPr>
                <w:rFonts w:eastAsia="Times New Roman" w:cs="Times New Roman"/>
                <w:color w:val="111111"/>
                <w:szCs w:val="28"/>
                <w:lang w:eastAsia="uk-UA"/>
              </w:rPr>
              <w:t>Змога додавати звуковий супровід</w:t>
            </w:r>
          </w:p>
        </w:tc>
        <w:tc>
          <w:tcPr>
            <w:tcW w:w="4735" w:type="dxa"/>
          </w:tcPr>
          <w:p w14:paraId="5D4167CF" w14:textId="77777777" w:rsidR="002931E8" w:rsidRPr="00F72128" w:rsidRDefault="002931E8" w:rsidP="002C20B6">
            <w:pPr>
              <w:pStyle w:val="af6"/>
              <w:ind w:left="0"/>
              <w:jc w:val="center"/>
              <w:rPr>
                <w:rFonts w:cs="Times New Roman"/>
                <w:szCs w:val="28"/>
              </w:rPr>
            </w:pPr>
            <w:r w:rsidRPr="00F72128">
              <w:rPr>
                <w:rFonts w:cs="Times New Roman"/>
                <w:szCs w:val="28"/>
              </w:rPr>
              <w:t>Обмежена кількість шаблонів</w:t>
            </w:r>
          </w:p>
        </w:tc>
      </w:tr>
      <w:tr w:rsidR="002931E8" w:rsidRPr="00DC1CE5" w14:paraId="39D75548" w14:textId="77777777" w:rsidTr="002C20B6">
        <w:tc>
          <w:tcPr>
            <w:tcW w:w="4751" w:type="dxa"/>
          </w:tcPr>
          <w:p w14:paraId="570478BC" w14:textId="77777777" w:rsidR="002931E8" w:rsidRPr="00B0145A" w:rsidRDefault="002931E8" w:rsidP="002C20B6">
            <w:pPr>
              <w:jc w:val="center"/>
              <w:rPr>
                <w:rFonts w:eastAsia="Times New Roman" w:cs="Times New Roman"/>
                <w:color w:val="111111"/>
                <w:szCs w:val="28"/>
                <w:lang w:val="ru-RU" w:eastAsia="uk-UA"/>
              </w:rPr>
            </w:pPr>
            <w:r w:rsidRPr="00B0145A">
              <w:rPr>
                <w:rFonts w:cs="Times New Roman"/>
                <w:szCs w:val="28"/>
                <w:lang w:val="ru-RU"/>
              </w:rPr>
              <w:t>Працює з різними форматами до 1080</w:t>
            </w:r>
            <w:r w:rsidRPr="00F72128">
              <w:rPr>
                <w:rFonts w:cs="Times New Roman"/>
                <w:szCs w:val="28"/>
              </w:rPr>
              <w:t>p</w:t>
            </w:r>
            <w:r w:rsidRPr="00B0145A">
              <w:rPr>
                <w:rFonts w:cs="Times New Roman"/>
                <w:szCs w:val="28"/>
                <w:lang w:val="ru-RU"/>
              </w:rPr>
              <w:t xml:space="preserve"> </w:t>
            </w:r>
            <w:r w:rsidRPr="00F72128">
              <w:rPr>
                <w:rFonts w:cs="Times New Roman"/>
                <w:szCs w:val="28"/>
              </w:rPr>
              <w:t>Full</w:t>
            </w:r>
            <w:r w:rsidRPr="00B0145A">
              <w:rPr>
                <w:rFonts w:cs="Times New Roman"/>
                <w:szCs w:val="28"/>
                <w:lang w:val="ru-RU"/>
              </w:rPr>
              <w:t xml:space="preserve"> </w:t>
            </w:r>
            <w:r w:rsidRPr="00F72128">
              <w:rPr>
                <w:rFonts w:cs="Times New Roman"/>
                <w:szCs w:val="28"/>
              </w:rPr>
              <w:t>HD</w:t>
            </w:r>
          </w:p>
        </w:tc>
        <w:tc>
          <w:tcPr>
            <w:tcW w:w="4735" w:type="dxa"/>
          </w:tcPr>
          <w:p w14:paraId="6198B151" w14:textId="77777777" w:rsidR="002931E8" w:rsidRPr="00F72128" w:rsidRDefault="002931E8" w:rsidP="002C20B6">
            <w:pPr>
              <w:pStyle w:val="af6"/>
              <w:ind w:left="0"/>
              <w:jc w:val="center"/>
              <w:rPr>
                <w:rFonts w:cs="Times New Roman"/>
                <w:szCs w:val="28"/>
              </w:rPr>
            </w:pPr>
            <w:r w:rsidRPr="00F72128">
              <w:rPr>
                <w:rFonts w:cs="Times New Roman"/>
                <w:szCs w:val="28"/>
              </w:rPr>
              <w:t>Розмір завантажуваного файлу не повинен перевищувати 500 Мб.</w:t>
            </w:r>
          </w:p>
        </w:tc>
      </w:tr>
      <w:tr w:rsidR="002931E8" w:rsidRPr="00F72128" w14:paraId="7444DCBB" w14:textId="77777777" w:rsidTr="002C20B6">
        <w:tc>
          <w:tcPr>
            <w:tcW w:w="4751" w:type="dxa"/>
          </w:tcPr>
          <w:p w14:paraId="14EF715E" w14:textId="77777777" w:rsidR="002931E8" w:rsidRPr="00B0145A" w:rsidRDefault="002931E8" w:rsidP="002C20B6">
            <w:pPr>
              <w:jc w:val="center"/>
              <w:rPr>
                <w:rFonts w:eastAsia="Times New Roman" w:cs="Times New Roman"/>
                <w:color w:val="111111"/>
                <w:szCs w:val="28"/>
                <w:lang w:val="ru-RU" w:eastAsia="uk-UA"/>
              </w:rPr>
            </w:pPr>
            <w:r w:rsidRPr="00B0145A">
              <w:rPr>
                <w:rFonts w:cs="Times New Roman"/>
                <w:szCs w:val="28"/>
                <w:lang w:val="ru-RU"/>
              </w:rPr>
              <w:t>Є можливість записувати відео безпосередньо з веб-камери</w:t>
            </w:r>
          </w:p>
        </w:tc>
        <w:tc>
          <w:tcPr>
            <w:tcW w:w="4735" w:type="dxa"/>
          </w:tcPr>
          <w:p w14:paraId="40DCDE31" w14:textId="77777777" w:rsidR="002931E8" w:rsidRPr="00F72128" w:rsidRDefault="002931E8" w:rsidP="002C20B6">
            <w:pPr>
              <w:pStyle w:val="af6"/>
              <w:ind w:left="0"/>
              <w:jc w:val="center"/>
              <w:rPr>
                <w:rFonts w:cs="Times New Roman"/>
                <w:szCs w:val="28"/>
              </w:rPr>
            </w:pPr>
            <w:r w:rsidRPr="00F72128">
              <w:rPr>
                <w:rFonts w:cs="Times New Roman"/>
                <w:szCs w:val="28"/>
              </w:rPr>
              <w:t>Сервіс не є потужним</w:t>
            </w:r>
          </w:p>
        </w:tc>
      </w:tr>
    </w:tbl>
    <w:p w14:paraId="10D4F776" w14:textId="77777777" w:rsidR="002931E8" w:rsidRDefault="002931E8" w:rsidP="002931E8">
      <w:pPr>
        <w:ind w:firstLine="0"/>
        <w:contextualSpacing/>
        <w:jc w:val="left"/>
        <w:rPr>
          <w:rFonts w:cs="Times New Roman"/>
          <w:szCs w:val="28"/>
          <w:lang w:val="ru-RU"/>
        </w:rPr>
      </w:pPr>
      <w:r>
        <w:rPr>
          <w:rFonts w:cs="Times New Roman"/>
          <w:szCs w:val="28"/>
          <w:lang w:val="ru-RU"/>
        </w:rPr>
        <w:t>Кінець табл. 1.1</w:t>
      </w:r>
    </w:p>
    <w:p w14:paraId="79227257" w14:textId="77777777" w:rsidR="0007252A" w:rsidRDefault="0007252A" w:rsidP="0007252A">
      <w:pPr>
        <w:pStyle w:val="af6"/>
        <w:ind w:left="0"/>
        <w:rPr>
          <w:szCs w:val="28"/>
        </w:rPr>
      </w:pPr>
      <w:r>
        <w:rPr>
          <w:szCs w:val="28"/>
        </w:rPr>
        <w:lastRenderedPageBreak/>
        <w:t>Таким чином, ми розглянули переваги та недоліки популярних існуючих онлайн-сервісів для обробки відео та встановили, що вони мають як свої переваги, так і недоліки. Для себе відмітили, що якщо відео-сервіс з потужним функціоналом, то він коштує дорого, а якщо сервіс безкоштовний, то в нього або мало функцій, які можна використати або складний інтерфейс.</w:t>
      </w:r>
    </w:p>
    <w:p w14:paraId="35115D02" w14:textId="77777777" w:rsidR="00994E75" w:rsidRDefault="00994E75">
      <w:pPr>
        <w:spacing w:after="160" w:line="259" w:lineRule="auto"/>
        <w:ind w:firstLine="0"/>
        <w:jc w:val="left"/>
        <w:rPr>
          <w:rFonts w:eastAsia="Times New Roman" w:cs="Times New Roman"/>
          <w:b/>
          <w:sz w:val="32"/>
          <w:szCs w:val="32"/>
          <w:lang w:val="uk-UA"/>
        </w:rPr>
      </w:pPr>
      <w:r>
        <w:rPr>
          <w:rFonts w:eastAsia="Times New Roman" w:cs="Times New Roman"/>
          <w:b/>
          <w:sz w:val="32"/>
          <w:szCs w:val="32"/>
          <w:lang w:val="uk-UA"/>
        </w:rPr>
        <w:br w:type="page"/>
      </w:r>
    </w:p>
    <w:p w14:paraId="398972C2" w14:textId="166ED5EB" w:rsidR="0007252A" w:rsidRDefault="0007252A" w:rsidP="0007252A">
      <w:pPr>
        <w:outlineLvl w:val="1"/>
        <w:rPr>
          <w:rFonts w:eastAsia="Cambria Math" w:cs="Times New Roman"/>
          <w:b/>
          <w:sz w:val="32"/>
          <w:szCs w:val="32"/>
          <w:lang w:val="uk-UA"/>
        </w:rPr>
      </w:pPr>
      <w:r>
        <w:rPr>
          <w:rFonts w:eastAsia="Times New Roman" w:cs="Times New Roman"/>
          <w:b/>
          <w:sz w:val="32"/>
          <w:szCs w:val="32"/>
          <w:lang w:val="uk-UA"/>
        </w:rPr>
        <w:lastRenderedPageBreak/>
        <w:fldChar w:fldCharType="begin"/>
      </w:r>
      <w:r>
        <w:rPr>
          <w:rFonts w:eastAsia="Times New Roman" w:cs="Times New Roman"/>
          <w:b/>
          <w:sz w:val="32"/>
          <w:szCs w:val="32"/>
          <w:lang w:val="uk-UA"/>
        </w:rPr>
        <w:instrText xml:space="preserve"> TC </w:instrText>
      </w:r>
      <w:r>
        <w:rPr>
          <w:rFonts w:eastAsia="Cambria Math" w:cs="Times New Roman"/>
          <w:b/>
          <w:sz w:val="32"/>
          <w:szCs w:val="32"/>
          <w:lang w:val="uk-UA"/>
        </w:rPr>
        <w:instrText>Висновок до розділу 1</w:instrText>
      </w:r>
      <w:r>
        <w:rPr>
          <w:rFonts w:eastAsia="Times New Roman" w:cs="Times New Roman"/>
          <w:b/>
          <w:sz w:val="32"/>
          <w:szCs w:val="32"/>
          <w:lang w:val="uk-UA"/>
        </w:rPr>
        <w:instrText xml:space="preserve">" \f </w:instrText>
      </w:r>
      <w:r>
        <w:rPr>
          <w:rFonts w:eastAsia="Times New Roman" w:cs="Times New Roman"/>
          <w:b/>
          <w:sz w:val="32"/>
          <w:szCs w:val="32"/>
          <w:lang w:val="en-US"/>
        </w:rPr>
        <w:instrText>y</w:instrText>
      </w:r>
      <w:r>
        <w:rPr>
          <w:rFonts w:eastAsia="Times New Roman" w:cs="Times New Roman"/>
          <w:b/>
          <w:sz w:val="32"/>
          <w:szCs w:val="32"/>
          <w:lang w:val="uk-UA"/>
        </w:rPr>
        <w:instrText xml:space="preserve">\l 2 </w:instrText>
      </w:r>
      <w:r>
        <w:rPr>
          <w:rFonts w:eastAsia="Times New Roman" w:cs="Times New Roman"/>
          <w:b/>
          <w:sz w:val="32"/>
          <w:szCs w:val="32"/>
          <w:lang w:val="uk-UA"/>
        </w:rPr>
        <w:fldChar w:fldCharType="end"/>
      </w:r>
      <w:r>
        <w:rPr>
          <w:rFonts w:eastAsia="Cambria Math" w:cs="Times New Roman"/>
          <w:b/>
          <w:sz w:val="32"/>
          <w:szCs w:val="32"/>
          <w:lang w:val="uk-UA"/>
        </w:rPr>
        <w:t>1.</w:t>
      </w:r>
      <w:r>
        <w:rPr>
          <w:rFonts w:eastAsia="Cambria Math" w:cs="Times New Roman"/>
          <w:b/>
          <w:sz w:val="32"/>
          <w:szCs w:val="32"/>
          <w:lang w:val="ru-RU"/>
        </w:rPr>
        <w:t>4</w:t>
      </w:r>
      <w:r>
        <w:rPr>
          <w:rFonts w:eastAsia="Cambria Math" w:cs="Times New Roman"/>
          <w:b/>
          <w:sz w:val="32"/>
          <w:szCs w:val="32"/>
          <w:lang w:val="uk-UA"/>
        </w:rPr>
        <w:t xml:space="preserve"> Висновок до розділу 1</w:t>
      </w:r>
    </w:p>
    <w:p w14:paraId="69045FC1" w14:textId="77777777" w:rsidR="0007252A" w:rsidRDefault="0007252A" w:rsidP="0007252A">
      <w:pPr>
        <w:pStyle w:val="af6"/>
        <w:ind w:left="0"/>
        <w:rPr>
          <w:szCs w:val="28"/>
        </w:rPr>
      </w:pPr>
      <w:r>
        <w:rPr>
          <w:szCs w:val="28"/>
        </w:rPr>
        <w:t>У першому розділі було розглянуто основні теоретичні засади сервісів для обробки відео. Перш за все було визначено роль відео, як предмету обробки, за їх основними характеристиками. Також було детально розглянуто та описано приклад 10-ти сучасних сервісів для обробки відео. Після чого було детально розглянуто та описано приклад 10-ти сучасних сервісів для обробки відео. Після чого було проведено аналіз ключових переваг та недоліків наявних рішень.</w:t>
      </w:r>
    </w:p>
    <w:p w14:paraId="67DA62CD" w14:textId="77777777" w:rsidR="0007252A" w:rsidRDefault="0007252A" w:rsidP="0007252A">
      <w:pPr>
        <w:pStyle w:val="af6"/>
        <w:ind w:left="0"/>
        <w:rPr>
          <w:szCs w:val="28"/>
        </w:rPr>
      </w:pPr>
      <w:r>
        <w:rPr>
          <w:szCs w:val="28"/>
        </w:rPr>
        <w:t>Відповідно до проведеного аналізу нами було зроблено висновки про те, що аналоги сервісів для обробки відео мають низку переваг але й великий компонент недоліків, серед яких повторюваними є: незрозумілий інтерфейс, платна основа, малий функціонал. Тому, мету нашого дослідження вбачаємо у створенні сервісу для обробки відео, що буде простим у використанні, багатофункціональним та безкоштовним.</w:t>
      </w:r>
    </w:p>
    <w:p w14:paraId="400D3DB2" w14:textId="77777777" w:rsidR="0007252A" w:rsidRDefault="0007252A" w:rsidP="0007252A">
      <w:pPr>
        <w:pStyle w:val="af6"/>
        <w:ind w:left="0"/>
        <w:rPr>
          <w:szCs w:val="28"/>
        </w:rPr>
      </w:pPr>
    </w:p>
    <w:p w14:paraId="5704ACBB" w14:textId="77777777" w:rsidR="0007252A" w:rsidRDefault="0007252A" w:rsidP="0007252A">
      <w:pPr>
        <w:tabs>
          <w:tab w:val="left" w:pos="5670"/>
        </w:tabs>
        <w:rPr>
          <w:color w:val="000000" w:themeColor="text1"/>
          <w:szCs w:val="28"/>
          <w:lang w:val="uk-UA"/>
        </w:rPr>
      </w:pPr>
    </w:p>
    <w:p w14:paraId="69635E51" w14:textId="77777777" w:rsidR="0007252A" w:rsidRDefault="0007252A" w:rsidP="0007252A">
      <w:pPr>
        <w:tabs>
          <w:tab w:val="left" w:pos="5670"/>
        </w:tabs>
        <w:rPr>
          <w:color w:val="000000" w:themeColor="text1"/>
          <w:szCs w:val="28"/>
          <w:lang w:val="uk-UA"/>
        </w:rPr>
      </w:pPr>
    </w:p>
    <w:p w14:paraId="24264835" w14:textId="77777777" w:rsidR="0007252A" w:rsidRDefault="0007252A" w:rsidP="0007252A">
      <w:pPr>
        <w:rPr>
          <w:color w:val="000000" w:themeColor="text1"/>
          <w:szCs w:val="28"/>
          <w:lang w:val="uk-UA"/>
        </w:rPr>
      </w:pPr>
    </w:p>
    <w:p w14:paraId="6BACD99D" w14:textId="77777777" w:rsidR="0007252A" w:rsidRDefault="0007252A" w:rsidP="0007252A">
      <w:pPr>
        <w:rPr>
          <w:rFonts w:eastAsia="Calibri" w:cs="Times New Roman"/>
          <w:b/>
          <w:szCs w:val="28"/>
          <w:lang w:val="uk-UA"/>
        </w:rPr>
      </w:pPr>
    </w:p>
    <w:p w14:paraId="6A0F9DC6" w14:textId="77777777" w:rsidR="0011443C" w:rsidRPr="0011443C" w:rsidRDefault="0011443C" w:rsidP="0011443C">
      <w:pPr>
        <w:ind w:firstLine="0"/>
        <w:rPr>
          <w:rFonts w:eastAsia="Calibri" w:cs="Times New Roman"/>
          <w:b/>
          <w:szCs w:val="28"/>
          <w:lang w:val="uk-UA"/>
        </w:rPr>
      </w:pPr>
    </w:p>
    <w:p w14:paraId="7424B461" w14:textId="77777777" w:rsidR="0011443C" w:rsidRPr="0011443C" w:rsidRDefault="0011443C" w:rsidP="0011443C">
      <w:pPr>
        <w:ind w:firstLine="0"/>
        <w:rPr>
          <w:rFonts w:eastAsia="Calibri" w:cs="Times New Roman"/>
          <w:b/>
          <w:szCs w:val="28"/>
          <w:lang w:val="uk-UA"/>
        </w:rPr>
      </w:pPr>
    </w:p>
    <w:p w14:paraId="3A6ED706" w14:textId="29619582" w:rsidR="0011443C" w:rsidRPr="0011443C" w:rsidRDefault="00561D71" w:rsidP="00561D71">
      <w:pPr>
        <w:spacing w:after="160" w:line="259" w:lineRule="auto"/>
        <w:ind w:firstLine="0"/>
        <w:jc w:val="left"/>
        <w:rPr>
          <w:rFonts w:eastAsia="Calibri" w:cs="Times New Roman"/>
          <w:b/>
          <w:szCs w:val="28"/>
          <w:lang w:val="uk-UA"/>
        </w:rPr>
      </w:pPr>
      <w:r>
        <w:rPr>
          <w:rFonts w:eastAsia="Calibri" w:cs="Times New Roman"/>
          <w:b/>
          <w:szCs w:val="28"/>
          <w:lang w:val="uk-UA"/>
        </w:rPr>
        <w:br w:type="page"/>
      </w:r>
    </w:p>
    <w:p w14:paraId="493BC5F7" w14:textId="77777777" w:rsidR="0011443C" w:rsidRPr="0011443C" w:rsidRDefault="0011443C" w:rsidP="0011443C">
      <w:pPr>
        <w:ind w:firstLine="567"/>
        <w:jc w:val="center"/>
        <w:outlineLvl w:val="0"/>
        <w:rPr>
          <w:rFonts w:eastAsia="Calibri" w:cs="Times New Roman"/>
          <w:b/>
          <w:sz w:val="36"/>
          <w:szCs w:val="36"/>
          <w:lang w:val="uk-UA"/>
        </w:rPr>
      </w:pPr>
      <w:r w:rsidRPr="0011443C">
        <w:rPr>
          <w:rFonts w:eastAsia="Times New Roman" w:cs="Times New Roman"/>
          <w:b/>
          <w:sz w:val="36"/>
          <w:szCs w:val="36"/>
          <w:lang w:val="uk-UA"/>
        </w:rPr>
        <w:lastRenderedPageBreak/>
        <w:fldChar w:fldCharType="begin"/>
      </w:r>
      <w:r w:rsidRPr="0011443C">
        <w:rPr>
          <w:rFonts w:eastAsia="Times New Roman" w:cs="Times New Roman"/>
          <w:b/>
          <w:sz w:val="36"/>
          <w:szCs w:val="36"/>
          <w:lang w:val="uk-UA"/>
        </w:rPr>
        <w:instrText xml:space="preserve"> TC  "</w:instrText>
      </w:r>
      <w:r w:rsidRPr="0011443C">
        <w:rPr>
          <w:rFonts w:eastAsia="Calibri" w:cs="Times New Roman"/>
          <w:b/>
          <w:sz w:val="36"/>
          <w:szCs w:val="36"/>
          <w:lang w:val="uk-UA"/>
        </w:rPr>
        <w:instrText xml:space="preserve"> </w:instrText>
      </w:r>
      <w:bookmarkStart w:id="69" w:name="_Toc106096715"/>
      <w:r w:rsidRPr="0011443C">
        <w:rPr>
          <w:rFonts w:eastAsia="Calibri" w:cs="Times New Roman"/>
          <w:b/>
          <w:sz w:val="36"/>
          <w:szCs w:val="36"/>
          <w:lang w:val="uk-UA"/>
        </w:rPr>
        <w:instrText>РОЗДІЛ 2. ВИБІР АРХІТЕКТУРИ ТА ТЕХНОЛОГІЙ ДЛЯ РОЗРОБКИ СЕРВІСУ</w:instrText>
      </w:r>
      <w:bookmarkEnd w:id="69"/>
      <w:r w:rsidRPr="0011443C">
        <w:rPr>
          <w:rFonts w:eastAsia="Calibri" w:cs="Times New Roman"/>
          <w:b/>
          <w:sz w:val="36"/>
          <w:szCs w:val="36"/>
          <w:lang w:val="uk-UA"/>
        </w:rPr>
        <w:instrText xml:space="preserve"> </w:instrText>
      </w:r>
      <w:r w:rsidRPr="0011443C">
        <w:rPr>
          <w:rFonts w:eastAsia="Times New Roman" w:cs="Times New Roman"/>
          <w:b/>
          <w:sz w:val="36"/>
          <w:szCs w:val="36"/>
          <w:lang w:val="uk-UA"/>
        </w:rPr>
        <w:instrText xml:space="preserve">" \f </w:instrText>
      </w:r>
      <w:r w:rsidRPr="0011443C">
        <w:rPr>
          <w:rFonts w:eastAsia="Times New Roman" w:cs="Times New Roman"/>
          <w:b/>
          <w:sz w:val="36"/>
          <w:szCs w:val="36"/>
          <w:lang w:val="en-US"/>
        </w:rPr>
        <w:instrText>y</w:instrText>
      </w:r>
      <w:r w:rsidRPr="0011443C">
        <w:rPr>
          <w:rFonts w:eastAsia="Times New Roman" w:cs="Times New Roman"/>
          <w:b/>
          <w:sz w:val="36"/>
          <w:szCs w:val="36"/>
          <w:lang w:val="uk-UA"/>
        </w:rPr>
        <w:instrText xml:space="preserve">\l 1 </w:instrText>
      </w:r>
      <w:r w:rsidRPr="0011443C">
        <w:rPr>
          <w:rFonts w:eastAsia="Times New Roman" w:cs="Times New Roman"/>
          <w:b/>
          <w:sz w:val="36"/>
          <w:szCs w:val="36"/>
          <w:lang w:val="uk-UA"/>
        </w:rPr>
        <w:fldChar w:fldCharType="end"/>
      </w:r>
      <w:r w:rsidRPr="0011443C">
        <w:rPr>
          <w:rFonts w:eastAsia="Calibri" w:cs="Times New Roman"/>
          <w:b/>
          <w:sz w:val="36"/>
          <w:szCs w:val="36"/>
          <w:lang w:val="uk-UA"/>
        </w:rPr>
        <w:t>РОЗДІЛ 2. ВИБІР АРХІТЕКТУРИ ТА ТЕХНОЛОГІЙ ДЛЯ РОЗРОБКИ СЕРВІСУ</w:t>
      </w:r>
    </w:p>
    <w:p w14:paraId="152664D5" w14:textId="77777777" w:rsidR="0011443C" w:rsidRPr="0011443C" w:rsidRDefault="0011443C" w:rsidP="0011443C">
      <w:pPr>
        <w:ind w:firstLine="567"/>
        <w:jc w:val="center"/>
        <w:rPr>
          <w:rFonts w:eastAsia="Calibri" w:cs="Times New Roman"/>
          <w:b/>
          <w:szCs w:val="28"/>
          <w:lang w:val="uk-UA"/>
        </w:rPr>
      </w:pPr>
    </w:p>
    <w:p w14:paraId="7CF6F985" w14:textId="77777777" w:rsidR="0011443C" w:rsidRPr="0011443C" w:rsidRDefault="0011443C" w:rsidP="0011443C">
      <w:pPr>
        <w:outlineLvl w:val="1"/>
        <w:rPr>
          <w:rFonts w:eastAsia="Calibri" w:cs="Times New Roman"/>
          <w:b/>
          <w:sz w:val="32"/>
          <w:szCs w:val="32"/>
          <w:lang w:val="uk-UA"/>
        </w:rPr>
      </w:pPr>
      <w:r w:rsidRPr="0011443C">
        <w:rPr>
          <w:rFonts w:eastAsia="Times New Roman" w:cs="Times New Roman"/>
          <w:b/>
          <w:sz w:val="32"/>
          <w:szCs w:val="32"/>
          <w:lang w:val="uk-UA"/>
        </w:rPr>
        <w:fldChar w:fldCharType="begin"/>
      </w:r>
      <w:r w:rsidRPr="0011443C">
        <w:rPr>
          <w:rFonts w:eastAsia="Times New Roman" w:cs="Times New Roman"/>
          <w:b/>
          <w:sz w:val="32"/>
          <w:szCs w:val="32"/>
          <w:lang w:val="uk-UA"/>
        </w:rPr>
        <w:instrText xml:space="preserve"> TC "</w:instrText>
      </w:r>
      <w:bookmarkStart w:id="70" w:name="_Toc106096716"/>
      <w:r w:rsidRPr="0011443C">
        <w:rPr>
          <w:rFonts w:eastAsia="Calibri" w:cs="Times New Roman"/>
          <w:b/>
          <w:sz w:val="32"/>
          <w:szCs w:val="32"/>
          <w:lang w:val="uk-UA"/>
        </w:rPr>
        <w:instrText>2.1 Архітектура сервісу для обробки відео</w:instrText>
      </w:r>
      <w:bookmarkEnd w:id="70"/>
      <w:r w:rsidRPr="0011443C">
        <w:rPr>
          <w:rFonts w:eastAsia="Calibri" w:cs="Times New Roman"/>
          <w:b/>
          <w:sz w:val="32"/>
          <w:szCs w:val="32"/>
          <w:lang w:val="uk-UA"/>
        </w:rPr>
        <w:instrText xml:space="preserve"> </w:instrText>
      </w:r>
      <w:r w:rsidRPr="0011443C">
        <w:rPr>
          <w:rFonts w:eastAsia="Times New Roman" w:cs="Times New Roman"/>
          <w:b/>
          <w:sz w:val="32"/>
          <w:szCs w:val="32"/>
          <w:lang w:val="uk-UA"/>
        </w:rPr>
        <w:instrText xml:space="preserve">"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rFonts w:eastAsia="Calibri" w:cs="Times New Roman"/>
          <w:b/>
          <w:sz w:val="32"/>
          <w:szCs w:val="32"/>
          <w:lang w:val="uk-UA"/>
        </w:rPr>
        <w:t xml:space="preserve">2.1 </w:t>
      </w:r>
      <w:bookmarkStart w:id="71" w:name="_Hlk105702712"/>
      <w:r w:rsidRPr="0011443C">
        <w:rPr>
          <w:rFonts w:eastAsia="Calibri" w:cs="Times New Roman"/>
          <w:b/>
          <w:sz w:val="32"/>
          <w:szCs w:val="32"/>
          <w:lang w:val="uk-UA"/>
        </w:rPr>
        <w:t>Архітектура сервісу для обробки відео</w:t>
      </w:r>
    </w:p>
    <w:p w14:paraId="29CF61B9" w14:textId="77777777" w:rsidR="0011443C" w:rsidRPr="0011443C" w:rsidRDefault="0011443C" w:rsidP="0011443C">
      <w:pPr>
        <w:rPr>
          <w:rFonts w:eastAsia="Calibri" w:cs="Times New Roman"/>
          <w:szCs w:val="28"/>
          <w:lang w:val="uk-UA"/>
        </w:rPr>
      </w:pPr>
    </w:p>
    <w:bookmarkEnd w:id="71"/>
    <w:p w14:paraId="13E4BA2C" w14:textId="77777777" w:rsidR="0011443C" w:rsidRPr="0011443C" w:rsidRDefault="0011443C" w:rsidP="0011443C">
      <w:pPr>
        <w:rPr>
          <w:rFonts w:eastAsia="Calibri" w:cs="Times New Roman"/>
          <w:szCs w:val="28"/>
          <w:lang w:val="uk-UA"/>
        </w:rPr>
      </w:pPr>
      <w:r w:rsidRPr="0011443C">
        <w:rPr>
          <w:rFonts w:eastAsia="Calibri" w:cs="Times New Roman"/>
          <w:szCs w:val="28"/>
          <w:lang w:val="uk-UA"/>
        </w:rPr>
        <w:t>Далі буде детально описано архітектура сервісу для обробки відео</w:t>
      </w:r>
    </w:p>
    <w:p w14:paraId="48C6D3CB" w14:textId="77777777" w:rsidR="0011443C" w:rsidRPr="0011443C" w:rsidRDefault="0011443C" w:rsidP="0011443C">
      <w:pPr>
        <w:ind w:firstLine="0"/>
        <w:rPr>
          <w:rFonts w:eastAsia="Calibri" w:cs="Times New Roman"/>
          <w:szCs w:val="28"/>
          <w:lang w:val="uk-UA"/>
        </w:rPr>
      </w:pPr>
    </w:p>
    <w:p w14:paraId="0EB7FA3A" w14:textId="77777777" w:rsidR="0011443C" w:rsidRPr="0011443C" w:rsidRDefault="0011443C" w:rsidP="0011443C">
      <w:pPr>
        <w:outlineLvl w:val="2"/>
        <w:rPr>
          <w:rFonts w:eastAsia="Calibri" w:cs="Times New Roman"/>
          <w:b/>
          <w:szCs w:val="28"/>
          <w:lang w:val="uk-UA"/>
        </w:rPr>
      </w:pPr>
      <w:r w:rsidRPr="0011443C">
        <w:rPr>
          <w:rFonts w:eastAsia="Calibri" w:cs="Times New Roman"/>
          <w:b/>
          <w:szCs w:val="28"/>
          <w:lang w:val="uk-UA"/>
        </w:rPr>
        <w:t>2.1.1 Мікросервісна архітектура</w:t>
      </w:r>
    </w:p>
    <w:p w14:paraId="0152749A" w14:textId="77777777" w:rsidR="001D62B1" w:rsidRDefault="001D62B1" w:rsidP="001D62B1">
      <w:pPr>
        <w:rPr>
          <w:lang w:val="uk-UA"/>
        </w:rPr>
      </w:pPr>
      <w:bookmarkStart w:id="72" w:name="_Hlk105703251"/>
      <w:r>
        <w:rPr>
          <w:lang w:val="uk-UA"/>
        </w:rPr>
        <w:t>Мікросервіси, також відомі як архітектура мікросервісів, - це архітектурний стиль, який структурує додаток як набір служб, які мають:</w:t>
      </w:r>
    </w:p>
    <w:p w14:paraId="534FE6B3" w14:textId="77777777" w:rsidR="001D62B1" w:rsidRPr="00760362" w:rsidRDefault="001D62B1" w:rsidP="00760362">
      <w:pPr>
        <w:pStyle w:val="af6"/>
        <w:numPr>
          <w:ilvl w:val="0"/>
          <w:numId w:val="14"/>
        </w:numPr>
        <w:rPr>
          <w:lang w:val="uk-UA"/>
        </w:rPr>
      </w:pPr>
      <w:r w:rsidRPr="00760362">
        <w:rPr>
          <w:lang w:val="uk-UA"/>
        </w:rPr>
        <w:t>Високу ремонтопридатність і можливість тестування</w:t>
      </w:r>
    </w:p>
    <w:p w14:paraId="3B52480E" w14:textId="77777777" w:rsidR="001D62B1" w:rsidRPr="00760362" w:rsidRDefault="001D62B1" w:rsidP="00760362">
      <w:pPr>
        <w:pStyle w:val="af6"/>
        <w:numPr>
          <w:ilvl w:val="0"/>
          <w:numId w:val="14"/>
        </w:numPr>
        <w:rPr>
          <w:lang w:val="uk-UA"/>
        </w:rPr>
      </w:pPr>
      <w:r w:rsidRPr="00760362">
        <w:rPr>
          <w:lang w:val="uk-UA"/>
        </w:rPr>
        <w:t>Слабо пов'язані</w:t>
      </w:r>
    </w:p>
    <w:p w14:paraId="5EA31D05" w14:textId="77777777" w:rsidR="001D62B1" w:rsidRPr="00760362" w:rsidRDefault="001D62B1" w:rsidP="00760362">
      <w:pPr>
        <w:pStyle w:val="af6"/>
        <w:numPr>
          <w:ilvl w:val="0"/>
          <w:numId w:val="14"/>
        </w:numPr>
        <w:rPr>
          <w:lang w:val="uk-UA"/>
        </w:rPr>
      </w:pPr>
      <w:r w:rsidRPr="00760362">
        <w:rPr>
          <w:lang w:val="uk-UA"/>
        </w:rPr>
        <w:t>Незалежно розгортаються</w:t>
      </w:r>
    </w:p>
    <w:p w14:paraId="329D4426" w14:textId="77777777" w:rsidR="001D62B1" w:rsidRPr="00760362" w:rsidRDefault="001D62B1" w:rsidP="00760362">
      <w:pPr>
        <w:pStyle w:val="af6"/>
        <w:numPr>
          <w:ilvl w:val="0"/>
          <w:numId w:val="14"/>
        </w:numPr>
        <w:rPr>
          <w:lang w:val="uk-UA"/>
        </w:rPr>
      </w:pPr>
      <w:r w:rsidRPr="00760362">
        <w:rPr>
          <w:lang w:val="uk-UA"/>
        </w:rPr>
        <w:t>Організовані навколо бізнес-можливостей</w:t>
      </w:r>
    </w:p>
    <w:p w14:paraId="564C3EE5" w14:textId="77777777" w:rsidR="001D62B1" w:rsidRPr="00760362" w:rsidRDefault="001D62B1" w:rsidP="00760362">
      <w:pPr>
        <w:pStyle w:val="af6"/>
        <w:numPr>
          <w:ilvl w:val="0"/>
          <w:numId w:val="14"/>
        </w:numPr>
        <w:rPr>
          <w:lang w:val="uk-UA"/>
        </w:rPr>
      </w:pPr>
      <w:r w:rsidRPr="00760362">
        <w:rPr>
          <w:lang w:val="uk-UA"/>
        </w:rPr>
        <w:t>Належать невеликій команді</w:t>
      </w:r>
    </w:p>
    <w:p w14:paraId="430730A0" w14:textId="74F266CB" w:rsidR="0011443C" w:rsidRPr="0011443C" w:rsidRDefault="001D62B1" w:rsidP="001D62B1">
      <w:pPr>
        <w:rPr>
          <w:rFonts w:eastAsia="Calibri" w:cs="Times New Roman"/>
          <w:bCs/>
          <w:szCs w:val="28"/>
          <w:lang w:val="uk-UA"/>
        </w:rPr>
      </w:pPr>
      <w:r>
        <w:rPr>
          <w:lang w:val="uk-UA"/>
        </w:rPr>
        <w:t>Мікросервісна архітектура забезпечує швидку, часту і надійну доставку великих і складних додатків. Це також дозволяє організації розвивати свій технологічний стек. (</w:t>
      </w:r>
      <w:r>
        <w:rPr>
          <w:rFonts w:eastAsia="Calibri" w:cs="Times New Roman"/>
          <w:bCs/>
          <w:szCs w:val="28"/>
          <w:lang w:val="uk-UA"/>
        </w:rPr>
        <w:t>Рис. 2. 1 «Приклад мікросервісної архітектури (Мicroservice architecture»)</w:t>
      </w:r>
      <w:r w:rsidRPr="00D94D1D">
        <w:rPr>
          <w:rFonts w:eastAsia="Calibri" w:cs="Times New Roman"/>
          <w:bCs/>
          <w:szCs w:val="28"/>
          <w:lang w:val="uk-UA"/>
        </w:rPr>
        <w:t>[22]</w:t>
      </w:r>
      <w:r>
        <w:rPr>
          <w:rFonts w:eastAsia="Calibri" w:cs="Times New Roman"/>
          <w:bCs/>
          <w:szCs w:val="28"/>
          <w:lang w:val="uk-UA"/>
        </w:rPr>
        <w:t>.</w:t>
      </w:r>
    </w:p>
    <w:bookmarkEnd w:id="72"/>
    <w:p w14:paraId="05E154C0" w14:textId="77777777" w:rsidR="0011443C" w:rsidRPr="0011443C" w:rsidRDefault="0011443C" w:rsidP="0011443C">
      <w:pPr>
        <w:rPr>
          <w:rFonts w:eastAsia="Calibri" w:cs="Times New Roman"/>
          <w:bCs/>
          <w:szCs w:val="28"/>
          <w:lang w:val="uk-UA"/>
        </w:rPr>
      </w:pPr>
      <w:r w:rsidRPr="0011443C">
        <w:rPr>
          <w:rFonts w:eastAsia="Calibri" w:cs="Times New Roman"/>
          <w:bCs/>
          <w:noProof/>
          <w:szCs w:val="28"/>
          <w:lang w:val="uk-UA"/>
        </w:rPr>
        <w:lastRenderedPageBreak/>
        <w:drawing>
          <wp:inline distT="0" distB="0" distL="0" distR="0" wp14:anchorId="1F86555C" wp14:editId="7F857B7E">
            <wp:extent cx="4876800" cy="2948940"/>
            <wp:effectExtent l="0" t="0" r="0" b="381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76800" cy="2948940"/>
                    </a:xfrm>
                    <a:prstGeom prst="rect">
                      <a:avLst/>
                    </a:prstGeom>
                    <a:noFill/>
                  </pic:spPr>
                </pic:pic>
              </a:graphicData>
            </a:graphic>
          </wp:inline>
        </w:drawing>
      </w:r>
    </w:p>
    <w:p w14:paraId="307D0F6F" w14:textId="16AEB2D6" w:rsidR="0011443C" w:rsidRPr="0011443C" w:rsidRDefault="0011443C" w:rsidP="0011443C">
      <w:pPr>
        <w:jc w:val="center"/>
        <w:rPr>
          <w:rFonts w:eastAsia="Calibri" w:cs="Times New Roman"/>
          <w:bCs/>
          <w:szCs w:val="28"/>
          <w:lang w:val="uk-UA"/>
        </w:rPr>
      </w:pPr>
      <w:r w:rsidRPr="0011443C">
        <w:rPr>
          <w:rFonts w:eastAsia="Calibri" w:cs="Times New Roman"/>
          <w:bCs/>
          <w:szCs w:val="28"/>
          <w:lang w:val="uk-UA"/>
        </w:rPr>
        <w:t>Рис</w:t>
      </w:r>
      <w:r w:rsidR="00433907" w:rsidRPr="006B0BC0">
        <w:rPr>
          <w:rFonts w:eastAsia="Calibri" w:cs="Times New Roman"/>
          <w:bCs/>
          <w:szCs w:val="28"/>
          <w:lang w:val="uk-UA"/>
        </w:rPr>
        <w:t xml:space="preserve"> 2.1</w:t>
      </w:r>
      <w:r w:rsidRPr="0011443C">
        <w:rPr>
          <w:rFonts w:eastAsia="Calibri" w:cs="Times New Roman"/>
          <w:bCs/>
          <w:szCs w:val="28"/>
          <w:lang w:val="uk-UA"/>
        </w:rPr>
        <w:t xml:space="preserve"> Приклад мікросервісної архітектури </w:t>
      </w:r>
      <w:r w:rsidR="00433907" w:rsidRPr="0011443C">
        <w:rPr>
          <w:rFonts w:eastAsia="Calibri" w:cs="Times New Roman"/>
          <w:bCs/>
          <w:szCs w:val="28"/>
          <w:lang w:val="uk-UA"/>
        </w:rPr>
        <w:t>«</w:t>
      </w:r>
      <w:r w:rsidRPr="0011443C">
        <w:rPr>
          <w:rFonts w:eastAsia="Calibri" w:cs="Times New Roman"/>
          <w:bCs/>
          <w:szCs w:val="28"/>
          <w:lang w:val="uk-UA"/>
        </w:rPr>
        <w:t>Мicroservice architecture».</w:t>
      </w:r>
    </w:p>
    <w:p w14:paraId="040CC9D2" w14:textId="77777777" w:rsidR="001D62B1" w:rsidRDefault="001D62B1" w:rsidP="001D62B1">
      <w:pPr>
        <w:rPr>
          <w:rFonts w:eastAsia="Calibri" w:cs="Times New Roman"/>
          <w:bCs/>
          <w:szCs w:val="28"/>
          <w:lang w:val="uk-UA"/>
        </w:rPr>
      </w:pPr>
      <w:r>
        <w:rPr>
          <w:rFonts w:eastAsia="Calibri" w:cs="Times New Roman"/>
          <w:bCs/>
          <w:szCs w:val="28"/>
          <w:lang w:val="uk-UA"/>
        </w:rPr>
        <w:t xml:space="preserve">Мікросервісна архітектура – це не «срібна куля». У неї є кілька недоліків. Більш того, при використанні цієї архітектури виникає безліч проблем, які необхідно вирішити. Мова шаблонів мікросервісної архітектури-це набір шаблонів для застосування мікросервісної архітектури </w:t>
      </w:r>
      <w:r w:rsidRPr="00D94D1D">
        <w:rPr>
          <w:rFonts w:eastAsia="Calibri" w:cs="Times New Roman"/>
          <w:bCs/>
          <w:szCs w:val="28"/>
          <w:lang w:val="uk-UA"/>
        </w:rPr>
        <w:t>[11]</w:t>
      </w:r>
      <w:r>
        <w:rPr>
          <w:rFonts w:eastAsia="Calibri" w:cs="Times New Roman"/>
          <w:bCs/>
          <w:szCs w:val="28"/>
          <w:lang w:val="uk-UA"/>
        </w:rPr>
        <w:t>. У неї є дві мети:</w:t>
      </w:r>
    </w:p>
    <w:p w14:paraId="79A735EF" w14:textId="77777777" w:rsidR="001D62B1" w:rsidRDefault="001D62B1" w:rsidP="001D62B1">
      <w:pPr>
        <w:rPr>
          <w:rFonts w:eastAsia="Calibri" w:cs="Times New Roman"/>
          <w:bCs/>
          <w:szCs w:val="28"/>
          <w:lang w:val="uk-UA"/>
        </w:rPr>
      </w:pPr>
      <w:r>
        <w:rPr>
          <w:rFonts w:eastAsia="Calibri" w:cs="Times New Roman"/>
          <w:bCs/>
          <w:szCs w:val="28"/>
          <w:lang w:val="uk-UA"/>
        </w:rPr>
        <w:t>Мова шаблонів дозволяє вам вирішити, чи підходять мікросервіси для вашої програми.</w:t>
      </w:r>
    </w:p>
    <w:p w14:paraId="1ECCF7F4" w14:textId="77777777" w:rsidR="001D62B1" w:rsidRDefault="001D62B1" w:rsidP="001D62B1">
      <w:pPr>
        <w:rPr>
          <w:rFonts w:eastAsia="Calibri" w:cs="Times New Roman"/>
          <w:bCs/>
          <w:szCs w:val="28"/>
          <w:lang w:val="uk-UA"/>
        </w:rPr>
      </w:pPr>
      <w:r>
        <w:rPr>
          <w:rFonts w:eastAsia="Calibri" w:cs="Times New Roman"/>
          <w:bCs/>
          <w:szCs w:val="28"/>
          <w:lang w:val="uk-UA"/>
        </w:rPr>
        <w:t>Мова шаблонів дозволяє успішно використовувати мікросервісну архітектуру.</w:t>
      </w:r>
    </w:p>
    <w:p w14:paraId="3851154C" w14:textId="77777777" w:rsidR="001D62B1" w:rsidRDefault="001D62B1" w:rsidP="001D62B1">
      <w:pPr>
        <w:rPr>
          <w:rFonts w:eastAsia="Calibri" w:cs="Times New Roman"/>
          <w:bCs/>
          <w:szCs w:val="28"/>
          <w:lang w:val="uk-UA"/>
        </w:rPr>
      </w:pPr>
      <w:r>
        <w:rPr>
          <w:rFonts w:eastAsia="Calibri" w:cs="Times New Roman"/>
          <w:bCs/>
          <w:szCs w:val="28"/>
          <w:lang w:val="uk-UA"/>
        </w:rPr>
        <w:t xml:space="preserve">Гарною відправною точкою є монолітний архітектурний шаблон, який є традиційним архітектурним стилем, який все ще є гарним вибором для багатьох застосувань. Однак у нього є безліч обмежень і проблем, і тому найкращим вибором для великих / складних додатків є шаблон мікросервісної архітектури. </w:t>
      </w:r>
      <w:r>
        <w:rPr>
          <w:rFonts w:eastAsia="Calibri" w:cs="Times New Roman"/>
          <w:szCs w:val="28"/>
          <w:lang w:val="uk-UA"/>
        </w:rPr>
        <w:t>(</w:t>
      </w:r>
      <w:bookmarkStart w:id="73" w:name="_Hlk105703420"/>
      <w:r>
        <w:rPr>
          <w:rFonts w:eastAsia="Calibri" w:cs="Times New Roman"/>
          <w:szCs w:val="28"/>
          <w:lang w:val="uk-UA"/>
        </w:rPr>
        <w:t>Рис. 2.2 «Порівняння мікросервісної та монолітної архітектур»)</w:t>
      </w:r>
      <w:bookmarkEnd w:id="73"/>
      <w:r>
        <w:rPr>
          <w:rFonts w:eastAsia="Calibri" w:cs="Times New Roman"/>
          <w:szCs w:val="28"/>
          <w:lang w:val="uk-UA"/>
        </w:rPr>
        <w:t>.</w:t>
      </w:r>
    </w:p>
    <w:p w14:paraId="48C5EC51" w14:textId="77777777" w:rsidR="0011443C" w:rsidRPr="0011443C" w:rsidRDefault="0011443C" w:rsidP="0011443C">
      <w:pPr>
        <w:rPr>
          <w:rFonts w:eastAsia="Calibri" w:cs="Times New Roman"/>
          <w:bCs/>
          <w:szCs w:val="28"/>
          <w:lang w:val="uk-UA"/>
        </w:rPr>
      </w:pPr>
    </w:p>
    <w:p w14:paraId="7EB19F00" w14:textId="77777777" w:rsidR="0011443C" w:rsidRPr="0011443C" w:rsidRDefault="0011443C" w:rsidP="0011443C">
      <w:pPr>
        <w:rPr>
          <w:rFonts w:eastAsia="Calibri" w:cs="Times New Roman"/>
          <w:szCs w:val="28"/>
          <w:lang w:val="uk-UA"/>
        </w:rPr>
      </w:pPr>
      <w:r w:rsidRPr="0011443C">
        <w:rPr>
          <w:rFonts w:eastAsia="Calibri" w:cs="Times New Roman"/>
          <w:noProof/>
          <w:szCs w:val="28"/>
          <w:lang w:val="uk-UA"/>
        </w:rPr>
        <w:lastRenderedPageBreak/>
        <w:drawing>
          <wp:inline distT="0" distB="0" distL="0" distR="0" wp14:anchorId="3EDF7F25" wp14:editId="1F1D7759">
            <wp:extent cx="5593080" cy="3909060"/>
            <wp:effectExtent l="0" t="0" r="7620" b="0"/>
            <wp:docPr id="1856" name="Picture 1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93080" cy="3909060"/>
                    </a:xfrm>
                    <a:prstGeom prst="rect">
                      <a:avLst/>
                    </a:prstGeom>
                    <a:noFill/>
                  </pic:spPr>
                </pic:pic>
              </a:graphicData>
            </a:graphic>
          </wp:inline>
        </w:drawing>
      </w:r>
    </w:p>
    <w:p w14:paraId="7F2DCFC9" w14:textId="1A4AED62" w:rsidR="0011443C" w:rsidRDefault="0011443C" w:rsidP="0011443C">
      <w:pPr>
        <w:rPr>
          <w:rFonts w:eastAsia="Calibri" w:cs="Times New Roman"/>
          <w:szCs w:val="28"/>
          <w:lang w:val="uk-UA"/>
        </w:rPr>
      </w:pPr>
      <w:r w:rsidRPr="0011443C">
        <w:rPr>
          <w:rFonts w:eastAsia="Calibri" w:cs="Times New Roman"/>
          <w:szCs w:val="28"/>
          <w:lang w:val="uk-UA"/>
        </w:rPr>
        <w:t>Рис 2.2 «Порівняння мікросервісної та монолітної архітектур»)</w:t>
      </w:r>
    </w:p>
    <w:p w14:paraId="536FEA6B" w14:textId="77777777" w:rsidR="001D62B1" w:rsidRDefault="001D62B1" w:rsidP="001D62B1">
      <w:pPr>
        <w:rPr>
          <w:rFonts w:eastAsia="Calibri" w:cs="Times New Roman"/>
          <w:szCs w:val="28"/>
          <w:lang w:val="uk-UA"/>
        </w:rPr>
      </w:pPr>
      <w:r>
        <w:rPr>
          <w:rFonts w:eastAsia="Calibri" w:cs="Times New Roman"/>
          <w:szCs w:val="28"/>
          <w:lang w:val="uk-UA"/>
        </w:rPr>
        <w:t xml:space="preserve">Переваги мікросервісної архітектури </w:t>
      </w:r>
    </w:p>
    <w:p w14:paraId="0780F3D9" w14:textId="77777777" w:rsidR="001D62B1" w:rsidRDefault="001D62B1" w:rsidP="001D62B1">
      <w:pPr>
        <w:rPr>
          <w:rFonts w:eastAsia="Calibri" w:cs="Times New Roman"/>
          <w:szCs w:val="28"/>
          <w:lang w:val="uk-UA"/>
        </w:rPr>
      </w:pPr>
      <w:r>
        <w:rPr>
          <w:rFonts w:eastAsia="Calibri" w:cs="Times New Roman"/>
          <w:i/>
          <w:iCs/>
          <w:szCs w:val="28"/>
          <w:lang w:val="uk-UA"/>
        </w:rPr>
        <w:t>Моторність.</w:t>
      </w:r>
      <w:r>
        <w:rPr>
          <w:rFonts w:eastAsia="Calibri" w:cs="Times New Roman"/>
          <w:szCs w:val="28"/>
          <w:lang w:val="uk-UA"/>
        </w:rPr>
        <w:t xml:space="preserve"> Оскільки мікросервіси розгортаються незалежно, простіше керувати виправленнями помилок і випусками нових функцій. Ви можете оновити службу без повторного розгортання всього додатка і відкотити оновлення, якщо щось піде не так. У багатьох традиційних додатках, якщо помилка виявлена в одній частині програми, це може заблокувати весь процес випуску. Нові функції можуть бути відкладені в очікуванні інтеграції, тестування та публікації виправлення помилок.</w:t>
      </w:r>
    </w:p>
    <w:p w14:paraId="791791A9" w14:textId="77777777" w:rsidR="001D62B1" w:rsidRDefault="001D62B1" w:rsidP="001D62B1">
      <w:pPr>
        <w:rPr>
          <w:rFonts w:eastAsia="Calibri" w:cs="Times New Roman"/>
          <w:szCs w:val="28"/>
          <w:lang w:val="uk-UA"/>
        </w:rPr>
      </w:pPr>
      <w:r>
        <w:rPr>
          <w:rFonts w:eastAsia="Calibri" w:cs="Times New Roman"/>
          <w:i/>
          <w:iCs/>
          <w:szCs w:val="28"/>
          <w:lang w:val="uk-UA"/>
        </w:rPr>
        <w:t>Невеликі, цілеспрямовані команди</w:t>
      </w:r>
      <w:r>
        <w:rPr>
          <w:rFonts w:eastAsia="Calibri" w:cs="Times New Roman"/>
          <w:szCs w:val="28"/>
          <w:lang w:val="uk-UA"/>
        </w:rPr>
        <w:t>. Мікросервіс повинен бути досить маленьким, щоб його могла створити, протестувати і розгорнути одна команда розробників. Невеликі розміри команди сприяють більшій гнучкості. Великі команди, як правило, менш продуктивні, тому що комунікація відбувається повільніше, накладні витрати на управління зростають, а гнучкість знижується.</w:t>
      </w:r>
    </w:p>
    <w:p w14:paraId="183C0BB0" w14:textId="77777777" w:rsidR="001D62B1" w:rsidRDefault="001D62B1" w:rsidP="001D62B1">
      <w:pPr>
        <w:rPr>
          <w:rFonts w:eastAsia="Calibri" w:cs="Times New Roman"/>
          <w:szCs w:val="28"/>
          <w:lang w:val="uk-UA"/>
        </w:rPr>
      </w:pPr>
      <w:r>
        <w:rPr>
          <w:rFonts w:eastAsia="Calibri" w:cs="Times New Roman"/>
          <w:i/>
          <w:iCs/>
          <w:szCs w:val="28"/>
          <w:lang w:val="uk-UA"/>
        </w:rPr>
        <w:lastRenderedPageBreak/>
        <w:t>Невелика кодова база</w:t>
      </w:r>
      <w:r>
        <w:rPr>
          <w:rFonts w:eastAsia="Calibri" w:cs="Times New Roman"/>
          <w:szCs w:val="28"/>
          <w:lang w:val="uk-UA"/>
        </w:rPr>
        <w:t>. У монолітному додатку з часом спостерігається тенденція до заплутування залежностей коду. Додавання нової функції вимагає дотику до коду в багатьох місцях. Відмовляючись від спільного використання коду або сховищ даних, Архітектура мікросервісів зводить до мінімуму залежності, що спрощує додавання нових функцій.</w:t>
      </w:r>
    </w:p>
    <w:p w14:paraId="52992C30" w14:textId="77777777" w:rsidR="001D62B1" w:rsidRDefault="001D62B1" w:rsidP="001D62B1">
      <w:pPr>
        <w:rPr>
          <w:rFonts w:eastAsia="Calibri" w:cs="Times New Roman"/>
          <w:szCs w:val="28"/>
          <w:lang w:val="uk-UA"/>
        </w:rPr>
      </w:pPr>
      <w:r>
        <w:rPr>
          <w:rFonts w:eastAsia="Calibri" w:cs="Times New Roman"/>
          <w:i/>
          <w:iCs/>
          <w:szCs w:val="28"/>
          <w:lang w:val="uk-UA"/>
        </w:rPr>
        <w:t>Поєднання технологій</w:t>
      </w:r>
      <w:r>
        <w:rPr>
          <w:rFonts w:eastAsia="Calibri" w:cs="Times New Roman"/>
          <w:szCs w:val="28"/>
          <w:lang w:val="uk-UA"/>
        </w:rPr>
        <w:t>. Команди можуть вибрати технологію, яка найкращим чином відповідає їх сервісу, використовуючи при необхідності поєднання технологічних стеків.</w:t>
      </w:r>
    </w:p>
    <w:p w14:paraId="594111B1" w14:textId="77777777" w:rsidR="001D62B1" w:rsidRDefault="001D62B1" w:rsidP="001D62B1">
      <w:pPr>
        <w:rPr>
          <w:rFonts w:eastAsia="Calibri" w:cs="Times New Roman"/>
          <w:szCs w:val="28"/>
          <w:lang w:val="uk-UA"/>
        </w:rPr>
      </w:pPr>
      <w:r>
        <w:rPr>
          <w:rFonts w:eastAsia="Calibri" w:cs="Times New Roman"/>
          <w:i/>
          <w:iCs/>
          <w:szCs w:val="28"/>
          <w:lang w:val="uk-UA"/>
        </w:rPr>
        <w:t>Ізоляція несправностей</w:t>
      </w:r>
      <w:r>
        <w:rPr>
          <w:rFonts w:eastAsia="Calibri" w:cs="Times New Roman"/>
          <w:szCs w:val="28"/>
          <w:lang w:val="uk-UA"/>
        </w:rPr>
        <w:t>. Якщо окремий мікросервіс стає недоступним, це не призведе до порушення роботи всього додатка, якщо всі вищестоящі мікросервіси спроектовані так, щоб правильно обробляти збої (наприклад, шляхом реалізації переривання ланцюга).</w:t>
      </w:r>
    </w:p>
    <w:p w14:paraId="30508E7D" w14:textId="77777777" w:rsidR="001D62B1" w:rsidRDefault="001D62B1" w:rsidP="001D62B1">
      <w:pPr>
        <w:rPr>
          <w:rFonts w:eastAsia="Calibri" w:cs="Times New Roman"/>
          <w:szCs w:val="28"/>
          <w:lang w:val="uk-UA"/>
        </w:rPr>
      </w:pPr>
      <w:r>
        <w:rPr>
          <w:rFonts w:eastAsia="Calibri" w:cs="Times New Roman"/>
          <w:i/>
          <w:iCs/>
          <w:szCs w:val="28"/>
          <w:lang w:val="uk-UA"/>
        </w:rPr>
        <w:t>Масштабованість.</w:t>
      </w:r>
      <w:r>
        <w:rPr>
          <w:rFonts w:eastAsia="Calibri" w:cs="Times New Roman"/>
          <w:szCs w:val="28"/>
          <w:lang w:val="uk-UA"/>
        </w:rPr>
        <w:t xml:space="preserve"> Служби можна масштабувати незалежно, що дозволяє масштабувати підсистеми, що вимагають більше ресурсів, без масштабування всього додатка. Використовуючи оркестратор, такий як Kubernetes або Service Fabric, ви можете упакувати служби з більш високою щільністю на одному хості, що дозволяє більш ефективно використовувати ресурси.</w:t>
      </w:r>
    </w:p>
    <w:p w14:paraId="47818FB5" w14:textId="6749AD64" w:rsidR="001D62B1" w:rsidRPr="0011443C" w:rsidRDefault="001D62B1" w:rsidP="001D62B1">
      <w:pPr>
        <w:rPr>
          <w:rFonts w:eastAsia="Calibri" w:cs="Times New Roman"/>
          <w:szCs w:val="28"/>
          <w:lang w:val="uk-UA"/>
        </w:rPr>
      </w:pPr>
      <w:r>
        <w:rPr>
          <w:rFonts w:eastAsia="Calibri" w:cs="Times New Roman"/>
          <w:i/>
          <w:iCs/>
          <w:szCs w:val="28"/>
          <w:lang w:val="uk-UA"/>
        </w:rPr>
        <w:t>Ізоляція даних</w:t>
      </w:r>
      <w:r>
        <w:rPr>
          <w:rFonts w:eastAsia="Calibri" w:cs="Times New Roman"/>
          <w:szCs w:val="28"/>
          <w:lang w:val="uk-UA"/>
        </w:rPr>
        <w:t>. Виконувати оновлення схеми набагато простіше, оскільки це зачіпає тільки один мікросервіс. У монолітному додатку оновлення схеми може стати дуже складним завданням, оскільки різні частини програми можуть стосуватися одних і тих же даних, що робить будь-які зміни схеми ризикованими. [18].</w:t>
      </w:r>
    </w:p>
    <w:bookmarkStart w:id="74" w:name="_Hlk105703775"/>
    <w:p w14:paraId="5EC237A3" w14:textId="33F17E76" w:rsidR="0011443C" w:rsidRDefault="0011443C" w:rsidP="0011443C">
      <w:pPr>
        <w:outlineLvl w:val="2"/>
        <w:rPr>
          <w:rFonts w:eastAsia="Calibri" w:cs="Times New Roman"/>
          <w:b/>
          <w:szCs w:val="28"/>
          <w:lang w:val="uk-UA"/>
        </w:rPr>
      </w:pPr>
      <w:r w:rsidRPr="0011443C">
        <w:rPr>
          <w:rFonts w:eastAsia="Times New Roman" w:cs="Times New Roman"/>
          <w:b/>
          <w:szCs w:val="28"/>
          <w:lang w:val="uk-UA"/>
        </w:rPr>
        <w:fldChar w:fldCharType="begin"/>
      </w:r>
      <w:r w:rsidRPr="0011443C">
        <w:rPr>
          <w:rFonts w:eastAsia="Times New Roman" w:cs="Times New Roman"/>
          <w:b/>
          <w:szCs w:val="28"/>
          <w:lang w:val="uk-UA"/>
        </w:rPr>
        <w:instrText xml:space="preserve"> TC  "</w:instrText>
      </w:r>
      <w:bookmarkStart w:id="75" w:name="_Toc106096717"/>
      <w:r w:rsidRPr="0011443C">
        <w:rPr>
          <w:rFonts w:eastAsia="Calibri" w:cs="Times New Roman"/>
          <w:b/>
          <w:szCs w:val="28"/>
          <w:lang w:val="uk-UA"/>
        </w:rPr>
        <w:instrText>2.1.2 Клієнт-серверна архітектура</w:instrText>
      </w:r>
      <w:bookmarkEnd w:id="75"/>
      <w:r w:rsidRPr="0011443C">
        <w:rPr>
          <w:rFonts w:eastAsia="Times New Roman" w:cs="Times New Roman"/>
          <w:b/>
          <w:szCs w:val="28"/>
          <w:lang w:val="uk-UA"/>
        </w:rPr>
        <w:instrText xml:space="preserve">" \f </w:instrText>
      </w:r>
      <w:r w:rsidRPr="0011443C">
        <w:rPr>
          <w:rFonts w:eastAsia="Times New Roman" w:cs="Times New Roman"/>
          <w:b/>
          <w:szCs w:val="28"/>
          <w:lang w:val="en-US"/>
        </w:rPr>
        <w:instrText>y</w:instrText>
      </w:r>
      <w:r w:rsidRPr="0011443C">
        <w:rPr>
          <w:rFonts w:eastAsia="Times New Roman" w:cs="Times New Roman"/>
          <w:b/>
          <w:szCs w:val="28"/>
          <w:lang w:val="uk-UA"/>
        </w:rPr>
        <w:instrText xml:space="preserve">\l 3 </w:instrText>
      </w:r>
      <w:r w:rsidRPr="0011443C">
        <w:rPr>
          <w:rFonts w:eastAsia="Times New Roman" w:cs="Times New Roman"/>
          <w:b/>
          <w:szCs w:val="28"/>
          <w:lang w:val="uk-UA"/>
        </w:rPr>
        <w:fldChar w:fldCharType="end"/>
      </w:r>
      <w:r w:rsidRPr="0011443C">
        <w:rPr>
          <w:rFonts w:eastAsia="Calibri" w:cs="Times New Roman"/>
          <w:b/>
          <w:szCs w:val="28"/>
          <w:lang w:val="uk-UA"/>
        </w:rPr>
        <w:t>2.1.2 Клієнт серверна архітектура</w:t>
      </w:r>
    </w:p>
    <w:p w14:paraId="528D50CE" w14:textId="72B329CB" w:rsidR="00504ADC" w:rsidRPr="00760362" w:rsidRDefault="00504ADC" w:rsidP="00760362">
      <w:pPr>
        <w:rPr>
          <w:rFonts w:eastAsia="Calibri" w:cs="Times New Roman"/>
          <w:bCs/>
          <w:szCs w:val="28"/>
          <w:lang w:val="uk-UA"/>
        </w:rPr>
      </w:pPr>
      <w:r>
        <w:rPr>
          <w:rFonts w:eastAsia="Calibri" w:cs="Times New Roman"/>
          <w:bCs/>
          <w:szCs w:val="28"/>
          <w:lang w:val="uk-UA"/>
        </w:rPr>
        <w:t xml:space="preserve">Клієнт-серверна архітектура комп'ютерної мережі, в якій безліч клієнтів (віддалених процесорів) запитують і отримують обслуговування від централізованого сервера (головного комп'ютера). Клієнтські комп'ютери надають інтерфейс, що дозволяє користувачеві комп'ютера запитувати послуги сервера і відображати результати, що повертаються сервером. Сервери </w:t>
      </w:r>
      <w:r>
        <w:rPr>
          <w:rFonts w:eastAsia="Calibri" w:cs="Times New Roman"/>
          <w:bCs/>
          <w:szCs w:val="28"/>
          <w:lang w:val="uk-UA"/>
        </w:rPr>
        <w:lastRenderedPageBreak/>
        <w:t>очікують надходження запитів від Клієнтів, а потім відповідають на них. В ідеалі сервер надає клієнтам стандартизований прозорий інтерфейс, так що клієнтам не потрібно знати про специфіку системи (тобто апаратного та програмного забезпечення), що надає послугу. Клієнти часто знаходяться на робочих станціях або на персональних комп'ютерах, в той час як сервери розташовані в іншому місці мережі, зазвичай на більш потужних машинах. Ця обчислювальна модель особливо ефективна, коли кожен клієнт і сервер мають різні завдання, які вони зазвичай виконують. При обробці даних лікарні, наприклад, клієнтський комп'ютер може запускати прикладну програму для введення інформації про пацієнта, в той час як серверний комп'ютер запускає іншу програму, яка управляє базою даних, в якій постійно зберігається інформація. Багато клієнтів можуть одночасно отримувати доступ до інформації сервера, і в той же час клієнтський комп'ютер може виконувати інші завдання, такі як відправка електронної пошти. Оскільки і клієнтський, і серверний комп'ютери вважаються незалежними пристроями, модель клієнт-сервер повністю відрізняється від старої моделі мейнфреймів, в якій централізований мейнфреймовий комп'ютер виконував всі завдання для пов'язаних з ним "німих" терміналів, які просто обмінювалися даними з центральним мейнфреймом.</w:t>
      </w:r>
    </w:p>
    <w:p w14:paraId="536E4F48" w14:textId="77777777" w:rsidR="0011443C" w:rsidRPr="0011443C" w:rsidRDefault="0011443C" w:rsidP="0011443C">
      <w:pPr>
        <w:rPr>
          <w:rFonts w:eastAsia="Calibri" w:cs="Times New Roman"/>
          <w:bCs/>
          <w:szCs w:val="28"/>
          <w:lang w:val="uk-UA"/>
        </w:rPr>
      </w:pPr>
      <w:r w:rsidRPr="0011443C">
        <w:rPr>
          <w:rFonts w:eastAsia="Calibri" w:cs="Times New Roman"/>
          <w:bCs/>
          <w:noProof/>
          <w:szCs w:val="28"/>
          <w:lang w:val="uk-UA"/>
        </w:rPr>
        <w:lastRenderedPageBreak/>
        <w:drawing>
          <wp:inline distT="0" distB="0" distL="0" distR="0" wp14:anchorId="4878610E" wp14:editId="4D303A1D">
            <wp:extent cx="5267325" cy="4404360"/>
            <wp:effectExtent l="0" t="0" r="9525" b="0"/>
            <wp:docPr id="1857" name="Picture 1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67325" cy="4404360"/>
                    </a:xfrm>
                    <a:prstGeom prst="rect">
                      <a:avLst/>
                    </a:prstGeom>
                    <a:noFill/>
                  </pic:spPr>
                </pic:pic>
              </a:graphicData>
            </a:graphic>
          </wp:inline>
        </w:drawing>
      </w:r>
    </w:p>
    <w:p w14:paraId="49E457E5" w14:textId="2716B1E2" w:rsidR="0011443C" w:rsidRDefault="0011443C" w:rsidP="0011443C">
      <w:pPr>
        <w:jc w:val="center"/>
        <w:rPr>
          <w:rFonts w:eastAsia="Calibri" w:cs="Times New Roman"/>
          <w:bCs/>
          <w:szCs w:val="28"/>
          <w:lang w:val="uk-UA"/>
        </w:rPr>
      </w:pPr>
      <w:r w:rsidRPr="0011443C">
        <w:rPr>
          <w:rFonts w:eastAsia="Calibri" w:cs="Times New Roman"/>
          <w:bCs/>
          <w:szCs w:val="28"/>
          <w:lang w:val="uk-UA"/>
        </w:rPr>
        <w:t>Рис 2.3 «Приклад архітектури клієнт-сервер»</w:t>
      </w:r>
    </w:p>
    <w:p w14:paraId="1D40C137" w14:textId="77777777" w:rsidR="00504ADC" w:rsidRDefault="00504ADC" w:rsidP="00504ADC">
      <w:pPr>
        <w:rPr>
          <w:rFonts w:eastAsia="Calibri" w:cs="Times New Roman"/>
          <w:bCs/>
          <w:szCs w:val="28"/>
          <w:lang w:val="uk-UA"/>
        </w:rPr>
      </w:pPr>
      <w:r>
        <w:rPr>
          <w:rFonts w:eastAsia="Calibri" w:cs="Times New Roman"/>
          <w:bCs/>
          <w:szCs w:val="28"/>
          <w:lang w:val="uk-UA"/>
        </w:rPr>
        <w:t>По суті, для забезпечення роботи клієнт-серверної архітектури потрібні три компоненти. Ці три компоненти-робочі станції, сервери та мережеві пристрої. Давайте тепер обговоримо їх докладно:</w:t>
      </w:r>
    </w:p>
    <w:p w14:paraId="584126BB" w14:textId="77777777" w:rsidR="00504ADC" w:rsidRDefault="00504ADC" w:rsidP="00504ADC">
      <w:pPr>
        <w:rPr>
          <w:rFonts w:eastAsia="Calibri" w:cs="Times New Roman"/>
          <w:bCs/>
          <w:szCs w:val="28"/>
          <w:lang w:val="uk-UA"/>
        </w:rPr>
      </w:pPr>
      <w:r>
        <w:rPr>
          <w:rFonts w:eastAsia="Calibri" w:cs="Times New Roman"/>
          <w:bCs/>
          <w:szCs w:val="28"/>
          <w:lang w:val="uk-UA"/>
        </w:rPr>
        <w:t>Робочі станції: робочі станції також називаються клієнтськими комп'ютерами. Робочі станції працюють як підлеглі серверам і відправляють їм запити на доступ до загальних файлів і баз даних. Сервер запитує інформацію з робочої станції і виконує кілька функцій в якості центрального сховища файлів, програм, баз даних і політик управління. Робочі станції управляються політиками, визначеними сервером.</w:t>
      </w:r>
    </w:p>
    <w:p w14:paraId="5677C646" w14:textId="77777777" w:rsidR="00504ADC" w:rsidRDefault="00504ADC" w:rsidP="00504ADC">
      <w:pPr>
        <w:rPr>
          <w:rFonts w:eastAsia="Calibri" w:cs="Times New Roman"/>
          <w:bCs/>
          <w:szCs w:val="28"/>
          <w:lang w:val="uk-UA"/>
        </w:rPr>
      </w:pPr>
      <w:r>
        <w:rPr>
          <w:rFonts w:eastAsia="Calibri" w:cs="Times New Roman"/>
          <w:bCs/>
          <w:szCs w:val="28"/>
          <w:lang w:val="uk-UA"/>
        </w:rPr>
        <w:t xml:space="preserve">Сервери: сервери визначаються як пристрої швидкої обробки, які діють як централізовані сховища мережевих файлів, програм, баз даних і політик. Сервери мають величезний простір для зберігання і надійну пам'ять для обробки безлічі запитів, що надходять одночасно з різних робочих станцій. </w:t>
      </w:r>
      <w:r>
        <w:rPr>
          <w:rFonts w:eastAsia="Calibri" w:cs="Times New Roman"/>
          <w:bCs/>
          <w:szCs w:val="28"/>
          <w:lang w:val="uk-UA"/>
        </w:rPr>
        <w:lastRenderedPageBreak/>
        <w:t>Сервери можуть виконувати безліч ролей, таких як поштовий сервер, сервер баз даних, файловий сервер і контролер домену, в архітектурі клієнт-сервер одночасно.</w:t>
      </w:r>
    </w:p>
    <w:p w14:paraId="2CB2F8E1" w14:textId="474D529D" w:rsidR="00504ADC" w:rsidRPr="00D94D1D" w:rsidRDefault="00504ADC" w:rsidP="00504ADC">
      <w:pPr>
        <w:rPr>
          <w:rFonts w:eastAsia="Calibri" w:cs="Times New Roman"/>
          <w:bCs/>
          <w:szCs w:val="28"/>
          <w:lang w:val="ru-RU"/>
        </w:rPr>
      </w:pPr>
      <w:r>
        <w:rPr>
          <w:rFonts w:eastAsia="Calibri" w:cs="Times New Roman"/>
          <w:bCs/>
          <w:szCs w:val="28"/>
          <w:lang w:val="uk-UA"/>
        </w:rPr>
        <w:t>Мережеві пристрої: тепер, коли ми знаємо про ролі, які грають робочі станції і сервери, давайте дізнаємося про те, що їх з'єднує, мережеві пристрої. Мережеві пристрої-це середовище, яке з'єднує робочі станції та сервери в архітектурі клієнт-сервер. Багато мережеві пристрої використовуються для виконання різних операцій в мережі. Наприклад, концентратор використовується для підключення сервера до різних робочих станцій. Ретранслятори використовуються для ефективної передачі даних між двома пристроями. Мости використовуються для ізоляції сегментації мережі</w:t>
      </w:r>
      <w:r w:rsidRPr="00D94D1D">
        <w:rPr>
          <w:rFonts w:eastAsia="Calibri" w:cs="Times New Roman"/>
          <w:bCs/>
          <w:szCs w:val="28"/>
          <w:lang w:val="ru-RU"/>
        </w:rPr>
        <w:t xml:space="preserve"> [13].</w:t>
      </w:r>
    </w:p>
    <w:bookmarkEnd w:id="74"/>
    <w:p w14:paraId="3AC0E608" w14:textId="77777777" w:rsidR="0011443C" w:rsidRPr="0011443C" w:rsidRDefault="0011443C" w:rsidP="0011443C">
      <w:pPr>
        <w:outlineLvl w:val="1"/>
        <w:rPr>
          <w:rFonts w:eastAsia="Calibri" w:cs="Times New Roman"/>
          <w:b/>
          <w:sz w:val="32"/>
          <w:szCs w:val="32"/>
          <w:lang w:val="uk-UA"/>
        </w:rPr>
      </w:pPr>
      <w:r w:rsidRPr="0011443C">
        <w:rPr>
          <w:rFonts w:eastAsia="Times New Roman" w:cs="Times New Roman"/>
          <w:b/>
          <w:sz w:val="32"/>
          <w:szCs w:val="32"/>
          <w:lang w:val="uk-UA"/>
        </w:rPr>
        <w:fldChar w:fldCharType="begin"/>
      </w:r>
      <w:r w:rsidRPr="0011443C">
        <w:rPr>
          <w:rFonts w:eastAsia="Times New Roman" w:cs="Times New Roman"/>
          <w:b/>
          <w:sz w:val="32"/>
          <w:szCs w:val="32"/>
          <w:lang w:val="uk-UA"/>
        </w:rPr>
        <w:instrText xml:space="preserve"> TC  "</w:instrText>
      </w:r>
      <w:r w:rsidRPr="0011443C">
        <w:rPr>
          <w:rFonts w:eastAsia="Calibri" w:cs="Times New Roman"/>
          <w:b/>
          <w:sz w:val="32"/>
          <w:szCs w:val="32"/>
          <w:lang w:val="uk-UA"/>
        </w:rPr>
        <w:instrText xml:space="preserve"> </w:instrText>
      </w:r>
      <w:bookmarkStart w:id="76" w:name="_Toc106096718"/>
      <w:bookmarkStart w:id="77" w:name="_Toc73265250"/>
      <w:r w:rsidRPr="0011443C">
        <w:rPr>
          <w:rFonts w:eastAsia="Calibri" w:cs="Times New Roman"/>
          <w:b/>
          <w:sz w:val="32"/>
          <w:szCs w:val="32"/>
          <w:lang w:val="uk-UA"/>
        </w:rPr>
        <w:instrText>2.</w:instrText>
      </w:r>
      <w:r w:rsidRPr="0011443C">
        <w:rPr>
          <w:rFonts w:eastAsia="Calibri" w:cs="Times New Roman"/>
          <w:b/>
          <w:sz w:val="32"/>
          <w:szCs w:val="32"/>
          <w:lang w:val="en-US"/>
        </w:rPr>
        <w:instrText>2</w:instrText>
      </w:r>
      <w:r w:rsidRPr="0011443C">
        <w:instrText xml:space="preserve"> </w:instrText>
      </w:r>
      <w:r w:rsidRPr="0011443C">
        <w:rPr>
          <w:rFonts w:eastAsia="Calibri" w:cs="Times New Roman"/>
          <w:b/>
          <w:sz w:val="32"/>
          <w:szCs w:val="32"/>
          <w:lang w:val="ru-RU"/>
        </w:rPr>
        <w:instrText>Інтерфейс</w:instrText>
      </w:r>
      <w:r w:rsidRPr="0011443C">
        <w:rPr>
          <w:rFonts w:eastAsia="Calibri" w:cs="Times New Roman"/>
          <w:b/>
          <w:sz w:val="32"/>
          <w:szCs w:val="32"/>
          <w:lang w:val="en-US"/>
        </w:rPr>
        <w:instrText xml:space="preserve"> </w:instrText>
      </w:r>
      <w:r w:rsidRPr="0011443C">
        <w:rPr>
          <w:rFonts w:eastAsia="Calibri" w:cs="Times New Roman"/>
          <w:b/>
          <w:sz w:val="32"/>
          <w:szCs w:val="32"/>
          <w:lang w:val="ru-RU"/>
        </w:rPr>
        <w:instrText>командного</w:instrText>
      </w:r>
      <w:r w:rsidRPr="0011443C">
        <w:rPr>
          <w:rFonts w:eastAsia="Calibri" w:cs="Times New Roman"/>
          <w:b/>
          <w:sz w:val="32"/>
          <w:szCs w:val="32"/>
          <w:lang w:val="en-US"/>
        </w:rPr>
        <w:instrText xml:space="preserve"> </w:instrText>
      </w:r>
      <w:r w:rsidRPr="0011443C">
        <w:rPr>
          <w:rFonts w:eastAsia="Calibri" w:cs="Times New Roman"/>
          <w:b/>
          <w:sz w:val="32"/>
          <w:szCs w:val="32"/>
          <w:lang w:val="ru-RU"/>
        </w:rPr>
        <w:instrText>рядка</w:instrText>
      </w:r>
      <w:r w:rsidRPr="0011443C">
        <w:rPr>
          <w:rFonts w:eastAsia="Calibri" w:cs="Times New Roman"/>
          <w:b/>
          <w:sz w:val="32"/>
          <w:szCs w:val="32"/>
          <w:lang w:val="en-US"/>
        </w:rPr>
        <w:instrText>(command-line interface)</w:instrText>
      </w:r>
      <w:bookmarkEnd w:id="76"/>
      <w:r w:rsidRPr="0011443C">
        <w:rPr>
          <w:rFonts w:eastAsia="Calibri" w:cs="Times New Roman"/>
          <w:b/>
          <w:sz w:val="32"/>
          <w:szCs w:val="32"/>
          <w:lang w:val="uk-UA"/>
        </w:rPr>
        <w:instrText xml:space="preserve"> </w:instrText>
      </w:r>
      <w:bookmarkEnd w:id="77"/>
      <w:r w:rsidRPr="0011443C">
        <w:rPr>
          <w:rFonts w:eastAsia="Times New Roman" w:cs="Times New Roman"/>
          <w:b/>
          <w:sz w:val="32"/>
          <w:szCs w:val="32"/>
          <w:lang w:val="uk-UA"/>
        </w:rPr>
        <w:instrText xml:space="preserve"> "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rFonts w:eastAsia="Calibri" w:cs="Times New Roman"/>
          <w:b/>
          <w:sz w:val="32"/>
          <w:szCs w:val="32"/>
          <w:lang w:val="uk-UA"/>
        </w:rPr>
        <w:t>2.</w:t>
      </w:r>
      <w:r w:rsidRPr="0011443C">
        <w:rPr>
          <w:rFonts w:eastAsia="Calibri" w:cs="Times New Roman"/>
          <w:b/>
          <w:sz w:val="32"/>
          <w:szCs w:val="32"/>
          <w:lang w:val="en-US"/>
        </w:rPr>
        <w:t>2</w:t>
      </w:r>
      <w:r w:rsidRPr="0011443C">
        <w:rPr>
          <w:rFonts w:eastAsia="Calibri" w:cs="Times New Roman"/>
          <w:b/>
          <w:sz w:val="32"/>
          <w:szCs w:val="32"/>
          <w:lang w:val="uk-UA"/>
        </w:rPr>
        <w:t xml:space="preserve"> Інтерфейс командного рядка(command-line interface)</w:t>
      </w:r>
    </w:p>
    <w:p w14:paraId="154598E0" w14:textId="77777777" w:rsidR="0011443C" w:rsidRPr="0011443C" w:rsidRDefault="0011443C" w:rsidP="0011443C">
      <w:pPr>
        <w:rPr>
          <w:rFonts w:eastAsia="Calibri" w:cs="Times New Roman"/>
          <w:szCs w:val="28"/>
          <w:lang w:val="uk-UA"/>
        </w:rPr>
      </w:pPr>
      <w:r w:rsidRPr="0011443C">
        <w:rPr>
          <w:rFonts w:eastAsia="Calibri" w:cs="Times New Roman"/>
          <w:szCs w:val="28"/>
          <w:lang w:val="uk-UA"/>
        </w:rPr>
        <w:t>Інтерфейс командного рядка (CLI) - це текстовий інтерфейс користувача (UI), який використовується для запуску програм, керування комп'ютерними файлами та взаємодії з комп'ютером. Інтерфейси командного рядка також називаються користувацькими інтерфейсами командного рядка, консольними інтерфейсами користувача та символьними інтерфейсами користувача. CLI приймають в якості вхідних команд команди, що вводяться з клавіатури; команди, що викликаються в командному рядку, потім виконуються комп'ютером. Сьогодні більшість постачальників пропонують графічний інтерфейс користувача (GUI) за замовчуванням для операційних систем (ОС), таких як Windows, Linux і macOS. Більшість сучасних систем на базі Unix пропонують як інтерфейс командного рядка, так і графічний інтерфейс користувача.</w:t>
      </w:r>
    </w:p>
    <w:p w14:paraId="2A06864B" w14:textId="77777777" w:rsidR="0011443C" w:rsidRPr="0011443C" w:rsidRDefault="0011443C" w:rsidP="0011443C">
      <w:pPr>
        <w:rPr>
          <w:rFonts w:eastAsia="Calibri" w:cs="Times New Roman"/>
          <w:szCs w:val="28"/>
          <w:lang w:val="uk-UA"/>
        </w:rPr>
      </w:pPr>
    </w:p>
    <w:p w14:paraId="575AB892" w14:textId="53A17B4E" w:rsidR="00997479" w:rsidRDefault="0011443C" w:rsidP="0011443C">
      <w:pPr>
        <w:rPr>
          <w:rFonts w:eastAsia="Calibri" w:cs="Times New Roman"/>
          <w:szCs w:val="28"/>
          <w:lang w:val="uk-UA"/>
        </w:rPr>
      </w:pPr>
      <w:r w:rsidRPr="0011443C">
        <w:rPr>
          <w:rFonts w:eastAsia="Calibri" w:cs="Times New Roman"/>
          <w:szCs w:val="28"/>
          <w:lang w:val="uk-UA"/>
        </w:rPr>
        <w:t xml:space="preserve">Операційна система MS-DOS і командна оболонка в операційній системі Windows є прикладами інтерфейсів командного рядка. Крім того, платформи розробки мов програмування, такі як Python, можуть підтримувати інтерфейси </w:t>
      </w:r>
      <w:r w:rsidRPr="0011443C">
        <w:rPr>
          <w:rFonts w:eastAsia="Calibri" w:cs="Times New Roman"/>
          <w:szCs w:val="28"/>
          <w:lang w:val="uk-UA"/>
        </w:rPr>
        <w:lastRenderedPageBreak/>
        <w:t>командного рядка. Популярність командного рядка впала після появи в 1980-х роках операційних систем персональних комп'ютерів з графічним інтерфейсом, таких як Microsoft Windows і "класична" Mac OS від Apple. Командний рядок залишається важливим інструментом для ІТ-фахівців, розробників програмного забезпечення, системних адміністраторів, мережевих адміністраторів та багатьох інших, які віддають перевагу більш точному та відтворюваному інтерфейсу для своїх систем. В обчислювальній техніці програма оболонки забезпечує доступ до компонентів операційної системи. Оболонка надає користувачам (або іншим програмам) спосіб проникнути "всередину" системи для запуску програм або управління конфігураціями. Оболонка визначає межу між внутрішнім і зовнішнім. Нижче наведено два типи оболонок операційної системи.Оболонки на основі CLI пропонують користувачам лаконічний і ефективний спосіб взаємодії з ОС, не вимагаючи додаткових витрат на графічний користувальницький інтерфейс. Оболонки на основі графічного інтерфейсу вважаються більш простими у використанні для початківців, але вони також включають оболонку на основі CLI для системних адміністраторів або користувачів, які воліють працювати з командним рядком. Bash-це найбільш часто використовувана оболонка командного рядка для операційних систем на базі Unix, включаючи Linux. Програмне забезпечення, яке обробляє інтерфейс командного рядка, зазвичай називають інтерпретатором командного мови, командним процесором або інтерпретатором команд. Дві добре відомі оболонки CLI-це PowerShell для Windows і Bash для Linux і macOS [14].</w:t>
      </w:r>
    </w:p>
    <w:p w14:paraId="7504490F" w14:textId="77777777" w:rsidR="00997479" w:rsidRDefault="00997479">
      <w:pPr>
        <w:spacing w:after="160" w:line="259" w:lineRule="auto"/>
        <w:ind w:firstLine="0"/>
        <w:jc w:val="left"/>
        <w:rPr>
          <w:rFonts w:eastAsia="Calibri" w:cs="Times New Roman"/>
          <w:szCs w:val="28"/>
          <w:lang w:val="uk-UA"/>
        </w:rPr>
      </w:pPr>
      <w:r>
        <w:rPr>
          <w:rFonts w:eastAsia="Calibri" w:cs="Times New Roman"/>
          <w:szCs w:val="28"/>
          <w:lang w:val="uk-UA"/>
        </w:rPr>
        <w:br w:type="page"/>
      </w:r>
    </w:p>
    <w:p w14:paraId="4E67A443" w14:textId="77777777" w:rsidR="0011443C" w:rsidRPr="0011443C" w:rsidRDefault="0011443C" w:rsidP="0011443C">
      <w:pPr>
        <w:ind w:firstLine="0"/>
        <w:rPr>
          <w:rFonts w:eastAsia="Calibri" w:cs="Times New Roman"/>
          <w:szCs w:val="28"/>
          <w:lang w:val="uk-UA"/>
        </w:rPr>
      </w:pPr>
    </w:p>
    <w:bookmarkStart w:id="78" w:name="_Hlk105863046"/>
    <w:p w14:paraId="4745F32B" w14:textId="7B8C0DEF" w:rsidR="0011443C" w:rsidRPr="00504ADC" w:rsidRDefault="0011443C" w:rsidP="00504ADC">
      <w:pPr>
        <w:outlineLvl w:val="1"/>
        <w:rPr>
          <w:rFonts w:eastAsia="Calibri" w:cs="Times New Roman"/>
          <w:b/>
          <w:sz w:val="32"/>
          <w:szCs w:val="32"/>
          <w:lang w:val="uk-UA"/>
        </w:rPr>
      </w:pPr>
      <w:r w:rsidRPr="0011443C">
        <w:rPr>
          <w:rFonts w:eastAsia="Times New Roman" w:cs="Times New Roman"/>
          <w:b/>
          <w:sz w:val="32"/>
          <w:szCs w:val="32"/>
          <w:lang w:val="uk-UA"/>
        </w:rPr>
        <w:fldChar w:fldCharType="begin"/>
      </w:r>
      <w:r w:rsidRPr="0011443C">
        <w:rPr>
          <w:rFonts w:eastAsia="Times New Roman" w:cs="Times New Roman"/>
          <w:b/>
          <w:sz w:val="32"/>
          <w:szCs w:val="32"/>
          <w:lang w:val="uk-UA"/>
        </w:rPr>
        <w:instrText xml:space="preserve"> TC  "</w:instrText>
      </w:r>
      <w:r w:rsidRPr="0011443C">
        <w:rPr>
          <w:rFonts w:eastAsia="Calibri" w:cs="Times New Roman"/>
          <w:b/>
          <w:sz w:val="32"/>
          <w:szCs w:val="32"/>
          <w:lang w:val="uk-UA"/>
        </w:rPr>
        <w:instrText xml:space="preserve"> </w:instrText>
      </w:r>
      <w:bookmarkStart w:id="79" w:name="_Toc106096719"/>
      <w:r w:rsidRPr="0011443C">
        <w:rPr>
          <w:rFonts w:eastAsia="Calibri" w:cs="Times New Roman"/>
          <w:b/>
          <w:sz w:val="32"/>
          <w:szCs w:val="32"/>
          <w:lang w:val="uk-UA"/>
        </w:rPr>
        <w:instrText>2.</w:instrText>
      </w:r>
      <w:r w:rsidRPr="0011443C">
        <w:rPr>
          <w:rFonts w:eastAsia="Calibri" w:cs="Times New Roman"/>
          <w:b/>
          <w:sz w:val="32"/>
          <w:szCs w:val="32"/>
          <w:lang w:val="ru-RU"/>
        </w:rPr>
        <w:instrText>3</w:instrText>
      </w:r>
      <w:r w:rsidRPr="0011443C">
        <w:rPr>
          <w:rFonts w:eastAsia="Calibri" w:cs="Times New Roman"/>
          <w:b/>
          <w:sz w:val="32"/>
          <w:szCs w:val="32"/>
          <w:lang w:val="uk-UA"/>
        </w:rPr>
        <w:instrText xml:space="preserve"> Вибір технологій розробки серверної частини</w:instrText>
      </w:r>
      <w:bookmarkEnd w:id="79"/>
      <w:r w:rsidRPr="0011443C">
        <w:rPr>
          <w:rFonts w:eastAsia="Times New Roman" w:cs="Times New Roman"/>
          <w:b/>
          <w:sz w:val="32"/>
          <w:szCs w:val="32"/>
          <w:lang w:val="uk-UA"/>
        </w:rPr>
        <w:instrText xml:space="preserve"> "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rFonts w:eastAsia="Calibri" w:cs="Times New Roman"/>
          <w:b/>
          <w:sz w:val="32"/>
          <w:szCs w:val="32"/>
          <w:lang w:val="uk-UA"/>
        </w:rPr>
        <w:t>2.</w:t>
      </w:r>
      <w:r w:rsidRPr="0011443C">
        <w:rPr>
          <w:rFonts w:eastAsia="Calibri" w:cs="Times New Roman"/>
          <w:b/>
          <w:sz w:val="32"/>
          <w:szCs w:val="32"/>
          <w:lang w:val="ru-RU"/>
        </w:rPr>
        <w:t>3</w:t>
      </w:r>
      <w:r w:rsidRPr="0011443C">
        <w:rPr>
          <w:rFonts w:eastAsia="Calibri" w:cs="Times New Roman"/>
          <w:b/>
          <w:sz w:val="32"/>
          <w:szCs w:val="32"/>
          <w:lang w:val="uk-UA"/>
        </w:rPr>
        <w:t xml:space="preserve"> Вибір технологій розробки серверної частини</w:t>
      </w:r>
      <w:bookmarkEnd w:id="78"/>
    </w:p>
    <w:p w14:paraId="618E911C" w14:textId="77777777" w:rsidR="0011443C" w:rsidRPr="0011443C" w:rsidRDefault="0011443C" w:rsidP="0011443C">
      <w:pPr>
        <w:rPr>
          <w:rFonts w:eastAsia="Calibri" w:cs="Times New Roman"/>
          <w:szCs w:val="28"/>
          <w:lang w:val="uk-UA"/>
        </w:rPr>
      </w:pPr>
      <w:r w:rsidRPr="0011443C">
        <w:rPr>
          <w:rFonts w:eastAsia="Calibri" w:cs="Times New Roman"/>
          <w:szCs w:val="28"/>
          <w:lang w:val="uk-UA"/>
        </w:rPr>
        <w:t>Далі описуються та аналізуються мови програмування, на основі чого буде обрано мову програмування, яка буде використовуватися у.</w:t>
      </w:r>
    </w:p>
    <w:p w14:paraId="3561CCDE" w14:textId="215E5C1A" w:rsidR="0011443C" w:rsidRDefault="0011443C" w:rsidP="0011443C">
      <w:pPr>
        <w:outlineLvl w:val="2"/>
        <w:rPr>
          <w:rFonts w:eastAsia="Calibri" w:cs="Times New Roman"/>
          <w:b/>
          <w:szCs w:val="28"/>
          <w:lang w:val="uk-UA"/>
        </w:rPr>
      </w:pPr>
      <w:r w:rsidRPr="0011443C">
        <w:rPr>
          <w:rFonts w:eastAsia="Times New Roman" w:cs="Times New Roman"/>
          <w:b/>
          <w:szCs w:val="28"/>
          <w:lang w:val="uk-UA"/>
        </w:rPr>
        <w:fldChar w:fldCharType="begin"/>
      </w:r>
      <w:r w:rsidRPr="0011443C">
        <w:rPr>
          <w:rFonts w:eastAsia="Times New Roman" w:cs="Times New Roman"/>
          <w:b/>
          <w:szCs w:val="28"/>
          <w:lang w:val="uk-UA"/>
        </w:rPr>
        <w:instrText xml:space="preserve"> TC  "</w:instrText>
      </w:r>
      <w:bookmarkStart w:id="80" w:name="_Toc106096720"/>
      <w:r w:rsidRPr="0011443C">
        <w:rPr>
          <w:rFonts w:eastAsia="Calibri" w:cs="Times New Roman"/>
          <w:b/>
          <w:szCs w:val="28"/>
          <w:lang w:val="uk-UA"/>
        </w:rPr>
        <w:instrText>2.3.1 .</w:instrText>
      </w:r>
      <w:r w:rsidRPr="0011443C">
        <w:rPr>
          <w:lang w:val="uk-UA"/>
        </w:rPr>
        <w:instrText xml:space="preserve"> </w:instrText>
      </w:r>
      <w:r w:rsidRPr="0011443C">
        <w:rPr>
          <w:rFonts w:eastAsia="Calibri" w:cs="Times New Roman"/>
          <w:b/>
          <w:szCs w:val="28"/>
          <w:lang w:val="uk-UA"/>
        </w:rPr>
        <w:instrText>Python</w:instrText>
      </w:r>
      <w:bookmarkEnd w:id="80"/>
      <w:r w:rsidRPr="0011443C">
        <w:rPr>
          <w:rFonts w:eastAsia="Times New Roman" w:cs="Times New Roman"/>
          <w:b/>
          <w:szCs w:val="28"/>
          <w:lang w:val="uk-UA"/>
        </w:rPr>
        <w:instrText xml:space="preserve"> " \f </w:instrText>
      </w:r>
      <w:r w:rsidRPr="0011443C">
        <w:rPr>
          <w:rFonts w:eastAsia="Times New Roman" w:cs="Times New Roman"/>
          <w:b/>
          <w:szCs w:val="28"/>
          <w:lang w:val="en-US"/>
        </w:rPr>
        <w:instrText>y</w:instrText>
      </w:r>
      <w:r w:rsidRPr="0011443C">
        <w:rPr>
          <w:rFonts w:eastAsia="Times New Roman" w:cs="Times New Roman"/>
          <w:b/>
          <w:szCs w:val="28"/>
          <w:lang w:val="uk-UA"/>
        </w:rPr>
        <w:instrText xml:space="preserve">\l 3 </w:instrText>
      </w:r>
      <w:r w:rsidRPr="0011443C">
        <w:rPr>
          <w:rFonts w:eastAsia="Times New Roman" w:cs="Times New Roman"/>
          <w:b/>
          <w:szCs w:val="28"/>
          <w:lang w:val="uk-UA"/>
        </w:rPr>
        <w:fldChar w:fldCharType="end"/>
      </w:r>
      <w:r w:rsidRPr="0011443C">
        <w:rPr>
          <w:rFonts w:eastAsia="Calibri" w:cs="Times New Roman"/>
          <w:b/>
          <w:szCs w:val="28"/>
          <w:lang w:val="uk-UA"/>
        </w:rPr>
        <w:t>2.3.1 Python</w:t>
      </w:r>
    </w:p>
    <w:p w14:paraId="01D3D022" w14:textId="77777777" w:rsidR="00504ADC" w:rsidRPr="00D94D1D" w:rsidRDefault="00504ADC" w:rsidP="00504ADC">
      <w:pPr>
        <w:rPr>
          <w:rFonts w:cs="Times New Roman"/>
          <w:szCs w:val="28"/>
          <w:lang w:val="ru-RU"/>
        </w:rPr>
      </w:pPr>
      <w:r>
        <w:rPr>
          <w:rFonts w:cs="Times New Roman"/>
          <w:szCs w:val="28"/>
          <w:lang w:val="ru-RU"/>
        </w:rPr>
        <w:t>Python-</w:t>
      </w:r>
      <w:r w:rsidRPr="00D94D1D">
        <w:rPr>
          <w:rFonts w:cs="Times New Roman"/>
          <w:szCs w:val="28"/>
          <w:lang w:val="ru-RU"/>
        </w:rPr>
        <w:t xml:space="preserve"> </w:t>
      </w:r>
      <w:r>
        <w:rPr>
          <w:rFonts w:cs="Times New Roman"/>
          <w:szCs w:val="28"/>
          <w:lang w:val="ru-RU"/>
        </w:rPr>
        <w:t>це мова комп'ютерного програмування, часто використовується для створення веб-сайтів і програмного забезпечення, автоматизації завдань і проведення аналізу даних. Python - це мова загального призначення, що означає, що вона може бути використана для створення багатьох різних програм і не призначена для вирішення будь-яких конкретних завдань. Ця універсальність, поряд із зручністю для початківців, зробила його одним з найбільш часто використовуваних мов програмування на сьогоднішній день. Опитування, проведене галузевою аналітичною фірмою RedMonk, показало, що в 2021 році це була друга за популярністю мова програмування серед розробників</w:t>
      </w:r>
      <w:r w:rsidRPr="00D94D1D">
        <w:rPr>
          <w:rFonts w:cs="Times New Roman"/>
          <w:szCs w:val="28"/>
          <w:lang w:val="ru-RU"/>
        </w:rPr>
        <w:t xml:space="preserve"> [12].</w:t>
      </w:r>
    </w:p>
    <w:p w14:paraId="35E45A1B" w14:textId="77777777" w:rsidR="00504ADC" w:rsidRPr="002931E8" w:rsidRDefault="00504ADC" w:rsidP="00504ADC">
      <w:pPr>
        <w:rPr>
          <w:rFonts w:cs="Times New Roman"/>
          <w:szCs w:val="28"/>
          <w:lang w:val="ru-RU"/>
        </w:rPr>
      </w:pPr>
      <w:r>
        <w:rPr>
          <w:rFonts w:cs="Times New Roman"/>
          <w:szCs w:val="28"/>
          <w:lang w:val="en-US"/>
        </w:rPr>
        <w:t>Python</w:t>
      </w:r>
      <w:r w:rsidRPr="002931E8">
        <w:rPr>
          <w:rFonts w:cs="Times New Roman"/>
          <w:szCs w:val="28"/>
          <w:lang w:val="ru-RU"/>
        </w:rPr>
        <w:t xml:space="preserve"> зазвичай використовується для розробки веб-сайтів та програмного забезпечення, автоматизації завдань, аналізу даних та візуалізації даних. Оскільки </w:t>
      </w:r>
      <w:r>
        <w:rPr>
          <w:rFonts w:cs="Times New Roman"/>
          <w:szCs w:val="28"/>
          <w:lang w:val="en-US"/>
        </w:rPr>
        <w:t>Python</w:t>
      </w:r>
      <w:r w:rsidRPr="002931E8">
        <w:rPr>
          <w:rFonts w:cs="Times New Roman"/>
          <w:szCs w:val="28"/>
          <w:lang w:val="ru-RU"/>
        </w:rPr>
        <w:t xml:space="preserve"> відносно простий в освоєнні, він був прийнятий багатьма непрограмістами, такими як бухгалтери та вчені, для різних повсякденних завдань, таких як організація фінансів.</w:t>
      </w:r>
    </w:p>
    <w:p w14:paraId="146188AB" w14:textId="77777777" w:rsidR="00504ADC" w:rsidRPr="00D94D1D" w:rsidRDefault="00504ADC" w:rsidP="00504ADC">
      <w:pPr>
        <w:rPr>
          <w:rFonts w:cs="Times New Roman"/>
          <w:szCs w:val="28"/>
          <w:lang w:val="ru-RU"/>
        </w:rPr>
      </w:pPr>
      <w:r w:rsidRPr="002931E8">
        <w:rPr>
          <w:rFonts w:cs="Times New Roman"/>
          <w:szCs w:val="28"/>
          <w:lang w:val="ru-RU"/>
        </w:rPr>
        <w:t xml:space="preserve">"Написання програм є дуже творчим і корисним заняттям", - каже викладач Університету Мічигану та </w:t>
      </w:r>
      <w:r>
        <w:rPr>
          <w:rFonts w:cs="Times New Roman"/>
          <w:szCs w:val="28"/>
          <w:lang w:val="en-US"/>
        </w:rPr>
        <w:t>Coursera</w:t>
      </w:r>
      <w:r w:rsidRPr="002931E8">
        <w:rPr>
          <w:rFonts w:cs="Times New Roman"/>
          <w:szCs w:val="28"/>
          <w:lang w:val="ru-RU"/>
        </w:rPr>
        <w:t xml:space="preserve"> Чарльз р.Северанс у своїй книзі </w:t>
      </w:r>
      <w:r>
        <w:rPr>
          <w:rFonts w:cs="Times New Roman"/>
          <w:szCs w:val="28"/>
          <w:lang w:val="en-US"/>
        </w:rPr>
        <w:t>Python</w:t>
      </w:r>
      <w:r w:rsidRPr="002931E8">
        <w:rPr>
          <w:rFonts w:cs="Times New Roman"/>
          <w:szCs w:val="28"/>
          <w:lang w:val="ru-RU"/>
        </w:rPr>
        <w:t xml:space="preserve"> для всіх. </w:t>
      </w:r>
      <w:r w:rsidRPr="00D94D1D">
        <w:rPr>
          <w:rFonts w:cs="Times New Roman"/>
          <w:szCs w:val="28"/>
          <w:lang w:val="ru-RU"/>
        </w:rPr>
        <w:t>"Ви можете писати програми з багатьох причин, починаючи від заробляння собі на життя, вирішення складного завдання аналізу даних, отримання задоволення і допомоги комусь іншому у вирішенні проблеми".</w:t>
      </w:r>
    </w:p>
    <w:p w14:paraId="7CC4BDD7" w14:textId="77777777" w:rsidR="00504ADC" w:rsidRPr="00D94D1D" w:rsidRDefault="00504ADC" w:rsidP="00504ADC">
      <w:pPr>
        <w:rPr>
          <w:rFonts w:cs="Times New Roman"/>
          <w:szCs w:val="28"/>
          <w:lang w:val="ru-RU"/>
        </w:rPr>
      </w:pPr>
      <w:r w:rsidRPr="00D94D1D">
        <w:rPr>
          <w:rFonts w:cs="Times New Roman"/>
          <w:szCs w:val="28"/>
          <w:lang w:val="ru-RU"/>
        </w:rPr>
        <w:t xml:space="preserve">Що ви можете зробити з </w:t>
      </w:r>
      <w:r>
        <w:rPr>
          <w:rFonts w:cs="Times New Roman"/>
          <w:szCs w:val="28"/>
          <w:lang w:val="en-US"/>
        </w:rPr>
        <w:t>python</w:t>
      </w:r>
      <w:r w:rsidRPr="00D94D1D">
        <w:rPr>
          <w:rFonts w:cs="Times New Roman"/>
          <w:szCs w:val="28"/>
          <w:lang w:val="ru-RU"/>
        </w:rPr>
        <w:t>? Деякі речі включають в себе:</w:t>
      </w:r>
    </w:p>
    <w:p w14:paraId="22B3EA60" w14:textId="77777777" w:rsidR="00504ADC" w:rsidRPr="00D94D1D" w:rsidRDefault="00504ADC" w:rsidP="00504ADC">
      <w:pPr>
        <w:rPr>
          <w:rFonts w:cs="Times New Roman"/>
          <w:szCs w:val="28"/>
          <w:lang w:val="ru-RU"/>
        </w:rPr>
      </w:pPr>
      <w:r w:rsidRPr="00D94D1D">
        <w:rPr>
          <w:rFonts w:cs="Times New Roman"/>
          <w:szCs w:val="28"/>
          <w:lang w:val="ru-RU"/>
        </w:rPr>
        <w:t>Аналіз даних і машинне навчання</w:t>
      </w:r>
    </w:p>
    <w:p w14:paraId="6B3335B8" w14:textId="77777777" w:rsidR="00504ADC" w:rsidRPr="00D94D1D" w:rsidRDefault="00504ADC" w:rsidP="00504ADC">
      <w:pPr>
        <w:rPr>
          <w:rFonts w:cs="Times New Roman"/>
          <w:szCs w:val="28"/>
          <w:lang w:val="ru-RU"/>
        </w:rPr>
      </w:pPr>
      <w:r w:rsidRPr="00D94D1D">
        <w:rPr>
          <w:rFonts w:cs="Times New Roman"/>
          <w:szCs w:val="28"/>
          <w:lang w:val="ru-RU"/>
        </w:rPr>
        <w:t>Веб-розробка</w:t>
      </w:r>
    </w:p>
    <w:p w14:paraId="26A0D3AC" w14:textId="77777777" w:rsidR="00504ADC" w:rsidRPr="00D94D1D" w:rsidRDefault="00504ADC" w:rsidP="00504ADC">
      <w:pPr>
        <w:rPr>
          <w:rFonts w:cs="Times New Roman"/>
          <w:szCs w:val="28"/>
          <w:lang w:val="ru-RU"/>
        </w:rPr>
      </w:pPr>
      <w:r w:rsidRPr="00D94D1D">
        <w:rPr>
          <w:rFonts w:cs="Times New Roman"/>
          <w:szCs w:val="28"/>
          <w:lang w:val="ru-RU"/>
        </w:rPr>
        <w:t>Автоматизація або написання сценаріїв</w:t>
      </w:r>
    </w:p>
    <w:p w14:paraId="02E542D5" w14:textId="77777777" w:rsidR="00504ADC" w:rsidRPr="00D94D1D" w:rsidRDefault="00504ADC" w:rsidP="00504ADC">
      <w:pPr>
        <w:rPr>
          <w:rFonts w:cs="Times New Roman"/>
          <w:szCs w:val="28"/>
          <w:lang w:val="ru-RU"/>
        </w:rPr>
      </w:pPr>
      <w:r w:rsidRPr="00D94D1D">
        <w:rPr>
          <w:rFonts w:cs="Times New Roman"/>
          <w:szCs w:val="28"/>
          <w:lang w:val="ru-RU"/>
        </w:rPr>
        <w:lastRenderedPageBreak/>
        <w:t>Тестування та прототипування програмного забезпечення</w:t>
      </w:r>
    </w:p>
    <w:p w14:paraId="30419496" w14:textId="77777777" w:rsidR="00504ADC" w:rsidRPr="00D94D1D" w:rsidRDefault="00504ADC" w:rsidP="00504ADC">
      <w:pPr>
        <w:rPr>
          <w:rFonts w:cs="Times New Roman"/>
          <w:szCs w:val="28"/>
          <w:lang w:val="ru-RU"/>
        </w:rPr>
      </w:pPr>
      <w:r w:rsidRPr="00D94D1D">
        <w:rPr>
          <w:rFonts w:cs="Times New Roman"/>
          <w:szCs w:val="28"/>
          <w:lang w:val="ru-RU"/>
        </w:rPr>
        <w:t>Повсякденні завдання</w:t>
      </w:r>
    </w:p>
    <w:p w14:paraId="5EEE029A" w14:textId="77777777" w:rsidR="00504ADC" w:rsidRPr="00D94D1D" w:rsidRDefault="00504ADC" w:rsidP="00504ADC">
      <w:pPr>
        <w:rPr>
          <w:rFonts w:cs="Times New Roman"/>
          <w:szCs w:val="28"/>
          <w:lang w:val="ru-RU"/>
        </w:rPr>
      </w:pPr>
      <w:r>
        <w:rPr>
          <w:rFonts w:cs="Times New Roman"/>
          <w:szCs w:val="28"/>
          <w:lang w:val="en-US"/>
        </w:rPr>
        <w:t>Python</w:t>
      </w:r>
      <w:r w:rsidRPr="00D94D1D">
        <w:rPr>
          <w:rFonts w:cs="Times New Roman"/>
          <w:szCs w:val="28"/>
          <w:lang w:val="ru-RU"/>
        </w:rPr>
        <w:t xml:space="preserve"> став основною мовою в науці про дані, дозволяючи аналітикам даних та іншим фахівцям використовувати мову для проведення складних статистичних обчислень, створення візуалізації даних, побудови алгоритмів машинного навчання, обробки та аналізу даних та виконання інших завдань, пов'язаних з </w:t>
      </w:r>
      <w:proofErr w:type="gramStart"/>
      <w:r w:rsidRPr="00D94D1D">
        <w:rPr>
          <w:rFonts w:cs="Times New Roman"/>
          <w:szCs w:val="28"/>
          <w:lang w:val="ru-RU"/>
        </w:rPr>
        <w:t>даними.</w:t>
      </w:r>
      <w:r>
        <w:rPr>
          <w:rFonts w:cs="Times New Roman"/>
          <w:szCs w:val="28"/>
          <w:lang w:val="en-US"/>
        </w:rPr>
        <w:t>Python</w:t>
      </w:r>
      <w:proofErr w:type="gramEnd"/>
      <w:r w:rsidRPr="00D94D1D">
        <w:rPr>
          <w:rFonts w:cs="Times New Roman"/>
          <w:szCs w:val="28"/>
          <w:lang w:val="ru-RU"/>
        </w:rPr>
        <w:t xml:space="preserve"> може створювати широкий спектр різних візуалізацій даних, таких як лінійні та стовпчасті графіки, кругові діаграми, гістограми та 3</w:t>
      </w:r>
      <w:r>
        <w:rPr>
          <w:rFonts w:cs="Times New Roman"/>
          <w:szCs w:val="28"/>
          <w:lang w:val="en-US"/>
        </w:rPr>
        <w:t>D</w:t>
      </w:r>
      <w:r w:rsidRPr="00D94D1D">
        <w:rPr>
          <w:rFonts w:cs="Times New Roman"/>
          <w:szCs w:val="28"/>
          <w:lang w:val="ru-RU"/>
        </w:rPr>
        <w:t xml:space="preserve">-графіки. </w:t>
      </w:r>
      <w:r>
        <w:rPr>
          <w:rFonts w:cs="Times New Roman"/>
          <w:szCs w:val="28"/>
          <w:lang w:val="en-US"/>
        </w:rPr>
        <w:t>Python</w:t>
      </w:r>
      <w:r w:rsidRPr="00D94D1D">
        <w:rPr>
          <w:rFonts w:cs="Times New Roman"/>
          <w:szCs w:val="28"/>
          <w:lang w:val="ru-RU"/>
        </w:rPr>
        <w:t xml:space="preserve"> також має ряд бібліотек, які дозволяють програмістам швидше і ефективніше писати програми для аналізу даних і машинного навчання, такі як </w:t>
      </w:r>
      <w:r>
        <w:rPr>
          <w:rFonts w:cs="Times New Roman"/>
          <w:szCs w:val="28"/>
          <w:lang w:val="en-US"/>
        </w:rPr>
        <w:t>TensorFlow</w:t>
      </w:r>
      <w:r w:rsidRPr="00D94D1D">
        <w:rPr>
          <w:rFonts w:cs="Times New Roman"/>
          <w:szCs w:val="28"/>
          <w:lang w:val="ru-RU"/>
        </w:rPr>
        <w:t xml:space="preserve"> і </w:t>
      </w:r>
      <w:r>
        <w:rPr>
          <w:rFonts w:cs="Times New Roman"/>
          <w:szCs w:val="28"/>
          <w:lang w:val="en-US"/>
        </w:rPr>
        <w:t>Keras</w:t>
      </w:r>
      <w:r w:rsidRPr="00D94D1D">
        <w:rPr>
          <w:rFonts w:cs="Times New Roman"/>
          <w:szCs w:val="28"/>
          <w:lang w:val="ru-RU"/>
        </w:rPr>
        <w:t>.</w:t>
      </w:r>
    </w:p>
    <w:p w14:paraId="6BE6C30E" w14:textId="77777777" w:rsidR="00504ADC" w:rsidRPr="002931E8" w:rsidRDefault="00504ADC" w:rsidP="00504ADC">
      <w:pPr>
        <w:rPr>
          <w:rFonts w:cs="Times New Roman"/>
          <w:szCs w:val="28"/>
          <w:lang w:val="ru-RU"/>
        </w:rPr>
      </w:pPr>
      <w:r>
        <w:rPr>
          <w:rFonts w:cs="Times New Roman"/>
          <w:szCs w:val="28"/>
          <w:lang w:val="en-US"/>
        </w:rPr>
        <w:t>Python</w:t>
      </w:r>
      <w:r w:rsidRPr="00D94D1D">
        <w:rPr>
          <w:rFonts w:cs="Times New Roman"/>
          <w:szCs w:val="28"/>
          <w:lang w:val="ru-RU"/>
        </w:rPr>
        <w:t xml:space="preserve"> часто використовується для розробки серверної частини веб - сайту або Програми-тих частин, які Користувач не бачить. Роль </w:t>
      </w:r>
      <w:r>
        <w:rPr>
          <w:rFonts w:cs="Times New Roman"/>
          <w:szCs w:val="28"/>
          <w:lang w:val="en-US"/>
        </w:rPr>
        <w:t>Python</w:t>
      </w:r>
      <w:r w:rsidRPr="00D94D1D">
        <w:rPr>
          <w:rFonts w:cs="Times New Roman"/>
          <w:szCs w:val="28"/>
          <w:lang w:val="ru-RU"/>
        </w:rPr>
        <w:t xml:space="preserve"> у веб-розробці може включати надсилання даних на сервери та з серверів, обробку даних та взаємодію з базами даних, маршрутизацію </w:t>
      </w:r>
      <w:r>
        <w:rPr>
          <w:rFonts w:cs="Times New Roman"/>
          <w:szCs w:val="28"/>
          <w:lang w:val="en-US"/>
        </w:rPr>
        <w:t>URL</w:t>
      </w:r>
      <w:r w:rsidRPr="002931E8">
        <w:rPr>
          <w:rFonts w:cs="Times New Roman"/>
          <w:szCs w:val="28"/>
          <w:lang w:val="ru-RU"/>
        </w:rPr>
        <w:t xml:space="preserve">-адрес та забезпечення безпеки. </w:t>
      </w:r>
      <w:r>
        <w:rPr>
          <w:rFonts w:cs="Times New Roman"/>
          <w:szCs w:val="28"/>
          <w:lang w:val="en-US"/>
        </w:rPr>
        <w:t>Python</w:t>
      </w:r>
      <w:r w:rsidRPr="002931E8">
        <w:rPr>
          <w:rFonts w:cs="Times New Roman"/>
          <w:szCs w:val="28"/>
          <w:lang w:val="ru-RU"/>
        </w:rPr>
        <w:t xml:space="preserve"> пропонує кілька фреймворків для веб-розробки. Зазвичай використовувані з них включають </w:t>
      </w:r>
      <w:r>
        <w:rPr>
          <w:rFonts w:cs="Times New Roman"/>
          <w:szCs w:val="28"/>
          <w:lang w:val="en-US"/>
        </w:rPr>
        <w:t>Django</w:t>
      </w:r>
      <w:r w:rsidRPr="002931E8">
        <w:rPr>
          <w:rFonts w:cs="Times New Roman"/>
          <w:szCs w:val="28"/>
          <w:lang w:val="ru-RU"/>
        </w:rPr>
        <w:t xml:space="preserve"> і </w:t>
      </w:r>
      <w:r>
        <w:rPr>
          <w:rFonts w:cs="Times New Roman"/>
          <w:szCs w:val="28"/>
          <w:lang w:val="en-US"/>
        </w:rPr>
        <w:t>Flask</w:t>
      </w:r>
      <w:r w:rsidRPr="002931E8">
        <w:rPr>
          <w:rFonts w:cs="Times New Roman"/>
          <w:szCs w:val="28"/>
          <w:lang w:val="ru-RU"/>
        </w:rPr>
        <w:t xml:space="preserve">. Деякі робочі місця в галузі веб-розробки, що використовують </w:t>
      </w:r>
      <w:r>
        <w:rPr>
          <w:rFonts w:cs="Times New Roman"/>
          <w:szCs w:val="28"/>
          <w:lang w:val="en-US"/>
        </w:rPr>
        <w:t>Python</w:t>
      </w:r>
      <w:r w:rsidRPr="002931E8">
        <w:rPr>
          <w:rFonts w:cs="Times New Roman"/>
          <w:szCs w:val="28"/>
          <w:lang w:val="ru-RU"/>
        </w:rPr>
        <w:t xml:space="preserve">, включають бекенд-інженерів, інженерів повного стека, розробників </w:t>
      </w:r>
      <w:r>
        <w:rPr>
          <w:rFonts w:cs="Times New Roman"/>
          <w:szCs w:val="28"/>
          <w:lang w:val="en-US"/>
        </w:rPr>
        <w:t>Python</w:t>
      </w:r>
      <w:r w:rsidRPr="002931E8">
        <w:rPr>
          <w:rFonts w:cs="Times New Roman"/>
          <w:szCs w:val="28"/>
          <w:lang w:val="ru-RU"/>
        </w:rPr>
        <w:t xml:space="preserve">, інженерів-програмістів та інженерів </w:t>
      </w:r>
      <w:r>
        <w:rPr>
          <w:rFonts w:cs="Times New Roman"/>
          <w:szCs w:val="28"/>
          <w:lang w:val="en-US"/>
        </w:rPr>
        <w:t>DevOps</w:t>
      </w:r>
      <w:r w:rsidRPr="002931E8">
        <w:rPr>
          <w:rFonts w:cs="Times New Roman"/>
          <w:szCs w:val="28"/>
          <w:lang w:val="ru-RU"/>
        </w:rPr>
        <w:t xml:space="preserve"> [14].</w:t>
      </w:r>
    </w:p>
    <w:p w14:paraId="3C001AE1" w14:textId="3E4572E5" w:rsidR="00504ADC" w:rsidRPr="00504ADC" w:rsidRDefault="00504ADC" w:rsidP="00504ADC">
      <w:pPr>
        <w:outlineLvl w:val="2"/>
        <w:rPr>
          <w:rFonts w:eastAsia="Calibri" w:cs="Times New Roman"/>
          <w:bCs/>
          <w:szCs w:val="28"/>
          <w:lang w:val="uk-UA"/>
        </w:rPr>
      </w:pPr>
      <w:r w:rsidRPr="00D94D1D">
        <w:rPr>
          <w:rFonts w:cs="Times New Roman"/>
          <w:szCs w:val="28"/>
          <w:lang w:val="ru-RU"/>
        </w:rPr>
        <w:t xml:space="preserve">Якщо ви виявите, що ви виконуєте завдання знову і знову, ви можете працювати більш ефективно, автоматизуючи його за допомогою </w:t>
      </w:r>
      <w:r>
        <w:rPr>
          <w:rFonts w:cs="Times New Roman"/>
          <w:szCs w:val="28"/>
          <w:lang w:val="en-US"/>
        </w:rPr>
        <w:t>Python</w:t>
      </w:r>
      <w:r w:rsidRPr="002931E8">
        <w:rPr>
          <w:rFonts w:cs="Times New Roman"/>
          <w:szCs w:val="28"/>
          <w:lang w:val="ru-RU"/>
        </w:rPr>
        <w:t xml:space="preserve">. </w:t>
      </w:r>
      <w:r w:rsidRPr="00D94D1D">
        <w:rPr>
          <w:rFonts w:cs="Times New Roman"/>
          <w:szCs w:val="28"/>
          <w:lang w:val="ru-RU"/>
        </w:rPr>
        <w:t xml:space="preserve">Написання коду, який використовується для побудови цих автоматизованих процесів, називається сценарієм. У світі програмування Автоматизація може використовуватися для перевірки помилок в декількох файлах, перетворення файлів, виконання простих математичних розрахунків і видалення дублікатів в даних. </w:t>
      </w:r>
      <w:r>
        <w:rPr>
          <w:rFonts w:cs="Times New Roman"/>
          <w:szCs w:val="28"/>
          <w:lang w:val="en-US"/>
        </w:rPr>
        <w:t>Python</w:t>
      </w:r>
      <w:r w:rsidRPr="00D94D1D">
        <w:rPr>
          <w:rFonts w:cs="Times New Roman"/>
          <w:szCs w:val="28"/>
          <w:lang w:val="ru-RU"/>
        </w:rPr>
        <w:t xml:space="preserve"> може використовуватися навіть відносно новачками для автоматизації простих завдань на комп'ютері, таких як перейменування файлів, </w:t>
      </w:r>
      <w:r w:rsidRPr="00D94D1D">
        <w:rPr>
          <w:rFonts w:cs="Times New Roman"/>
          <w:szCs w:val="28"/>
          <w:lang w:val="ru-RU"/>
        </w:rPr>
        <w:lastRenderedPageBreak/>
        <w:t>пошук і завантаження онлайн—контенту або відправка електронних листів або текстових повідомлень через бажані проміжки часу</w:t>
      </w:r>
      <w:r>
        <w:rPr>
          <w:rFonts w:cs="Times New Roman"/>
          <w:szCs w:val="28"/>
          <w:lang w:val="ru-RU"/>
        </w:rPr>
        <w:t xml:space="preserve"> (</w:t>
      </w:r>
      <w:bookmarkStart w:id="81" w:name="_Hlk105095473"/>
      <w:r>
        <w:rPr>
          <w:rFonts w:cs="Times New Roman"/>
          <w:szCs w:val="28"/>
          <w:lang w:val="ru-RU"/>
        </w:rPr>
        <w:t>Рис. 2.</w:t>
      </w:r>
      <w:r w:rsidR="00646C70">
        <w:rPr>
          <w:rFonts w:cs="Times New Roman"/>
          <w:szCs w:val="28"/>
          <w:lang w:val="ru-RU"/>
        </w:rPr>
        <w:t>4</w:t>
      </w:r>
      <w:r>
        <w:rPr>
          <w:rFonts w:cs="Times New Roman"/>
          <w:szCs w:val="28"/>
          <w:lang w:val="ru-RU"/>
        </w:rPr>
        <w:t xml:space="preserve"> «</w:t>
      </w:r>
      <w:r>
        <w:rPr>
          <w:rFonts w:cs="Times New Roman"/>
          <w:szCs w:val="28"/>
        </w:rPr>
        <w:t>Python</w:t>
      </w:r>
      <w:r>
        <w:rPr>
          <w:rFonts w:cs="Times New Roman"/>
          <w:szCs w:val="28"/>
          <w:lang w:val="ru-RU"/>
        </w:rPr>
        <w:t>»</w:t>
      </w:r>
      <w:bookmarkEnd w:id="81"/>
      <w:r>
        <w:rPr>
          <w:rFonts w:cs="Times New Roman"/>
          <w:szCs w:val="28"/>
          <w:lang w:val="ru-RU"/>
        </w:rPr>
        <w:t>).</w:t>
      </w:r>
    </w:p>
    <w:p w14:paraId="0197B2FE" w14:textId="77777777" w:rsidR="0011443C" w:rsidRPr="0011443C" w:rsidRDefault="0011443C" w:rsidP="0011443C">
      <w:pPr>
        <w:rPr>
          <w:rFonts w:cs="Times New Roman"/>
          <w:szCs w:val="28"/>
        </w:rPr>
      </w:pPr>
      <w:r w:rsidRPr="0011443C">
        <w:rPr>
          <w:rFonts w:cs="Times New Roman"/>
          <w:noProof/>
          <w:szCs w:val="28"/>
        </w:rPr>
        <w:drawing>
          <wp:inline distT="0" distB="0" distL="0" distR="0" wp14:anchorId="4E32572E" wp14:editId="7C476815">
            <wp:extent cx="5105400" cy="2773680"/>
            <wp:effectExtent l="0" t="0" r="0" b="762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05400" cy="2773680"/>
                    </a:xfrm>
                    <a:prstGeom prst="rect">
                      <a:avLst/>
                    </a:prstGeom>
                    <a:noFill/>
                  </pic:spPr>
                </pic:pic>
              </a:graphicData>
            </a:graphic>
          </wp:inline>
        </w:drawing>
      </w:r>
    </w:p>
    <w:p w14:paraId="33BA7279" w14:textId="5F7093CA" w:rsidR="0011443C" w:rsidRPr="0011443C" w:rsidRDefault="0011443C" w:rsidP="0011443C">
      <w:pPr>
        <w:jc w:val="center"/>
        <w:rPr>
          <w:rFonts w:cs="Times New Roman"/>
          <w:szCs w:val="28"/>
          <w:lang w:val="ru-RU"/>
        </w:rPr>
      </w:pPr>
      <w:r w:rsidRPr="0011443C">
        <w:rPr>
          <w:rFonts w:cs="Times New Roman"/>
          <w:szCs w:val="28"/>
          <w:lang w:val="ru-RU"/>
        </w:rPr>
        <w:t>Рис 2.4 Приклад мовою програмування «</w:t>
      </w:r>
      <w:r w:rsidRPr="0011443C">
        <w:rPr>
          <w:rFonts w:cs="Times New Roman"/>
          <w:szCs w:val="28"/>
        </w:rPr>
        <w:t>Python</w:t>
      </w:r>
      <w:r w:rsidRPr="0011443C">
        <w:rPr>
          <w:rFonts w:cs="Times New Roman"/>
          <w:szCs w:val="28"/>
          <w:lang w:val="ru-RU"/>
        </w:rPr>
        <w:t>»</w:t>
      </w:r>
    </w:p>
    <w:p w14:paraId="12C64847" w14:textId="77777777" w:rsidR="0011443C" w:rsidRPr="0011443C" w:rsidRDefault="0011443C" w:rsidP="0011443C">
      <w:pPr>
        <w:ind w:firstLine="0"/>
        <w:rPr>
          <w:rFonts w:eastAsia="Calibri" w:cs="Times New Roman"/>
          <w:b/>
          <w:szCs w:val="28"/>
          <w:lang w:val="uk-UA"/>
        </w:rPr>
      </w:pPr>
    </w:p>
    <w:p w14:paraId="5BCF933C" w14:textId="77777777" w:rsidR="0011443C" w:rsidRPr="0011443C" w:rsidRDefault="0011443C" w:rsidP="0011443C">
      <w:pPr>
        <w:outlineLvl w:val="2"/>
        <w:rPr>
          <w:rFonts w:eastAsia="Calibri" w:cs="Times New Roman"/>
          <w:b/>
          <w:szCs w:val="28"/>
          <w:lang w:val="uk-UA"/>
        </w:rPr>
      </w:pPr>
      <w:r w:rsidRPr="0011443C">
        <w:rPr>
          <w:rFonts w:eastAsia="Times New Roman" w:cs="Times New Roman"/>
          <w:b/>
          <w:szCs w:val="28"/>
          <w:lang w:val="uk-UA"/>
        </w:rPr>
        <w:fldChar w:fldCharType="begin"/>
      </w:r>
      <w:r w:rsidRPr="0011443C">
        <w:rPr>
          <w:rFonts w:eastAsia="Times New Roman" w:cs="Times New Roman"/>
          <w:b/>
          <w:szCs w:val="28"/>
          <w:lang w:val="uk-UA"/>
        </w:rPr>
        <w:instrText xml:space="preserve"> TC  "</w:instrText>
      </w:r>
      <w:bookmarkStart w:id="82" w:name="_Toc106096721"/>
      <w:r w:rsidRPr="0011443C">
        <w:rPr>
          <w:rFonts w:eastAsia="Calibri" w:cs="Times New Roman"/>
          <w:b/>
          <w:szCs w:val="28"/>
          <w:lang w:val="uk-UA"/>
        </w:rPr>
        <w:instrText xml:space="preserve">2.3.2 </w:instrText>
      </w:r>
      <w:r w:rsidRPr="0011443C">
        <w:rPr>
          <w:rFonts w:eastAsia="Calibri" w:cs="Times New Roman"/>
          <w:b/>
          <w:szCs w:val="28"/>
          <w:lang w:val="en-US"/>
        </w:rPr>
        <w:instrText>Java</w:instrText>
      </w:r>
      <w:bookmarkEnd w:id="82"/>
      <w:r w:rsidRPr="0011443C">
        <w:rPr>
          <w:rFonts w:eastAsia="Calibri" w:cs="Times New Roman"/>
          <w:b/>
          <w:szCs w:val="28"/>
          <w:lang w:val="ru-RU"/>
        </w:rPr>
        <w:instrText xml:space="preserve"> </w:instrText>
      </w:r>
      <w:r w:rsidRPr="0011443C">
        <w:rPr>
          <w:rFonts w:eastAsia="Times New Roman" w:cs="Times New Roman"/>
          <w:b/>
          <w:szCs w:val="28"/>
          <w:lang w:val="uk-UA"/>
        </w:rPr>
        <w:instrText xml:space="preserve">" \f </w:instrText>
      </w:r>
      <w:r w:rsidRPr="0011443C">
        <w:rPr>
          <w:rFonts w:eastAsia="Times New Roman" w:cs="Times New Roman"/>
          <w:b/>
          <w:szCs w:val="28"/>
          <w:lang w:val="en-US"/>
        </w:rPr>
        <w:instrText>y</w:instrText>
      </w:r>
      <w:r w:rsidRPr="0011443C">
        <w:rPr>
          <w:rFonts w:eastAsia="Times New Roman" w:cs="Times New Roman"/>
          <w:b/>
          <w:szCs w:val="28"/>
          <w:lang w:val="uk-UA"/>
        </w:rPr>
        <w:instrText xml:space="preserve">\l 3 </w:instrText>
      </w:r>
      <w:r w:rsidRPr="0011443C">
        <w:rPr>
          <w:rFonts w:eastAsia="Times New Roman" w:cs="Times New Roman"/>
          <w:b/>
          <w:szCs w:val="28"/>
          <w:lang w:val="uk-UA"/>
        </w:rPr>
        <w:fldChar w:fldCharType="end"/>
      </w:r>
      <w:r w:rsidRPr="0011443C">
        <w:rPr>
          <w:rFonts w:eastAsia="Calibri" w:cs="Times New Roman"/>
          <w:b/>
          <w:szCs w:val="28"/>
          <w:lang w:val="uk-UA"/>
        </w:rPr>
        <w:t xml:space="preserve">2.3.2 </w:t>
      </w:r>
      <w:r w:rsidRPr="0011443C">
        <w:rPr>
          <w:rFonts w:eastAsia="Calibri" w:cs="Times New Roman"/>
          <w:b/>
          <w:szCs w:val="28"/>
          <w:lang w:val="en-US"/>
        </w:rPr>
        <w:t>Java</w:t>
      </w:r>
    </w:p>
    <w:p w14:paraId="20CD80E8" w14:textId="77777777" w:rsidR="00504ADC" w:rsidRPr="00D94D1D" w:rsidRDefault="00504ADC" w:rsidP="00504ADC">
      <w:pPr>
        <w:pStyle w:val="af6"/>
        <w:ind w:left="0"/>
        <w:rPr>
          <w:szCs w:val="28"/>
          <w:lang w:val="uk-UA"/>
        </w:rPr>
      </w:pPr>
      <w:r>
        <w:rPr>
          <w:szCs w:val="28"/>
        </w:rPr>
        <w:t>Java-од</w:t>
      </w:r>
      <w:r>
        <w:rPr>
          <w:szCs w:val="28"/>
          <w:lang w:val="uk-UA"/>
        </w:rPr>
        <w:t>на</w:t>
      </w:r>
      <w:r>
        <w:rPr>
          <w:szCs w:val="28"/>
        </w:rPr>
        <w:t xml:space="preserve"> з найпопулярніших і широко використовуваних мов програмування.</w:t>
      </w:r>
      <w:r w:rsidRPr="00D94D1D">
        <w:rPr>
          <w:szCs w:val="28"/>
        </w:rPr>
        <w:t xml:space="preserve"> </w:t>
      </w:r>
      <w:r>
        <w:rPr>
          <w:szCs w:val="28"/>
        </w:rPr>
        <w:t>Java вже багато років є однією з найпопулярніших мов програмування.</w:t>
      </w:r>
      <w:r w:rsidRPr="00D94D1D">
        <w:rPr>
          <w:szCs w:val="28"/>
        </w:rPr>
        <w:t xml:space="preserve"> </w:t>
      </w:r>
      <w:r>
        <w:rPr>
          <w:szCs w:val="28"/>
        </w:rPr>
        <w:t>Java є об'єктно-орієнтованою. Однак він не вважається чисто об'єктно-орієнтованим, оскільки забезпечує підтримку примітивних типів даних (таких як int, char і т. д.)</w:t>
      </w:r>
      <w:r>
        <w:rPr>
          <w:szCs w:val="28"/>
          <w:lang w:val="uk-UA"/>
        </w:rPr>
        <w:t xml:space="preserve"> </w:t>
      </w:r>
      <w:r>
        <w:rPr>
          <w:szCs w:val="28"/>
        </w:rPr>
        <w:t>Коди Java спочатку компілюються в байтовий код (машинно-незалежний код). Потім байт-код виконується на віртуальній машині Java (JVM) незалежно від базової архітектури.</w:t>
      </w:r>
      <w:r>
        <w:rPr>
          <w:szCs w:val="28"/>
          <w:lang w:val="uk-UA"/>
        </w:rPr>
        <w:t xml:space="preserve"> </w:t>
      </w:r>
      <w:r w:rsidRPr="00D94D1D">
        <w:rPr>
          <w:szCs w:val="28"/>
          <w:lang w:val="uk-UA"/>
        </w:rPr>
        <w:t xml:space="preserve">Синтаксис </w:t>
      </w:r>
      <w:r>
        <w:rPr>
          <w:szCs w:val="28"/>
        </w:rPr>
        <w:t>Java</w:t>
      </w:r>
      <w:r w:rsidRPr="00D94D1D">
        <w:rPr>
          <w:szCs w:val="28"/>
          <w:lang w:val="uk-UA"/>
        </w:rPr>
        <w:t xml:space="preserve"> аналогічний синтаксису </w:t>
      </w:r>
      <w:r>
        <w:rPr>
          <w:szCs w:val="28"/>
        </w:rPr>
        <w:t>C</w:t>
      </w:r>
      <w:r w:rsidRPr="00D94D1D">
        <w:rPr>
          <w:szCs w:val="28"/>
          <w:lang w:val="uk-UA"/>
        </w:rPr>
        <w:t xml:space="preserve"> / </w:t>
      </w:r>
      <w:r>
        <w:rPr>
          <w:szCs w:val="28"/>
        </w:rPr>
        <w:t>C</w:t>
      </w:r>
      <w:r w:rsidRPr="00D94D1D">
        <w:rPr>
          <w:szCs w:val="28"/>
          <w:lang w:val="uk-UA"/>
        </w:rPr>
        <w:t xml:space="preserve">++. Але </w:t>
      </w:r>
      <w:r>
        <w:rPr>
          <w:szCs w:val="28"/>
        </w:rPr>
        <w:t>Java</w:t>
      </w:r>
      <w:r w:rsidRPr="00D94D1D">
        <w:rPr>
          <w:szCs w:val="28"/>
          <w:lang w:val="uk-UA"/>
        </w:rPr>
        <w:t xml:space="preserve"> не надає низькорівневих функцій програмування, таких як покажчики. Крім того, </w:t>
      </w:r>
      <w:r>
        <w:rPr>
          <w:szCs w:val="28"/>
        </w:rPr>
        <w:t>Java</w:t>
      </w:r>
      <w:r w:rsidRPr="00D94D1D">
        <w:rPr>
          <w:szCs w:val="28"/>
          <w:lang w:val="uk-UA"/>
        </w:rPr>
        <w:t>-коди завжди записуються у вигляді класів і об'єктів</w:t>
      </w:r>
      <w:r>
        <w:rPr>
          <w:szCs w:val="28"/>
          <w:lang w:val="uk-UA"/>
        </w:rPr>
        <w:t xml:space="preserve"> </w:t>
      </w:r>
      <w:r w:rsidRPr="00D94D1D">
        <w:rPr>
          <w:szCs w:val="28"/>
          <w:lang w:val="uk-UA"/>
        </w:rPr>
        <w:t>[11].</w:t>
      </w:r>
    </w:p>
    <w:p w14:paraId="06D71728" w14:textId="77777777" w:rsidR="00504ADC" w:rsidRDefault="00504ADC" w:rsidP="00504ADC">
      <w:pPr>
        <w:pStyle w:val="af6"/>
        <w:ind w:left="0"/>
        <w:rPr>
          <w:szCs w:val="28"/>
        </w:rPr>
      </w:pPr>
      <w:r>
        <w:rPr>
          <w:szCs w:val="28"/>
        </w:rPr>
        <w:t>Java</w:t>
      </w:r>
      <w:r w:rsidRPr="00D94D1D">
        <w:rPr>
          <w:szCs w:val="28"/>
          <w:lang w:val="uk-UA"/>
        </w:rPr>
        <w:t xml:space="preserve"> використовується у всіх видах додатків, таких як Мобільні Додатки (</w:t>
      </w:r>
      <w:r>
        <w:rPr>
          <w:szCs w:val="28"/>
        </w:rPr>
        <w:t>Android</w:t>
      </w:r>
      <w:r w:rsidRPr="00D94D1D">
        <w:rPr>
          <w:szCs w:val="28"/>
          <w:lang w:val="uk-UA"/>
        </w:rPr>
        <w:t xml:space="preserve"> заснований на </w:t>
      </w:r>
      <w:r>
        <w:rPr>
          <w:szCs w:val="28"/>
        </w:rPr>
        <w:t>Java</w:t>
      </w:r>
      <w:r w:rsidRPr="00D94D1D">
        <w:rPr>
          <w:szCs w:val="28"/>
          <w:lang w:val="uk-UA"/>
        </w:rPr>
        <w:t xml:space="preserve">), настільні додатки, веб-додатки, клієнт-серверні додатки, корпоративні додатки і багато інших. </w:t>
      </w:r>
      <w:r>
        <w:rPr>
          <w:szCs w:val="28"/>
        </w:rPr>
        <w:t xml:space="preserve">У порівнянні з C++ коди Java, як правило, більш зручні в обслуговуванні, тому що Java не допускає багатьох </w:t>
      </w:r>
      <w:r>
        <w:rPr>
          <w:szCs w:val="28"/>
        </w:rPr>
        <w:lastRenderedPageBreak/>
        <w:t>речей, які можуть призвести до поганого / неефективного програмування при неправильному використанні. Наприклад, непримітиви завжди є посиланнями в Java. Тому ми не можемо передавати великі об'єкти (як це можна зробити в C++) функціям, ми завжди передаємо посилання в Java. Ще один приклад: оскільки покажчиків немає, поганий доступ до пам'яті також Неможливий.</w:t>
      </w:r>
    </w:p>
    <w:p w14:paraId="04A008F7" w14:textId="77777777" w:rsidR="00504ADC" w:rsidRDefault="00504ADC" w:rsidP="00504ADC">
      <w:pPr>
        <w:pStyle w:val="af6"/>
        <w:ind w:left="0"/>
        <w:rPr>
          <w:szCs w:val="28"/>
        </w:rPr>
      </w:pPr>
      <w:r>
        <w:rPr>
          <w:szCs w:val="28"/>
        </w:rPr>
        <w:t xml:space="preserve">У порівнянні з Python, Java як би поміщається між C++ і Python. Програми, написані на Java, зазвичай виконуються швидше, ніж відповідні програми на Python, і повільніше, ніж на C++. Як і C++, Java виконує статичну перевірку типів, </w:t>
      </w:r>
      <w:proofErr w:type="gramStart"/>
      <w:r>
        <w:rPr>
          <w:szCs w:val="28"/>
        </w:rPr>
        <w:t>А</w:t>
      </w:r>
      <w:proofErr w:type="gramEnd"/>
      <w:r>
        <w:rPr>
          <w:szCs w:val="28"/>
        </w:rPr>
        <w:t xml:space="preserve"> Python-ні. </w:t>
      </w:r>
      <w:proofErr w:type="gramStart"/>
      <w:r>
        <w:rPr>
          <w:szCs w:val="28"/>
        </w:rPr>
        <w:t xml:space="preserve">( </w:t>
      </w:r>
      <w:bookmarkStart w:id="83" w:name="_Hlk105086824"/>
      <w:r>
        <w:rPr>
          <w:szCs w:val="28"/>
        </w:rPr>
        <w:t>Рис.</w:t>
      </w:r>
      <w:proofErr w:type="gramEnd"/>
      <w:r>
        <w:rPr>
          <w:szCs w:val="28"/>
        </w:rPr>
        <w:t xml:space="preserve"> 2.5 «Мова програмування Java» </w:t>
      </w:r>
      <w:bookmarkEnd w:id="83"/>
      <w:r>
        <w:rPr>
          <w:szCs w:val="28"/>
        </w:rPr>
        <w:t>).</w:t>
      </w:r>
    </w:p>
    <w:p w14:paraId="21C08E87" w14:textId="77777777" w:rsidR="0011443C" w:rsidRPr="0011443C" w:rsidRDefault="0011443C" w:rsidP="0011443C">
      <w:pPr>
        <w:contextualSpacing/>
        <w:rPr>
          <w:rFonts w:cs="Times New Roman"/>
          <w:szCs w:val="28"/>
          <w:lang w:val="ru-RU"/>
        </w:rPr>
      </w:pPr>
      <w:r w:rsidRPr="0011443C">
        <w:rPr>
          <w:rFonts w:cs="Times New Roman"/>
          <w:noProof/>
          <w:szCs w:val="28"/>
          <w:lang w:val="ru-RU"/>
        </w:rPr>
        <w:drawing>
          <wp:inline distT="0" distB="0" distL="0" distR="0" wp14:anchorId="5A70EECE" wp14:editId="3986345F">
            <wp:extent cx="4777740" cy="2324100"/>
            <wp:effectExtent l="0" t="0" r="381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777740" cy="2324100"/>
                    </a:xfrm>
                    <a:prstGeom prst="rect">
                      <a:avLst/>
                    </a:prstGeom>
                    <a:noFill/>
                  </pic:spPr>
                </pic:pic>
              </a:graphicData>
            </a:graphic>
          </wp:inline>
        </w:drawing>
      </w:r>
    </w:p>
    <w:p w14:paraId="7328A017" w14:textId="1F5EA3F8" w:rsidR="0011443C" w:rsidRPr="0011443C" w:rsidRDefault="0011443C" w:rsidP="0011443C">
      <w:pPr>
        <w:contextualSpacing/>
        <w:jc w:val="center"/>
        <w:rPr>
          <w:rFonts w:cs="Times New Roman"/>
          <w:szCs w:val="28"/>
          <w:lang w:val="ru-RU"/>
        </w:rPr>
      </w:pPr>
      <w:r w:rsidRPr="0011443C">
        <w:rPr>
          <w:rFonts w:cs="Times New Roman"/>
          <w:szCs w:val="28"/>
          <w:lang w:val="ru-RU"/>
        </w:rPr>
        <w:t>Рис 2.5 Приклад завдання мови програмування Java</w:t>
      </w:r>
    </w:p>
    <w:p w14:paraId="78928465" w14:textId="77777777" w:rsidR="0011443C" w:rsidRPr="0011443C" w:rsidRDefault="0011443C" w:rsidP="0011443C">
      <w:pPr>
        <w:rPr>
          <w:rFonts w:eastAsia="Calibri" w:cs="Times New Roman"/>
          <w:b/>
          <w:szCs w:val="28"/>
          <w:lang w:val="uk-UA"/>
        </w:rPr>
      </w:pPr>
      <w:r w:rsidRPr="0011443C">
        <w:rPr>
          <w:rFonts w:eastAsia="Times New Roman" w:cs="Times New Roman"/>
          <w:b/>
          <w:szCs w:val="28"/>
          <w:lang w:val="uk-UA"/>
        </w:rPr>
        <w:fldChar w:fldCharType="begin"/>
      </w:r>
      <w:r w:rsidRPr="0011443C">
        <w:rPr>
          <w:rFonts w:eastAsia="Times New Roman" w:cs="Times New Roman"/>
          <w:b/>
          <w:szCs w:val="28"/>
          <w:lang w:val="uk-UA"/>
        </w:rPr>
        <w:instrText xml:space="preserve"> TC  "</w:instrText>
      </w:r>
      <w:bookmarkStart w:id="84" w:name="_Toc106096722"/>
      <w:r w:rsidRPr="0011443C">
        <w:rPr>
          <w:rFonts w:eastAsia="Calibri" w:cs="Times New Roman"/>
          <w:b/>
          <w:szCs w:val="28"/>
          <w:lang w:val="uk-UA"/>
        </w:rPr>
        <w:instrText xml:space="preserve">2.3.3 </w:instrText>
      </w:r>
      <w:bookmarkStart w:id="85" w:name="_Hlk105707335"/>
      <w:r w:rsidRPr="0011443C">
        <w:rPr>
          <w:rFonts w:eastAsia="Calibri" w:cs="Times New Roman"/>
          <w:b/>
          <w:szCs w:val="28"/>
          <w:lang w:val="en-US"/>
        </w:rPr>
        <w:instrText>Javascript</w:instrText>
      </w:r>
      <w:r w:rsidRPr="0011443C">
        <w:rPr>
          <w:rFonts w:eastAsia="Calibri" w:cs="Times New Roman"/>
          <w:b/>
          <w:szCs w:val="28"/>
          <w:lang w:val="ru-RU"/>
        </w:rPr>
        <w:instrText xml:space="preserve"> та </w:instrText>
      </w:r>
      <w:r w:rsidRPr="0011443C">
        <w:rPr>
          <w:rFonts w:eastAsia="Calibri" w:cs="Times New Roman"/>
          <w:b/>
          <w:szCs w:val="28"/>
          <w:lang w:val="en-US"/>
        </w:rPr>
        <w:instrText>Node</w:instrText>
      </w:r>
      <w:r w:rsidRPr="0011443C">
        <w:rPr>
          <w:rFonts w:eastAsia="Calibri" w:cs="Times New Roman"/>
          <w:b/>
          <w:szCs w:val="28"/>
          <w:lang w:val="ru-RU"/>
        </w:rPr>
        <w:instrText>.</w:instrText>
      </w:r>
      <w:r w:rsidRPr="0011443C">
        <w:rPr>
          <w:rFonts w:eastAsia="Calibri" w:cs="Times New Roman"/>
          <w:b/>
          <w:szCs w:val="28"/>
          <w:lang w:val="en-US"/>
        </w:rPr>
        <w:instrText>js</w:instrText>
      </w:r>
      <w:bookmarkEnd w:id="84"/>
      <w:r w:rsidRPr="0011443C">
        <w:rPr>
          <w:rFonts w:eastAsia="Calibri" w:cs="Times New Roman"/>
          <w:b/>
          <w:szCs w:val="28"/>
          <w:lang w:val="ru-RU"/>
        </w:rPr>
        <w:instrText xml:space="preserve"> </w:instrText>
      </w:r>
      <w:bookmarkEnd w:id="85"/>
      <w:r w:rsidRPr="0011443C">
        <w:rPr>
          <w:rFonts w:eastAsia="Times New Roman" w:cs="Times New Roman"/>
          <w:b/>
          <w:szCs w:val="28"/>
          <w:lang w:val="uk-UA"/>
        </w:rPr>
        <w:instrText xml:space="preserve">" \f </w:instrText>
      </w:r>
      <w:r w:rsidRPr="0011443C">
        <w:rPr>
          <w:rFonts w:eastAsia="Times New Roman" w:cs="Times New Roman"/>
          <w:b/>
          <w:szCs w:val="28"/>
          <w:lang w:val="en-US"/>
        </w:rPr>
        <w:instrText>y</w:instrText>
      </w:r>
      <w:r w:rsidRPr="0011443C">
        <w:rPr>
          <w:rFonts w:eastAsia="Times New Roman" w:cs="Times New Roman"/>
          <w:b/>
          <w:szCs w:val="28"/>
          <w:lang w:val="uk-UA"/>
        </w:rPr>
        <w:instrText xml:space="preserve">\l 3 </w:instrText>
      </w:r>
      <w:r w:rsidRPr="0011443C">
        <w:rPr>
          <w:rFonts w:eastAsia="Times New Roman" w:cs="Times New Roman"/>
          <w:b/>
          <w:szCs w:val="28"/>
          <w:lang w:val="uk-UA"/>
        </w:rPr>
        <w:fldChar w:fldCharType="end"/>
      </w:r>
      <w:r w:rsidRPr="0011443C">
        <w:rPr>
          <w:rFonts w:eastAsia="Calibri" w:cs="Times New Roman"/>
          <w:b/>
          <w:szCs w:val="28"/>
          <w:lang w:val="uk-UA"/>
        </w:rPr>
        <w:t xml:space="preserve">2.3.3 </w:t>
      </w:r>
      <w:r w:rsidRPr="0011443C">
        <w:rPr>
          <w:rFonts w:eastAsia="Calibri" w:cs="Times New Roman"/>
          <w:b/>
          <w:szCs w:val="28"/>
          <w:lang w:val="en-US"/>
        </w:rPr>
        <w:t>Javascript</w:t>
      </w:r>
      <w:r w:rsidRPr="0011443C">
        <w:rPr>
          <w:rFonts w:eastAsia="Calibri" w:cs="Times New Roman"/>
          <w:b/>
          <w:szCs w:val="28"/>
          <w:lang w:val="ru-RU"/>
        </w:rPr>
        <w:t xml:space="preserve"> та </w:t>
      </w:r>
      <w:r w:rsidRPr="0011443C">
        <w:rPr>
          <w:rFonts w:eastAsia="Calibri" w:cs="Times New Roman"/>
          <w:b/>
          <w:szCs w:val="28"/>
          <w:lang w:val="en-US"/>
        </w:rPr>
        <w:t>Node</w:t>
      </w:r>
      <w:r w:rsidRPr="0011443C">
        <w:rPr>
          <w:rFonts w:eastAsia="Calibri" w:cs="Times New Roman"/>
          <w:b/>
          <w:szCs w:val="28"/>
          <w:lang w:val="ru-RU"/>
        </w:rPr>
        <w:t>.</w:t>
      </w:r>
      <w:r w:rsidRPr="0011443C">
        <w:rPr>
          <w:rFonts w:eastAsia="Calibri" w:cs="Times New Roman"/>
          <w:b/>
          <w:szCs w:val="28"/>
          <w:lang w:val="en-US"/>
        </w:rPr>
        <w:t>js</w:t>
      </w:r>
    </w:p>
    <w:p w14:paraId="308BB399" w14:textId="77777777" w:rsidR="00504ADC" w:rsidRPr="00D94D1D" w:rsidRDefault="00504ADC" w:rsidP="00504ADC">
      <w:pPr>
        <w:rPr>
          <w:rFonts w:eastAsia="Calibri" w:cs="Times New Roman"/>
          <w:szCs w:val="28"/>
          <w:lang w:val="ru-RU"/>
        </w:rPr>
      </w:pPr>
      <w:r>
        <w:rPr>
          <w:rFonts w:eastAsia="Calibri" w:cs="Times New Roman"/>
          <w:szCs w:val="28"/>
          <w:lang w:val="uk-UA"/>
        </w:rPr>
        <w:t>Node.js це кросплатформенне середовище виконання JavaScript з відкритим вихідним кодом. Це популярний інструмент практично для будь-якого проекту</w:t>
      </w:r>
      <w:r w:rsidRPr="00D94D1D">
        <w:rPr>
          <w:rFonts w:eastAsia="Calibri" w:cs="Times New Roman"/>
          <w:szCs w:val="28"/>
          <w:lang w:val="uk-UA"/>
        </w:rPr>
        <w:t xml:space="preserve">. </w:t>
      </w:r>
      <w:r>
        <w:rPr>
          <w:rFonts w:eastAsia="Calibri" w:cs="Times New Roman"/>
          <w:szCs w:val="28"/>
          <w:lang w:val="uk-UA"/>
        </w:rPr>
        <w:t>Node.js запускає движок JavaScript версії 8, ядро Google Chrome, поза браузером. Це дозволяє Node.js бути дуже продуктивним.</w:t>
      </w:r>
      <w:r w:rsidRPr="00D94D1D">
        <w:rPr>
          <w:rFonts w:eastAsia="Calibri" w:cs="Times New Roman"/>
          <w:szCs w:val="28"/>
          <w:lang w:val="ru-RU"/>
        </w:rPr>
        <w:t xml:space="preserve"> </w:t>
      </w:r>
      <w:r>
        <w:rPr>
          <w:rFonts w:eastAsia="Calibri" w:cs="Times New Roman"/>
          <w:szCs w:val="28"/>
          <w:lang w:val="uk-UA"/>
        </w:rPr>
        <w:t>А Node.js додаток виконується в одному процесі, без створення нового потоку для кожного запиту. Node.js надає набір асинхронних примітивів вводу-виводу в своїй стандартній бібліотеці, які запобігають блокування коду JavaScript і, як правило, бібліотеки в Node.js написані з використанням неблокуючих парадигм, що робить блокуючу поведінку скоріше винятком, ніж нормою.</w:t>
      </w:r>
      <w:r w:rsidRPr="00D94D1D">
        <w:rPr>
          <w:rFonts w:eastAsia="Calibri" w:cs="Times New Roman"/>
          <w:szCs w:val="28"/>
          <w:lang w:val="uk-UA"/>
        </w:rPr>
        <w:t xml:space="preserve"> </w:t>
      </w:r>
      <w:r>
        <w:rPr>
          <w:rFonts w:eastAsia="Calibri" w:cs="Times New Roman"/>
          <w:szCs w:val="28"/>
          <w:lang w:val="uk-UA"/>
        </w:rPr>
        <w:t xml:space="preserve">Коли Node.js виконує операції вводу-виводу, такі як читання з мережі, доступ до бази </w:t>
      </w:r>
      <w:r>
        <w:rPr>
          <w:rFonts w:eastAsia="Calibri" w:cs="Times New Roman"/>
          <w:szCs w:val="28"/>
          <w:lang w:val="uk-UA"/>
        </w:rPr>
        <w:lastRenderedPageBreak/>
        <w:t>даних або файлової системи, замість того, щоб блокувати потік і витрачати цикли процесора на очікування, Node.js відновить операції, коли прийде відповідь.</w:t>
      </w:r>
      <w:r w:rsidRPr="00D94D1D">
        <w:rPr>
          <w:rFonts w:eastAsia="Calibri" w:cs="Times New Roman"/>
          <w:szCs w:val="28"/>
          <w:lang w:val="uk-UA"/>
        </w:rPr>
        <w:t xml:space="preserve"> </w:t>
      </w:r>
      <w:r>
        <w:rPr>
          <w:rFonts w:eastAsia="Calibri" w:cs="Times New Roman"/>
          <w:szCs w:val="28"/>
          <w:lang w:val="uk-UA"/>
        </w:rPr>
        <w:t>Це дозволяє Node.js обробляти тисячі одночасних підключень до одного сервера без необхідності управління паралелізмом потоків, що може стати серйозним джерелом помилок</w:t>
      </w:r>
      <w:r w:rsidRPr="00D94D1D">
        <w:rPr>
          <w:rFonts w:eastAsia="Calibri" w:cs="Times New Roman"/>
          <w:szCs w:val="28"/>
          <w:lang w:val="ru-RU"/>
        </w:rPr>
        <w:t xml:space="preserve"> [17]</w:t>
      </w:r>
      <w:r>
        <w:rPr>
          <w:rFonts w:eastAsia="Calibri" w:cs="Times New Roman"/>
          <w:szCs w:val="28"/>
          <w:lang w:val="uk-UA"/>
        </w:rPr>
        <w:t>.</w:t>
      </w:r>
    </w:p>
    <w:p w14:paraId="27EE0237" w14:textId="520CA678" w:rsidR="0011443C" w:rsidRPr="0011443C" w:rsidRDefault="00504ADC" w:rsidP="00504ADC">
      <w:pPr>
        <w:rPr>
          <w:rFonts w:eastAsia="Calibri" w:cs="Times New Roman"/>
          <w:szCs w:val="28"/>
          <w:lang w:val="uk-UA"/>
        </w:rPr>
      </w:pPr>
      <w:r>
        <w:rPr>
          <w:rFonts w:eastAsia="Calibri" w:cs="Times New Roman"/>
          <w:szCs w:val="28"/>
          <w:lang w:val="uk-UA"/>
        </w:rPr>
        <w:t>Node.js має унікальну перевагу, оскільки мільйони розробників інтерфейсів, які пишуть JavaScript для браузера, тепер можуть писати код на стороні сервера на додаток до коду на стороні клієнта без необхідності вивчати зовсім іншу мову.</w:t>
      </w:r>
      <w:r w:rsidRPr="00D94D1D">
        <w:rPr>
          <w:rFonts w:eastAsia="Calibri" w:cs="Times New Roman"/>
          <w:szCs w:val="28"/>
          <w:lang w:val="ru-RU"/>
        </w:rPr>
        <w:t xml:space="preserve"> </w:t>
      </w:r>
      <w:r>
        <w:rPr>
          <w:rFonts w:eastAsia="Calibri" w:cs="Times New Roman"/>
          <w:szCs w:val="28"/>
          <w:lang w:val="uk-UA"/>
        </w:rPr>
        <w:t>В Node.js нові стандарти Ecmript можна використовувати без проблем, так як вам не потрібно чекати, поки всі ваші користувачі оновлять свої браузери - ви самі вирішуєте, яку версію Ecmript використовувати, змінивши Node.JS версії, і ви також можете включити певні експериментальні функції</w:t>
      </w:r>
      <w:r w:rsidRPr="0011443C">
        <w:rPr>
          <w:rFonts w:eastAsia="Calibri" w:cs="Times New Roman"/>
          <w:szCs w:val="28"/>
          <w:lang w:val="uk-UA"/>
        </w:rPr>
        <w:t xml:space="preserve"> </w:t>
      </w:r>
      <w:r w:rsidR="0011443C" w:rsidRPr="0011443C">
        <w:rPr>
          <w:rFonts w:eastAsia="Calibri" w:cs="Times New Roman"/>
          <w:szCs w:val="28"/>
          <w:lang w:val="uk-UA"/>
        </w:rPr>
        <w:t>(</w:t>
      </w:r>
      <w:bookmarkStart w:id="86" w:name="_Hlk105707604"/>
      <w:r w:rsidR="0011443C" w:rsidRPr="0011443C">
        <w:rPr>
          <w:rFonts w:eastAsia="Calibri" w:cs="Times New Roman"/>
          <w:szCs w:val="28"/>
          <w:lang w:val="uk-UA"/>
        </w:rPr>
        <w:t>Рис 2.</w:t>
      </w:r>
      <w:r w:rsidR="00012678" w:rsidRPr="006B0BC0">
        <w:rPr>
          <w:rFonts w:eastAsia="Calibri" w:cs="Times New Roman"/>
          <w:szCs w:val="28"/>
          <w:lang w:val="uk-UA"/>
        </w:rPr>
        <w:t>6</w:t>
      </w:r>
      <w:r w:rsidR="0011443C" w:rsidRPr="0011443C">
        <w:rPr>
          <w:rFonts w:eastAsia="Calibri" w:cs="Times New Roman"/>
          <w:szCs w:val="28"/>
          <w:lang w:val="uk-UA"/>
        </w:rPr>
        <w:t xml:space="preserve"> “</w:t>
      </w:r>
      <w:r w:rsidR="0011443C" w:rsidRPr="0011443C">
        <w:rPr>
          <w:rFonts w:eastAsia="Calibri" w:cs="Times New Roman"/>
          <w:bCs/>
          <w:szCs w:val="28"/>
          <w:lang w:val="en-US"/>
        </w:rPr>
        <w:t>Javascript</w:t>
      </w:r>
      <w:r w:rsidR="0011443C" w:rsidRPr="0011443C">
        <w:rPr>
          <w:rFonts w:eastAsia="Calibri" w:cs="Times New Roman"/>
          <w:bCs/>
          <w:szCs w:val="28"/>
          <w:lang w:val="uk-UA"/>
        </w:rPr>
        <w:t xml:space="preserve"> та </w:t>
      </w:r>
      <w:r w:rsidR="0011443C" w:rsidRPr="0011443C">
        <w:rPr>
          <w:rFonts w:eastAsia="Calibri" w:cs="Times New Roman"/>
          <w:bCs/>
          <w:szCs w:val="28"/>
          <w:lang w:val="en-US"/>
        </w:rPr>
        <w:t>Node</w:t>
      </w:r>
      <w:r w:rsidR="0011443C" w:rsidRPr="0011443C">
        <w:rPr>
          <w:rFonts w:eastAsia="Calibri" w:cs="Times New Roman"/>
          <w:bCs/>
          <w:szCs w:val="28"/>
          <w:lang w:val="uk-UA"/>
        </w:rPr>
        <w:t>.</w:t>
      </w:r>
      <w:r w:rsidR="0011443C" w:rsidRPr="0011443C">
        <w:rPr>
          <w:rFonts w:eastAsia="Calibri" w:cs="Times New Roman"/>
          <w:bCs/>
          <w:szCs w:val="28"/>
          <w:lang w:val="en-US"/>
        </w:rPr>
        <w:t>js</w:t>
      </w:r>
      <w:r w:rsidR="0011443C" w:rsidRPr="0011443C">
        <w:rPr>
          <w:rFonts w:eastAsia="Calibri" w:cs="Times New Roman"/>
          <w:bCs/>
          <w:szCs w:val="28"/>
          <w:lang w:val="uk-UA"/>
        </w:rPr>
        <w:t>”</w:t>
      </w:r>
      <w:bookmarkEnd w:id="86"/>
      <w:r w:rsidR="0011443C" w:rsidRPr="0011443C">
        <w:rPr>
          <w:rFonts w:eastAsia="Calibri" w:cs="Times New Roman"/>
          <w:bCs/>
          <w:szCs w:val="28"/>
          <w:lang w:val="uk-UA"/>
        </w:rPr>
        <w:t>)</w:t>
      </w:r>
    </w:p>
    <w:p w14:paraId="70D7C4A1" w14:textId="77777777" w:rsidR="0011443C" w:rsidRPr="0011443C" w:rsidRDefault="0011443C" w:rsidP="0011443C">
      <w:pPr>
        <w:rPr>
          <w:rFonts w:eastAsia="Calibri" w:cs="Times New Roman"/>
          <w:szCs w:val="28"/>
          <w:lang w:val="uk-UA"/>
        </w:rPr>
      </w:pPr>
      <w:r w:rsidRPr="0011443C">
        <w:rPr>
          <w:noProof/>
        </w:rPr>
        <w:drawing>
          <wp:inline distT="0" distB="0" distL="0" distR="0" wp14:anchorId="6C93EAB0" wp14:editId="019F5B67">
            <wp:extent cx="5334000" cy="2880360"/>
            <wp:effectExtent l="0" t="0" r="0" b="0"/>
            <wp:docPr id="2" name="Picture 2" descr="Javascript / Node.js : 8 simple single style code declaration for javascript  newcomer to focused on | by Jethro David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avascript / Node.js : 8 simple single style code declaration for javascript  newcomer to focused on | by Jethro David | Medium"/>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34000" cy="2880360"/>
                    </a:xfrm>
                    <a:prstGeom prst="rect">
                      <a:avLst/>
                    </a:prstGeom>
                    <a:noFill/>
                    <a:ln>
                      <a:noFill/>
                    </a:ln>
                  </pic:spPr>
                </pic:pic>
              </a:graphicData>
            </a:graphic>
          </wp:inline>
        </w:drawing>
      </w:r>
    </w:p>
    <w:p w14:paraId="209F4DB9" w14:textId="370F367E" w:rsidR="0011443C" w:rsidRPr="0011443C" w:rsidRDefault="0011443C" w:rsidP="0011443C">
      <w:pPr>
        <w:jc w:val="center"/>
        <w:rPr>
          <w:rFonts w:eastAsia="Calibri" w:cs="Times New Roman"/>
          <w:szCs w:val="28"/>
          <w:lang w:val="uk-UA"/>
        </w:rPr>
      </w:pPr>
      <w:r w:rsidRPr="0011443C">
        <w:rPr>
          <w:rFonts w:eastAsia="Calibri" w:cs="Times New Roman"/>
          <w:szCs w:val="28"/>
          <w:lang w:val="uk-UA"/>
        </w:rPr>
        <w:t>Рис 2.</w:t>
      </w:r>
      <w:r w:rsidR="00012678" w:rsidRPr="006B0BC0">
        <w:rPr>
          <w:rFonts w:eastAsia="Calibri" w:cs="Times New Roman"/>
          <w:szCs w:val="28"/>
          <w:lang w:val="uk-UA"/>
        </w:rPr>
        <w:t>6</w:t>
      </w:r>
      <w:r w:rsidRPr="0011443C">
        <w:rPr>
          <w:rFonts w:eastAsia="Calibri" w:cs="Times New Roman"/>
          <w:szCs w:val="28"/>
          <w:lang w:val="uk-UA"/>
        </w:rPr>
        <w:t xml:space="preserve"> “Javascript та Node.js”</w:t>
      </w:r>
    </w:p>
    <w:p w14:paraId="5FB30DF3" w14:textId="77777777" w:rsidR="000778F3" w:rsidRDefault="000778F3" w:rsidP="000778F3">
      <w:pPr>
        <w:rPr>
          <w:rFonts w:eastAsia="Calibri" w:cs="Times New Roman"/>
          <w:szCs w:val="28"/>
          <w:lang w:val="uk-UA"/>
        </w:rPr>
      </w:pPr>
      <w:r>
        <w:rPr>
          <w:rFonts w:eastAsia="Calibri" w:cs="Times New Roman"/>
          <w:szCs w:val="28"/>
          <w:lang w:val="uk-UA"/>
        </w:rPr>
        <w:t>Node.js це низькорівнева платформа. Для того щоб зробити роботу розробників простою і захоплюючою, були створені тисячі бібліотек node.JS спільнотою.</w:t>
      </w:r>
      <w:r w:rsidRPr="00D94D1D">
        <w:rPr>
          <w:rFonts w:eastAsia="Calibri" w:cs="Times New Roman"/>
          <w:szCs w:val="28"/>
          <w:lang w:val="uk-UA"/>
        </w:rPr>
        <w:t xml:space="preserve"> </w:t>
      </w:r>
      <w:r>
        <w:rPr>
          <w:rFonts w:eastAsia="Calibri" w:cs="Times New Roman"/>
          <w:szCs w:val="28"/>
          <w:lang w:val="uk-UA"/>
        </w:rPr>
        <w:t>Багато з них з часом стали популярними варіантами. Ось неповний список тих, які варто вивчити:</w:t>
      </w:r>
    </w:p>
    <w:p w14:paraId="732AFA7E" w14:textId="77777777" w:rsidR="000778F3" w:rsidRDefault="000778F3" w:rsidP="000778F3">
      <w:pPr>
        <w:rPr>
          <w:rFonts w:eastAsia="Calibri" w:cs="Times New Roman"/>
          <w:szCs w:val="28"/>
          <w:lang w:val="uk-UA"/>
        </w:rPr>
      </w:pPr>
      <w:r>
        <w:rPr>
          <w:rFonts w:eastAsia="Calibri" w:cs="Times New Roman"/>
          <w:szCs w:val="28"/>
          <w:lang w:val="uk-UA"/>
        </w:rPr>
        <w:lastRenderedPageBreak/>
        <w:t>AdonisJS: повнофункціональний фреймворк на основі TypeScript, орієнтований на ергономіку, стабільність і впевненість розробників. Адоніс-один з найшвидших Node.js веб-фреймворки.</w:t>
      </w:r>
    </w:p>
    <w:p w14:paraId="52D89E19" w14:textId="77777777" w:rsidR="000778F3" w:rsidRDefault="000778F3" w:rsidP="000778F3">
      <w:pPr>
        <w:rPr>
          <w:rFonts w:eastAsia="Calibri" w:cs="Times New Roman"/>
          <w:szCs w:val="28"/>
          <w:lang w:val="uk-UA"/>
        </w:rPr>
      </w:pPr>
      <w:r>
        <w:rPr>
          <w:rFonts w:eastAsia="Calibri" w:cs="Times New Roman"/>
          <w:szCs w:val="28"/>
          <w:lang w:val="uk-UA"/>
        </w:rPr>
        <w:t>Egg.js: Платформа для створення більш досконалих корпоративних фреймворків і додатків з Node.js &amp; Коа.</w:t>
      </w:r>
    </w:p>
    <w:p w14:paraId="5B35F554" w14:textId="77777777" w:rsidR="000778F3" w:rsidRDefault="000778F3" w:rsidP="000778F3">
      <w:pPr>
        <w:rPr>
          <w:rFonts w:eastAsia="Calibri" w:cs="Times New Roman"/>
          <w:szCs w:val="28"/>
          <w:lang w:val="uk-UA"/>
        </w:rPr>
      </w:pPr>
      <w:r>
        <w:rPr>
          <w:rFonts w:eastAsia="Calibri" w:cs="Times New Roman"/>
          <w:szCs w:val="28"/>
          <w:lang w:val="uk-UA"/>
        </w:rPr>
        <w:t>Експрес: він надає один з найпростіших, але в той же час потужних способів створення веб-сервера. Його мінімалістський підхід, неупереджений, зосереджений на основних функціях сервера, є ключем до його успіху.</w:t>
      </w:r>
    </w:p>
    <w:p w14:paraId="401185F6" w14:textId="77777777" w:rsidR="000778F3" w:rsidRDefault="000778F3" w:rsidP="000778F3">
      <w:pPr>
        <w:rPr>
          <w:rFonts w:eastAsia="Calibri" w:cs="Times New Roman"/>
          <w:szCs w:val="28"/>
          <w:lang w:val="uk-UA"/>
        </w:rPr>
      </w:pPr>
      <w:r>
        <w:rPr>
          <w:rFonts w:eastAsia="Calibri" w:cs="Times New Roman"/>
          <w:szCs w:val="28"/>
          <w:lang w:val="uk-UA"/>
        </w:rPr>
        <w:t>Fastify: веб-фреймворк, орієнтований на надання найкращого досвіду для розробників з найменшими накладними витратами і потужною архітектурою плагінів. Fastify-один з найшвидших Node.js веб-фреймворки.</w:t>
      </w:r>
    </w:p>
    <w:p w14:paraId="7B4CFE2A" w14:textId="77777777" w:rsidR="000778F3" w:rsidRDefault="000778F3" w:rsidP="000778F3">
      <w:pPr>
        <w:rPr>
          <w:rFonts w:eastAsia="Calibri" w:cs="Times New Roman"/>
          <w:szCs w:val="28"/>
          <w:lang w:val="uk-UA"/>
        </w:rPr>
      </w:pPr>
      <w:r>
        <w:rPr>
          <w:rFonts w:eastAsia="Calibri" w:cs="Times New Roman"/>
          <w:szCs w:val="28"/>
          <w:lang w:val="uk-UA"/>
        </w:rPr>
        <w:t>FeatherJS: Feathers - це легкий веб-фреймворк для створення додатків реального часу і REST API з використанням JavaScript або TypeScript. Створюйте прототипи за лічені хвилини, а готові до виробництва додатки - за кілька днів.</w:t>
      </w:r>
    </w:p>
    <w:p w14:paraId="53BF7C41" w14:textId="77777777" w:rsidR="000778F3" w:rsidRDefault="000778F3" w:rsidP="000778F3">
      <w:pPr>
        <w:rPr>
          <w:rFonts w:eastAsia="Calibri" w:cs="Times New Roman"/>
          <w:szCs w:val="28"/>
          <w:lang w:val="uk-UA"/>
        </w:rPr>
      </w:pPr>
      <w:r>
        <w:rPr>
          <w:rFonts w:eastAsia="Calibri" w:cs="Times New Roman"/>
          <w:szCs w:val="28"/>
          <w:lang w:val="uk-UA"/>
        </w:rPr>
        <w:t>Gatsby: статичний генератор сайтів на базі React, що працює на базі GraphQL, з дуже багатою екосистемою плагінів і стартерів.</w:t>
      </w:r>
    </w:p>
    <w:p w14:paraId="740EB223" w14:textId="77777777" w:rsidR="000778F3" w:rsidRDefault="000778F3" w:rsidP="000778F3">
      <w:pPr>
        <w:rPr>
          <w:rFonts w:eastAsia="Calibri" w:cs="Times New Roman"/>
          <w:szCs w:val="28"/>
          <w:lang w:val="uk-UA"/>
        </w:rPr>
      </w:pPr>
      <w:r>
        <w:rPr>
          <w:rFonts w:eastAsia="Calibri" w:cs="Times New Roman"/>
          <w:szCs w:val="28"/>
          <w:lang w:val="uk-UA"/>
        </w:rPr>
        <w:t>hapi: багата платформа для створення додатків і сервісів, яка дозволяє розробникам зосередитися на написанні повторно використовуваної логіки додатків замість того, щоб витрачати час на створення інфраструктури.</w:t>
      </w:r>
    </w:p>
    <w:p w14:paraId="72D4D176" w14:textId="77777777" w:rsidR="000778F3" w:rsidRDefault="000778F3" w:rsidP="000778F3">
      <w:pPr>
        <w:rPr>
          <w:rFonts w:eastAsia="Calibri" w:cs="Times New Roman"/>
          <w:szCs w:val="28"/>
          <w:lang w:val="uk-UA"/>
        </w:rPr>
      </w:pPr>
      <w:r>
        <w:rPr>
          <w:rFonts w:eastAsia="Calibri" w:cs="Times New Roman"/>
          <w:szCs w:val="28"/>
          <w:lang w:val="uk-UA"/>
        </w:rPr>
        <w:t>koa: він створений тією ж командою, що і Express, і прагне бути ще простішим і меншим, спираючись на багаторічні знання. Новий проект народився з необхідності внести несумісні зміни, не порушуючи існуючої спільноти.</w:t>
      </w:r>
    </w:p>
    <w:p w14:paraId="697499AB" w14:textId="77777777" w:rsidR="000778F3" w:rsidRDefault="000778F3" w:rsidP="000778F3">
      <w:pPr>
        <w:rPr>
          <w:rFonts w:eastAsia="Calibri" w:cs="Times New Roman"/>
          <w:szCs w:val="28"/>
          <w:lang w:val="uk-UA"/>
        </w:rPr>
      </w:pPr>
      <w:r>
        <w:rPr>
          <w:rFonts w:eastAsia="Calibri" w:cs="Times New Roman"/>
          <w:szCs w:val="28"/>
          <w:lang w:val="uk-UA"/>
        </w:rPr>
        <w:t>Loopback.io : спрощує створення сучасних додатків, що вимагають складної інтеграції.</w:t>
      </w:r>
    </w:p>
    <w:p w14:paraId="3938346D" w14:textId="77777777" w:rsidR="000778F3" w:rsidRDefault="000778F3" w:rsidP="000778F3">
      <w:pPr>
        <w:rPr>
          <w:rFonts w:eastAsia="Calibri" w:cs="Times New Roman"/>
          <w:szCs w:val="28"/>
          <w:lang w:val="uk-UA"/>
        </w:rPr>
      </w:pPr>
      <w:r>
        <w:rPr>
          <w:rFonts w:eastAsia="Calibri" w:cs="Times New Roman"/>
          <w:szCs w:val="28"/>
          <w:lang w:val="uk-UA"/>
        </w:rPr>
        <w:t xml:space="preserve">Meteor: неймовірно потужний фреймворк з повним стеком, що надає вам ізоморфний підхід до створення додатків з використанням JavaScript, спільне використання коду на клієнті і сервері. Колись готовий інструмент, який </w:t>
      </w:r>
      <w:r>
        <w:rPr>
          <w:rFonts w:eastAsia="Calibri" w:cs="Times New Roman"/>
          <w:szCs w:val="28"/>
          <w:lang w:val="uk-UA"/>
        </w:rPr>
        <w:lastRenderedPageBreak/>
        <w:t>надавав все необхідне, тепер інтегрується з інтерфейсними бібліотеками React, Vue і Angular. Може також використовуватися для створення мобільних додатків.</w:t>
      </w:r>
    </w:p>
    <w:p w14:paraId="3C400460" w14:textId="77777777" w:rsidR="000778F3" w:rsidRDefault="000778F3" w:rsidP="000778F3">
      <w:pPr>
        <w:rPr>
          <w:rFonts w:eastAsia="Calibri" w:cs="Times New Roman"/>
          <w:szCs w:val="28"/>
          <w:lang w:val="uk-UA"/>
        </w:rPr>
      </w:pPr>
      <w:r>
        <w:rPr>
          <w:rFonts w:eastAsia="Calibri" w:cs="Times New Roman"/>
          <w:szCs w:val="28"/>
          <w:lang w:val="uk-UA"/>
        </w:rPr>
        <w:t>Micro: він надає дуже легкий сервер для створення асинхронних мікросервісів HTTP.</w:t>
      </w:r>
    </w:p>
    <w:p w14:paraId="7EF4BB5A" w14:textId="77777777" w:rsidR="000778F3" w:rsidRDefault="000778F3" w:rsidP="000778F3">
      <w:pPr>
        <w:rPr>
          <w:rFonts w:eastAsia="Calibri" w:cs="Times New Roman"/>
          <w:szCs w:val="28"/>
          <w:lang w:val="uk-UA"/>
        </w:rPr>
      </w:pPr>
      <w:r>
        <w:rPr>
          <w:rFonts w:eastAsia="Calibri" w:cs="Times New Roman"/>
          <w:szCs w:val="28"/>
          <w:lang w:val="uk-UA"/>
        </w:rPr>
        <w:t>NestJS: прогресивна програма на основі машинопису Node.js платформа для створення ефективних, надійних і масштабованих серверних додатків корпоративного рівня.</w:t>
      </w:r>
    </w:p>
    <w:p w14:paraId="0DC45BCB" w14:textId="77777777" w:rsidR="000778F3" w:rsidRDefault="000778F3" w:rsidP="000778F3">
      <w:pPr>
        <w:rPr>
          <w:rFonts w:eastAsia="Calibri" w:cs="Times New Roman"/>
          <w:szCs w:val="28"/>
          <w:lang w:val="uk-UA"/>
        </w:rPr>
      </w:pPr>
      <w:r>
        <w:rPr>
          <w:rFonts w:eastAsia="Calibri" w:cs="Times New Roman"/>
          <w:szCs w:val="28"/>
          <w:lang w:val="uk-UA"/>
        </w:rPr>
        <w:t>Next.JS: React framework, який надає вам найкращі можливості розробника з усіма функціями, необхідними для виробництва: гібридний статичний і серверний рендеринг, підтримка TypeScript, інтелектуальне об'єднання, попередня вибірка маршрутів і багато іншого.</w:t>
      </w:r>
    </w:p>
    <w:p w14:paraId="41022408" w14:textId="77777777" w:rsidR="000778F3" w:rsidRDefault="000778F3" w:rsidP="000778F3">
      <w:pPr>
        <w:rPr>
          <w:rFonts w:eastAsia="Calibri" w:cs="Times New Roman"/>
          <w:szCs w:val="28"/>
          <w:lang w:val="uk-UA"/>
        </w:rPr>
      </w:pPr>
      <w:r>
        <w:rPr>
          <w:rFonts w:eastAsia="Calibri" w:cs="Times New Roman"/>
          <w:szCs w:val="28"/>
          <w:lang w:val="uk-UA"/>
        </w:rPr>
        <w:t>Nx: інструментарій для повнотекстової розробки monorepo з використанням NestJS, Express, React, Angular і багато чого іншого! Nx допомагає масштабувати вашу розробку від однієї команди, що створює один додаток, до безлічі команд, що працюють над декількома додатками!</w:t>
      </w:r>
    </w:p>
    <w:p w14:paraId="0A2D23F9" w14:textId="77777777" w:rsidR="000778F3" w:rsidRDefault="000778F3" w:rsidP="000778F3">
      <w:pPr>
        <w:rPr>
          <w:rFonts w:eastAsia="Calibri" w:cs="Times New Roman"/>
          <w:szCs w:val="28"/>
          <w:lang w:val="uk-UA"/>
        </w:rPr>
      </w:pPr>
      <w:r>
        <w:rPr>
          <w:rFonts w:eastAsia="Calibri" w:cs="Times New Roman"/>
          <w:szCs w:val="28"/>
          <w:lang w:val="uk-UA"/>
        </w:rPr>
        <w:t>Remix: Remix-це повнофункціональний веб-фреймворк для створення чудового користувальницького інтерфейсу в Інтернеті. Він поставляється з коробки з усім необхідним для створення сучасних веб-додатків (як інтерфейсних, так і серверних) і розгортання їх в будь-якому середовищі виконання на основі JavaScript (включаючи Node.js ).</w:t>
      </w:r>
    </w:p>
    <w:p w14:paraId="00C9AB80" w14:textId="77777777" w:rsidR="000778F3" w:rsidRDefault="000778F3" w:rsidP="000778F3">
      <w:pPr>
        <w:rPr>
          <w:rFonts w:eastAsia="Calibri" w:cs="Times New Roman"/>
          <w:szCs w:val="28"/>
          <w:lang w:val="uk-UA"/>
        </w:rPr>
      </w:pPr>
      <w:r>
        <w:rPr>
          <w:rFonts w:eastAsia="Calibri" w:cs="Times New Roman"/>
          <w:szCs w:val="28"/>
          <w:lang w:val="uk-UA"/>
        </w:rPr>
        <w:t>Sapper: Sapper - це платформа для створення веб-додатків будь-якого розміру, з прекрасним досвідом розробки та гнучкою маршрутизацією на основі файлової системи. Пропонує SSR і багато іншого!</w:t>
      </w:r>
    </w:p>
    <w:p w14:paraId="53C50F23" w14:textId="77777777" w:rsidR="000778F3" w:rsidRDefault="000778F3" w:rsidP="000778F3">
      <w:pPr>
        <w:rPr>
          <w:rFonts w:eastAsia="Calibri" w:cs="Times New Roman"/>
          <w:szCs w:val="28"/>
          <w:lang w:val="uk-UA"/>
        </w:rPr>
      </w:pPr>
      <w:r>
        <w:rPr>
          <w:rFonts w:eastAsia="Calibri" w:cs="Times New Roman"/>
          <w:szCs w:val="28"/>
          <w:lang w:val="uk-UA"/>
        </w:rPr>
        <w:t>Socket.io : механізм зв'язку в реальному часі для створення мережевих додатків.</w:t>
      </w:r>
    </w:p>
    <w:p w14:paraId="49E2900D" w14:textId="77777777" w:rsidR="000778F3" w:rsidRDefault="000778F3" w:rsidP="000778F3">
      <w:pPr>
        <w:rPr>
          <w:rFonts w:eastAsia="Calibri" w:cs="Times New Roman"/>
          <w:szCs w:val="28"/>
          <w:lang w:val="uk-UA"/>
        </w:rPr>
      </w:pPr>
      <w:r>
        <w:rPr>
          <w:rFonts w:eastAsia="Calibri" w:cs="Times New Roman"/>
          <w:szCs w:val="28"/>
          <w:lang w:val="uk-UA"/>
        </w:rPr>
        <w:t xml:space="preserve">Strapi: Strapi - це гнучка безголова CMS з відкритим вихідним кодом, яка дає розробникам свободу вибору їх улюблених інструментів і фреймворків, а також дозволяє редакторам легко управляти і поширювати свій контент. </w:t>
      </w:r>
      <w:r>
        <w:rPr>
          <w:rFonts w:eastAsia="Calibri" w:cs="Times New Roman"/>
          <w:szCs w:val="28"/>
          <w:lang w:val="uk-UA"/>
        </w:rPr>
        <w:lastRenderedPageBreak/>
        <w:t>Роблячи панель адміністратора і API розширюваними за допомогою системи плагінів, Strapi дозволяє найбільшим світовим компаніям прискорити доставку контенту, створюючи при цьому прекрасні цифрові можливості.</w:t>
      </w:r>
    </w:p>
    <w:p w14:paraId="60F97C5D" w14:textId="77777777" w:rsidR="00E538DE" w:rsidRDefault="00E538DE">
      <w:pPr>
        <w:spacing w:after="160" w:line="259" w:lineRule="auto"/>
        <w:ind w:firstLine="0"/>
        <w:jc w:val="left"/>
        <w:rPr>
          <w:rFonts w:eastAsia="Times New Roman" w:cs="Times New Roman"/>
          <w:b/>
          <w:sz w:val="32"/>
          <w:szCs w:val="32"/>
          <w:lang w:val="uk-UA"/>
        </w:rPr>
      </w:pPr>
      <w:r>
        <w:rPr>
          <w:rFonts w:eastAsia="Times New Roman" w:cs="Times New Roman"/>
          <w:b/>
          <w:sz w:val="32"/>
          <w:szCs w:val="32"/>
          <w:lang w:val="uk-UA"/>
        </w:rPr>
        <w:br w:type="page"/>
      </w:r>
    </w:p>
    <w:p w14:paraId="5478B94E" w14:textId="44A48F80" w:rsidR="0011443C" w:rsidRPr="0011443C" w:rsidRDefault="0011443C" w:rsidP="0011443C">
      <w:pPr>
        <w:outlineLvl w:val="1"/>
        <w:rPr>
          <w:rFonts w:eastAsia="Calibri" w:cs="Times New Roman"/>
          <w:b/>
          <w:sz w:val="32"/>
          <w:szCs w:val="32"/>
          <w:lang w:val="uk-UA"/>
        </w:rPr>
      </w:pPr>
      <w:r w:rsidRPr="0011443C">
        <w:rPr>
          <w:rFonts w:eastAsia="Times New Roman" w:cs="Times New Roman"/>
          <w:b/>
          <w:sz w:val="32"/>
          <w:szCs w:val="32"/>
          <w:lang w:val="uk-UA"/>
        </w:rPr>
        <w:lastRenderedPageBreak/>
        <w:fldChar w:fldCharType="begin"/>
      </w:r>
      <w:r w:rsidRPr="0011443C">
        <w:rPr>
          <w:rFonts w:eastAsia="Times New Roman" w:cs="Times New Roman"/>
          <w:b/>
          <w:sz w:val="32"/>
          <w:szCs w:val="32"/>
          <w:lang w:val="uk-UA"/>
        </w:rPr>
        <w:instrText xml:space="preserve"> TC "</w:instrText>
      </w:r>
      <w:bookmarkStart w:id="87" w:name="_Toc106096723"/>
      <w:r w:rsidRPr="0011443C">
        <w:rPr>
          <w:rFonts w:eastAsia="Calibri" w:cs="Times New Roman"/>
          <w:b/>
          <w:sz w:val="32"/>
          <w:szCs w:val="32"/>
          <w:lang w:val="uk-UA"/>
        </w:rPr>
        <w:instrText>Висновок до розділу 2</w:instrText>
      </w:r>
      <w:bookmarkEnd w:id="87"/>
      <w:r w:rsidRPr="0011443C">
        <w:rPr>
          <w:rFonts w:eastAsia="Times New Roman" w:cs="Times New Roman"/>
          <w:b/>
          <w:sz w:val="32"/>
          <w:szCs w:val="32"/>
          <w:lang w:val="uk-UA"/>
        </w:rPr>
        <w:instrText xml:space="preserve">"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rFonts w:eastAsia="Calibri" w:cs="Times New Roman"/>
          <w:b/>
          <w:sz w:val="32"/>
          <w:szCs w:val="32"/>
          <w:lang w:val="uk-UA"/>
        </w:rPr>
        <w:t>Висновок</w:t>
      </w:r>
      <w:r w:rsidR="002A1AA8">
        <w:rPr>
          <w:rFonts w:eastAsia="Calibri" w:cs="Times New Roman"/>
          <w:b/>
          <w:sz w:val="32"/>
          <w:szCs w:val="32"/>
          <w:lang w:val="uk-UA"/>
        </w:rPr>
        <w:t xml:space="preserve"> </w:t>
      </w:r>
      <w:r w:rsidR="002A1AA8">
        <w:rPr>
          <w:rFonts w:eastAsia="Cambria Math" w:cs="Times New Roman"/>
          <w:b/>
          <w:sz w:val="32"/>
          <w:szCs w:val="32"/>
          <w:lang w:val="uk-UA"/>
        </w:rPr>
        <w:t>до розділу 2</w:t>
      </w:r>
    </w:p>
    <w:p w14:paraId="373B6304" w14:textId="77777777" w:rsidR="000778F3" w:rsidRDefault="000778F3" w:rsidP="000778F3">
      <w:pPr>
        <w:rPr>
          <w:rFonts w:eastAsia="Calibri" w:cs="Times New Roman"/>
          <w:bCs/>
          <w:szCs w:val="28"/>
          <w:lang w:val="uk-UA"/>
        </w:rPr>
      </w:pPr>
      <w:bookmarkStart w:id="88" w:name="_Hlk105761572"/>
      <w:r>
        <w:rPr>
          <w:rFonts w:eastAsia="Calibri" w:cs="Times New Roman"/>
          <w:szCs w:val="28"/>
          <w:lang w:val="uk-UA"/>
        </w:rPr>
        <w:t xml:space="preserve">У другому розділі були розглянуті </w:t>
      </w:r>
      <w:r>
        <w:rPr>
          <w:rFonts w:eastAsia="Calibri" w:cs="Times New Roman"/>
          <w:szCs w:val="28"/>
          <w:lang w:val="ru-RU"/>
        </w:rPr>
        <w:t>арх</w:t>
      </w:r>
      <w:r>
        <w:rPr>
          <w:rFonts w:eastAsia="Calibri" w:cs="Times New Roman"/>
          <w:szCs w:val="28"/>
          <w:lang w:val="uk-UA"/>
        </w:rPr>
        <w:t xml:space="preserve">ітектури та технології, що будуть використані для створення сервісу для обробки відео. </w:t>
      </w:r>
      <w:bookmarkEnd w:id="88"/>
      <w:r>
        <w:rPr>
          <w:rFonts w:eastAsia="Calibri" w:cs="Times New Roman"/>
          <w:szCs w:val="28"/>
          <w:lang w:val="uk-UA"/>
        </w:rPr>
        <w:t xml:space="preserve">Мовою програмування обрано </w:t>
      </w:r>
      <w:r>
        <w:rPr>
          <w:rFonts w:eastAsia="Calibri" w:cs="Times New Roman"/>
          <w:bCs/>
          <w:szCs w:val="28"/>
          <w:lang w:val="en-US"/>
        </w:rPr>
        <w:t>Javascript</w:t>
      </w:r>
      <w:r w:rsidRPr="00D94D1D">
        <w:rPr>
          <w:rFonts w:eastAsia="Calibri" w:cs="Times New Roman"/>
          <w:bCs/>
          <w:szCs w:val="28"/>
          <w:lang w:val="uk-UA"/>
        </w:rPr>
        <w:t xml:space="preserve"> та </w:t>
      </w:r>
      <w:r>
        <w:rPr>
          <w:rFonts w:eastAsia="Calibri" w:cs="Times New Roman"/>
          <w:bCs/>
          <w:szCs w:val="28"/>
          <w:lang w:val="en-US"/>
        </w:rPr>
        <w:t>Node</w:t>
      </w:r>
      <w:r w:rsidRPr="00D94D1D">
        <w:rPr>
          <w:rFonts w:eastAsia="Calibri" w:cs="Times New Roman"/>
          <w:bCs/>
          <w:szCs w:val="28"/>
          <w:lang w:val="uk-UA"/>
        </w:rPr>
        <w:t>.</w:t>
      </w:r>
      <w:r>
        <w:rPr>
          <w:rFonts w:eastAsia="Calibri" w:cs="Times New Roman"/>
          <w:bCs/>
          <w:szCs w:val="28"/>
          <w:lang w:val="en-US"/>
        </w:rPr>
        <w:t>js</w:t>
      </w:r>
      <w:r>
        <w:rPr>
          <w:rFonts w:eastAsia="Calibri" w:cs="Times New Roman"/>
          <w:bCs/>
          <w:szCs w:val="28"/>
          <w:lang w:val="uk-UA"/>
        </w:rPr>
        <w:t>, архітектура програмування – мікросервісна.</w:t>
      </w:r>
    </w:p>
    <w:p w14:paraId="7C526F62" w14:textId="77777777" w:rsidR="000778F3" w:rsidRDefault="000778F3" w:rsidP="000778F3">
      <w:pPr>
        <w:rPr>
          <w:rFonts w:eastAsia="Calibri" w:cs="Times New Roman"/>
          <w:szCs w:val="28"/>
          <w:lang w:val="uk-UA"/>
        </w:rPr>
      </w:pPr>
    </w:p>
    <w:p w14:paraId="7368D389" w14:textId="77777777" w:rsidR="0011443C" w:rsidRPr="0011443C" w:rsidRDefault="0011443C" w:rsidP="0011443C">
      <w:pPr>
        <w:rPr>
          <w:rFonts w:eastAsia="Calibri" w:cs="Times New Roman"/>
          <w:szCs w:val="28"/>
          <w:lang w:val="uk-UA"/>
        </w:rPr>
      </w:pPr>
    </w:p>
    <w:p w14:paraId="17882682" w14:textId="77777777" w:rsidR="0011443C" w:rsidRPr="0011443C" w:rsidRDefault="0011443C" w:rsidP="0011443C">
      <w:pPr>
        <w:rPr>
          <w:rFonts w:eastAsia="Calibri" w:cs="Times New Roman"/>
          <w:szCs w:val="28"/>
          <w:lang w:val="uk-UA"/>
        </w:rPr>
      </w:pPr>
    </w:p>
    <w:p w14:paraId="5D3A06E4" w14:textId="77777777" w:rsidR="0011443C" w:rsidRPr="0011443C" w:rsidRDefault="0011443C" w:rsidP="0011443C">
      <w:pPr>
        <w:rPr>
          <w:rFonts w:eastAsia="Calibri" w:cs="Times New Roman"/>
          <w:szCs w:val="28"/>
          <w:lang w:val="uk-UA"/>
        </w:rPr>
      </w:pPr>
    </w:p>
    <w:p w14:paraId="1627457A" w14:textId="77777777" w:rsidR="0011443C" w:rsidRPr="0011443C" w:rsidRDefault="0011443C" w:rsidP="0011443C">
      <w:pPr>
        <w:spacing w:after="160" w:line="259" w:lineRule="auto"/>
        <w:ind w:firstLine="0"/>
        <w:jc w:val="left"/>
        <w:rPr>
          <w:rFonts w:eastAsia="Calibri" w:cs="Times New Roman"/>
          <w:szCs w:val="28"/>
          <w:lang w:val="uk-UA"/>
        </w:rPr>
      </w:pPr>
      <w:r w:rsidRPr="0011443C">
        <w:rPr>
          <w:rFonts w:eastAsia="Calibri" w:cs="Times New Roman"/>
          <w:szCs w:val="28"/>
          <w:lang w:val="uk-UA"/>
        </w:rPr>
        <w:br w:type="page"/>
      </w:r>
    </w:p>
    <w:p w14:paraId="7BA11B54" w14:textId="77777777" w:rsidR="0011443C" w:rsidRPr="0011443C" w:rsidRDefault="0011443C" w:rsidP="0011443C">
      <w:pPr>
        <w:jc w:val="center"/>
        <w:outlineLvl w:val="0"/>
        <w:rPr>
          <w:rFonts w:eastAsia="Calibri" w:cs="Times New Roman"/>
          <w:b/>
          <w:sz w:val="36"/>
          <w:szCs w:val="36"/>
          <w:lang w:val="uk-UA"/>
        </w:rPr>
      </w:pPr>
      <w:r w:rsidRPr="0011443C">
        <w:rPr>
          <w:rFonts w:eastAsia="Times New Roman" w:cs="Times New Roman"/>
          <w:b/>
          <w:sz w:val="36"/>
          <w:szCs w:val="36"/>
          <w:lang w:val="uk-UA"/>
        </w:rPr>
        <w:lastRenderedPageBreak/>
        <w:fldChar w:fldCharType="begin"/>
      </w:r>
      <w:r w:rsidRPr="0011443C">
        <w:rPr>
          <w:rFonts w:eastAsia="Times New Roman" w:cs="Times New Roman"/>
          <w:b/>
          <w:sz w:val="36"/>
          <w:szCs w:val="36"/>
          <w:lang w:val="uk-UA"/>
        </w:rPr>
        <w:instrText xml:space="preserve"> TC  "</w:instrText>
      </w:r>
      <w:r w:rsidRPr="0011443C">
        <w:rPr>
          <w:rFonts w:eastAsia="Calibri" w:cs="Times New Roman"/>
          <w:b/>
          <w:sz w:val="36"/>
          <w:szCs w:val="36"/>
          <w:lang w:val="uk-UA"/>
        </w:rPr>
        <w:instrText xml:space="preserve"> </w:instrText>
      </w:r>
      <w:bookmarkStart w:id="89" w:name="_Toc106096724"/>
      <w:r w:rsidRPr="0011443C">
        <w:rPr>
          <w:rFonts w:eastAsia="Calibri" w:cs="Times New Roman"/>
          <w:b/>
          <w:sz w:val="36"/>
          <w:szCs w:val="36"/>
          <w:lang w:val="uk-UA"/>
        </w:rPr>
        <w:instrText>РОЗДІЛ 3</w:instrText>
      </w:r>
      <w:r w:rsidRPr="0011443C">
        <w:rPr>
          <w:rFonts w:eastAsia="Calibri" w:cs="Times New Roman"/>
          <w:b/>
          <w:sz w:val="36"/>
          <w:szCs w:val="36"/>
          <w:lang w:val="ru-RU"/>
        </w:rPr>
        <w:instrText xml:space="preserve"> </w:instrText>
      </w:r>
      <w:r w:rsidRPr="0011443C">
        <w:rPr>
          <w:rFonts w:eastAsia="Calibri" w:cs="Times New Roman"/>
          <w:b/>
          <w:sz w:val="36"/>
          <w:szCs w:val="36"/>
          <w:lang w:val="uk-UA"/>
        </w:rPr>
        <w:instrText>ОПИС РОЗРОБКИ СЕРВІСУ</w:instrText>
      </w:r>
      <w:bookmarkEnd w:id="89"/>
      <w:r w:rsidRPr="0011443C">
        <w:rPr>
          <w:rFonts w:eastAsia="Times New Roman" w:cs="Times New Roman"/>
          <w:b/>
          <w:sz w:val="36"/>
          <w:szCs w:val="36"/>
          <w:lang w:val="uk-UA"/>
        </w:rPr>
        <w:instrText xml:space="preserve"> " \f </w:instrText>
      </w:r>
      <w:r w:rsidRPr="0011443C">
        <w:rPr>
          <w:rFonts w:eastAsia="Times New Roman" w:cs="Times New Roman"/>
          <w:b/>
          <w:sz w:val="36"/>
          <w:szCs w:val="36"/>
          <w:lang w:val="en-US"/>
        </w:rPr>
        <w:instrText>y</w:instrText>
      </w:r>
      <w:r w:rsidRPr="0011443C">
        <w:rPr>
          <w:rFonts w:eastAsia="Times New Roman" w:cs="Times New Roman"/>
          <w:b/>
          <w:sz w:val="36"/>
          <w:szCs w:val="36"/>
          <w:lang w:val="uk-UA"/>
        </w:rPr>
        <w:instrText xml:space="preserve">\l 1 </w:instrText>
      </w:r>
      <w:r w:rsidRPr="0011443C">
        <w:rPr>
          <w:rFonts w:eastAsia="Times New Roman" w:cs="Times New Roman"/>
          <w:b/>
          <w:sz w:val="36"/>
          <w:szCs w:val="36"/>
          <w:lang w:val="uk-UA"/>
        </w:rPr>
        <w:fldChar w:fldCharType="end"/>
      </w:r>
      <w:r w:rsidRPr="0011443C">
        <w:rPr>
          <w:rFonts w:eastAsia="Calibri" w:cs="Times New Roman"/>
          <w:b/>
          <w:sz w:val="36"/>
          <w:szCs w:val="36"/>
          <w:lang w:val="uk-UA"/>
        </w:rPr>
        <w:t>РОЗДІЛ 3. ОПИС РОЗРОБКИ СЕРВІСУ</w:t>
      </w:r>
    </w:p>
    <w:p w14:paraId="6EA266B1" w14:textId="77777777" w:rsidR="0011443C" w:rsidRPr="0011443C" w:rsidRDefault="0011443C" w:rsidP="0011443C">
      <w:pPr>
        <w:jc w:val="center"/>
        <w:rPr>
          <w:rFonts w:eastAsia="Calibri" w:cs="Times New Roman"/>
          <w:b/>
          <w:szCs w:val="28"/>
          <w:lang w:val="uk-UA"/>
        </w:rPr>
      </w:pPr>
    </w:p>
    <w:p w14:paraId="674A73D5" w14:textId="77777777" w:rsidR="0011443C" w:rsidRPr="0011443C" w:rsidRDefault="0011443C" w:rsidP="0011443C">
      <w:pPr>
        <w:rPr>
          <w:rFonts w:eastAsia="Calibri" w:cs="Times New Roman"/>
          <w:szCs w:val="28"/>
          <w:lang w:val="uk-UA"/>
        </w:rPr>
      </w:pPr>
      <w:r w:rsidRPr="0011443C">
        <w:rPr>
          <w:rFonts w:eastAsia="Calibri" w:cs="Times New Roman"/>
          <w:szCs w:val="28"/>
          <w:lang w:val="uk-UA"/>
        </w:rPr>
        <w:t>Відповідно до досліджених матеріалів та обраного способу реалізації ми можемо перейти до фази опису розробки програмного програмного продукту. Для того, щоб створити сервіс для обробки відео, який буде задовольняти вимоги дослідження, необхідно описати основні частини розробленого продукту.</w:t>
      </w:r>
    </w:p>
    <w:p w14:paraId="2E4AA2FF" w14:textId="77777777" w:rsidR="0011443C" w:rsidRPr="0011443C" w:rsidRDefault="0011443C" w:rsidP="0011443C">
      <w:pPr>
        <w:rPr>
          <w:rFonts w:eastAsia="Calibri" w:cs="Times New Roman"/>
          <w:szCs w:val="28"/>
          <w:lang w:val="uk-UA"/>
        </w:rPr>
      </w:pPr>
    </w:p>
    <w:bookmarkStart w:id="90" w:name="_Hlk105712016"/>
    <w:p w14:paraId="005BEAB4" w14:textId="77777777" w:rsidR="0011443C" w:rsidRPr="0011443C" w:rsidRDefault="0011443C" w:rsidP="0011443C">
      <w:pPr>
        <w:outlineLvl w:val="1"/>
        <w:rPr>
          <w:rFonts w:eastAsia="Calibri" w:cs="Times New Roman"/>
          <w:b/>
          <w:sz w:val="32"/>
          <w:szCs w:val="32"/>
          <w:lang w:val="uk-UA"/>
        </w:rPr>
      </w:pPr>
      <w:r w:rsidRPr="0011443C">
        <w:rPr>
          <w:rFonts w:eastAsia="Times New Roman" w:cs="Times New Roman"/>
          <w:b/>
          <w:sz w:val="32"/>
          <w:szCs w:val="32"/>
          <w:lang w:val="uk-UA"/>
        </w:rPr>
        <w:fldChar w:fldCharType="begin"/>
      </w:r>
      <w:r w:rsidRPr="0011443C">
        <w:rPr>
          <w:rFonts w:eastAsia="Times New Roman" w:cs="Times New Roman"/>
          <w:b/>
          <w:sz w:val="32"/>
          <w:szCs w:val="32"/>
          <w:lang w:val="uk-UA"/>
        </w:rPr>
        <w:instrText xml:space="preserve"> TC  "</w:instrText>
      </w:r>
      <w:r w:rsidRPr="0011443C">
        <w:rPr>
          <w:rFonts w:eastAsia="Calibri" w:cs="Times New Roman"/>
          <w:b/>
          <w:sz w:val="32"/>
          <w:szCs w:val="32"/>
          <w:lang w:val="uk-UA"/>
        </w:rPr>
        <w:instrText xml:space="preserve"> </w:instrText>
      </w:r>
      <w:bookmarkStart w:id="91" w:name="_Toc106096725"/>
      <w:r w:rsidRPr="0011443C">
        <w:rPr>
          <w:rFonts w:eastAsia="Calibri" w:cs="Times New Roman"/>
          <w:b/>
          <w:sz w:val="32"/>
          <w:szCs w:val="32"/>
          <w:lang w:val="uk-UA"/>
        </w:rPr>
        <w:instrText xml:space="preserve">3.1 </w:instrText>
      </w:r>
      <w:bookmarkStart w:id="92" w:name="_Hlk105711932"/>
      <w:r w:rsidRPr="0011443C">
        <w:rPr>
          <w:rFonts w:eastAsia="Calibri" w:cs="Times New Roman"/>
          <w:b/>
          <w:sz w:val="32"/>
          <w:szCs w:val="32"/>
          <w:lang w:val="uk-UA"/>
        </w:rPr>
        <w:instrText>Ціль та задачі розробки сервісу</w:instrText>
      </w:r>
      <w:bookmarkEnd w:id="91"/>
      <w:bookmarkEnd w:id="92"/>
      <w:r w:rsidRPr="0011443C">
        <w:rPr>
          <w:rFonts w:eastAsia="Times New Roman" w:cs="Times New Roman"/>
          <w:b/>
          <w:sz w:val="32"/>
          <w:szCs w:val="32"/>
          <w:lang w:val="uk-UA"/>
        </w:rPr>
        <w:instrText xml:space="preserve">"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rFonts w:eastAsia="Calibri" w:cs="Times New Roman"/>
          <w:b/>
          <w:sz w:val="32"/>
          <w:szCs w:val="32"/>
          <w:lang w:val="uk-UA"/>
        </w:rPr>
        <w:t>3.1 Ціль та задачі розробки сервісу</w:t>
      </w:r>
    </w:p>
    <w:bookmarkEnd w:id="90"/>
    <w:p w14:paraId="6147BB9A" w14:textId="77777777" w:rsidR="0011443C" w:rsidRPr="0011443C" w:rsidRDefault="0011443C" w:rsidP="0011443C">
      <w:pPr>
        <w:rPr>
          <w:lang w:val="uk-UA"/>
        </w:rPr>
      </w:pPr>
      <w:r w:rsidRPr="0011443C">
        <w:rPr>
          <w:lang w:val="uk-UA"/>
        </w:rPr>
        <w:t>Сервіс обробки відео “</w:t>
      </w:r>
      <w:r w:rsidRPr="0011443C">
        <w:t>Editvy</w:t>
      </w:r>
      <w:r w:rsidRPr="0011443C">
        <w:rPr>
          <w:lang w:val="uk-UA"/>
        </w:rPr>
        <w:t xml:space="preserve">” являє собою інструмент і фреймворк для декларативного НРВ (нелінійного редагування відео) з використанням </w:t>
      </w:r>
      <w:r w:rsidRPr="0011443C">
        <w:t>Node</w:t>
      </w:r>
      <w:r w:rsidRPr="0011443C">
        <w:rPr>
          <w:lang w:val="uk-UA"/>
        </w:rPr>
        <w:t>.</w:t>
      </w:r>
      <w:r w:rsidRPr="0011443C">
        <w:t>js</w:t>
      </w:r>
      <w:r w:rsidRPr="0011443C">
        <w:rPr>
          <w:lang w:val="uk-UA"/>
        </w:rPr>
        <w:t xml:space="preserve"> і </w:t>
      </w:r>
      <w:r w:rsidRPr="0011443C">
        <w:t>ffmpeg</w:t>
      </w:r>
      <w:r w:rsidRPr="0011443C">
        <w:rPr>
          <w:lang w:val="uk-UA"/>
        </w:rPr>
        <w:t>. Редагування дозволяє легко і програмно створювати відео з набору кліпів, зображень, аудіо і титрів з плавними переходами і накладенням музики. “</w:t>
      </w:r>
      <w:r w:rsidRPr="0011443C">
        <w:t>Editvy</w:t>
      </w:r>
      <w:r w:rsidRPr="0011443C">
        <w:rPr>
          <w:lang w:val="uk-UA"/>
        </w:rPr>
        <w:t xml:space="preserve">” матиме простий інтерфейс для швидкої збірки відео з набору кліпів та зображень, або ми зможемо використовувати його більш гнучкий </w:t>
      </w:r>
      <w:r w:rsidRPr="0011443C">
        <w:t>JavaScript</w:t>
      </w:r>
      <w:r w:rsidRPr="0011443C">
        <w:rPr>
          <w:lang w:val="uk-UA"/>
        </w:rPr>
        <w:t xml:space="preserve"> </w:t>
      </w:r>
      <w:r w:rsidRPr="0011443C">
        <w:t>API</w:t>
      </w:r>
      <w:r w:rsidRPr="0011443C">
        <w:rPr>
          <w:lang w:val="uk-UA"/>
        </w:rPr>
        <w:t>.</w:t>
      </w:r>
    </w:p>
    <w:p w14:paraId="17F4F657" w14:textId="77777777" w:rsidR="0011443C" w:rsidRPr="0011443C" w:rsidRDefault="0011443C" w:rsidP="0011443C">
      <w:pPr>
        <w:rPr>
          <w:lang w:val="ru-RU"/>
        </w:rPr>
      </w:pPr>
      <w:r w:rsidRPr="0011443C">
        <w:rPr>
          <w:lang w:val="ru-RU"/>
        </w:rPr>
        <w:t>Перед початком розробки самого сервісу, потрібно визначити мету та ціль, які він повинен досягти. Кінцевий результат, у вигляді сервісу обробки відео, створений в рамках даного проєкту, повинен надати користувачеві можливість створювати різноплановий медіаконтент.</w:t>
      </w:r>
      <w:r w:rsidRPr="0011443C">
        <w:rPr>
          <w:lang w:val="uk-UA"/>
        </w:rPr>
        <w:t xml:space="preserve"> Сервіс передбачає створення листа монтажних рішень для роботи з відео. В даному випадку, це сукупність всіх налаштувань і змін, зроблених в сервісі, які записуються в окремому файлі проекту. У листі монтажних рішень зберігається список всіх медіафайлів, використовуваних при монтажі, дані про послідовність їх відтворення в готовому ролику, початкові і кінцеві точки монтажних кадрів, а також всі зміни вихідних файлів відео і звуку. Готовий лист монтажних рішень можна відкрити для подальшого монтажу, при цьому всі раніше використовувані медіафайли повинні бути доступні за посиланнями на шляху, </w:t>
      </w:r>
      <w:r w:rsidRPr="0011443C">
        <w:rPr>
          <w:lang w:val="uk-UA"/>
        </w:rPr>
        <w:lastRenderedPageBreak/>
        <w:t>які були збережені в проекті. В іншому випадку сервіс повідомить про неможливість знайти той чи інший файл.</w:t>
      </w:r>
      <w:r w:rsidRPr="0011443C">
        <w:rPr>
          <w:lang w:val="ru-RU"/>
        </w:rPr>
        <w:t xml:space="preserve"> </w:t>
      </w:r>
      <w:r w:rsidRPr="0011443C">
        <w:rPr>
          <w:lang w:val="uk-UA"/>
        </w:rPr>
        <w:t xml:space="preserve">Наступною складовою сервісу є Timeline – смуга (стрічка), на якій візуально розташовані всі відео - і звукові доріжки, і де власне проводиться монтаж відеоряду. Розташування кліпів на доріжках зліва направо відповідають часу їх появи від початку при відтворенні проекту. В якості тимчасових відліків використовується тайм-код. Тайм-код відображає час, відповідне позиції на таймлінії від початку проекту, яке може починатися з нуля або бути заздалегідь заданим. Відображається у форматі години: хвилини:секунди. Для перегляду відтвореного відео в сервісі для обробки відео використовується вікно попереднього перегляду. При цьому можуть демонструватися накладені ефекти і переходи. Також, при наявності плати виводу, відео може транслюватися на зовнішній монітор або інший пристрій відображення через різні інтерфейси: IEEE 1394, SDI або по HDMI. </w:t>
      </w:r>
      <w:r w:rsidRPr="0011443C">
        <w:rPr>
          <w:lang w:val="ru-RU"/>
        </w:rPr>
        <w:t>А</w:t>
      </w:r>
      <w:r w:rsidRPr="0011443C">
        <w:rPr>
          <w:lang w:val="uk-UA"/>
        </w:rPr>
        <w:t xml:space="preserve"> сервіс для обробки відео можна</w:t>
      </w:r>
      <w:r w:rsidRPr="0011443C">
        <w:rPr>
          <w:lang w:val="ru-RU"/>
        </w:rPr>
        <w:t xml:space="preserve"> інтегрувати наші</w:t>
      </w:r>
      <w:r w:rsidRPr="0011443C">
        <w:rPr>
          <w:lang w:val="uk-UA"/>
        </w:rPr>
        <w:t xml:space="preserve"> </w:t>
      </w:r>
      <w:r w:rsidRPr="0011443C">
        <w:rPr>
          <w:lang w:val="ru-RU"/>
        </w:rPr>
        <w:t>в більш комплексні, хмарні сере</w:t>
      </w:r>
      <w:r w:rsidRPr="0011443C">
        <w:rPr>
          <w:lang w:val="uk-UA"/>
        </w:rPr>
        <w:t>д</w:t>
      </w:r>
      <w:r w:rsidRPr="0011443C">
        <w:rPr>
          <w:lang w:val="ru-RU"/>
        </w:rPr>
        <w:t>овища з НРВ [23].</w:t>
      </w:r>
    </w:p>
    <w:p w14:paraId="2B9B1EFB" w14:textId="77777777" w:rsidR="0011443C" w:rsidRPr="0011443C" w:rsidRDefault="0011443C" w:rsidP="0011443C">
      <w:pPr>
        <w:rPr>
          <w:lang w:val="ru-RU"/>
        </w:rPr>
      </w:pPr>
      <w:r w:rsidRPr="0011443C">
        <w:rPr>
          <w:lang w:val="ru-RU"/>
        </w:rPr>
        <w:t>Для досягнення поставлених цілей, потрібно реалізувати інструмент/фреймворк, який буде мати початковий функціонал відеоредактора, описаний далі.</w:t>
      </w:r>
    </w:p>
    <w:p w14:paraId="79003F93" w14:textId="77777777" w:rsidR="0011443C" w:rsidRPr="0011443C" w:rsidRDefault="0011443C" w:rsidP="0011443C">
      <w:pPr>
        <w:rPr>
          <w:lang w:val="ru-RU"/>
        </w:rPr>
      </w:pPr>
      <w:r w:rsidRPr="0011443C">
        <w:rPr>
          <w:lang w:val="ru-RU"/>
        </w:rPr>
        <w:t>Далі потрібно розділити процес розробки сервісу на кілька компонентів і кілька етапів.</w:t>
      </w:r>
    </w:p>
    <w:p w14:paraId="1993D3AE" w14:textId="77777777" w:rsidR="0011443C" w:rsidRPr="0011443C" w:rsidRDefault="0011443C" w:rsidP="0011443C">
      <w:r w:rsidRPr="0011443C">
        <w:t>Серед компонентів можна виділити:</w:t>
      </w:r>
    </w:p>
    <w:p w14:paraId="572C75A1" w14:textId="77777777" w:rsidR="0011443C" w:rsidRPr="0011443C" w:rsidRDefault="0011443C" w:rsidP="00B761BF">
      <w:pPr>
        <w:widowControl w:val="0"/>
        <w:numPr>
          <w:ilvl w:val="0"/>
          <w:numId w:val="18"/>
        </w:numPr>
        <w:autoSpaceDE w:val="0"/>
        <w:autoSpaceDN w:val="0"/>
        <w:contextualSpacing/>
        <w:rPr>
          <w:lang w:val="ru-RU"/>
        </w:rPr>
      </w:pPr>
      <w:r w:rsidRPr="0011443C">
        <w:rPr>
          <w:lang w:val="ru-RU"/>
        </w:rPr>
        <w:t xml:space="preserve">Прикладний програмний інтерфейс. </w:t>
      </w:r>
    </w:p>
    <w:p w14:paraId="5FA97CE6" w14:textId="77777777" w:rsidR="0011443C" w:rsidRPr="0011443C" w:rsidRDefault="0011443C" w:rsidP="00B761BF">
      <w:pPr>
        <w:widowControl w:val="0"/>
        <w:numPr>
          <w:ilvl w:val="0"/>
          <w:numId w:val="18"/>
        </w:numPr>
        <w:autoSpaceDE w:val="0"/>
        <w:autoSpaceDN w:val="0"/>
        <w:contextualSpacing/>
        <w:rPr>
          <w:lang w:val="ru-RU"/>
        </w:rPr>
      </w:pPr>
      <w:r w:rsidRPr="0011443C">
        <w:rPr>
          <w:lang w:val="ru-RU"/>
        </w:rPr>
        <w:t>Логіка CLI (інтерфейс командного рядка).</w:t>
      </w:r>
    </w:p>
    <w:p w14:paraId="0429747A" w14:textId="77777777" w:rsidR="0011443C" w:rsidRPr="0011443C" w:rsidRDefault="0011443C" w:rsidP="0011443C">
      <w:pPr>
        <w:rPr>
          <w:lang w:val="ru-RU"/>
        </w:rPr>
      </w:pPr>
      <w:r w:rsidRPr="0011443C">
        <w:rPr>
          <w:lang w:val="ru-RU"/>
        </w:rPr>
        <w:t>Розробку цих компонентів можна розділити на кілька етапів:</w:t>
      </w:r>
    </w:p>
    <w:p w14:paraId="45661588" w14:textId="77777777" w:rsidR="0011443C" w:rsidRPr="0011443C" w:rsidRDefault="0011443C" w:rsidP="00B761BF">
      <w:pPr>
        <w:widowControl w:val="0"/>
        <w:numPr>
          <w:ilvl w:val="0"/>
          <w:numId w:val="19"/>
        </w:numPr>
        <w:autoSpaceDE w:val="0"/>
        <w:autoSpaceDN w:val="0"/>
        <w:contextualSpacing/>
        <w:rPr>
          <w:lang w:val="ru-RU"/>
        </w:rPr>
      </w:pPr>
      <w:r w:rsidRPr="0011443C">
        <w:rPr>
          <w:lang w:val="ru-RU"/>
        </w:rPr>
        <w:t>розробка варіантів використання;</w:t>
      </w:r>
    </w:p>
    <w:p w14:paraId="7854D87F" w14:textId="77777777" w:rsidR="0011443C" w:rsidRPr="0011443C" w:rsidRDefault="0011443C" w:rsidP="00B761BF">
      <w:pPr>
        <w:widowControl w:val="0"/>
        <w:numPr>
          <w:ilvl w:val="0"/>
          <w:numId w:val="19"/>
        </w:numPr>
        <w:autoSpaceDE w:val="0"/>
        <w:autoSpaceDN w:val="0"/>
        <w:contextualSpacing/>
        <w:rPr>
          <w:lang w:val="ru-RU"/>
        </w:rPr>
      </w:pPr>
      <w:r w:rsidRPr="0011443C">
        <w:rPr>
          <w:lang w:val="ru-RU"/>
        </w:rPr>
        <w:t>розробити тип шару для роботи з відео;</w:t>
      </w:r>
    </w:p>
    <w:p w14:paraId="6A027506" w14:textId="77777777" w:rsidR="0011443C" w:rsidRPr="0011443C" w:rsidRDefault="0011443C" w:rsidP="00B761BF">
      <w:pPr>
        <w:widowControl w:val="0"/>
        <w:numPr>
          <w:ilvl w:val="0"/>
          <w:numId w:val="19"/>
        </w:numPr>
        <w:autoSpaceDE w:val="0"/>
        <w:autoSpaceDN w:val="0"/>
        <w:contextualSpacing/>
        <w:rPr>
          <w:lang w:val="ru-RU"/>
        </w:rPr>
      </w:pPr>
      <w:bookmarkStart w:id="93" w:name="_Hlk105702531"/>
      <w:r w:rsidRPr="0011443C">
        <w:rPr>
          <w:lang w:val="ru-RU"/>
        </w:rPr>
        <w:t>розробити тип шару для роботи з аудіо;</w:t>
      </w:r>
      <w:bookmarkEnd w:id="93"/>
    </w:p>
    <w:p w14:paraId="7B504ECD" w14:textId="77777777" w:rsidR="0011443C" w:rsidRPr="0011443C" w:rsidRDefault="0011443C" w:rsidP="00B761BF">
      <w:pPr>
        <w:widowControl w:val="0"/>
        <w:numPr>
          <w:ilvl w:val="0"/>
          <w:numId w:val="19"/>
        </w:numPr>
        <w:autoSpaceDE w:val="0"/>
        <w:autoSpaceDN w:val="0"/>
        <w:contextualSpacing/>
        <w:rPr>
          <w:lang w:val="ru-RU"/>
        </w:rPr>
      </w:pPr>
      <w:r w:rsidRPr="0011443C">
        <w:rPr>
          <w:lang w:val="ru-RU"/>
        </w:rPr>
        <w:t>розробити тип шару для роботи з картинками;</w:t>
      </w:r>
    </w:p>
    <w:p w14:paraId="52EC16B1" w14:textId="77777777" w:rsidR="0011443C" w:rsidRPr="0011443C" w:rsidRDefault="0011443C" w:rsidP="00B761BF">
      <w:pPr>
        <w:widowControl w:val="0"/>
        <w:numPr>
          <w:ilvl w:val="0"/>
          <w:numId w:val="19"/>
        </w:numPr>
        <w:autoSpaceDE w:val="0"/>
        <w:autoSpaceDN w:val="0"/>
        <w:contextualSpacing/>
        <w:rPr>
          <w:lang w:val="ru-RU"/>
        </w:rPr>
      </w:pPr>
      <w:r w:rsidRPr="0011443C">
        <w:rPr>
          <w:lang w:val="ru-RU"/>
        </w:rPr>
        <w:t>розробити тип шару для роботи з субтитрами;</w:t>
      </w:r>
    </w:p>
    <w:p w14:paraId="462F66D5" w14:textId="77777777" w:rsidR="0011443C" w:rsidRPr="0011443C" w:rsidRDefault="0011443C" w:rsidP="00B761BF">
      <w:pPr>
        <w:widowControl w:val="0"/>
        <w:numPr>
          <w:ilvl w:val="0"/>
          <w:numId w:val="19"/>
        </w:numPr>
        <w:autoSpaceDE w:val="0"/>
        <w:autoSpaceDN w:val="0"/>
        <w:contextualSpacing/>
        <w:rPr>
          <w:lang w:val="ru-RU"/>
        </w:rPr>
      </w:pPr>
      <w:r w:rsidRPr="0011443C">
        <w:rPr>
          <w:lang w:val="ru-RU"/>
        </w:rPr>
        <w:lastRenderedPageBreak/>
        <w:t>розробити тип шару для роботи з переходами та ефектими;</w:t>
      </w:r>
    </w:p>
    <w:p w14:paraId="2388CDC0" w14:textId="77777777" w:rsidR="0011443C" w:rsidRPr="0011443C" w:rsidRDefault="0011443C" w:rsidP="00B761BF">
      <w:pPr>
        <w:widowControl w:val="0"/>
        <w:numPr>
          <w:ilvl w:val="0"/>
          <w:numId w:val="19"/>
        </w:numPr>
        <w:autoSpaceDE w:val="0"/>
        <w:autoSpaceDN w:val="0"/>
        <w:contextualSpacing/>
        <w:rPr>
          <w:lang w:val="ru-RU"/>
        </w:rPr>
      </w:pPr>
      <w:r w:rsidRPr="0011443C">
        <w:rPr>
          <w:lang w:val="ru-RU"/>
        </w:rPr>
        <w:t xml:space="preserve">налагодження взаємодії між створенними компонентами. </w:t>
      </w:r>
    </w:p>
    <w:p w14:paraId="524A0675" w14:textId="77777777" w:rsidR="0011443C" w:rsidRPr="0011443C" w:rsidRDefault="0011443C" w:rsidP="0011443C">
      <w:pPr>
        <w:rPr>
          <w:lang w:val="ru-RU"/>
        </w:rPr>
      </w:pPr>
      <w:r w:rsidRPr="0011443C">
        <w:rPr>
          <w:lang w:val="ru-RU"/>
        </w:rPr>
        <w:t>Між усіма компонентами потрібно налаштувати взаємодію, яка дозволить без затримок отримувати потрібні данні та робити потрібні розрахунки. Для кожної взаємодії важливо створити прозорий інтерфейс з обох боків взаємодії.</w:t>
      </w:r>
    </w:p>
    <w:bookmarkStart w:id="94" w:name="_Hlk105863179"/>
    <w:p w14:paraId="7CE689D2" w14:textId="77777777" w:rsidR="0011443C" w:rsidRPr="0011443C" w:rsidRDefault="0011443C" w:rsidP="0011443C">
      <w:pPr>
        <w:outlineLvl w:val="1"/>
        <w:rPr>
          <w:b/>
          <w:bCs/>
          <w:sz w:val="32"/>
          <w:szCs w:val="32"/>
          <w:lang w:val="ru-RU"/>
        </w:rPr>
      </w:pPr>
      <w:r w:rsidRPr="0011443C">
        <w:rPr>
          <w:rFonts w:eastAsia="Times New Roman" w:cs="Times New Roman"/>
          <w:b/>
          <w:sz w:val="32"/>
          <w:szCs w:val="32"/>
          <w:lang w:val="uk-UA"/>
        </w:rPr>
        <w:fldChar w:fldCharType="begin"/>
      </w:r>
      <w:r w:rsidRPr="0011443C">
        <w:rPr>
          <w:rFonts w:eastAsia="Times New Roman" w:cs="Times New Roman"/>
          <w:b/>
          <w:sz w:val="32"/>
          <w:szCs w:val="32"/>
          <w:lang w:val="uk-UA"/>
        </w:rPr>
        <w:instrText xml:space="preserve"> TC  "</w:instrText>
      </w:r>
      <w:r w:rsidRPr="0011443C">
        <w:rPr>
          <w:rFonts w:eastAsia="Calibri" w:cs="Times New Roman"/>
          <w:b/>
          <w:sz w:val="32"/>
          <w:szCs w:val="32"/>
          <w:lang w:val="uk-UA"/>
        </w:rPr>
        <w:instrText xml:space="preserve"> </w:instrText>
      </w:r>
      <w:bookmarkStart w:id="95" w:name="_Toc106096726"/>
      <w:r w:rsidRPr="0011443C">
        <w:rPr>
          <w:rFonts w:eastAsia="Calibri" w:cs="Times New Roman"/>
          <w:b/>
          <w:sz w:val="32"/>
          <w:szCs w:val="32"/>
          <w:lang w:val="uk-UA"/>
        </w:rPr>
        <w:instrText xml:space="preserve">3.2 </w:instrText>
      </w:r>
      <w:r w:rsidRPr="0011443C">
        <w:rPr>
          <w:b/>
          <w:bCs/>
          <w:sz w:val="32"/>
          <w:szCs w:val="32"/>
          <w:lang w:val="ru-RU"/>
        </w:rPr>
        <w:instrText>Аналіз вимог до сервісу обробки відео</w:instrText>
      </w:r>
      <w:bookmarkEnd w:id="95"/>
      <w:r w:rsidRPr="0011443C">
        <w:rPr>
          <w:rFonts w:eastAsia="Times New Roman" w:cs="Times New Roman"/>
          <w:b/>
          <w:sz w:val="32"/>
          <w:szCs w:val="32"/>
          <w:lang w:val="uk-UA"/>
        </w:rPr>
        <w:instrText xml:space="preserve"> "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rFonts w:eastAsia="Calibri" w:cs="Times New Roman"/>
          <w:b/>
          <w:sz w:val="32"/>
          <w:szCs w:val="32"/>
          <w:lang w:val="uk-UA"/>
        </w:rPr>
        <w:t xml:space="preserve">3.2 </w:t>
      </w:r>
      <w:r w:rsidRPr="0011443C">
        <w:rPr>
          <w:b/>
          <w:bCs/>
          <w:sz w:val="32"/>
          <w:szCs w:val="32"/>
          <w:lang w:val="ru-RU"/>
        </w:rPr>
        <w:t>Аналіз вимог до сервісу обробки відео</w:t>
      </w:r>
    </w:p>
    <w:bookmarkEnd w:id="94"/>
    <w:p w14:paraId="33423CE5" w14:textId="77777777" w:rsidR="0011443C" w:rsidRPr="0011443C" w:rsidRDefault="0011443C" w:rsidP="0011443C">
      <w:pPr>
        <w:rPr>
          <w:szCs w:val="28"/>
          <w:lang w:val="uk-UA"/>
        </w:rPr>
      </w:pPr>
      <w:r w:rsidRPr="0011443C">
        <w:rPr>
          <w:szCs w:val="28"/>
          <w:lang w:val="uk-UA"/>
        </w:rPr>
        <w:t>Тут ми проаналізуємо вимоги до сервісу обробки відео</w:t>
      </w:r>
    </w:p>
    <w:p w14:paraId="0F26DD8F" w14:textId="77777777" w:rsidR="0011443C" w:rsidRPr="0011443C" w:rsidRDefault="0011443C" w:rsidP="0011443C">
      <w:pPr>
        <w:rPr>
          <w:lang w:val="uk-UA"/>
        </w:rPr>
      </w:pPr>
      <w:r w:rsidRPr="0011443C">
        <w:rPr>
          <w:lang w:val="uk-UA"/>
        </w:rPr>
        <w:t>Кожен обраний компонент має власний набір обов’язків, нічого не знає про реалізацію інших компонентів і забезпечує прозорий інтерфейс для взаємодії.</w:t>
      </w:r>
    </w:p>
    <w:p w14:paraId="610E6B8C" w14:textId="77777777" w:rsidR="0011443C" w:rsidRPr="0011443C" w:rsidRDefault="0011443C" w:rsidP="0011443C">
      <w:pPr>
        <w:rPr>
          <w:lang w:val="ru-RU"/>
        </w:rPr>
      </w:pPr>
      <w:r w:rsidRPr="0011443C">
        <w:rPr>
          <w:lang w:val="ru-RU"/>
        </w:rPr>
        <w:t xml:space="preserve">Сервіс буде реалізований на основі технологій </w:t>
      </w:r>
      <w:r w:rsidRPr="0011443C">
        <w:t>JavaScript</w:t>
      </w:r>
      <w:r w:rsidRPr="0011443C">
        <w:rPr>
          <w:lang w:val="ru-RU"/>
        </w:rPr>
        <w:t xml:space="preserve"> та </w:t>
      </w:r>
      <w:r w:rsidRPr="0011443C">
        <w:t>Node</w:t>
      </w:r>
      <w:r w:rsidRPr="0011443C">
        <w:rPr>
          <w:lang w:val="ru-RU"/>
        </w:rPr>
        <w:t>.</w:t>
      </w:r>
      <w:r w:rsidRPr="0011443C">
        <w:t>js</w:t>
      </w:r>
      <w:r w:rsidRPr="0011443C">
        <w:rPr>
          <w:lang w:val="ru-RU"/>
        </w:rPr>
        <w:t>.</w:t>
      </w:r>
    </w:p>
    <w:p w14:paraId="0140C755" w14:textId="77777777" w:rsidR="0011443C" w:rsidRPr="0011443C" w:rsidRDefault="0011443C" w:rsidP="0011443C">
      <w:pPr>
        <w:rPr>
          <w:lang w:val="ru-RU"/>
        </w:rPr>
      </w:pPr>
      <w:r w:rsidRPr="0011443C">
        <w:rPr>
          <w:lang w:val="ru-RU"/>
        </w:rPr>
        <w:t>Процесс роботи сервісу можна розбити на наступні елементи:</w:t>
      </w:r>
    </w:p>
    <w:p w14:paraId="2D2BC9D1" w14:textId="77777777" w:rsidR="0011443C" w:rsidRPr="0011443C" w:rsidRDefault="0011443C" w:rsidP="00B761BF">
      <w:pPr>
        <w:widowControl w:val="0"/>
        <w:numPr>
          <w:ilvl w:val="0"/>
          <w:numId w:val="20"/>
        </w:numPr>
        <w:autoSpaceDE w:val="0"/>
        <w:autoSpaceDN w:val="0"/>
        <w:contextualSpacing/>
        <w:rPr>
          <w:lang w:val="ru-RU"/>
        </w:rPr>
      </w:pPr>
      <w:r w:rsidRPr="0011443C">
        <w:rPr>
          <w:lang w:val="ru-RU"/>
        </w:rPr>
        <w:t>робота з відео файлами;</w:t>
      </w:r>
    </w:p>
    <w:p w14:paraId="03EA2AC7" w14:textId="77777777" w:rsidR="0011443C" w:rsidRPr="0011443C" w:rsidRDefault="0011443C" w:rsidP="00B761BF">
      <w:pPr>
        <w:widowControl w:val="0"/>
        <w:numPr>
          <w:ilvl w:val="0"/>
          <w:numId w:val="20"/>
        </w:numPr>
        <w:autoSpaceDE w:val="0"/>
        <w:autoSpaceDN w:val="0"/>
        <w:contextualSpacing/>
        <w:rPr>
          <w:lang w:val="ru-RU"/>
        </w:rPr>
      </w:pPr>
      <w:r w:rsidRPr="0011443C">
        <w:rPr>
          <w:lang w:val="ru-RU"/>
        </w:rPr>
        <w:t>робота з аудіо файлами;</w:t>
      </w:r>
    </w:p>
    <w:p w14:paraId="4977B6B9" w14:textId="77777777" w:rsidR="0011443C" w:rsidRPr="0011443C" w:rsidRDefault="0011443C" w:rsidP="00B761BF">
      <w:pPr>
        <w:widowControl w:val="0"/>
        <w:numPr>
          <w:ilvl w:val="0"/>
          <w:numId w:val="20"/>
        </w:numPr>
        <w:autoSpaceDE w:val="0"/>
        <w:autoSpaceDN w:val="0"/>
        <w:contextualSpacing/>
        <w:rPr>
          <w:lang w:val="ru-RU"/>
        </w:rPr>
      </w:pPr>
      <w:r w:rsidRPr="0011443C">
        <w:rPr>
          <w:lang w:val="ru-RU"/>
        </w:rPr>
        <w:t>робота з субтитрами;</w:t>
      </w:r>
    </w:p>
    <w:p w14:paraId="10A9AFAA" w14:textId="77777777" w:rsidR="0011443C" w:rsidRPr="0011443C" w:rsidRDefault="0011443C" w:rsidP="00B761BF">
      <w:pPr>
        <w:widowControl w:val="0"/>
        <w:numPr>
          <w:ilvl w:val="0"/>
          <w:numId w:val="20"/>
        </w:numPr>
        <w:autoSpaceDE w:val="0"/>
        <w:autoSpaceDN w:val="0"/>
        <w:contextualSpacing/>
        <w:rPr>
          <w:lang w:val="ru-RU"/>
        </w:rPr>
      </w:pPr>
      <w:r w:rsidRPr="0011443C">
        <w:rPr>
          <w:lang w:val="ru-RU"/>
        </w:rPr>
        <w:t>робота з візуальними переходами.</w:t>
      </w:r>
    </w:p>
    <w:p w14:paraId="58C4BD76" w14:textId="77777777" w:rsidR="0011443C" w:rsidRPr="0011443C" w:rsidRDefault="0011443C" w:rsidP="0011443C">
      <w:pPr>
        <w:outlineLvl w:val="2"/>
        <w:rPr>
          <w:b/>
          <w:bCs/>
        </w:rPr>
      </w:pPr>
      <w:r w:rsidRPr="0011443C">
        <w:rPr>
          <w:b/>
          <w:bCs/>
        </w:rPr>
        <w:t xml:space="preserve">3.2.2 </w:t>
      </w:r>
      <w:bookmarkStart w:id="96" w:name="_Hlk105712506"/>
      <w:r w:rsidRPr="0011443C">
        <w:rPr>
          <w:b/>
          <w:bCs/>
        </w:rPr>
        <w:t>Побудова діаграм варіантів використання</w:t>
      </w:r>
      <w:bookmarkEnd w:id="96"/>
    </w:p>
    <w:p w14:paraId="0EA53442" w14:textId="77777777" w:rsidR="0011443C" w:rsidRPr="0011443C" w:rsidRDefault="0011443C" w:rsidP="0011443C">
      <w:pPr>
        <w:rPr>
          <w:lang w:val="ru-RU"/>
        </w:rPr>
      </w:pPr>
      <w:r w:rsidRPr="0011443C">
        <w:rPr>
          <w:lang w:val="ru-RU"/>
        </w:rPr>
        <w:t xml:space="preserve">Діаграма варіантів використання </w:t>
      </w:r>
      <w:r w:rsidRPr="0011443C">
        <w:t>UML</w:t>
      </w:r>
      <w:r w:rsidRPr="0011443C">
        <w:rPr>
          <w:lang w:val="ru-RU"/>
        </w:rPr>
        <w:t xml:space="preserve"> - це основна форма вимог до системи / програмного забезпечення для нової розроблюваної програми. Варіанти використання визначають очікувану поведінку (що), а не точний метод його реалізації (як). Певні варіанти використання можуть бути позначені як в текстовому, так і в візуальному поданні (наприклад, діаграма варіантів використання). Ключова концепція моделювання варіантів використання полягає в тому, що воно допомагає нам проектувати систему з точки зору кінцевого користувача. Це ефективна техніка для передачі поведінки системи в термінах користувача шляхом вказівки всього зовнішнього видимого поведінки системи.</w:t>
      </w:r>
    </w:p>
    <w:p w14:paraId="72D27A07" w14:textId="77777777" w:rsidR="0011443C" w:rsidRPr="0011443C" w:rsidRDefault="0011443C" w:rsidP="0011443C">
      <w:pPr>
        <w:rPr>
          <w:lang w:val="ru-RU"/>
        </w:rPr>
      </w:pPr>
      <w:r w:rsidRPr="0011443C">
        <w:rPr>
          <w:lang w:val="ru-RU"/>
        </w:rPr>
        <w:lastRenderedPageBreak/>
        <w:t>Діаграма варіантів використання зазвичай прост</w:t>
      </w:r>
      <w:r w:rsidRPr="0011443C">
        <w:rPr>
          <w:lang w:val="uk-UA"/>
        </w:rPr>
        <w:t>а</w:t>
      </w:r>
      <w:r w:rsidRPr="0011443C">
        <w:rPr>
          <w:lang w:val="ru-RU"/>
        </w:rPr>
        <w:t>. Вона не показує деталізацію варіантів використання:</w:t>
      </w:r>
    </w:p>
    <w:p w14:paraId="0FA04546" w14:textId="77777777" w:rsidR="0011443C" w:rsidRPr="0011443C" w:rsidRDefault="0011443C" w:rsidP="00B761BF">
      <w:pPr>
        <w:widowControl w:val="0"/>
        <w:numPr>
          <w:ilvl w:val="0"/>
          <w:numId w:val="21"/>
        </w:numPr>
        <w:autoSpaceDE w:val="0"/>
        <w:autoSpaceDN w:val="0"/>
        <w:contextualSpacing/>
        <w:rPr>
          <w:lang w:val="ru-RU"/>
        </w:rPr>
      </w:pPr>
      <w:r w:rsidRPr="0011443C">
        <w:rPr>
          <w:lang w:val="ru-RU"/>
        </w:rPr>
        <w:t>Вона лише узагальнює деякі відносини між варіантами використання, дійовими особами і системами.</w:t>
      </w:r>
    </w:p>
    <w:p w14:paraId="128E431B" w14:textId="77777777" w:rsidR="0011443C" w:rsidRPr="0011443C" w:rsidRDefault="0011443C" w:rsidP="00B761BF">
      <w:pPr>
        <w:widowControl w:val="0"/>
        <w:numPr>
          <w:ilvl w:val="0"/>
          <w:numId w:val="21"/>
        </w:numPr>
        <w:autoSpaceDE w:val="0"/>
        <w:autoSpaceDN w:val="0"/>
        <w:contextualSpacing/>
        <w:rPr>
          <w:lang w:val="ru-RU"/>
        </w:rPr>
      </w:pPr>
      <w:r w:rsidRPr="0011443C">
        <w:rPr>
          <w:lang w:val="ru-RU"/>
        </w:rPr>
        <w:t>Вона не показує порядок виконання кроків для досягнення цілей кожного варіанту використання.</w:t>
      </w:r>
    </w:p>
    <w:p w14:paraId="76B130E2" w14:textId="77777777" w:rsidR="0011443C" w:rsidRPr="0011443C" w:rsidRDefault="0011443C" w:rsidP="0011443C">
      <w:pPr>
        <w:rPr>
          <w:lang w:val="ru-RU"/>
        </w:rPr>
      </w:pPr>
      <w:r w:rsidRPr="0011443C">
        <w:rPr>
          <w:lang w:val="ru-RU"/>
        </w:rPr>
        <w:t>Діаграма варіантів використання сервісу, включає декількох акторів, серед яких: клієнт, користувач, фреймворк. Кожен актор має свої функції.</w:t>
      </w:r>
    </w:p>
    <w:p w14:paraId="06AD3249" w14:textId="5DAA45D4" w:rsidR="0011443C" w:rsidRPr="0011443C" w:rsidRDefault="0011443C" w:rsidP="0011443C">
      <w:pPr>
        <w:rPr>
          <w:lang w:val="ru-RU"/>
        </w:rPr>
      </w:pPr>
      <w:r w:rsidRPr="0011443C">
        <w:rPr>
          <w:lang w:val="ru-RU"/>
        </w:rPr>
        <w:t>Користувач сервісу має наступні функції (рис 3.1):</w:t>
      </w:r>
    </w:p>
    <w:p w14:paraId="3D6EC873" w14:textId="77777777" w:rsidR="0011443C" w:rsidRPr="0011443C" w:rsidRDefault="0011443C" w:rsidP="00B761BF">
      <w:pPr>
        <w:widowControl w:val="0"/>
        <w:numPr>
          <w:ilvl w:val="0"/>
          <w:numId w:val="22"/>
        </w:numPr>
        <w:autoSpaceDE w:val="0"/>
        <w:autoSpaceDN w:val="0"/>
        <w:contextualSpacing/>
        <w:rPr>
          <w:lang w:val="ru-RU"/>
        </w:rPr>
      </w:pPr>
      <w:r w:rsidRPr="0011443C">
        <w:rPr>
          <w:lang w:val="ru-RU"/>
        </w:rPr>
        <w:t>створення слайд-шоу з набору фотографій з накладенням тексту;</w:t>
      </w:r>
    </w:p>
    <w:p w14:paraId="5E0CCAE1" w14:textId="77777777" w:rsidR="0011443C" w:rsidRPr="0011443C" w:rsidRDefault="0011443C" w:rsidP="00B761BF">
      <w:pPr>
        <w:widowControl w:val="0"/>
        <w:numPr>
          <w:ilvl w:val="0"/>
          <w:numId w:val="22"/>
        </w:numPr>
        <w:autoSpaceDE w:val="0"/>
        <w:autoSpaceDN w:val="0"/>
        <w:contextualSpacing/>
        <w:rPr>
          <w:lang w:val="ru-RU"/>
        </w:rPr>
      </w:pPr>
      <w:r w:rsidRPr="0011443C">
        <w:rPr>
          <w:lang w:val="ru-RU"/>
        </w:rPr>
        <w:t>створення промо-ролику;</w:t>
      </w:r>
    </w:p>
    <w:p w14:paraId="2BCFF12E" w14:textId="77777777" w:rsidR="0011443C" w:rsidRPr="0011443C" w:rsidRDefault="0011443C" w:rsidP="00B761BF">
      <w:pPr>
        <w:widowControl w:val="0"/>
        <w:numPr>
          <w:ilvl w:val="0"/>
          <w:numId w:val="22"/>
        </w:numPr>
        <w:autoSpaceDE w:val="0"/>
        <w:autoSpaceDN w:val="0"/>
        <w:contextualSpacing/>
        <w:rPr>
          <w:lang w:val="ru-RU"/>
        </w:rPr>
      </w:pPr>
      <w:r w:rsidRPr="0011443C">
        <w:rPr>
          <w:lang w:val="ru-RU"/>
        </w:rPr>
        <w:t>створення навчального відеоролика з довідковим текстом;</w:t>
      </w:r>
    </w:p>
    <w:p w14:paraId="63644A93" w14:textId="77777777" w:rsidR="0011443C" w:rsidRPr="0011443C" w:rsidRDefault="0011443C" w:rsidP="00B761BF">
      <w:pPr>
        <w:widowControl w:val="0"/>
        <w:numPr>
          <w:ilvl w:val="0"/>
          <w:numId w:val="22"/>
        </w:numPr>
        <w:autoSpaceDE w:val="0"/>
        <w:autoSpaceDN w:val="0"/>
        <w:contextualSpacing/>
        <w:rPr>
          <w:lang w:val="ru-RU"/>
        </w:rPr>
      </w:pPr>
      <w:r w:rsidRPr="0011443C">
        <w:rPr>
          <w:lang w:val="ru-RU"/>
        </w:rPr>
        <w:t>cтворення новинних сюжетів;</w:t>
      </w:r>
    </w:p>
    <w:p w14:paraId="198DD394" w14:textId="77777777" w:rsidR="0011443C" w:rsidRPr="0011443C" w:rsidRDefault="0011443C" w:rsidP="00B761BF">
      <w:pPr>
        <w:widowControl w:val="0"/>
        <w:numPr>
          <w:ilvl w:val="0"/>
          <w:numId w:val="22"/>
        </w:numPr>
        <w:autoSpaceDE w:val="0"/>
        <w:autoSpaceDN w:val="0"/>
        <w:contextualSpacing/>
        <w:rPr>
          <w:lang w:val="ru-RU"/>
        </w:rPr>
      </w:pPr>
      <w:r w:rsidRPr="0011443C">
        <w:rPr>
          <w:lang w:val="ru-RU"/>
        </w:rPr>
        <w:t>створення анімації GIF;</w:t>
      </w:r>
    </w:p>
    <w:p w14:paraId="70FA9700" w14:textId="77777777" w:rsidR="0011443C" w:rsidRPr="0011443C" w:rsidRDefault="0011443C" w:rsidP="00B761BF">
      <w:pPr>
        <w:widowControl w:val="0"/>
        <w:numPr>
          <w:ilvl w:val="0"/>
          <w:numId w:val="22"/>
        </w:numPr>
        <w:autoSpaceDE w:val="0"/>
        <w:autoSpaceDN w:val="0"/>
        <w:contextualSpacing/>
        <w:rPr>
          <w:lang w:val="ru-RU"/>
        </w:rPr>
      </w:pPr>
      <w:r w:rsidRPr="0011443C">
        <w:rPr>
          <w:lang w:val="ru-RU"/>
        </w:rPr>
        <w:t>зміна розміру відео до будь-якого бажаного розміру.</w:t>
      </w:r>
    </w:p>
    <w:p w14:paraId="587FCAB8" w14:textId="6845CFD9" w:rsidR="0011443C" w:rsidRPr="0011443C" w:rsidRDefault="0011443C" w:rsidP="0011443C">
      <w:pPr>
        <w:rPr>
          <w:lang w:val="ru-RU"/>
        </w:rPr>
      </w:pPr>
      <w:r w:rsidRPr="0011443C">
        <w:rPr>
          <w:lang w:val="ru-RU"/>
        </w:rPr>
        <w:t>Клієнт має такі функції (рис 3.2):</w:t>
      </w:r>
    </w:p>
    <w:p w14:paraId="3990C817" w14:textId="77777777" w:rsidR="0011443C" w:rsidRPr="0011443C" w:rsidRDefault="0011443C" w:rsidP="00B761BF">
      <w:pPr>
        <w:widowControl w:val="0"/>
        <w:numPr>
          <w:ilvl w:val="0"/>
          <w:numId w:val="23"/>
        </w:numPr>
        <w:autoSpaceDE w:val="0"/>
        <w:autoSpaceDN w:val="0"/>
        <w:contextualSpacing/>
        <w:rPr>
          <w:lang w:val="ru-RU"/>
        </w:rPr>
      </w:pPr>
      <w:r w:rsidRPr="0011443C">
        <w:rPr>
          <w:lang w:val="ru-RU"/>
        </w:rPr>
        <w:t>відображення інтерфейсу командного рядка;</w:t>
      </w:r>
    </w:p>
    <w:p w14:paraId="0258ECA1" w14:textId="77777777" w:rsidR="0011443C" w:rsidRPr="0011443C" w:rsidRDefault="0011443C" w:rsidP="00B761BF">
      <w:pPr>
        <w:widowControl w:val="0"/>
        <w:numPr>
          <w:ilvl w:val="0"/>
          <w:numId w:val="23"/>
        </w:numPr>
        <w:autoSpaceDE w:val="0"/>
        <w:autoSpaceDN w:val="0"/>
        <w:contextualSpacing/>
        <w:rPr>
          <w:lang w:val="ru-RU"/>
        </w:rPr>
      </w:pPr>
      <w:r w:rsidRPr="0011443C">
        <w:rPr>
          <w:lang w:val="ru-RU"/>
        </w:rPr>
        <w:t>отримання параметрів.</w:t>
      </w:r>
    </w:p>
    <w:p w14:paraId="287AA0E6" w14:textId="3DD71CB0" w:rsidR="0011443C" w:rsidRPr="0011443C" w:rsidRDefault="0011443C" w:rsidP="0011443C">
      <w:pPr>
        <w:rPr>
          <w:lang w:val="ru-RU"/>
        </w:rPr>
      </w:pPr>
      <w:r w:rsidRPr="0011443C">
        <w:rPr>
          <w:lang w:val="ru-RU"/>
        </w:rPr>
        <w:t>Фреймворк має такі функції (рис 3.</w:t>
      </w:r>
      <w:r w:rsidR="00C01076">
        <w:rPr>
          <w:lang w:val="ru-RU"/>
        </w:rPr>
        <w:t>3</w:t>
      </w:r>
      <w:r w:rsidRPr="0011443C">
        <w:rPr>
          <w:lang w:val="ru-RU"/>
        </w:rPr>
        <w:t>):</w:t>
      </w:r>
    </w:p>
    <w:p w14:paraId="037B6B2E" w14:textId="77777777" w:rsidR="0011443C" w:rsidRPr="0011443C" w:rsidRDefault="0011443C" w:rsidP="00B761BF">
      <w:pPr>
        <w:widowControl w:val="0"/>
        <w:numPr>
          <w:ilvl w:val="0"/>
          <w:numId w:val="20"/>
        </w:numPr>
        <w:autoSpaceDE w:val="0"/>
        <w:autoSpaceDN w:val="0"/>
        <w:contextualSpacing/>
        <w:rPr>
          <w:lang w:val="ru-RU"/>
        </w:rPr>
      </w:pPr>
      <w:r w:rsidRPr="0011443C">
        <w:rPr>
          <w:lang w:val="ru-RU"/>
        </w:rPr>
        <w:t>обробка відео файлів;</w:t>
      </w:r>
    </w:p>
    <w:p w14:paraId="30CB831A" w14:textId="77777777" w:rsidR="0011443C" w:rsidRPr="0011443C" w:rsidRDefault="0011443C" w:rsidP="00B761BF">
      <w:pPr>
        <w:widowControl w:val="0"/>
        <w:numPr>
          <w:ilvl w:val="0"/>
          <w:numId w:val="20"/>
        </w:numPr>
        <w:autoSpaceDE w:val="0"/>
        <w:autoSpaceDN w:val="0"/>
        <w:contextualSpacing/>
        <w:rPr>
          <w:lang w:val="ru-RU"/>
        </w:rPr>
      </w:pPr>
      <w:r w:rsidRPr="0011443C">
        <w:rPr>
          <w:lang w:val="ru-RU"/>
        </w:rPr>
        <w:t>обробка аудіофайлів;</w:t>
      </w:r>
    </w:p>
    <w:p w14:paraId="0A71498D" w14:textId="77777777" w:rsidR="0011443C" w:rsidRPr="0011443C" w:rsidRDefault="0011443C" w:rsidP="00B761BF">
      <w:pPr>
        <w:widowControl w:val="0"/>
        <w:numPr>
          <w:ilvl w:val="0"/>
          <w:numId w:val="20"/>
        </w:numPr>
        <w:autoSpaceDE w:val="0"/>
        <w:autoSpaceDN w:val="0"/>
        <w:contextualSpacing/>
        <w:rPr>
          <w:lang w:val="ru-RU"/>
        </w:rPr>
      </w:pPr>
      <w:r w:rsidRPr="0011443C">
        <w:rPr>
          <w:lang w:val="ru-RU"/>
        </w:rPr>
        <w:t>обробка субтитрів;</w:t>
      </w:r>
    </w:p>
    <w:p w14:paraId="371F562D" w14:textId="77777777" w:rsidR="0011443C" w:rsidRPr="0011443C" w:rsidRDefault="0011443C" w:rsidP="00B761BF">
      <w:pPr>
        <w:widowControl w:val="0"/>
        <w:numPr>
          <w:ilvl w:val="0"/>
          <w:numId w:val="20"/>
        </w:numPr>
        <w:autoSpaceDE w:val="0"/>
        <w:autoSpaceDN w:val="0"/>
        <w:contextualSpacing/>
        <w:rPr>
          <w:lang w:val="ru-RU"/>
        </w:rPr>
      </w:pPr>
      <w:r w:rsidRPr="0011443C">
        <w:rPr>
          <w:lang w:val="ru-RU"/>
        </w:rPr>
        <w:t>обробка візуальних переходів.</w:t>
      </w:r>
    </w:p>
    <w:p w14:paraId="4839DFC7" w14:textId="77777777" w:rsidR="0011443C" w:rsidRPr="0011443C" w:rsidRDefault="0011443C" w:rsidP="0011443C">
      <w:pPr>
        <w:spacing w:after="160" w:line="259" w:lineRule="auto"/>
        <w:ind w:firstLine="0"/>
        <w:jc w:val="left"/>
      </w:pPr>
    </w:p>
    <w:p w14:paraId="6F4AB08E" w14:textId="77777777" w:rsidR="0011443C" w:rsidRPr="0011443C" w:rsidRDefault="0011443C" w:rsidP="0011443C"/>
    <w:p w14:paraId="1F641A92" w14:textId="77777777" w:rsidR="0011443C" w:rsidRPr="0011443C" w:rsidRDefault="0011443C" w:rsidP="0011443C">
      <w:pPr>
        <w:jc w:val="center"/>
      </w:pPr>
      <w:r w:rsidRPr="0011443C">
        <w:rPr>
          <w:noProof/>
        </w:rPr>
        <w:lastRenderedPageBreak/>
        <w:drawing>
          <wp:inline distT="0" distB="0" distL="0" distR="0" wp14:anchorId="59821C77" wp14:editId="6F8AD4D9">
            <wp:extent cx="4668736" cy="4206240"/>
            <wp:effectExtent l="0" t="0" r="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87263" cy="4222932"/>
                    </a:xfrm>
                    <a:prstGeom prst="rect">
                      <a:avLst/>
                    </a:prstGeom>
                  </pic:spPr>
                </pic:pic>
              </a:graphicData>
            </a:graphic>
          </wp:inline>
        </w:drawing>
      </w:r>
    </w:p>
    <w:p w14:paraId="5E5C0491" w14:textId="77777777" w:rsidR="0011443C" w:rsidRPr="0011443C" w:rsidRDefault="0011443C" w:rsidP="0011443C">
      <w:pPr>
        <w:jc w:val="center"/>
      </w:pPr>
    </w:p>
    <w:p w14:paraId="0B280AFE" w14:textId="1C919D8A" w:rsidR="0011443C" w:rsidRPr="0011443C" w:rsidRDefault="0011443C" w:rsidP="0011443C">
      <w:pPr>
        <w:jc w:val="center"/>
        <w:rPr>
          <w:lang w:val="ru-RU"/>
        </w:rPr>
      </w:pPr>
      <w:r w:rsidRPr="0011443C">
        <w:rPr>
          <w:lang w:val="ru-RU"/>
        </w:rPr>
        <w:t xml:space="preserve">Рис </w:t>
      </w:r>
      <w:r w:rsidRPr="0011443C">
        <w:fldChar w:fldCharType="begin"/>
      </w:r>
      <w:r w:rsidRPr="0011443C">
        <w:rPr>
          <w:lang w:val="ru-RU"/>
        </w:rPr>
        <w:instrText xml:space="preserve"> </w:instrText>
      </w:r>
      <w:r w:rsidRPr="0011443C">
        <w:instrText>STYLEREF</w:instrText>
      </w:r>
      <w:r w:rsidRPr="0011443C">
        <w:rPr>
          <w:lang w:val="ru-RU"/>
        </w:rPr>
        <w:instrText xml:space="preserve"> 1 \</w:instrText>
      </w:r>
      <w:r w:rsidRPr="0011443C">
        <w:instrText>s</w:instrText>
      </w:r>
      <w:r w:rsidRPr="0011443C">
        <w:rPr>
          <w:lang w:val="ru-RU"/>
        </w:rPr>
        <w:instrText xml:space="preserve"> </w:instrText>
      </w:r>
      <w:r w:rsidRPr="0011443C">
        <w:fldChar w:fldCharType="separate"/>
      </w:r>
      <w:r w:rsidRPr="0011443C">
        <w:rPr>
          <w:noProof/>
          <w:lang w:val="ru-RU"/>
        </w:rPr>
        <w:t>3</w:t>
      </w:r>
      <w:r w:rsidRPr="0011443C">
        <w:rPr>
          <w:noProof/>
        </w:rPr>
        <w:fldChar w:fldCharType="end"/>
      </w:r>
      <w:r w:rsidRPr="0011443C">
        <w:rPr>
          <w:lang w:val="ru-RU"/>
        </w:rPr>
        <w:t>.</w:t>
      </w:r>
      <w:r w:rsidRPr="0011443C">
        <w:fldChar w:fldCharType="begin"/>
      </w:r>
      <w:r w:rsidRPr="0011443C">
        <w:rPr>
          <w:lang w:val="ru-RU"/>
        </w:rPr>
        <w:instrText xml:space="preserve"> </w:instrText>
      </w:r>
      <w:r w:rsidRPr="0011443C">
        <w:instrText>SEQ</w:instrText>
      </w:r>
      <w:r w:rsidRPr="0011443C">
        <w:rPr>
          <w:lang w:val="ru-RU"/>
        </w:rPr>
        <w:instrText xml:space="preserve"> Рисунок \* </w:instrText>
      </w:r>
      <w:r w:rsidRPr="0011443C">
        <w:instrText>ARABIC</w:instrText>
      </w:r>
      <w:r w:rsidRPr="0011443C">
        <w:rPr>
          <w:lang w:val="ru-RU"/>
        </w:rPr>
        <w:instrText xml:space="preserve"> \</w:instrText>
      </w:r>
      <w:r w:rsidRPr="0011443C">
        <w:instrText>s</w:instrText>
      </w:r>
      <w:r w:rsidRPr="0011443C">
        <w:rPr>
          <w:lang w:val="ru-RU"/>
        </w:rPr>
        <w:instrText xml:space="preserve"> 1 </w:instrText>
      </w:r>
      <w:r w:rsidRPr="0011443C">
        <w:fldChar w:fldCharType="separate"/>
      </w:r>
      <w:r w:rsidRPr="0011443C">
        <w:rPr>
          <w:noProof/>
          <w:lang w:val="ru-RU"/>
        </w:rPr>
        <w:t>1</w:t>
      </w:r>
      <w:r w:rsidRPr="0011443C">
        <w:rPr>
          <w:noProof/>
        </w:rPr>
        <w:fldChar w:fldCharType="end"/>
      </w:r>
      <w:r w:rsidRPr="0011443C">
        <w:rPr>
          <w:lang w:val="ru-RU"/>
        </w:rPr>
        <w:t xml:space="preserve"> Діаграма варіантів використання користувача сервісу</w:t>
      </w:r>
    </w:p>
    <w:p w14:paraId="1A3A5D5C" w14:textId="77777777" w:rsidR="0011443C" w:rsidRPr="0011443C" w:rsidRDefault="0011443C" w:rsidP="0011443C">
      <w:pPr>
        <w:jc w:val="center"/>
        <w:rPr>
          <w:lang w:val="ru-RU"/>
        </w:rPr>
      </w:pPr>
    </w:p>
    <w:p w14:paraId="4C1C56E8" w14:textId="77777777" w:rsidR="0011443C" w:rsidRPr="0011443C" w:rsidRDefault="0011443C" w:rsidP="0011443C">
      <w:pPr>
        <w:jc w:val="center"/>
      </w:pPr>
      <w:r w:rsidRPr="0011443C">
        <w:rPr>
          <w:noProof/>
        </w:rPr>
        <w:drawing>
          <wp:inline distT="0" distB="0" distL="0" distR="0" wp14:anchorId="3C148969" wp14:editId="7AE84F4B">
            <wp:extent cx="5196840" cy="3070180"/>
            <wp:effectExtent l="0" t="0" r="381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199650" cy="3071840"/>
                    </a:xfrm>
                    <a:prstGeom prst="rect">
                      <a:avLst/>
                    </a:prstGeom>
                  </pic:spPr>
                </pic:pic>
              </a:graphicData>
            </a:graphic>
          </wp:inline>
        </w:drawing>
      </w:r>
    </w:p>
    <w:p w14:paraId="763EDCDE" w14:textId="16E9E8AA" w:rsidR="0011443C" w:rsidRPr="0011443C" w:rsidRDefault="0011443C" w:rsidP="0011443C">
      <w:pPr>
        <w:jc w:val="center"/>
        <w:rPr>
          <w:lang w:val="ru-RU"/>
        </w:rPr>
      </w:pPr>
      <w:r w:rsidRPr="0011443C">
        <w:rPr>
          <w:lang w:val="ru-RU"/>
        </w:rPr>
        <w:t xml:space="preserve">Рис </w:t>
      </w:r>
      <w:r w:rsidRPr="0011443C">
        <w:fldChar w:fldCharType="begin"/>
      </w:r>
      <w:r w:rsidRPr="0011443C">
        <w:rPr>
          <w:lang w:val="ru-RU"/>
        </w:rPr>
        <w:instrText xml:space="preserve"> </w:instrText>
      </w:r>
      <w:r w:rsidRPr="0011443C">
        <w:instrText>STYLEREF</w:instrText>
      </w:r>
      <w:r w:rsidRPr="0011443C">
        <w:rPr>
          <w:lang w:val="ru-RU"/>
        </w:rPr>
        <w:instrText xml:space="preserve"> 1 \</w:instrText>
      </w:r>
      <w:r w:rsidRPr="0011443C">
        <w:instrText>s</w:instrText>
      </w:r>
      <w:r w:rsidRPr="0011443C">
        <w:rPr>
          <w:lang w:val="ru-RU"/>
        </w:rPr>
        <w:instrText xml:space="preserve"> </w:instrText>
      </w:r>
      <w:r w:rsidRPr="0011443C">
        <w:fldChar w:fldCharType="separate"/>
      </w:r>
      <w:r w:rsidRPr="0011443C">
        <w:rPr>
          <w:noProof/>
          <w:lang w:val="ru-RU"/>
        </w:rPr>
        <w:t>3</w:t>
      </w:r>
      <w:r w:rsidRPr="0011443C">
        <w:rPr>
          <w:noProof/>
        </w:rPr>
        <w:fldChar w:fldCharType="end"/>
      </w:r>
      <w:r w:rsidRPr="0011443C">
        <w:rPr>
          <w:lang w:val="ru-RU"/>
        </w:rPr>
        <w:t>.2 Діаграма варіантів використання клієнта</w:t>
      </w:r>
    </w:p>
    <w:p w14:paraId="64AC21A3" w14:textId="77777777" w:rsidR="0011443C" w:rsidRPr="0011443C" w:rsidRDefault="0011443C" w:rsidP="0011443C">
      <w:pPr>
        <w:jc w:val="center"/>
      </w:pPr>
      <w:r w:rsidRPr="0011443C">
        <w:rPr>
          <w:noProof/>
        </w:rPr>
        <w:lastRenderedPageBreak/>
        <w:drawing>
          <wp:inline distT="0" distB="0" distL="0" distR="0" wp14:anchorId="3D36DB65" wp14:editId="7C8B81F0">
            <wp:extent cx="4725262" cy="451866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52662" cy="4544862"/>
                    </a:xfrm>
                    <a:prstGeom prst="rect">
                      <a:avLst/>
                    </a:prstGeom>
                  </pic:spPr>
                </pic:pic>
              </a:graphicData>
            </a:graphic>
          </wp:inline>
        </w:drawing>
      </w:r>
    </w:p>
    <w:p w14:paraId="3A93671F" w14:textId="77777777" w:rsidR="0011443C" w:rsidRPr="0011443C" w:rsidRDefault="0011443C" w:rsidP="0011443C">
      <w:pPr>
        <w:jc w:val="center"/>
      </w:pPr>
    </w:p>
    <w:p w14:paraId="43E7E23C" w14:textId="0D612D3C" w:rsidR="0011443C" w:rsidRPr="0011443C" w:rsidRDefault="0011443C" w:rsidP="0011443C">
      <w:pPr>
        <w:jc w:val="center"/>
        <w:rPr>
          <w:lang w:val="ru-RU"/>
        </w:rPr>
      </w:pPr>
      <w:r w:rsidRPr="0011443C">
        <w:rPr>
          <w:lang w:val="ru-RU"/>
        </w:rPr>
        <w:t xml:space="preserve">Рис </w:t>
      </w:r>
      <w:r w:rsidRPr="0011443C">
        <w:fldChar w:fldCharType="begin"/>
      </w:r>
      <w:r w:rsidRPr="0011443C">
        <w:rPr>
          <w:lang w:val="ru-RU"/>
        </w:rPr>
        <w:instrText xml:space="preserve"> </w:instrText>
      </w:r>
      <w:r w:rsidRPr="0011443C">
        <w:instrText>STYLEREF</w:instrText>
      </w:r>
      <w:r w:rsidRPr="0011443C">
        <w:rPr>
          <w:lang w:val="ru-RU"/>
        </w:rPr>
        <w:instrText xml:space="preserve"> 1 \</w:instrText>
      </w:r>
      <w:r w:rsidRPr="0011443C">
        <w:instrText>s</w:instrText>
      </w:r>
      <w:r w:rsidRPr="0011443C">
        <w:rPr>
          <w:lang w:val="ru-RU"/>
        </w:rPr>
        <w:instrText xml:space="preserve"> </w:instrText>
      </w:r>
      <w:r w:rsidRPr="0011443C">
        <w:fldChar w:fldCharType="separate"/>
      </w:r>
      <w:r w:rsidRPr="0011443C">
        <w:rPr>
          <w:noProof/>
          <w:lang w:val="ru-RU"/>
        </w:rPr>
        <w:t>3</w:t>
      </w:r>
      <w:r w:rsidRPr="0011443C">
        <w:rPr>
          <w:noProof/>
        </w:rPr>
        <w:fldChar w:fldCharType="end"/>
      </w:r>
      <w:r w:rsidRPr="0011443C">
        <w:rPr>
          <w:lang w:val="ru-RU"/>
        </w:rPr>
        <w:t>.3 Діаграма варіантів використання фреймворка [22]</w:t>
      </w:r>
    </w:p>
    <w:p w14:paraId="31DEE6B3" w14:textId="77777777" w:rsidR="0011443C" w:rsidRPr="0011443C" w:rsidRDefault="0011443C" w:rsidP="0011443C">
      <w:pPr>
        <w:outlineLvl w:val="2"/>
        <w:rPr>
          <w:b/>
          <w:bCs/>
          <w:lang w:val="ru-RU"/>
        </w:rPr>
      </w:pPr>
      <w:r w:rsidRPr="0011443C">
        <w:rPr>
          <w:b/>
          <w:bCs/>
          <w:lang w:val="ru-RU"/>
        </w:rPr>
        <w:t xml:space="preserve">3.2.3 </w:t>
      </w:r>
      <w:bookmarkStart w:id="97" w:name="_Hlk105712560"/>
      <w:r w:rsidRPr="0011443C">
        <w:rPr>
          <w:b/>
          <w:bCs/>
          <w:lang w:val="ru-RU"/>
        </w:rPr>
        <w:t>Вимоги до сервісу</w:t>
      </w:r>
      <w:bookmarkEnd w:id="97"/>
    </w:p>
    <w:p w14:paraId="4F451EC5" w14:textId="77777777" w:rsidR="0011443C" w:rsidRPr="0011443C" w:rsidRDefault="0011443C" w:rsidP="0011443C">
      <w:pPr>
        <w:outlineLvl w:val="2"/>
        <w:rPr>
          <w:b/>
          <w:bCs/>
          <w:lang w:val="ru-RU"/>
        </w:rPr>
      </w:pPr>
      <w:r w:rsidRPr="0011443C">
        <w:rPr>
          <w:b/>
          <w:bCs/>
          <w:lang w:val="ru-RU"/>
        </w:rPr>
        <w:t>3.2.4 Функціональні вимоги</w:t>
      </w:r>
    </w:p>
    <w:p w14:paraId="29BA38D2" w14:textId="77777777" w:rsidR="0011443C" w:rsidRPr="0011443C" w:rsidRDefault="0011443C" w:rsidP="0011443C">
      <w:pPr>
        <w:rPr>
          <w:lang w:val="ru-RU"/>
        </w:rPr>
      </w:pPr>
      <w:r w:rsidRPr="0011443C">
        <w:rPr>
          <w:lang w:val="ru-RU"/>
        </w:rPr>
        <w:t>Функціональні вимоги до ПЗ наступні:</w:t>
      </w:r>
    </w:p>
    <w:p w14:paraId="68228E2D" w14:textId="77777777" w:rsidR="0011443C" w:rsidRPr="0011443C" w:rsidRDefault="0011443C" w:rsidP="00B761BF">
      <w:pPr>
        <w:widowControl w:val="0"/>
        <w:numPr>
          <w:ilvl w:val="0"/>
          <w:numId w:val="24"/>
        </w:numPr>
        <w:autoSpaceDE w:val="0"/>
        <w:autoSpaceDN w:val="0"/>
        <w:contextualSpacing/>
        <w:rPr>
          <w:lang w:val="ru-RU"/>
        </w:rPr>
      </w:pPr>
      <w:r w:rsidRPr="0011443C">
        <w:rPr>
          <w:lang w:val="ru-RU"/>
        </w:rPr>
        <w:t>Користувач системи має наступні можливості:</w:t>
      </w:r>
    </w:p>
    <w:p w14:paraId="10B555E7" w14:textId="77777777" w:rsidR="0011443C" w:rsidRPr="0011443C" w:rsidRDefault="0011443C" w:rsidP="00B761BF">
      <w:pPr>
        <w:widowControl w:val="0"/>
        <w:numPr>
          <w:ilvl w:val="1"/>
          <w:numId w:val="24"/>
        </w:numPr>
        <w:autoSpaceDE w:val="0"/>
        <w:autoSpaceDN w:val="0"/>
        <w:contextualSpacing/>
        <w:rPr>
          <w:lang w:val="ru-RU"/>
        </w:rPr>
      </w:pPr>
      <w:r w:rsidRPr="0011443C">
        <w:rPr>
          <w:lang w:val="ru-RU"/>
        </w:rPr>
        <w:t>створити слайд-шоу з набору фотографій з накладенням тексту;</w:t>
      </w:r>
    </w:p>
    <w:p w14:paraId="17AD3492" w14:textId="77777777" w:rsidR="0011443C" w:rsidRPr="0011443C" w:rsidRDefault="0011443C" w:rsidP="00B761BF">
      <w:pPr>
        <w:widowControl w:val="0"/>
        <w:numPr>
          <w:ilvl w:val="1"/>
          <w:numId w:val="24"/>
        </w:numPr>
        <w:autoSpaceDE w:val="0"/>
        <w:autoSpaceDN w:val="0"/>
        <w:contextualSpacing/>
        <w:rPr>
          <w:lang w:val="ru-RU"/>
        </w:rPr>
      </w:pPr>
      <w:r w:rsidRPr="0011443C">
        <w:rPr>
          <w:lang w:val="ru-RU"/>
        </w:rPr>
        <w:t>створити промо-ролик;</w:t>
      </w:r>
    </w:p>
    <w:p w14:paraId="6AC67A9C" w14:textId="77777777" w:rsidR="0011443C" w:rsidRPr="0011443C" w:rsidRDefault="0011443C" w:rsidP="00B761BF">
      <w:pPr>
        <w:widowControl w:val="0"/>
        <w:numPr>
          <w:ilvl w:val="1"/>
          <w:numId w:val="24"/>
        </w:numPr>
        <w:autoSpaceDE w:val="0"/>
        <w:autoSpaceDN w:val="0"/>
        <w:contextualSpacing/>
        <w:rPr>
          <w:lang w:val="ru-RU"/>
        </w:rPr>
      </w:pPr>
      <w:r w:rsidRPr="0011443C">
        <w:rPr>
          <w:lang w:val="ru-RU"/>
        </w:rPr>
        <w:t>створити навчальний відеоролик з довідковим текстом;</w:t>
      </w:r>
    </w:p>
    <w:p w14:paraId="5B5AAE01" w14:textId="77777777" w:rsidR="0011443C" w:rsidRPr="0011443C" w:rsidRDefault="0011443C" w:rsidP="00B761BF">
      <w:pPr>
        <w:widowControl w:val="0"/>
        <w:numPr>
          <w:ilvl w:val="1"/>
          <w:numId w:val="24"/>
        </w:numPr>
        <w:autoSpaceDE w:val="0"/>
        <w:autoSpaceDN w:val="0"/>
        <w:contextualSpacing/>
        <w:rPr>
          <w:lang w:val="ru-RU"/>
        </w:rPr>
      </w:pPr>
      <w:r w:rsidRPr="0011443C">
        <w:rPr>
          <w:lang w:val="ru-RU"/>
        </w:rPr>
        <w:t>створити новинний сюжет;</w:t>
      </w:r>
    </w:p>
    <w:p w14:paraId="40D2359A" w14:textId="77777777" w:rsidR="0011443C" w:rsidRPr="0011443C" w:rsidRDefault="0011443C" w:rsidP="00B761BF">
      <w:pPr>
        <w:widowControl w:val="0"/>
        <w:numPr>
          <w:ilvl w:val="1"/>
          <w:numId w:val="24"/>
        </w:numPr>
        <w:autoSpaceDE w:val="0"/>
        <w:autoSpaceDN w:val="0"/>
        <w:contextualSpacing/>
        <w:rPr>
          <w:lang w:val="ru-RU"/>
        </w:rPr>
      </w:pPr>
      <w:r w:rsidRPr="0011443C">
        <w:rPr>
          <w:lang w:val="ru-RU"/>
        </w:rPr>
        <w:t>створити анімацію GIF;</w:t>
      </w:r>
    </w:p>
    <w:p w14:paraId="5B5F3B99" w14:textId="77777777" w:rsidR="0011443C" w:rsidRPr="0011443C" w:rsidRDefault="0011443C" w:rsidP="00B761BF">
      <w:pPr>
        <w:widowControl w:val="0"/>
        <w:numPr>
          <w:ilvl w:val="1"/>
          <w:numId w:val="24"/>
        </w:numPr>
        <w:autoSpaceDE w:val="0"/>
        <w:autoSpaceDN w:val="0"/>
        <w:contextualSpacing/>
        <w:rPr>
          <w:lang w:val="ru-RU"/>
        </w:rPr>
      </w:pPr>
      <w:r w:rsidRPr="0011443C">
        <w:rPr>
          <w:lang w:val="ru-RU"/>
        </w:rPr>
        <w:t>змінити розмір відео до будь-якого бажаного розміру.</w:t>
      </w:r>
    </w:p>
    <w:p w14:paraId="6F7E3093" w14:textId="77777777" w:rsidR="0011443C" w:rsidRPr="0011443C" w:rsidRDefault="0011443C" w:rsidP="00B761BF">
      <w:pPr>
        <w:widowControl w:val="0"/>
        <w:numPr>
          <w:ilvl w:val="0"/>
          <w:numId w:val="24"/>
        </w:numPr>
        <w:autoSpaceDE w:val="0"/>
        <w:autoSpaceDN w:val="0"/>
        <w:contextualSpacing/>
        <w:rPr>
          <w:lang w:val="ru-RU"/>
        </w:rPr>
      </w:pPr>
      <w:r w:rsidRPr="0011443C">
        <w:rPr>
          <w:lang w:val="ru-RU"/>
        </w:rPr>
        <w:t>Клієнт повинент мати наступні можливості:</w:t>
      </w:r>
    </w:p>
    <w:p w14:paraId="571A68FE" w14:textId="77777777" w:rsidR="0011443C" w:rsidRPr="0011443C" w:rsidRDefault="0011443C" w:rsidP="00B761BF">
      <w:pPr>
        <w:widowControl w:val="0"/>
        <w:numPr>
          <w:ilvl w:val="0"/>
          <w:numId w:val="25"/>
        </w:numPr>
        <w:autoSpaceDE w:val="0"/>
        <w:autoSpaceDN w:val="0"/>
        <w:ind w:left="1418"/>
        <w:contextualSpacing/>
        <w:rPr>
          <w:lang w:val="ru-RU"/>
        </w:rPr>
      </w:pPr>
      <w:r w:rsidRPr="0011443C">
        <w:rPr>
          <w:lang w:val="ru-RU"/>
        </w:rPr>
        <w:lastRenderedPageBreak/>
        <w:t>відображати інтерфейс командного рядка;</w:t>
      </w:r>
    </w:p>
    <w:p w14:paraId="2B3AC033" w14:textId="77777777" w:rsidR="0011443C" w:rsidRPr="0011443C" w:rsidRDefault="0011443C" w:rsidP="00B761BF">
      <w:pPr>
        <w:widowControl w:val="0"/>
        <w:numPr>
          <w:ilvl w:val="0"/>
          <w:numId w:val="25"/>
        </w:numPr>
        <w:autoSpaceDE w:val="0"/>
        <w:autoSpaceDN w:val="0"/>
        <w:ind w:left="1418"/>
        <w:contextualSpacing/>
        <w:rPr>
          <w:lang w:val="ru-RU"/>
        </w:rPr>
      </w:pPr>
      <w:r w:rsidRPr="0011443C">
        <w:rPr>
          <w:lang w:val="ru-RU"/>
        </w:rPr>
        <w:t>отримувати параметри.</w:t>
      </w:r>
    </w:p>
    <w:p w14:paraId="07EC3BE6" w14:textId="77777777" w:rsidR="0011443C" w:rsidRPr="0011443C" w:rsidRDefault="0011443C" w:rsidP="00B761BF">
      <w:pPr>
        <w:widowControl w:val="0"/>
        <w:numPr>
          <w:ilvl w:val="0"/>
          <w:numId w:val="24"/>
        </w:numPr>
        <w:autoSpaceDE w:val="0"/>
        <w:autoSpaceDN w:val="0"/>
        <w:contextualSpacing/>
        <w:rPr>
          <w:lang w:val="ru-RU"/>
        </w:rPr>
      </w:pPr>
      <w:r w:rsidRPr="0011443C">
        <w:rPr>
          <w:lang w:val="ru-RU"/>
        </w:rPr>
        <w:t>Фреймворк повинент мати наступні можливості:</w:t>
      </w:r>
    </w:p>
    <w:p w14:paraId="0CC29217" w14:textId="77777777" w:rsidR="0011443C" w:rsidRPr="0011443C" w:rsidRDefault="0011443C" w:rsidP="00B761BF">
      <w:pPr>
        <w:widowControl w:val="0"/>
        <w:numPr>
          <w:ilvl w:val="0"/>
          <w:numId w:val="26"/>
        </w:numPr>
        <w:autoSpaceDE w:val="0"/>
        <w:autoSpaceDN w:val="0"/>
        <w:ind w:left="1701" w:hanging="567"/>
        <w:contextualSpacing/>
        <w:rPr>
          <w:lang w:val="ru-RU"/>
        </w:rPr>
      </w:pPr>
      <w:r w:rsidRPr="0011443C">
        <w:rPr>
          <w:lang w:val="ru-RU"/>
        </w:rPr>
        <w:t>обробити відео файли;</w:t>
      </w:r>
    </w:p>
    <w:p w14:paraId="1F6B444A" w14:textId="77777777" w:rsidR="0011443C" w:rsidRPr="0011443C" w:rsidRDefault="0011443C" w:rsidP="00B761BF">
      <w:pPr>
        <w:widowControl w:val="0"/>
        <w:numPr>
          <w:ilvl w:val="0"/>
          <w:numId w:val="26"/>
        </w:numPr>
        <w:autoSpaceDE w:val="0"/>
        <w:autoSpaceDN w:val="0"/>
        <w:ind w:left="1701" w:hanging="567"/>
        <w:contextualSpacing/>
        <w:rPr>
          <w:lang w:val="ru-RU"/>
        </w:rPr>
      </w:pPr>
      <w:r w:rsidRPr="0011443C">
        <w:rPr>
          <w:lang w:val="ru-RU"/>
        </w:rPr>
        <w:t>обробити аудіофайли;</w:t>
      </w:r>
    </w:p>
    <w:p w14:paraId="71278CBE" w14:textId="77777777" w:rsidR="0011443C" w:rsidRPr="0011443C" w:rsidRDefault="0011443C" w:rsidP="00B761BF">
      <w:pPr>
        <w:widowControl w:val="0"/>
        <w:numPr>
          <w:ilvl w:val="0"/>
          <w:numId w:val="26"/>
        </w:numPr>
        <w:autoSpaceDE w:val="0"/>
        <w:autoSpaceDN w:val="0"/>
        <w:ind w:left="1701" w:hanging="567"/>
        <w:contextualSpacing/>
        <w:rPr>
          <w:lang w:val="ru-RU"/>
        </w:rPr>
      </w:pPr>
      <w:r w:rsidRPr="0011443C">
        <w:rPr>
          <w:lang w:val="ru-RU"/>
        </w:rPr>
        <w:t>обробити субтитри;</w:t>
      </w:r>
    </w:p>
    <w:p w14:paraId="154F4844" w14:textId="77777777" w:rsidR="0011443C" w:rsidRPr="0011443C" w:rsidRDefault="0011443C" w:rsidP="00B761BF">
      <w:pPr>
        <w:widowControl w:val="0"/>
        <w:numPr>
          <w:ilvl w:val="0"/>
          <w:numId w:val="26"/>
        </w:numPr>
        <w:autoSpaceDE w:val="0"/>
        <w:autoSpaceDN w:val="0"/>
        <w:ind w:left="1701" w:hanging="567"/>
        <w:contextualSpacing/>
        <w:rPr>
          <w:lang w:val="ru-RU"/>
        </w:rPr>
      </w:pPr>
      <w:r w:rsidRPr="0011443C">
        <w:rPr>
          <w:lang w:val="ru-RU"/>
        </w:rPr>
        <w:t>обробити візуальні переходи.</w:t>
      </w:r>
    </w:p>
    <w:p w14:paraId="1D941A45" w14:textId="77777777" w:rsidR="0011443C" w:rsidRPr="0011443C" w:rsidRDefault="0011443C" w:rsidP="0011443C">
      <w:pPr>
        <w:outlineLvl w:val="2"/>
        <w:rPr>
          <w:b/>
          <w:bCs/>
        </w:rPr>
      </w:pPr>
      <w:r w:rsidRPr="0011443C">
        <w:rPr>
          <w:b/>
          <w:bCs/>
        </w:rPr>
        <w:t>3.2.4 Нефункціональні вимоги</w:t>
      </w:r>
    </w:p>
    <w:p w14:paraId="55C07A12"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До нефункціональних вимог відносяться такі:</w:t>
      </w:r>
    </w:p>
    <w:p w14:paraId="5417D66F" w14:textId="77777777" w:rsidR="0011443C" w:rsidRPr="0011443C" w:rsidRDefault="0011443C" w:rsidP="0011443C">
      <w:pPr>
        <w:rPr>
          <w:lang w:val="ru-RU"/>
        </w:rPr>
      </w:pPr>
      <w:r w:rsidRPr="0011443C">
        <w:rPr>
          <w:lang w:val="ru-RU"/>
        </w:rPr>
        <w:t>У таблиці 3.1 наведені мінімальні системні вимоги до роботи сервісу на стороні клієнта;</w:t>
      </w:r>
    </w:p>
    <w:p w14:paraId="318A4E9F" w14:textId="77777777" w:rsidR="0011443C" w:rsidRPr="0011443C" w:rsidRDefault="0011443C" w:rsidP="00890E86">
      <w:pPr>
        <w:keepNext/>
        <w:spacing w:after="200"/>
        <w:ind w:firstLine="0"/>
        <w:jc w:val="left"/>
        <w:rPr>
          <w:iCs/>
          <w:szCs w:val="18"/>
          <w:lang w:val="uk-UA"/>
        </w:rPr>
      </w:pPr>
      <w:r w:rsidRPr="0011443C">
        <w:rPr>
          <w:iCs/>
          <w:szCs w:val="18"/>
          <w:lang w:val="uk-UA"/>
        </w:rPr>
        <w:t xml:space="preserve">Таблиця </w:t>
      </w:r>
      <w:r w:rsidRPr="0011443C">
        <w:rPr>
          <w:iCs/>
          <w:szCs w:val="18"/>
          <w:lang w:val="uk-UA"/>
        </w:rPr>
        <w:fldChar w:fldCharType="begin"/>
      </w:r>
      <w:r w:rsidRPr="0011443C">
        <w:rPr>
          <w:iCs/>
          <w:szCs w:val="18"/>
          <w:lang w:val="uk-UA"/>
        </w:rPr>
        <w:instrText xml:space="preserve"> STYLEREF 1 \s </w:instrText>
      </w:r>
      <w:r w:rsidRPr="0011443C">
        <w:rPr>
          <w:iCs/>
          <w:szCs w:val="18"/>
          <w:lang w:val="uk-UA"/>
        </w:rPr>
        <w:fldChar w:fldCharType="separate"/>
      </w:r>
      <w:r w:rsidRPr="0011443C">
        <w:rPr>
          <w:iCs/>
          <w:noProof/>
          <w:szCs w:val="18"/>
          <w:lang w:val="uk-UA"/>
        </w:rPr>
        <w:t>3</w:t>
      </w:r>
      <w:r w:rsidRPr="0011443C">
        <w:rPr>
          <w:iCs/>
          <w:szCs w:val="18"/>
          <w:lang w:val="uk-UA"/>
        </w:rPr>
        <w:fldChar w:fldCharType="end"/>
      </w:r>
      <w:r w:rsidRPr="0011443C">
        <w:rPr>
          <w:iCs/>
          <w:szCs w:val="18"/>
          <w:lang w:val="uk-UA"/>
        </w:rPr>
        <w:t>.</w:t>
      </w:r>
      <w:r w:rsidRPr="0011443C">
        <w:rPr>
          <w:iCs/>
          <w:szCs w:val="18"/>
          <w:lang w:val="uk-UA"/>
        </w:rPr>
        <w:fldChar w:fldCharType="begin"/>
      </w:r>
      <w:r w:rsidRPr="0011443C">
        <w:rPr>
          <w:iCs/>
          <w:szCs w:val="18"/>
          <w:lang w:val="uk-UA"/>
        </w:rPr>
        <w:instrText xml:space="preserve"> SEQ Таблиця \* ARABIC \s 1 </w:instrText>
      </w:r>
      <w:r w:rsidRPr="0011443C">
        <w:rPr>
          <w:iCs/>
          <w:szCs w:val="18"/>
          <w:lang w:val="uk-UA"/>
        </w:rPr>
        <w:fldChar w:fldCharType="separate"/>
      </w:r>
      <w:r w:rsidRPr="0011443C">
        <w:rPr>
          <w:iCs/>
          <w:noProof/>
          <w:szCs w:val="18"/>
          <w:lang w:val="uk-UA"/>
        </w:rPr>
        <w:t>1</w:t>
      </w:r>
      <w:r w:rsidRPr="0011443C">
        <w:rPr>
          <w:iCs/>
          <w:szCs w:val="18"/>
          <w:lang w:val="uk-UA"/>
        </w:rPr>
        <w:fldChar w:fldCharType="end"/>
      </w:r>
      <w:r w:rsidRPr="0011443C">
        <w:rPr>
          <w:iCs/>
          <w:szCs w:val="18"/>
          <w:lang w:val="uk-UA"/>
        </w:rPr>
        <w:t xml:space="preserve"> – Конфігурація ПК для роботи сервісу</w:t>
      </w: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8"/>
        <w:gridCol w:w="5644"/>
      </w:tblGrid>
      <w:tr w:rsidR="0011443C" w:rsidRPr="0011443C" w14:paraId="3850B5C7" w14:textId="77777777" w:rsidTr="00D94D1D">
        <w:tc>
          <w:tcPr>
            <w:tcW w:w="1992" w:type="pct"/>
            <w:tcBorders>
              <w:top w:val="single" w:sz="4" w:space="0" w:color="auto"/>
              <w:left w:val="single" w:sz="4" w:space="0" w:color="auto"/>
              <w:bottom w:val="single" w:sz="4" w:space="0" w:color="auto"/>
              <w:right w:val="single" w:sz="4" w:space="0" w:color="auto"/>
            </w:tcBorders>
            <w:hideMark/>
          </w:tcPr>
          <w:p w14:paraId="21F6EBA0" w14:textId="77777777" w:rsidR="0011443C" w:rsidRPr="0011443C" w:rsidRDefault="0011443C" w:rsidP="0011443C">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Операційна система</w:t>
            </w:r>
          </w:p>
        </w:tc>
        <w:tc>
          <w:tcPr>
            <w:tcW w:w="3008" w:type="pct"/>
            <w:tcBorders>
              <w:top w:val="single" w:sz="4" w:space="0" w:color="auto"/>
              <w:left w:val="single" w:sz="4" w:space="0" w:color="auto"/>
              <w:bottom w:val="single" w:sz="4" w:space="0" w:color="auto"/>
              <w:right w:val="single" w:sz="4" w:space="0" w:color="auto"/>
            </w:tcBorders>
            <w:hideMark/>
          </w:tcPr>
          <w:p w14:paraId="18BA2601" w14:textId="77777777" w:rsidR="0011443C" w:rsidRPr="0011443C" w:rsidRDefault="0011443C" w:rsidP="0011443C">
            <w:pPr>
              <w:widowControl w:val="0"/>
              <w:suppressAutoHyphens/>
              <w:ind w:firstLine="0"/>
              <w:jc w:val="center"/>
              <w:rPr>
                <w:rFonts w:eastAsia="Times New Roman" w:cs="Mangal"/>
                <w:szCs w:val="24"/>
                <w:lang w:val="uk-UA" w:eastAsia="uk-UA" w:bidi="hi-IN"/>
              </w:rPr>
            </w:pPr>
            <w:r w:rsidRPr="0011443C">
              <w:rPr>
                <w:rFonts w:eastAsia="Times New Roman" w:cs="Mangal"/>
                <w:szCs w:val="24"/>
                <w:lang w:val="uk-UA" w:eastAsia="uk-UA" w:bidi="hi-IN"/>
              </w:rPr>
              <w:t>Microsoft Windows 7, 10, 11</w:t>
            </w:r>
          </w:p>
        </w:tc>
      </w:tr>
      <w:tr w:rsidR="0011443C" w:rsidRPr="0011443C" w14:paraId="4287C084" w14:textId="77777777" w:rsidTr="00D94D1D">
        <w:tc>
          <w:tcPr>
            <w:tcW w:w="1992" w:type="pct"/>
            <w:tcBorders>
              <w:top w:val="single" w:sz="4" w:space="0" w:color="auto"/>
              <w:left w:val="single" w:sz="4" w:space="0" w:color="auto"/>
              <w:bottom w:val="single" w:sz="4" w:space="0" w:color="auto"/>
              <w:right w:val="single" w:sz="4" w:space="0" w:color="auto"/>
            </w:tcBorders>
            <w:hideMark/>
          </w:tcPr>
          <w:p w14:paraId="0B5A5CBA" w14:textId="77777777" w:rsidR="0011443C" w:rsidRPr="0011443C" w:rsidRDefault="0011443C" w:rsidP="0011443C">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Процессор</w:t>
            </w:r>
          </w:p>
        </w:tc>
        <w:tc>
          <w:tcPr>
            <w:tcW w:w="3008" w:type="pct"/>
            <w:tcBorders>
              <w:top w:val="single" w:sz="4" w:space="0" w:color="auto"/>
              <w:left w:val="single" w:sz="4" w:space="0" w:color="auto"/>
              <w:bottom w:val="single" w:sz="4" w:space="0" w:color="auto"/>
              <w:right w:val="single" w:sz="4" w:space="0" w:color="auto"/>
            </w:tcBorders>
            <w:hideMark/>
          </w:tcPr>
          <w:p w14:paraId="24A3FF59" w14:textId="77777777" w:rsidR="0011443C" w:rsidRPr="0011443C" w:rsidRDefault="0011443C" w:rsidP="0011443C">
            <w:pPr>
              <w:widowControl w:val="0"/>
              <w:suppressAutoHyphens/>
              <w:ind w:firstLine="0"/>
              <w:jc w:val="center"/>
              <w:rPr>
                <w:rFonts w:eastAsia="Times New Roman" w:cs="Mangal"/>
                <w:szCs w:val="24"/>
                <w:lang w:val="uk-UA" w:eastAsia="uk-UA" w:bidi="hi-IN"/>
              </w:rPr>
            </w:pPr>
            <w:r w:rsidRPr="0011443C">
              <w:rPr>
                <w:rFonts w:eastAsia="Times New Roman" w:cs="Mangal"/>
                <w:szCs w:val="24"/>
                <w:lang w:val="uk-UA" w:eastAsia="uk-UA" w:bidi="hi-IN"/>
              </w:rPr>
              <w:t>Intel Pentium GOLD, AMD Ryzen 2 або краще</w:t>
            </w:r>
          </w:p>
        </w:tc>
      </w:tr>
      <w:tr w:rsidR="0011443C" w:rsidRPr="0011443C" w14:paraId="27D8B8F9" w14:textId="77777777" w:rsidTr="00D94D1D">
        <w:tc>
          <w:tcPr>
            <w:tcW w:w="1992" w:type="pct"/>
            <w:tcBorders>
              <w:top w:val="single" w:sz="4" w:space="0" w:color="auto"/>
              <w:left w:val="single" w:sz="4" w:space="0" w:color="auto"/>
              <w:bottom w:val="single" w:sz="4" w:space="0" w:color="auto"/>
              <w:right w:val="single" w:sz="4" w:space="0" w:color="auto"/>
            </w:tcBorders>
            <w:hideMark/>
          </w:tcPr>
          <w:p w14:paraId="6CF150DB" w14:textId="77777777" w:rsidR="0011443C" w:rsidRPr="0011443C" w:rsidRDefault="0011443C" w:rsidP="0011443C">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Об'єм оперативної пам'яті</w:t>
            </w:r>
          </w:p>
        </w:tc>
        <w:tc>
          <w:tcPr>
            <w:tcW w:w="3008" w:type="pct"/>
            <w:tcBorders>
              <w:top w:val="single" w:sz="4" w:space="0" w:color="auto"/>
              <w:left w:val="single" w:sz="4" w:space="0" w:color="auto"/>
              <w:bottom w:val="single" w:sz="4" w:space="0" w:color="auto"/>
              <w:right w:val="single" w:sz="4" w:space="0" w:color="auto"/>
            </w:tcBorders>
            <w:hideMark/>
          </w:tcPr>
          <w:p w14:paraId="00B7D7A6" w14:textId="77777777" w:rsidR="0011443C" w:rsidRPr="0011443C" w:rsidRDefault="0011443C" w:rsidP="0011443C">
            <w:pPr>
              <w:widowControl w:val="0"/>
              <w:suppressAutoHyphens/>
              <w:ind w:firstLine="0"/>
              <w:jc w:val="center"/>
              <w:rPr>
                <w:rFonts w:eastAsia="Times New Roman" w:cs="Mangal"/>
                <w:szCs w:val="24"/>
                <w:lang w:val="uk-UA" w:eastAsia="uk-UA" w:bidi="hi-IN"/>
              </w:rPr>
            </w:pPr>
            <w:r w:rsidRPr="0011443C">
              <w:rPr>
                <w:rFonts w:eastAsia="Times New Roman" w:cs="Mangal"/>
                <w:szCs w:val="24"/>
                <w:lang w:val="uk-UA" w:eastAsia="uk-UA" w:bidi="hi-IN"/>
              </w:rPr>
              <w:t>2 ГБ</w:t>
            </w:r>
          </w:p>
        </w:tc>
      </w:tr>
    </w:tbl>
    <w:p w14:paraId="403CEEBE" w14:textId="77777777" w:rsidR="0011443C" w:rsidRPr="0011443C" w:rsidRDefault="0011443C" w:rsidP="0011443C">
      <w:pPr>
        <w:widowControl w:val="0"/>
        <w:suppressAutoHyphens/>
        <w:ind w:firstLine="0"/>
        <w:rPr>
          <w:rFonts w:eastAsia="Times New Roman" w:cs="Mangal"/>
          <w:szCs w:val="24"/>
          <w:lang w:val="uk-UA" w:eastAsia="uk-UA" w:bidi="hi-IN"/>
        </w:rPr>
      </w:pPr>
    </w:p>
    <w:p w14:paraId="7C9FBC89" w14:textId="77777777" w:rsidR="0011443C" w:rsidRPr="0011443C" w:rsidRDefault="0011443C" w:rsidP="0011443C">
      <w:pPr>
        <w:widowControl w:val="0"/>
        <w:suppressAutoHyphens/>
        <w:ind w:firstLine="0"/>
        <w:rPr>
          <w:rFonts w:eastAsia="Times New Roman" w:cs="Mangal"/>
          <w:szCs w:val="24"/>
          <w:lang w:val="uk-UA" w:eastAsia="uk-UA" w:bidi="hi-IN"/>
        </w:rPr>
      </w:pPr>
      <w:r w:rsidRPr="0011443C">
        <w:rPr>
          <w:rFonts w:eastAsia="Times New Roman" w:cs="Mangal"/>
          <w:szCs w:val="24"/>
          <w:lang w:val="uk-UA" w:eastAsia="uk-UA" w:bidi="hi-IN"/>
        </w:rPr>
        <w:t>Мінімальні системні вимоги для роботи програми на стороні сервера наведені в таблиці 3.2</w:t>
      </w:r>
    </w:p>
    <w:p w14:paraId="1710BD45" w14:textId="77777777" w:rsidR="0011443C" w:rsidRPr="0011443C" w:rsidRDefault="0011443C" w:rsidP="00890E86">
      <w:pPr>
        <w:keepNext/>
        <w:spacing w:after="200"/>
        <w:ind w:firstLine="0"/>
        <w:jc w:val="left"/>
        <w:rPr>
          <w:iCs/>
          <w:szCs w:val="18"/>
          <w:lang w:val="uk-UA"/>
        </w:rPr>
      </w:pPr>
      <w:r w:rsidRPr="0011443C">
        <w:rPr>
          <w:iCs/>
          <w:szCs w:val="18"/>
          <w:lang w:val="uk-UA"/>
        </w:rPr>
        <w:t xml:space="preserve">Таблиця </w:t>
      </w:r>
      <w:r w:rsidRPr="0011443C">
        <w:rPr>
          <w:iCs/>
          <w:szCs w:val="18"/>
          <w:lang w:val="uk-UA"/>
        </w:rPr>
        <w:fldChar w:fldCharType="begin"/>
      </w:r>
      <w:r w:rsidRPr="0011443C">
        <w:rPr>
          <w:iCs/>
          <w:szCs w:val="18"/>
          <w:lang w:val="uk-UA"/>
        </w:rPr>
        <w:instrText xml:space="preserve"> STYLEREF 1 \s </w:instrText>
      </w:r>
      <w:r w:rsidRPr="0011443C">
        <w:rPr>
          <w:iCs/>
          <w:szCs w:val="18"/>
          <w:lang w:val="uk-UA"/>
        </w:rPr>
        <w:fldChar w:fldCharType="separate"/>
      </w:r>
      <w:r w:rsidRPr="0011443C">
        <w:rPr>
          <w:iCs/>
          <w:noProof/>
          <w:szCs w:val="18"/>
          <w:lang w:val="uk-UA"/>
        </w:rPr>
        <w:t>3</w:t>
      </w:r>
      <w:r w:rsidRPr="0011443C">
        <w:rPr>
          <w:iCs/>
          <w:szCs w:val="18"/>
          <w:lang w:val="uk-UA"/>
        </w:rPr>
        <w:fldChar w:fldCharType="end"/>
      </w:r>
      <w:r w:rsidRPr="0011443C">
        <w:rPr>
          <w:iCs/>
          <w:szCs w:val="18"/>
          <w:lang w:val="uk-UA"/>
        </w:rPr>
        <w:t>.</w:t>
      </w:r>
      <w:r w:rsidRPr="0011443C">
        <w:rPr>
          <w:iCs/>
          <w:szCs w:val="18"/>
          <w:lang w:val="uk-UA"/>
        </w:rPr>
        <w:fldChar w:fldCharType="begin"/>
      </w:r>
      <w:r w:rsidRPr="0011443C">
        <w:rPr>
          <w:iCs/>
          <w:szCs w:val="18"/>
          <w:lang w:val="uk-UA"/>
        </w:rPr>
        <w:instrText xml:space="preserve"> SEQ Таблиця \* ARABIC \s 1 </w:instrText>
      </w:r>
      <w:r w:rsidRPr="0011443C">
        <w:rPr>
          <w:iCs/>
          <w:szCs w:val="18"/>
          <w:lang w:val="uk-UA"/>
        </w:rPr>
        <w:fldChar w:fldCharType="separate"/>
      </w:r>
      <w:r w:rsidRPr="0011443C">
        <w:rPr>
          <w:iCs/>
          <w:noProof/>
          <w:szCs w:val="18"/>
          <w:lang w:val="uk-UA"/>
        </w:rPr>
        <w:t>2</w:t>
      </w:r>
      <w:r w:rsidRPr="0011443C">
        <w:rPr>
          <w:iCs/>
          <w:szCs w:val="18"/>
          <w:lang w:val="uk-UA"/>
        </w:rPr>
        <w:fldChar w:fldCharType="end"/>
      </w:r>
      <w:r w:rsidRPr="0011443C">
        <w:rPr>
          <w:iCs/>
          <w:szCs w:val="18"/>
          <w:lang w:val="uk-UA"/>
        </w:rPr>
        <w:t xml:space="preserve"> – Конфігурація ПК для роботи програми на стороні сервера</w:t>
      </w: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6399"/>
      </w:tblGrid>
      <w:tr w:rsidR="0011443C" w:rsidRPr="0011443C" w14:paraId="6A03FA2C" w14:textId="77777777" w:rsidTr="00D94D1D">
        <w:tc>
          <w:tcPr>
            <w:tcW w:w="1590" w:type="pct"/>
            <w:tcBorders>
              <w:top w:val="single" w:sz="4" w:space="0" w:color="auto"/>
              <w:left w:val="single" w:sz="4" w:space="0" w:color="auto"/>
              <w:bottom w:val="single" w:sz="4" w:space="0" w:color="auto"/>
              <w:right w:val="single" w:sz="4" w:space="0" w:color="auto"/>
            </w:tcBorders>
            <w:hideMark/>
          </w:tcPr>
          <w:p w14:paraId="7839D050" w14:textId="77777777" w:rsidR="0011443C" w:rsidRPr="0011443C" w:rsidRDefault="0011443C" w:rsidP="0011443C">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Операційна система</w:t>
            </w:r>
          </w:p>
        </w:tc>
        <w:tc>
          <w:tcPr>
            <w:tcW w:w="3410" w:type="pct"/>
            <w:tcBorders>
              <w:top w:val="single" w:sz="4" w:space="0" w:color="auto"/>
              <w:left w:val="single" w:sz="4" w:space="0" w:color="auto"/>
              <w:bottom w:val="single" w:sz="4" w:space="0" w:color="auto"/>
              <w:right w:val="single" w:sz="4" w:space="0" w:color="auto"/>
            </w:tcBorders>
            <w:hideMark/>
          </w:tcPr>
          <w:p w14:paraId="5CF97B81" w14:textId="77777777" w:rsidR="0011443C" w:rsidRPr="0011443C" w:rsidRDefault="0011443C" w:rsidP="0011443C">
            <w:pPr>
              <w:widowControl w:val="0"/>
              <w:suppressAutoHyphens/>
              <w:ind w:firstLine="0"/>
              <w:jc w:val="center"/>
              <w:rPr>
                <w:rFonts w:eastAsia="Times New Roman" w:cs="Mangal"/>
                <w:szCs w:val="24"/>
                <w:lang w:val="uk-UA" w:eastAsia="uk-UA" w:bidi="hi-IN"/>
              </w:rPr>
            </w:pPr>
            <w:r w:rsidRPr="0011443C">
              <w:rPr>
                <w:rFonts w:eastAsia="Times New Roman" w:cs="Mangal"/>
                <w:szCs w:val="24"/>
                <w:lang w:val="uk-UA" w:eastAsia="uk-UA" w:bidi="hi-IN"/>
              </w:rPr>
              <w:t xml:space="preserve">Microsoft Windows Server, Debian, Red Hat, Fedora </w:t>
            </w:r>
          </w:p>
        </w:tc>
      </w:tr>
      <w:tr w:rsidR="0011443C" w:rsidRPr="00DC1CE5" w14:paraId="7E183D2A" w14:textId="77777777" w:rsidTr="00D94D1D">
        <w:tc>
          <w:tcPr>
            <w:tcW w:w="1590" w:type="pct"/>
            <w:tcBorders>
              <w:top w:val="single" w:sz="4" w:space="0" w:color="auto"/>
              <w:left w:val="single" w:sz="4" w:space="0" w:color="auto"/>
              <w:bottom w:val="single" w:sz="4" w:space="0" w:color="auto"/>
              <w:right w:val="single" w:sz="4" w:space="0" w:color="auto"/>
            </w:tcBorders>
            <w:hideMark/>
          </w:tcPr>
          <w:p w14:paraId="35A162EB" w14:textId="77777777" w:rsidR="0011443C" w:rsidRPr="0011443C" w:rsidRDefault="0011443C" w:rsidP="0011443C">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Процессор</w:t>
            </w:r>
          </w:p>
        </w:tc>
        <w:tc>
          <w:tcPr>
            <w:tcW w:w="3410" w:type="pct"/>
            <w:tcBorders>
              <w:top w:val="single" w:sz="4" w:space="0" w:color="auto"/>
              <w:left w:val="single" w:sz="4" w:space="0" w:color="auto"/>
              <w:bottom w:val="single" w:sz="4" w:space="0" w:color="auto"/>
              <w:right w:val="single" w:sz="4" w:space="0" w:color="auto"/>
            </w:tcBorders>
            <w:hideMark/>
          </w:tcPr>
          <w:p w14:paraId="0B5CB1A8" w14:textId="77777777" w:rsidR="0011443C" w:rsidRPr="0011443C" w:rsidRDefault="0011443C" w:rsidP="0011443C">
            <w:pPr>
              <w:widowControl w:val="0"/>
              <w:suppressAutoHyphens/>
              <w:ind w:firstLine="0"/>
              <w:jc w:val="center"/>
              <w:rPr>
                <w:rFonts w:eastAsia="Times New Roman" w:cs="Mangal"/>
                <w:szCs w:val="24"/>
                <w:lang w:val="uk-UA" w:eastAsia="uk-UA" w:bidi="hi-IN"/>
              </w:rPr>
            </w:pPr>
            <w:r w:rsidRPr="0011443C">
              <w:rPr>
                <w:rFonts w:eastAsia="Times New Roman" w:cs="Mangal"/>
                <w:szCs w:val="24"/>
                <w:lang w:val="uk-UA" w:eastAsia="uk-UA" w:bidi="hi-IN"/>
              </w:rPr>
              <w:t>Intel Xeon E3-3220 або краще</w:t>
            </w:r>
          </w:p>
        </w:tc>
      </w:tr>
      <w:tr w:rsidR="0011443C" w:rsidRPr="0011443C" w14:paraId="7BAA0963" w14:textId="77777777" w:rsidTr="00D94D1D">
        <w:tc>
          <w:tcPr>
            <w:tcW w:w="1590" w:type="pct"/>
            <w:tcBorders>
              <w:top w:val="single" w:sz="4" w:space="0" w:color="auto"/>
              <w:left w:val="single" w:sz="4" w:space="0" w:color="auto"/>
              <w:bottom w:val="single" w:sz="4" w:space="0" w:color="auto"/>
              <w:right w:val="single" w:sz="4" w:space="0" w:color="auto"/>
            </w:tcBorders>
            <w:hideMark/>
          </w:tcPr>
          <w:p w14:paraId="02EF6AE0" w14:textId="77777777" w:rsidR="0011443C" w:rsidRPr="0011443C" w:rsidRDefault="0011443C" w:rsidP="0011443C">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Об'єм оперативної пам'яті</w:t>
            </w:r>
          </w:p>
        </w:tc>
        <w:tc>
          <w:tcPr>
            <w:tcW w:w="3410" w:type="pct"/>
            <w:tcBorders>
              <w:top w:val="single" w:sz="4" w:space="0" w:color="auto"/>
              <w:left w:val="single" w:sz="4" w:space="0" w:color="auto"/>
              <w:bottom w:val="single" w:sz="4" w:space="0" w:color="auto"/>
              <w:right w:val="single" w:sz="4" w:space="0" w:color="auto"/>
            </w:tcBorders>
            <w:hideMark/>
          </w:tcPr>
          <w:p w14:paraId="35E3B52B" w14:textId="77777777" w:rsidR="0011443C" w:rsidRPr="0011443C" w:rsidRDefault="0011443C" w:rsidP="0011443C">
            <w:pPr>
              <w:widowControl w:val="0"/>
              <w:suppressAutoHyphens/>
              <w:ind w:firstLine="0"/>
              <w:jc w:val="center"/>
              <w:rPr>
                <w:rFonts w:eastAsia="Times New Roman" w:cs="Mangal"/>
                <w:szCs w:val="24"/>
                <w:lang w:val="uk-UA" w:eastAsia="uk-UA" w:bidi="hi-IN"/>
              </w:rPr>
            </w:pPr>
            <w:r w:rsidRPr="0011443C">
              <w:rPr>
                <w:rFonts w:eastAsia="Times New Roman" w:cs="Mangal"/>
                <w:szCs w:val="24"/>
                <w:lang w:val="uk-UA" w:eastAsia="uk-UA" w:bidi="hi-IN"/>
              </w:rPr>
              <w:t>16 ГБ</w:t>
            </w:r>
          </w:p>
        </w:tc>
      </w:tr>
    </w:tbl>
    <w:p w14:paraId="453718D8" w14:textId="77777777" w:rsidR="0011443C" w:rsidRPr="0011443C" w:rsidRDefault="0011443C" w:rsidP="0011443C">
      <w:pPr>
        <w:widowControl w:val="0"/>
        <w:suppressAutoHyphens/>
        <w:ind w:firstLine="0"/>
        <w:rPr>
          <w:rFonts w:eastAsia="Times New Roman" w:cs="Mangal"/>
          <w:szCs w:val="24"/>
          <w:lang w:val="uk-UA" w:eastAsia="uk-UA" w:bidi="hi-IN"/>
        </w:rPr>
      </w:pPr>
    </w:p>
    <w:p w14:paraId="6DC0F64D" w14:textId="77777777" w:rsidR="0011443C" w:rsidRPr="0011443C" w:rsidRDefault="0011443C" w:rsidP="0011443C">
      <w:pPr>
        <w:rPr>
          <w:lang w:val="ru-RU"/>
        </w:rPr>
      </w:pPr>
      <w:r w:rsidRPr="0011443C">
        <w:rPr>
          <w:lang w:val="ru-RU"/>
        </w:rPr>
        <w:t>Постійне підключення до інтернету не потрібне.</w:t>
      </w:r>
    </w:p>
    <w:p w14:paraId="1EB5CE07" w14:textId="77777777" w:rsidR="0011443C" w:rsidRPr="0011443C" w:rsidRDefault="0011443C" w:rsidP="0011443C">
      <w:pPr>
        <w:outlineLvl w:val="2"/>
        <w:rPr>
          <w:b/>
          <w:bCs/>
          <w:lang w:val="ru-RU"/>
        </w:rPr>
      </w:pPr>
      <w:r w:rsidRPr="0011443C">
        <w:rPr>
          <w:b/>
          <w:bCs/>
          <w:lang w:val="ru-RU"/>
        </w:rPr>
        <w:t xml:space="preserve">3.2.6 </w:t>
      </w:r>
      <w:bookmarkStart w:id="98" w:name="_Hlk105712636"/>
      <w:r w:rsidRPr="0011443C">
        <w:rPr>
          <w:b/>
          <w:bCs/>
          <w:lang w:val="ru-RU"/>
        </w:rPr>
        <w:t>Специфікації варінтів використання</w:t>
      </w:r>
      <w:bookmarkEnd w:id="98"/>
    </w:p>
    <w:p w14:paraId="3FADA54E" w14:textId="77777777" w:rsidR="0011443C" w:rsidRPr="0011443C" w:rsidRDefault="0011443C" w:rsidP="0011443C">
      <w:pPr>
        <w:widowControl w:val="0"/>
        <w:suppressAutoHyphens/>
        <w:ind w:firstLine="567"/>
        <w:rPr>
          <w:rFonts w:cs="Mangal"/>
          <w:szCs w:val="24"/>
          <w:lang w:val="uk-UA" w:eastAsia="uk-UA" w:bidi="hi-IN"/>
        </w:rPr>
      </w:pPr>
      <w:r w:rsidRPr="0011443C">
        <w:rPr>
          <w:rFonts w:cs="Mangal"/>
          <w:szCs w:val="24"/>
          <w:lang w:val="uk-UA" w:eastAsia="uk-UA" w:bidi="hi-IN"/>
        </w:rPr>
        <w:t xml:space="preserve">Сценарій використання, варіант використання або прецедент — це </w:t>
      </w:r>
      <w:r w:rsidRPr="0011443C">
        <w:rPr>
          <w:rFonts w:cs="Mangal"/>
          <w:szCs w:val="24"/>
          <w:lang w:val="uk-UA" w:eastAsia="uk-UA" w:bidi="hi-IN"/>
        </w:rPr>
        <w:lastRenderedPageBreak/>
        <w:t>специфікація послідовності операцій (варіантів послідовності та послідовностей помилок), які можуть виконуватися системою, підсистемою або класом шляхом взаємодії із зовнішніми акторами.</w:t>
      </w:r>
    </w:p>
    <w:p w14:paraId="03AB751C" w14:textId="77777777" w:rsidR="0011443C" w:rsidRPr="0011443C" w:rsidRDefault="0011443C" w:rsidP="0011443C">
      <w:pPr>
        <w:widowControl w:val="0"/>
        <w:suppressAutoHyphens/>
        <w:ind w:firstLine="567"/>
        <w:rPr>
          <w:rFonts w:cs="Mangal"/>
          <w:szCs w:val="24"/>
          <w:lang w:val="uk-UA" w:eastAsia="uk-UA" w:bidi="hi-IN"/>
        </w:rPr>
      </w:pPr>
      <w:r w:rsidRPr="0011443C">
        <w:rPr>
          <w:rFonts w:cs="Mangal"/>
          <w:szCs w:val="24"/>
          <w:lang w:val="uk-UA" w:eastAsia="uk-UA" w:bidi="hi-IN"/>
        </w:rPr>
        <w:t>Специфікація варіантів використання у вигляді таблиць з описом прецедентів і сценаріїв наведена в таблицях 3.3 - 3.6.</w:t>
      </w:r>
    </w:p>
    <w:p w14:paraId="63B8697E" w14:textId="77777777" w:rsidR="0011443C" w:rsidRPr="0011443C" w:rsidRDefault="0011443C" w:rsidP="00890E86">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Таблиця 3.3 – Сценарій завантаження відео файлу до програми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7"/>
        <w:gridCol w:w="7109"/>
      </w:tblGrid>
      <w:tr w:rsidR="0011443C" w:rsidRPr="0011443C" w14:paraId="391ED48C" w14:textId="77777777" w:rsidTr="00D94D1D">
        <w:tc>
          <w:tcPr>
            <w:tcW w:w="1195" w:type="pct"/>
            <w:shd w:val="clear" w:color="auto" w:fill="auto"/>
          </w:tcPr>
          <w:p w14:paraId="34B3FB10"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Ім'я</w:t>
            </w:r>
          </w:p>
        </w:tc>
        <w:tc>
          <w:tcPr>
            <w:tcW w:w="3805" w:type="pct"/>
            <w:shd w:val="clear" w:color="auto" w:fill="auto"/>
          </w:tcPr>
          <w:p w14:paraId="77B36B0D"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en-US" w:eastAsia="uk-UA" w:bidi="hi-IN"/>
              </w:rPr>
              <w:t>video</w:t>
            </w:r>
            <w:r w:rsidRPr="0011443C">
              <w:rPr>
                <w:rFonts w:eastAsia="Times New Roman" w:cs="Mangal"/>
                <w:szCs w:val="24"/>
                <w:lang w:val="uk-UA" w:eastAsia="uk-UA" w:bidi="hi-IN"/>
              </w:rPr>
              <w:t>_</w:t>
            </w:r>
            <w:r w:rsidRPr="0011443C">
              <w:rPr>
                <w:rFonts w:eastAsia="Times New Roman" w:cs="Mangal"/>
                <w:szCs w:val="24"/>
                <w:lang w:val="en-US" w:eastAsia="uk-UA" w:bidi="hi-IN"/>
              </w:rPr>
              <w:t>input</w:t>
            </w:r>
          </w:p>
        </w:tc>
      </w:tr>
      <w:tr w:rsidR="0011443C" w:rsidRPr="00DC1CE5" w14:paraId="7A1B4841" w14:textId="77777777" w:rsidTr="00D94D1D">
        <w:tc>
          <w:tcPr>
            <w:tcW w:w="1195" w:type="pct"/>
            <w:shd w:val="clear" w:color="auto" w:fill="auto"/>
          </w:tcPr>
          <w:p w14:paraId="6ECCDE64"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Назва</w:t>
            </w:r>
          </w:p>
        </w:tc>
        <w:tc>
          <w:tcPr>
            <w:tcW w:w="3805" w:type="pct"/>
            <w:shd w:val="clear" w:color="auto" w:fill="auto"/>
          </w:tcPr>
          <w:p w14:paraId="447C92DF"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Завантаження відео файлів у програму.</w:t>
            </w:r>
          </w:p>
        </w:tc>
      </w:tr>
      <w:tr w:rsidR="0011443C" w:rsidRPr="00DC1CE5" w14:paraId="21C843C2" w14:textId="77777777" w:rsidTr="00D94D1D">
        <w:tc>
          <w:tcPr>
            <w:tcW w:w="1195" w:type="pct"/>
            <w:shd w:val="clear" w:color="auto" w:fill="auto"/>
          </w:tcPr>
          <w:p w14:paraId="03AFDE40"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Опис</w:t>
            </w:r>
          </w:p>
        </w:tc>
        <w:tc>
          <w:tcPr>
            <w:tcW w:w="3805" w:type="pct"/>
            <w:shd w:val="clear" w:color="auto" w:fill="auto"/>
          </w:tcPr>
          <w:p w14:paraId="0CEE01D0"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Завантаження відео файлів для подальшої роботи з ними.</w:t>
            </w:r>
          </w:p>
        </w:tc>
      </w:tr>
      <w:tr w:rsidR="0011443C" w:rsidRPr="00DC1CE5" w14:paraId="35F07CAE" w14:textId="77777777" w:rsidTr="00D94D1D">
        <w:tc>
          <w:tcPr>
            <w:tcW w:w="1195" w:type="pct"/>
            <w:shd w:val="clear" w:color="auto" w:fill="auto"/>
          </w:tcPr>
          <w:p w14:paraId="1ADC2FFD"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Передумова</w:t>
            </w:r>
          </w:p>
        </w:tc>
        <w:tc>
          <w:tcPr>
            <w:tcW w:w="3805" w:type="pct"/>
            <w:shd w:val="clear" w:color="auto" w:fill="auto"/>
          </w:tcPr>
          <w:p w14:paraId="0C29AD78" w14:textId="77777777" w:rsidR="0011443C" w:rsidRPr="0011443C" w:rsidRDefault="0011443C" w:rsidP="0011443C">
            <w:pPr>
              <w:widowControl w:val="0"/>
              <w:suppressAutoHyphens/>
              <w:ind w:firstLine="0"/>
              <w:rPr>
                <w:rFonts w:eastAsia="Times New Roman" w:cs="Mangal"/>
                <w:szCs w:val="24"/>
                <w:lang w:val="uk-UA" w:eastAsia="uk-UA" w:bidi="hi-IN"/>
              </w:rPr>
            </w:pPr>
            <w:r w:rsidRPr="0011443C">
              <w:rPr>
                <w:rFonts w:eastAsia="Times New Roman" w:cs="Mangal"/>
                <w:szCs w:val="24"/>
                <w:lang w:val="uk-UA" w:eastAsia="uk-UA" w:bidi="hi-IN"/>
              </w:rPr>
              <w:t>Сервіс запущено, обраний пункт завантаження відео файлу.</w:t>
            </w:r>
          </w:p>
        </w:tc>
      </w:tr>
      <w:tr w:rsidR="0011443C" w:rsidRPr="0011443C" w14:paraId="57B45521" w14:textId="77777777" w:rsidTr="00D94D1D">
        <w:tc>
          <w:tcPr>
            <w:tcW w:w="1195" w:type="pct"/>
            <w:shd w:val="clear" w:color="auto" w:fill="auto"/>
          </w:tcPr>
          <w:p w14:paraId="65EBFFDE"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Постумова</w:t>
            </w:r>
          </w:p>
        </w:tc>
        <w:tc>
          <w:tcPr>
            <w:tcW w:w="3805" w:type="pct"/>
            <w:shd w:val="clear" w:color="auto" w:fill="auto"/>
          </w:tcPr>
          <w:p w14:paraId="29C3CDA1"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Сервіс завантажує відео файл</w:t>
            </w:r>
          </w:p>
        </w:tc>
      </w:tr>
      <w:tr w:rsidR="0011443C" w:rsidRPr="00DC1CE5" w14:paraId="5A5A3892" w14:textId="77777777" w:rsidTr="00D94D1D">
        <w:tc>
          <w:tcPr>
            <w:tcW w:w="1195" w:type="pct"/>
            <w:shd w:val="clear" w:color="auto" w:fill="auto"/>
          </w:tcPr>
          <w:p w14:paraId="3C32C34E"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Основний потік</w:t>
            </w:r>
          </w:p>
        </w:tc>
        <w:tc>
          <w:tcPr>
            <w:tcW w:w="3805" w:type="pct"/>
            <w:shd w:val="clear" w:color="auto" w:fill="auto"/>
          </w:tcPr>
          <w:p w14:paraId="027B6BE5"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обирає пунк завантаження відео.</w:t>
            </w:r>
          </w:p>
          <w:p w14:paraId="53E6DA86"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2 Користувач вводить щлях до відео файлу.</w:t>
            </w:r>
          </w:p>
        </w:tc>
      </w:tr>
      <w:tr w:rsidR="0011443C" w:rsidRPr="00DC1CE5" w14:paraId="4D2FE775" w14:textId="77777777" w:rsidTr="00D94D1D">
        <w:tc>
          <w:tcPr>
            <w:tcW w:w="1195" w:type="pct"/>
            <w:shd w:val="clear" w:color="auto" w:fill="auto"/>
          </w:tcPr>
          <w:p w14:paraId="52392D7A"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Альтернативний потік</w:t>
            </w:r>
          </w:p>
        </w:tc>
        <w:tc>
          <w:tcPr>
            <w:tcW w:w="3805" w:type="pct"/>
            <w:shd w:val="clear" w:color="auto" w:fill="auto"/>
          </w:tcPr>
          <w:p w14:paraId="7692857F"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обирає пункт завантаження відео.</w:t>
            </w:r>
          </w:p>
          <w:p w14:paraId="6E1853B8"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2 Користувач не правильно вводить шлях до відео файлу.</w:t>
            </w:r>
          </w:p>
          <w:p w14:paraId="365099FA"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3 Користувачеві виводиться попередження про те, що необхідно ввести коректний шлях до відео файлу.</w:t>
            </w:r>
          </w:p>
        </w:tc>
      </w:tr>
    </w:tbl>
    <w:p w14:paraId="41CF52F6" w14:textId="77777777" w:rsidR="0011443C" w:rsidRPr="0011443C" w:rsidRDefault="0011443C" w:rsidP="0011443C">
      <w:pPr>
        <w:widowControl w:val="0"/>
        <w:suppressAutoHyphens/>
        <w:ind w:firstLine="0"/>
        <w:rPr>
          <w:rFonts w:cs="Mangal"/>
          <w:szCs w:val="24"/>
          <w:lang w:val="uk-UA" w:eastAsia="uk-UA" w:bidi="hi-IN"/>
        </w:rPr>
      </w:pPr>
    </w:p>
    <w:p w14:paraId="49AE90F1" w14:textId="77777777" w:rsidR="0011443C" w:rsidRPr="0011443C" w:rsidRDefault="0011443C" w:rsidP="00890E86">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Таблиця 3.4 – Сценарій завантаження аудіо файлу до програми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6985"/>
      </w:tblGrid>
      <w:tr w:rsidR="0011443C" w:rsidRPr="0011443C" w14:paraId="4ACFF437" w14:textId="77777777" w:rsidTr="00D94D1D">
        <w:tc>
          <w:tcPr>
            <w:tcW w:w="1318" w:type="pct"/>
            <w:shd w:val="clear" w:color="auto" w:fill="auto"/>
          </w:tcPr>
          <w:p w14:paraId="48FB44C4"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Ім'я</w:t>
            </w:r>
          </w:p>
        </w:tc>
        <w:tc>
          <w:tcPr>
            <w:tcW w:w="3682" w:type="pct"/>
            <w:shd w:val="clear" w:color="auto" w:fill="auto"/>
          </w:tcPr>
          <w:p w14:paraId="6A89FD86"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en-US" w:eastAsia="uk-UA" w:bidi="hi-IN"/>
              </w:rPr>
              <w:t>audio</w:t>
            </w:r>
            <w:r w:rsidRPr="0011443C">
              <w:rPr>
                <w:rFonts w:eastAsia="Times New Roman" w:cs="Mangal"/>
                <w:szCs w:val="24"/>
                <w:lang w:val="uk-UA" w:eastAsia="uk-UA" w:bidi="hi-IN"/>
              </w:rPr>
              <w:t>_</w:t>
            </w:r>
            <w:r w:rsidRPr="0011443C">
              <w:rPr>
                <w:rFonts w:eastAsia="Times New Roman" w:cs="Mangal"/>
                <w:szCs w:val="24"/>
                <w:lang w:val="en-US" w:eastAsia="uk-UA" w:bidi="hi-IN"/>
              </w:rPr>
              <w:t>input</w:t>
            </w:r>
          </w:p>
        </w:tc>
      </w:tr>
      <w:tr w:rsidR="0011443C" w:rsidRPr="00DC1CE5" w14:paraId="7A6756DB" w14:textId="77777777" w:rsidTr="00D94D1D">
        <w:tc>
          <w:tcPr>
            <w:tcW w:w="1318" w:type="pct"/>
            <w:shd w:val="clear" w:color="auto" w:fill="auto"/>
          </w:tcPr>
          <w:p w14:paraId="26D8C975"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Назва</w:t>
            </w:r>
          </w:p>
        </w:tc>
        <w:tc>
          <w:tcPr>
            <w:tcW w:w="3682" w:type="pct"/>
            <w:shd w:val="clear" w:color="auto" w:fill="auto"/>
          </w:tcPr>
          <w:p w14:paraId="65B5616C"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Завантаження аудіо файлів у програму.</w:t>
            </w:r>
          </w:p>
        </w:tc>
      </w:tr>
      <w:tr w:rsidR="0011443C" w:rsidRPr="00DC1CE5" w14:paraId="71655F21" w14:textId="77777777" w:rsidTr="00D94D1D">
        <w:tc>
          <w:tcPr>
            <w:tcW w:w="1318" w:type="pct"/>
            <w:shd w:val="clear" w:color="auto" w:fill="auto"/>
          </w:tcPr>
          <w:p w14:paraId="697BFB9A"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Опис</w:t>
            </w:r>
          </w:p>
        </w:tc>
        <w:tc>
          <w:tcPr>
            <w:tcW w:w="3682" w:type="pct"/>
            <w:shd w:val="clear" w:color="auto" w:fill="auto"/>
          </w:tcPr>
          <w:p w14:paraId="54704073"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Завантаження аудіо</w:t>
            </w:r>
            <w:r w:rsidRPr="0011443C">
              <w:rPr>
                <w:rFonts w:eastAsia="Times New Roman" w:cs="Mangal"/>
                <w:szCs w:val="24"/>
                <w:lang w:val="ru-RU" w:eastAsia="uk-UA" w:bidi="hi-IN"/>
              </w:rPr>
              <w:t xml:space="preserve"> </w:t>
            </w:r>
            <w:r w:rsidRPr="0011443C">
              <w:rPr>
                <w:rFonts w:eastAsia="Times New Roman" w:cs="Mangal"/>
                <w:szCs w:val="24"/>
                <w:lang w:val="uk-UA" w:eastAsia="uk-UA" w:bidi="hi-IN"/>
              </w:rPr>
              <w:t>файлів для подальшої роботи з ними.</w:t>
            </w:r>
          </w:p>
        </w:tc>
      </w:tr>
      <w:tr w:rsidR="0011443C" w:rsidRPr="00DC1CE5" w14:paraId="5424014F" w14:textId="77777777" w:rsidTr="00D94D1D">
        <w:tc>
          <w:tcPr>
            <w:tcW w:w="1318" w:type="pct"/>
            <w:shd w:val="clear" w:color="auto" w:fill="auto"/>
          </w:tcPr>
          <w:p w14:paraId="58FF6FA5"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Передумова</w:t>
            </w:r>
          </w:p>
        </w:tc>
        <w:tc>
          <w:tcPr>
            <w:tcW w:w="3682" w:type="pct"/>
            <w:shd w:val="clear" w:color="auto" w:fill="auto"/>
          </w:tcPr>
          <w:p w14:paraId="5A6AF41E" w14:textId="77777777" w:rsidR="0011443C" w:rsidRPr="0011443C" w:rsidRDefault="0011443C" w:rsidP="0011443C">
            <w:pPr>
              <w:widowControl w:val="0"/>
              <w:suppressAutoHyphens/>
              <w:ind w:firstLine="0"/>
              <w:rPr>
                <w:rFonts w:eastAsia="Times New Roman" w:cs="Mangal"/>
                <w:szCs w:val="24"/>
                <w:lang w:val="uk-UA" w:eastAsia="uk-UA" w:bidi="hi-IN"/>
              </w:rPr>
            </w:pPr>
            <w:r w:rsidRPr="0011443C">
              <w:rPr>
                <w:rFonts w:eastAsia="Times New Roman" w:cs="Mangal"/>
                <w:szCs w:val="24"/>
                <w:lang w:val="uk-UA" w:eastAsia="uk-UA" w:bidi="hi-IN"/>
              </w:rPr>
              <w:t>Сервіс запущено, обраний пункт завантаження аудіо файлу.</w:t>
            </w:r>
          </w:p>
        </w:tc>
      </w:tr>
    </w:tbl>
    <w:p w14:paraId="04A6F0A1" w14:textId="1BB337E8" w:rsidR="00C847CB" w:rsidRPr="00022964" w:rsidRDefault="00022964" w:rsidP="00890E86">
      <w:pPr>
        <w:ind w:firstLine="0"/>
        <w:jc w:val="left"/>
        <w:rPr>
          <w:lang w:val="uk-UA"/>
        </w:rPr>
      </w:pPr>
      <w:r>
        <w:rPr>
          <w:lang w:val="uk-UA"/>
        </w:rPr>
        <w:lastRenderedPageBreak/>
        <w:t>Продовження табл. 3.4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6985"/>
      </w:tblGrid>
      <w:tr w:rsidR="0011443C" w:rsidRPr="0011443C" w14:paraId="0D4AEFAA" w14:textId="77777777" w:rsidTr="00D94D1D">
        <w:tc>
          <w:tcPr>
            <w:tcW w:w="1318" w:type="pct"/>
            <w:shd w:val="clear" w:color="auto" w:fill="auto"/>
          </w:tcPr>
          <w:p w14:paraId="04530872"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Постумова</w:t>
            </w:r>
          </w:p>
        </w:tc>
        <w:tc>
          <w:tcPr>
            <w:tcW w:w="3682" w:type="pct"/>
            <w:shd w:val="clear" w:color="auto" w:fill="auto"/>
          </w:tcPr>
          <w:p w14:paraId="0077C19A"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Сервіс завантажує аудіо файл</w:t>
            </w:r>
          </w:p>
        </w:tc>
      </w:tr>
      <w:tr w:rsidR="0011443C" w:rsidRPr="00DC1CE5" w14:paraId="0156EE67" w14:textId="77777777" w:rsidTr="00D94D1D">
        <w:tc>
          <w:tcPr>
            <w:tcW w:w="1318" w:type="pct"/>
            <w:shd w:val="clear" w:color="auto" w:fill="auto"/>
          </w:tcPr>
          <w:p w14:paraId="0ED90183"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Основний потік</w:t>
            </w:r>
          </w:p>
        </w:tc>
        <w:tc>
          <w:tcPr>
            <w:tcW w:w="3682" w:type="pct"/>
            <w:shd w:val="clear" w:color="auto" w:fill="auto"/>
          </w:tcPr>
          <w:p w14:paraId="361BB8C6"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обирає пунк завантаження аудіо.</w:t>
            </w:r>
          </w:p>
          <w:p w14:paraId="608C4C45"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2 Користувач вводить щлях до аудіо файлу.</w:t>
            </w:r>
          </w:p>
        </w:tc>
      </w:tr>
      <w:tr w:rsidR="0011443C" w:rsidRPr="00DC1CE5" w14:paraId="47CF6DFF" w14:textId="77777777" w:rsidTr="00D94D1D">
        <w:tc>
          <w:tcPr>
            <w:tcW w:w="1318" w:type="pct"/>
            <w:shd w:val="clear" w:color="auto" w:fill="auto"/>
          </w:tcPr>
          <w:p w14:paraId="7F049824"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Альтернативний потік</w:t>
            </w:r>
          </w:p>
        </w:tc>
        <w:tc>
          <w:tcPr>
            <w:tcW w:w="3682" w:type="pct"/>
            <w:shd w:val="clear" w:color="auto" w:fill="auto"/>
          </w:tcPr>
          <w:p w14:paraId="6E4D9C28"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обирає пункт завантаження аудіо.</w:t>
            </w:r>
          </w:p>
          <w:p w14:paraId="326C924F" w14:textId="77777777" w:rsidR="0011443C" w:rsidRPr="0011443C" w:rsidRDefault="0011443C" w:rsidP="0011443C">
            <w:pPr>
              <w:widowControl w:val="0"/>
              <w:suppressAutoHyphens/>
              <w:ind w:firstLine="567"/>
              <w:rPr>
                <w:rFonts w:eastAsia="Times New Roman" w:cs="Mangal"/>
                <w:szCs w:val="24"/>
                <w:lang w:val="ru-RU" w:eastAsia="uk-UA" w:bidi="hi-IN"/>
              </w:rPr>
            </w:pPr>
            <w:r w:rsidRPr="0011443C">
              <w:rPr>
                <w:rFonts w:eastAsia="Times New Roman" w:cs="Mangal"/>
                <w:szCs w:val="24"/>
                <w:lang w:val="uk-UA" w:eastAsia="uk-UA" w:bidi="hi-IN"/>
              </w:rPr>
              <w:t>2 Користувач не правильно вводить шлях до аудіо файлу.</w:t>
            </w:r>
          </w:p>
          <w:p w14:paraId="0A35AA35"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3 Користувачеві виводиться попередження про те, що необхідно ввести коректний шлях до аудіо файлу.</w:t>
            </w:r>
          </w:p>
        </w:tc>
      </w:tr>
    </w:tbl>
    <w:p w14:paraId="7BBBB90F" w14:textId="7A9EE55B" w:rsidR="0011443C" w:rsidRPr="0011443C" w:rsidRDefault="005E4425" w:rsidP="00890E86">
      <w:pPr>
        <w:widowControl w:val="0"/>
        <w:suppressAutoHyphens/>
        <w:ind w:firstLine="0"/>
        <w:jc w:val="left"/>
        <w:rPr>
          <w:rFonts w:eastAsia="Times New Roman" w:cs="Mangal"/>
          <w:szCs w:val="24"/>
          <w:lang w:val="uk-UA" w:eastAsia="uk-UA" w:bidi="hi-IN"/>
        </w:rPr>
      </w:pPr>
      <w:r>
        <w:rPr>
          <w:rFonts w:eastAsia="Times New Roman" w:cs="Mangal"/>
          <w:szCs w:val="24"/>
          <w:lang w:val="uk-UA" w:eastAsia="uk-UA" w:bidi="hi-IN"/>
        </w:rPr>
        <w:t>Кінець табл. 3.4</w:t>
      </w:r>
    </w:p>
    <w:p w14:paraId="6BB76417" w14:textId="77777777" w:rsidR="0011443C" w:rsidRPr="0011443C" w:rsidRDefault="0011443C" w:rsidP="00890E86">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Таблиця 3.5 – Сценарій завантаження картинки до програми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7"/>
        <w:gridCol w:w="7109"/>
      </w:tblGrid>
      <w:tr w:rsidR="0011443C" w:rsidRPr="0011443C" w14:paraId="413871C7" w14:textId="77777777" w:rsidTr="00D94D1D">
        <w:tc>
          <w:tcPr>
            <w:tcW w:w="1195" w:type="pct"/>
            <w:shd w:val="clear" w:color="auto" w:fill="auto"/>
          </w:tcPr>
          <w:p w14:paraId="7587B911"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Ім'я</w:t>
            </w:r>
          </w:p>
        </w:tc>
        <w:tc>
          <w:tcPr>
            <w:tcW w:w="3805" w:type="pct"/>
            <w:shd w:val="clear" w:color="auto" w:fill="auto"/>
          </w:tcPr>
          <w:p w14:paraId="72D3C4F9"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en-US" w:eastAsia="uk-UA" w:bidi="hi-IN"/>
              </w:rPr>
              <w:t>image</w:t>
            </w:r>
            <w:r w:rsidRPr="0011443C">
              <w:rPr>
                <w:rFonts w:eastAsia="Times New Roman" w:cs="Mangal"/>
                <w:szCs w:val="24"/>
                <w:lang w:val="uk-UA" w:eastAsia="uk-UA" w:bidi="hi-IN"/>
              </w:rPr>
              <w:t>_</w:t>
            </w:r>
            <w:r w:rsidRPr="0011443C">
              <w:rPr>
                <w:rFonts w:eastAsia="Times New Roman" w:cs="Mangal"/>
                <w:szCs w:val="24"/>
                <w:lang w:val="en-US" w:eastAsia="uk-UA" w:bidi="hi-IN"/>
              </w:rPr>
              <w:t>input</w:t>
            </w:r>
          </w:p>
        </w:tc>
      </w:tr>
      <w:tr w:rsidR="0011443C" w:rsidRPr="0011443C" w14:paraId="365E51B2" w14:textId="77777777" w:rsidTr="00D94D1D">
        <w:tc>
          <w:tcPr>
            <w:tcW w:w="1195" w:type="pct"/>
            <w:shd w:val="clear" w:color="auto" w:fill="auto"/>
          </w:tcPr>
          <w:p w14:paraId="2D71B9BC"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Назва</w:t>
            </w:r>
          </w:p>
        </w:tc>
        <w:tc>
          <w:tcPr>
            <w:tcW w:w="3805" w:type="pct"/>
            <w:shd w:val="clear" w:color="auto" w:fill="auto"/>
          </w:tcPr>
          <w:p w14:paraId="7EEF1DFC"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Завантаження картинки у програму.</w:t>
            </w:r>
          </w:p>
        </w:tc>
      </w:tr>
      <w:tr w:rsidR="0011443C" w:rsidRPr="00DC1CE5" w14:paraId="1C2DD2A0" w14:textId="77777777" w:rsidTr="00D94D1D">
        <w:tc>
          <w:tcPr>
            <w:tcW w:w="1195" w:type="pct"/>
            <w:shd w:val="clear" w:color="auto" w:fill="auto"/>
          </w:tcPr>
          <w:p w14:paraId="5B70EAF6"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Опис</w:t>
            </w:r>
          </w:p>
        </w:tc>
        <w:tc>
          <w:tcPr>
            <w:tcW w:w="3805" w:type="pct"/>
            <w:shd w:val="clear" w:color="auto" w:fill="auto"/>
          </w:tcPr>
          <w:p w14:paraId="15F2BC48"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Завантаження картинки для подальшої роботи з ними.</w:t>
            </w:r>
          </w:p>
        </w:tc>
      </w:tr>
      <w:tr w:rsidR="0011443C" w:rsidRPr="00DC1CE5" w14:paraId="7CE45418" w14:textId="77777777" w:rsidTr="00D94D1D">
        <w:tc>
          <w:tcPr>
            <w:tcW w:w="1195" w:type="pct"/>
            <w:shd w:val="clear" w:color="auto" w:fill="auto"/>
          </w:tcPr>
          <w:p w14:paraId="24F60E02"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Передумова</w:t>
            </w:r>
          </w:p>
        </w:tc>
        <w:tc>
          <w:tcPr>
            <w:tcW w:w="3805" w:type="pct"/>
            <w:shd w:val="clear" w:color="auto" w:fill="auto"/>
          </w:tcPr>
          <w:p w14:paraId="0E8419F4" w14:textId="77777777" w:rsidR="0011443C" w:rsidRPr="0011443C" w:rsidRDefault="0011443C" w:rsidP="0011443C">
            <w:pPr>
              <w:widowControl w:val="0"/>
              <w:suppressAutoHyphens/>
              <w:ind w:firstLine="0"/>
              <w:rPr>
                <w:rFonts w:eastAsia="Times New Roman" w:cs="Mangal"/>
                <w:szCs w:val="24"/>
                <w:lang w:val="uk-UA" w:eastAsia="uk-UA" w:bidi="hi-IN"/>
              </w:rPr>
            </w:pPr>
            <w:r w:rsidRPr="0011443C">
              <w:rPr>
                <w:rFonts w:eastAsia="Times New Roman" w:cs="Mangal"/>
                <w:szCs w:val="24"/>
                <w:lang w:val="uk-UA" w:eastAsia="uk-UA" w:bidi="hi-IN"/>
              </w:rPr>
              <w:t>Сервіс запущено, обраний пункт завантаження картинки.</w:t>
            </w:r>
          </w:p>
        </w:tc>
      </w:tr>
      <w:tr w:rsidR="0011443C" w:rsidRPr="0011443C" w14:paraId="2B064B79" w14:textId="77777777" w:rsidTr="00D94D1D">
        <w:tc>
          <w:tcPr>
            <w:tcW w:w="1195" w:type="pct"/>
            <w:shd w:val="clear" w:color="auto" w:fill="auto"/>
          </w:tcPr>
          <w:p w14:paraId="5E7B0E3C"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Постумова</w:t>
            </w:r>
          </w:p>
        </w:tc>
        <w:tc>
          <w:tcPr>
            <w:tcW w:w="3805" w:type="pct"/>
            <w:shd w:val="clear" w:color="auto" w:fill="auto"/>
          </w:tcPr>
          <w:p w14:paraId="31DDF4D5" w14:textId="77777777" w:rsidR="0011443C" w:rsidRPr="0011443C" w:rsidRDefault="0011443C" w:rsidP="0011443C">
            <w:pPr>
              <w:widowControl w:val="0"/>
              <w:suppressAutoHyphens/>
              <w:ind w:firstLine="567"/>
              <w:rPr>
                <w:rFonts w:eastAsia="Times New Roman" w:cs="Mangal"/>
                <w:szCs w:val="24"/>
                <w:lang w:val="en-US" w:eastAsia="uk-UA" w:bidi="hi-IN"/>
              </w:rPr>
            </w:pPr>
            <w:r w:rsidRPr="0011443C">
              <w:rPr>
                <w:rFonts w:eastAsia="Times New Roman" w:cs="Mangal"/>
                <w:szCs w:val="24"/>
                <w:lang w:val="uk-UA" w:eastAsia="uk-UA" w:bidi="hi-IN"/>
              </w:rPr>
              <w:t>Сервіс завантажує картинку.</w:t>
            </w:r>
          </w:p>
        </w:tc>
      </w:tr>
      <w:tr w:rsidR="0011443C" w:rsidRPr="00DC1CE5" w14:paraId="1077C001" w14:textId="77777777" w:rsidTr="00D94D1D">
        <w:tc>
          <w:tcPr>
            <w:tcW w:w="1195" w:type="pct"/>
            <w:shd w:val="clear" w:color="auto" w:fill="auto"/>
          </w:tcPr>
          <w:p w14:paraId="2B8A2E5C"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Основний потік</w:t>
            </w:r>
          </w:p>
        </w:tc>
        <w:tc>
          <w:tcPr>
            <w:tcW w:w="3805" w:type="pct"/>
            <w:shd w:val="clear" w:color="auto" w:fill="auto"/>
          </w:tcPr>
          <w:p w14:paraId="6F214B3F"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обирає пунк завантаження картинки.</w:t>
            </w:r>
          </w:p>
          <w:p w14:paraId="6B50A931"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2 Користувач вводить щлях до картинки.</w:t>
            </w:r>
          </w:p>
        </w:tc>
      </w:tr>
      <w:tr w:rsidR="0011443C" w:rsidRPr="00DC1CE5" w14:paraId="194ED681" w14:textId="77777777" w:rsidTr="00D94D1D">
        <w:tc>
          <w:tcPr>
            <w:tcW w:w="1195" w:type="pct"/>
            <w:shd w:val="clear" w:color="auto" w:fill="auto"/>
          </w:tcPr>
          <w:p w14:paraId="5D0D9BF0"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Альтернативний потік</w:t>
            </w:r>
          </w:p>
        </w:tc>
        <w:tc>
          <w:tcPr>
            <w:tcW w:w="3805" w:type="pct"/>
            <w:shd w:val="clear" w:color="auto" w:fill="auto"/>
          </w:tcPr>
          <w:p w14:paraId="6E241B27"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обирає пункт завантаження картинки.</w:t>
            </w:r>
          </w:p>
          <w:p w14:paraId="7A32A69E" w14:textId="77777777" w:rsidR="0011443C" w:rsidRPr="0011443C" w:rsidRDefault="0011443C" w:rsidP="0011443C">
            <w:pPr>
              <w:widowControl w:val="0"/>
              <w:suppressAutoHyphens/>
              <w:ind w:firstLine="567"/>
              <w:rPr>
                <w:rFonts w:eastAsia="Times New Roman" w:cs="Mangal"/>
                <w:szCs w:val="24"/>
                <w:lang w:val="ru-RU" w:eastAsia="uk-UA" w:bidi="hi-IN"/>
              </w:rPr>
            </w:pPr>
            <w:r w:rsidRPr="0011443C">
              <w:rPr>
                <w:rFonts w:eastAsia="Times New Roman" w:cs="Mangal"/>
                <w:szCs w:val="24"/>
                <w:lang w:val="uk-UA" w:eastAsia="uk-UA" w:bidi="hi-IN"/>
              </w:rPr>
              <w:t>2 Користувач не правильно вводить шлях до картинки.</w:t>
            </w:r>
          </w:p>
          <w:p w14:paraId="042EFA8E"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3 Користувачеві виводиться попередження про те, що необхідно ввести коректний шлях до картинки.</w:t>
            </w:r>
          </w:p>
        </w:tc>
      </w:tr>
    </w:tbl>
    <w:p w14:paraId="0087E032" w14:textId="77777777" w:rsidR="0011443C" w:rsidRPr="0011443C" w:rsidRDefault="0011443C" w:rsidP="0011443C">
      <w:pPr>
        <w:widowControl w:val="0"/>
        <w:suppressAutoHyphens/>
        <w:ind w:firstLine="567"/>
        <w:rPr>
          <w:rFonts w:cs="Mangal"/>
          <w:szCs w:val="24"/>
          <w:lang w:val="uk-UA" w:eastAsia="uk-UA" w:bidi="hi-IN"/>
        </w:rPr>
      </w:pPr>
    </w:p>
    <w:p w14:paraId="77B07CA8" w14:textId="77777777" w:rsidR="0011443C" w:rsidRPr="0011443C" w:rsidRDefault="0011443C" w:rsidP="00C84515">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Таблиця 3.6 – Сценарій збереження прогресу роботи</w:t>
      </w:r>
    </w:p>
    <w:tbl>
      <w:tblPr>
        <w:tblW w:w="50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7265"/>
      </w:tblGrid>
      <w:tr w:rsidR="0011443C" w:rsidRPr="0011443C" w14:paraId="3ED7271D" w14:textId="77777777" w:rsidTr="00D94D1D">
        <w:tc>
          <w:tcPr>
            <w:tcW w:w="1189" w:type="pct"/>
          </w:tcPr>
          <w:p w14:paraId="48AB3676"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Ім'я</w:t>
            </w:r>
          </w:p>
        </w:tc>
        <w:tc>
          <w:tcPr>
            <w:tcW w:w="3811" w:type="pct"/>
            <w:shd w:val="clear" w:color="auto" w:fill="auto"/>
          </w:tcPr>
          <w:p w14:paraId="6B5534CA"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en-US" w:eastAsia="uk-UA" w:bidi="hi-IN"/>
              </w:rPr>
              <w:t>save</w:t>
            </w:r>
            <w:r w:rsidRPr="0011443C">
              <w:rPr>
                <w:rFonts w:eastAsia="Times New Roman" w:cs="Mangal"/>
                <w:szCs w:val="24"/>
                <w:lang w:val="uk-UA" w:eastAsia="uk-UA" w:bidi="hi-IN"/>
              </w:rPr>
              <w:t>_</w:t>
            </w:r>
            <w:r w:rsidRPr="0011443C">
              <w:rPr>
                <w:rFonts w:eastAsia="Times New Roman" w:cs="Mangal"/>
                <w:szCs w:val="24"/>
                <w:lang w:val="en-US" w:eastAsia="uk-UA" w:bidi="hi-IN"/>
              </w:rPr>
              <w:t>result</w:t>
            </w:r>
          </w:p>
        </w:tc>
      </w:tr>
      <w:tr w:rsidR="0011443C" w:rsidRPr="0011443C" w14:paraId="6736B89E" w14:textId="77777777" w:rsidTr="00D94D1D">
        <w:tc>
          <w:tcPr>
            <w:tcW w:w="1189" w:type="pct"/>
          </w:tcPr>
          <w:p w14:paraId="5F045594"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Назва</w:t>
            </w:r>
          </w:p>
        </w:tc>
        <w:tc>
          <w:tcPr>
            <w:tcW w:w="3811" w:type="pct"/>
            <w:shd w:val="clear" w:color="auto" w:fill="auto"/>
          </w:tcPr>
          <w:p w14:paraId="44540AFF"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Збереження результату</w:t>
            </w:r>
          </w:p>
        </w:tc>
      </w:tr>
    </w:tbl>
    <w:p w14:paraId="5C2F10E9" w14:textId="5A6DFB1E" w:rsidR="0094667F" w:rsidRPr="0094667F" w:rsidRDefault="0094667F" w:rsidP="00C84515">
      <w:pPr>
        <w:ind w:firstLine="0"/>
        <w:jc w:val="left"/>
        <w:rPr>
          <w:lang w:val="uk-UA"/>
        </w:rPr>
      </w:pPr>
      <w:r>
        <w:rPr>
          <w:lang w:val="uk-UA"/>
        </w:rPr>
        <w:lastRenderedPageBreak/>
        <w:t xml:space="preserve">Продовження табл. 3.6 </w:t>
      </w:r>
    </w:p>
    <w:tbl>
      <w:tblPr>
        <w:tblW w:w="50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7265"/>
      </w:tblGrid>
      <w:tr w:rsidR="0011443C" w:rsidRPr="0011443C" w14:paraId="76ADB89B" w14:textId="77777777" w:rsidTr="00D94D1D">
        <w:tc>
          <w:tcPr>
            <w:tcW w:w="1189" w:type="pct"/>
          </w:tcPr>
          <w:p w14:paraId="39557963"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Опис</w:t>
            </w:r>
          </w:p>
        </w:tc>
        <w:tc>
          <w:tcPr>
            <w:tcW w:w="3811" w:type="pct"/>
            <w:shd w:val="clear" w:color="auto" w:fill="auto"/>
          </w:tcPr>
          <w:p w14:paraId="1F1EABB3"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Збереження роботи з сервісом</w:t>
            </w:r>
          </w:p>
        </w:tc>
      </w:tr>
      <w:tr w:rsidR="0011443C" w:rsidRPr="00DC1CE5" w14:paraId="0F3802B3" w14:textId="77777777" w:rsidTr="00D94D1D">
        <w:tc>
          <w:tcPr>
            <w:tcW w:w="1189" w:type="pct"/>
          </w:tcPr>
          <w:p w14:paraId="01901690"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Передумова</w:t>
            </w:r>
          </w:p>
        </w:tc>
        <w:tc>
          <w:tcPr>
            <w:tcW w:w="3811" w:type="pct"/>
            <w:shd w:val="clear" w:color="auto" w:fill="auto"/>
          </w:tcPr>
          <w:p w14:paraId="0FBE365B"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Додаток запущено, обраний пункт збереження</w:t>
            </w:r>
          </w:p>
        </w:tc>
      </w:tr>
      <w:tr w:rsidR="0011443C" w:rsidRPr="00DC1CE5" w14:paraId="5D089958" w14:textId="77777777" w:rsidTr="00D94D1D">
        <w:tc>
          <w:tcPr>
            <w:tcW w:w="1189" w:type="pct"/>
          </w:tcPr>
          <w:p w14:paraId="72CC507F"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Основний потік</w:t>
            </w:r>
          </w:p>
        </w:tc>
        <w:tc>
          <w:tcPr>
            <w:tcW w:w="3811" w:type="pct"/>
            <w:shd w:val="clear" w:color="auto" w:fill="auto"/>
          </w:tcPr>
          <w:p w14:paraId="23391AED"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завершує роботу з контентом</w:t>
            </w:r>
          </w:p>
          <w:p w14:paraId="60CABEDA" w14:textId="77777777" w:rsidR="0011443C" w:rsidRPr="0011443C" w:rsidRDefault="0011443C" w:rsidP="0011443C">
            <w:pPr>
              <w:widowControl w:val="0"/>
              <w:suppressAutoHyphens/>
              <w:ind w:firstLine="567"/>
              <w:rPr>
                <w:rFonts w:eastAsia="Times New Roman" w:cs="Mangal"/>
                <w:szCs w:val="24"/>
                <w:lang w:val="ru-RU" w:eastAsia="uk-UA" w:bidi="hi-IN"/>
              </w:rPr>
            </w:pPr>
            <w:r w:rsidRPr="0011443C">
              <w:rPr>
                <w:rFonts w:eastAsia="Times New Roman" w:cs="Mangal"/>
                <w:szCs w:val="24"/>
                <w:lang w:val="uk-UA" w:eastAsia="uk-UA" w:bidi="hi-IN"/>
              </w:rPr>
              <w:t xml:space="preserve">2 Обирає Save </w:t>
            </w:r>
            <w:r w:rsidRPr="0011443C">
              <w:rPr>
                <w:rFonts w:eastAsia="Times New Roman" w:cs="Mangal"/>
                <w:szCs w:val="24"/>
                <w:lang w:val="en-US" w:eastAsia="uk-UA" w:bidi="hi-IN"/>
              </w:rPr>
              <w:t>as</w:t>
            </w:r>
          </w:p>
        </w:tc>
      </w:tr>
    </w:tbl>
    <w:p w14:paraId="2DEFB13E" w14:textId="2E8FD893" w:rsidR="0011443C" w:rsidRPr="0011443C" w:rsidRDefault="009B095E" w:rsidP="00C84515">
      <w:pPr>
        <w:widowControl w:val="0"/>
        <w:suppressAutoHyphens/>
        <w:ind w:firstLine="0"/>
        <w:jc w:val="left"/>
        <w:rPr>
          <w:rFonts w:eastAsia="Times New Roman" w:cs="Mangal"/>
          <w:szCs w:val="24"/>
          <w:lang w:val="uk-UA" w:eastAsia="uk-UA" w:bidi="hi-IN"/>
        </w:rPr>
      </w:pPr>
      <w:r>
        <w:rPr>
          <w:rFonts w:eastAsia="Times New Roman" w:cs="Mangal"/>
          <w:szCs w:val="24"/>
          <w:lang w:val="uk-UA" w:eastAsia="uk-UA" w:bidi="hi-IN"/>
        </w:rPr>
        <w:t>Кінець табл. 3.6</w:t>
      </w:r>
    </w:p>
    <w:p w14:paraId="5F6F5D0E" w14:textId="77777777" w:rsidR="0011443C" w:rsidRPr="0011443C" w:rsidRDefault="0011443C" w:rsidP="00C84515">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Таблиця 3.</w:t>
      </w:r>
      <w:r w:rsidRPr="0011443C">
        <w:rPr>
          <w:rFonts w:eastAsia="Times New Roman" w:cs="Mangal"/>
          <w:szCs w:val="24"/>
          <w:lang w:val="ru-RU" w:eastAsia="uk-UA" w:bidi="hi-IN"/>
        </w:rPr>
        <w:t>7</w:t>
      </w:r>
      <w:r w:rsidRPr="0011443C">
        <w:rPr>
          <w:rFonts w:eastAsia="Times New Roman" w:cs="Mangal"/>
          <w:szCs w:val="24"/>
          <w:lang w:val="uk-UA" w:eastAsia="uk-UA" w:bidi="hi-IN"/>
        </w:rPr>
        <w:t xml:space="preserve"> – Сценарій зменшення тривалості відео файлу</w:t>
      </w:r>
    </w:p>
    <w:tbl>
      <w:tblPr>
        <w:tblW w:w="50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7265"/>
      </w:tblGrid>
      <w:tr w:rsidR="0011443C" w:rsidRPr="0011443C" w14:paraId="11C93378" w14:textId="77777777" w:rsidTr="00D94D1D">
        <w:tc>
          <w:tcPr>
            <w:tcW w:w="1189" w:type="pct"/>
          </w:tcPr>
          <w:p w14:paraId="4E51D181"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Ім'я</w:t>
            </w:r>
          </w:p>
        </w:tc>
        <w:tc>
          <w:tcPr>
            <w:tcW w:w="3811" w:type="pct"/>
            <w:shd w:val="clear" w:color="auto" w:fill="auto"/>
          </w:tcPr>
          <w:p w14:paraId="33DF1F86"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en-US" w:eastAsia="uk-UA" w:bidi="hi-IN"/>
              </w:rPr>
              <w:t>cut</w:t>
            </w:r>
            <w:r w:rsidRPr="0011443C">
              <w:rPr>
                <w:rFonts w:eastAsia="Times New Roman" w:cs="Mangal"/>
                <w:szCs w:val="24"/>
                <w:lang w:val="uk-UA" w:eastAsia="uk-UA" w:bidi="hi-IN"/>
              </w:rPr>
              <w:t>_</w:t>
            </w:r>
            <w:r w:rsidRPr="0011443C">
              <w:rPr>
                <w:rFonts w:eastAsia="Times New Roman" w:cs="Mangal"/>
                <w:szCs w:val="24"/>
                <w:lang w:val="en-US" w:eastAsia="uk-UA" w:bidi="hi-IN"/>
              </w:rPr>
              <w:t>video</w:t>
            </w:r>
          </w:p>
        </w:tc>
      </w:tr>
      <w:tr w:rsidR="0011443C" w:rsidRPr="0011443C" w14:paraId="402A408C" w14:textId="77777777" w:rsidTr="00D94D1D">
        <w:tc>
          <w:tcPr>
            <w:tcW w:w="1189" w:type="pct"/>
          </w:tcPr>
          <w:p w14:paraId="6EC849A0"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Назва</w:t>
            </w:r>
          </w:p>
        </w:tc>
        <w:tc>
          <w:tcPr>
            <w:tcW w:w="3811" w:type="pct"/>
            <w:shd w:val="clear" w:color="auto" w:fill="auto"/>
          </w:tcPr>
          <w:p w14:paraId="14BD6076"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Зменшення тривалості відео</w:t>
            </w:r>
          </w:p>
        </w:tc>
      </w:tr>
      <w:tr w:rsidR="0011443C" w:rsidRPr="0011443C" w14:paraId="1A35C275" w14:textId="77777777" w:rsidTr="00D94D1D">
        <w:tc>
          <w:tcPr>
            <w:tcW w:w="1189" w:type="pct"/>
          </w:tcPr>
          <w:p w14:paraId="2FFAFEBF"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Опис</w:t>
            </w:r>
          </w:p>
        </w:tc>
        <w:tc>
          <w:tcPr>
            <w:tcW w:w="3811" w:type="pct"/>
            <w:shd w:val="clear" w:color="auto" w:fill="auto"/>
          </w:tcPr>
          <w:p w14:paraId="4B0BAE97"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 xml:space="preserve">Зменшення тривалості відео файлу </w:t>
            </w:r>
          </w:p>
        </w:tc>
      </w:tr>
      <w:tr w:rsidR="0011443C" w:rsidRPr="00DC1CE5" w14:paraId="53A0FF22" w14:textId="77777777" w:rsidTr="00D94D1D">
        <w:tc>
          <w:tcPr>
            <w:tcW w:w="1189" w:type="pct"/>
          </w:tcPr>
          <w:p w14:paraId="1B71AFB0"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Передумова</w:t>
            </w:r>
          </w:p>
        </w:tc>
        <w:tc>
          <w:tcPr>
            <w:tcW w:w="3811" w:type="pct"/>
            <w:shd w:val="clear" w:color="auto" w:fill="auto"/>
          </w:tcPr>
          <w:p w14:paraId="736DBAB7"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Додаток запущено, обраний пункт редагування відео файлу</w:t>
            </w:r>
          </w:p>
        </w:tc>
      </w:tr>
      <w:tr w:rsidR="0011443C" w:rsidRPr="0011443C" w14:paraId="6DAE00FC" w14:textId="77777777" w:rsidTr="00D94D1D">
        <w:tc>
          <w:tcPr>
            <w:tcW w:w="1189" w:type="pct"/>
          </w:tcPr>
          <w:p w14:paraId="6268908B"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Основний потік</w:t>
            </w:r>
          </w:p>
        </w:tc>
        <w:tc>
          <w:tcPr>
            <w:tcW w:w="3811" w:type="pct"/>
            <w:shd w:val="clear" w:color="auto" w:fill="auto"/>
          </w:tcPr>
          <w:p w14:paraId="607E127D"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позначає бажані рамки часу відео</w:t>
            </w:r>
          </w:p>
          <w:p w14:paraId="5F983820" w14:textId="77777777" w:rsidR="0011443C" w:rsidRPr="0011443C" w:rsidRDefault="0011443C" w:rsidP="0011443C">
            <w:pPr>
              <w:widowControl w:val="0"/>
              <w:suppressAutoHyphens/>
              <w:ind w:firstLine="567"/>
              <w:rPr>
                <w:rFonts w:eastAsia="Times New Roman" w:cs="Mangal"/>
                <w:szCs w:val="24"/>
                <w:lang w:val="en-US" w:eastAsia="uk-UA" w:bidi="hi-IN"/>
              </w:rPr>
            </w:pPr>
            <w:r w:rsidRPr="0011443C">
              <w:rPr>
                <w:rFonts w:eastAsia="Times New Roman" w:cs="Mangal"/>
                <w:szCs w:val="24"/>
                <w:lang w:val="uk-UA" w:eastAsia="uk-UA" w:bidi="hi-IN"/>
              </w:rPr>
              <w:t xml:space="preserve">2 Обирає </w:t>
            </w:r>
            <w:r w:rsidRPr="0011443C">
              <w:rPr>
                <w:rFonts w:eastAsia="Times New Roman" w:cs="Mangal"/>
                <w:szCs w:val="24"/>
                <w:lang w:val="en-US" w:eastAsia="uk-UA" w:bidi="hi-IN"/>
              </w:rPr>
              <w:t>Cut</w:t>
            </w:r>
          </w:p>
        </w:tc>
      </w:tr>
    </w:tbl>
    <w:p w14:paraId="4768A9D3" w14:textId="77777777" w:rsidR="0011443C" w:rsidRPr="0011443C" w:rsidRDefault="0011443C" w:rsidP="0011443C">
      <w:pPr>
        <w:widowControl w:val="0"/>
        <w:suppressAutoHyphens/>
        <w:ind w:firstLine="0"/>
        <w:rPr>
          <w:rFonts w:eastAsia="Times New Roman" w:cs="Mangal"/>
          <w:szCs w:val="24"/>
          <w:lang w:val="uk-UA" w:eastAsia="uk-UA" w:bidi="hi-IN"/>
        </w:rPr>
      </w:pPr>
    </w:p>
    <w:p w14:paraId="1547DB3F" w14:textId="77777777" w:rsidR="0011443C" w:rsidRPr="0011443C" w:rsidRDefault="0011443C" w:rsidP="00C84515">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Таблиця 3.</w:t>
      </w:r>
      <w:r w:rsidRPr="0011443C">
        <w:rPr>
          <w:rFonts w:eastAsia="Times New Roman" w:cs="Mangal"/>
          <w:szCs w:val="24"/>
          <w:lang w:val="ru-RU" w:eastAsia="uk-UA" w:bidi="hi-IN"/>
        </w:rPr>
        <w:t>8</w:t>
      </w:r>
      <w:r w:rsidRPr="0011443C">
        <w:rPr>
          <w:rFonts w:eastAsia="Times New Roman" w:cs="Mangal"/>
          <w:szCs w:val="24"/>
          <w:lang w:val="uk-UA" w:eastAsia="uk-UA" w:bidi="hi-IN"/>
        </w:rPr>
        <w:t xml:space="preserve"> – Сценарій додавання переходів між фрагментами </w:t>
      </w:r>
    </w:p>
    <w:tbl>
      <w:tblPr>
        <w:tblW w:w="50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7265"/>
      </w:tblGrid>
      <w:tr w:rsidR="0011443C" w:rsidRPr="0011443C" w14:paraId="798798FA" w14:textId="77777777" w:rsidTr="00D94D1D">
        <w:tc>
          <w:tcPr>
            <w:tcW w:w="1189" w:type="pct"/>
          </w:tcPr>
          <w:p w14:paraId="00B2C054"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Ім'я</w:t>
            </w:r>
          </w:p>
        </w:tc>
        <w:tc>
          <w:tcPr>
            <w:tcW w:w="3811" w:type="pct"/>
            <w:shd w:val="clear" w:color="auto" w:fill="auto"/>
          </w:tcPr>
          <w:p w14:paraId="64891215"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add_</w:t>
            </w:r>
            <w:r w:rsidRPr="0011443C">
              <w:rPr>
                <w:rFonts w:eastAsia="Times New Roman" w:cs="Mangal"/>
                <w:szCs w:val="24"/>
                <w:lang w:val="en-US" w:eastAsia="uk-UA" w:bidi="hi-IN"/>
              </w:rPr>
              <w:t>transitions</w:t>
            </w:r>
          </w:p>
        </w:tc>
      </w:tr>
      <w:tr w:rsidR="0011443C" w:rsidRPr="0011443C" w14:paraId="19F08DEF" w14:textId="77777777" w:rsidTr="00D94D1D">
        <w:tc>
          <w:tcPr>
            <w:tcW w:w="1189" w:type="pct"/>
          </w:tcPr>
          <w:p w14:paraId="6204A2F5"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Назва</w:t>
            </w:r>
          </w:p>
        </w:tc>
        <w:tc>
          <w:tcPr>
            <w:tcW w:w="3811" w:type="pct"/>
            <w:shd w:val="clear" w:color="auto" w:fill="auto"/>
          </w:tcPr>
          <w:p w14:paraId="66EC7FD2"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Додавання переходів</w:t>
            </w:r>
          </w:p>
        </w:tc>
      </w:tr>
      <w:tr w:rsidR="0011443C" w:rsidRPr="00DC1CE5" w14:paraId="0D40005D" w14:textId="77777777" w:rsidTr="00D94D1D">
        <w:tc>
          <w:tcPr>
            <w:tcW w:w="1189" w:type="pct"/>
          </w:tcPr>
          <w:p w14:paraId="3C81B9DB"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Опис</w:t>
            </w:r>
          </w:p>
        </w:tc>
        <w:tc>
          <w:tcPr>
            <w:tcW w:w="3811" w:type="pct"/>
            <w:shd w:val="clear" w:color="auto" w:fill="auto"/>
          </w:tcPr>
          <w:p w14:paraId="57C3CA98"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Додавання переходів між фрагментами фото</w:t>
            </w:r>
            <w:r w:rsidRPr="0011443C">
              <w:rPr>
                <w:rFonts w:eastAsia="Times New Roman" w:cs="Mangal"/>
                <w:szCs w:val="24"/>
                <w:lang w:val="ru-RU" w:eastAsia="uk-UA" w:bidi="hi-IN"/>
              </w:rPr>
              <w:t>/</w:t>
            </w:r>
            <w:r w:rsidRPr="0011443C">
              <w:rPr>
                <w:rFonts w:eastAsia="Times New Roman" w:cs="Mangal"/>
                <w:szCs w:val="24"/>
                <w:lang w:val="uk-UA" w:eastAsia="uk-UA" w:bidi="hi-IN"/>
              </w:rPr>
              <w:t xml:space="preserve">відео файлів. </w:t>
            </w:r>
          </w:p>
        </w:tc>
      </w:tr>
      <w:tr w:rsidR="0011443C" w:rsidRPr="00DC1CE5" w14:paraId="5D72BBAB" w14:textId="77777777" w:rsidTr="00D94D1D">
        <w:tc>
          <w:tcPr>
            <w:tcW w:w="1189" w:type="pct"/>
          </w:tcPr>
          <w:p w14:paraId="6B5AACC6"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Передумова</w:t>
            </w:r>
          </w:p>
        </w:tc>
        <w:tc>
          <w:tcPr>
            <w:tcW w:w="3811" w:type="pct"/>
            <w:shd w:val="clear" w:color="auto" w:fill="auto"/>
          </w:tcPr>
          <w:p w14:paraId="10A32297"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Додаток запущено, обраний пункт додавання нових фрагментів.</w:t>
            </w:r>
          </w:p>
        </w:tc>
      </w:tr>
      <w:tr w:rsidR="0011443C" w:rsidRPr="00DC1CE5" w14:paraId="180E94C7" w14:textId="77777777" w:rsidTr="00D94D1D">
        <w:tc>
          <w:tcPr>
            <w:tcW w:w="1189" w:type="pct"/>
          </w:tcPr>
          <w:p w14:paraId="15966D89"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Основний потік</w:t>
            </w:r>
          </w:p>
        </w:tc>
        <w:tc>
          <w:tcPr>
            <w:tcW w:w="3811" w:type="pct"/>
            <w:shd w:val="clear" w:color="auto" w:fill="auto"/>
          </w:tcPr>
          <w:p w14:paraId="46F4CF26"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обирає бажані переходи</w:t>
            </w:r>
          </w:p>
          <w:p w14:paraId="38BBCF5A" w14:textId="77777777" w:rsidR="0011443C" w:rsidRPr="0011443C" w:rsidRDefault="0011443C" w:rsidP="0011443C">
            <w:pPr>
              <w:widowControl w:val="0"/>
              <w:suppressAutoHyphens/>
              <w:ind w:firstLine="567"/>
              <w:rPr>
                <w:rFonts w:eastAsia="Times New Roman" w:cs="Mangal"/>
                <w:szCs w:val="24"/>
                <w:lang w:val="ru-RU" w:eastAsia="uk-UA" w:bidi="hi-IN"/>
              </w:rPr>
            </w:pPr>
            <w:r w:rsidRPr="0011443C">
              <w:rPr>
                <w:rFonts w:eastAsia="Times New Roman" w:cs="Mangal"/>
                <w:szCs w:val="24"/>
                <w:lang w:val="uk-UA" w:eastAsia="uk-UA" w:bidi="hi-IN"/>
              </w:rPr>
              <w:t>2 Позначає маркери встановлення переходів</w:t>
            </w:r>
            <w:r w:rsidRPr="0011443C">
              <w:rPr>
                <w:rFonts w:eastAsia="Times New Roman" w:cs="Mangal"/>
                <w:szCs w:val="24"/>
                <w:lang w:val="en-US" w:eastAsia="uk-UA" w:bidi="hi-IN"/>
              </w:rPr>
              <w:t>t</w:t>
            </w:r>
          </w:p>
        </w:tc>
      </w:tr>
    </w:tbl>
    <w:p w14:paraId="026E4B0C" w14:textId="77777777" w:rsidR="0011443C" w:rsidRPr="0011443C" w:rsidRDefault="0011443C" w:rsidP="0011443C">
      <w:pPr>
        <w:widowControl w:val="0"/>
        <w:suppressAutoHyphens/>
        <w:ind w:firstLine="567"/>
        <w:rPr>
          <w:rFonts w:eastAsia="Times New Roman" w:cs="Mangal"/>
          <w:szCs w:val="24"/>
          <w:lang w:val="uk-UA" w:eastAsia="uk-UA" w:bidi="hi-IN"/>
        </w:rPr>
      </w:pPr>
    </w:p>
    <w:p w14:paraId="5C41BA0A" w14:textId="77777777" w:rsidR="0011443C" w:rsidRPr="0011443C" w:rsidRDefault="0011443C" w:rsidP="00692A39">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Таблиця 3.9 – Сценарій завантаження субтитрів до програми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6985"/>
      </w:tblGrid>
      <w:tr w:rsidR="0011443C" w:rsidRPr="0011443C" w14:paraId="034D911B" w14:textId="77777777" w:rsidTr="00D94D1D">
        <w:tc>
          <w:tcPr>
            <w:tcW w:w="1318" w:type="pct"/>
            <w:shd w:val="clear" w:color="auto" w:fill="auto"/>
          </w:tcPr>
          <w:p w14:paraId="608AF1B1"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Ім'я</w:t>
            </w:r>
          </w:p>
        </w:tc>
        <w:tc>
          <w:tcPr>
            <w:tcW w:w="3682" w:type="pct"/>
            <w:shd w:val="clear" w:color="auto" w:fill="auto"/>
          </w:tcPr>
          <w:p w14:paraId="4D66FEE6"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en-US" w:eastAsia="uk-UA" w:bidi="hi-IN"/>
              </w:rPr>
              <w:t>subtitles</w:t>
            </w:r>
            <w:r w:rsidRPr="0011443C">
              <w:rPr>
                <w:rFonts w:eastAsia="Times New Roman" w:cs="Mangal"/>
                <w:szCs w:val="24"/>
                <w:lang w:val="uk-UA" w:eastAsia="uk-UA" w:bidi="hi-IN"/>
              </w:rPr>
              <w:t>_</w:t>
            </w:r>
            <w:r w:rsidRPr="0011443C">
              <w:rPr>
                <w:rFonts w:eastAsia="Times New Roman" w:cs="Mangal"/>
                <w:szCs w:val="24"/>
                <w:lang w:val="en-US" w:eastAsia="uk-UA" w:bidi="hi-IN"/>
              </w:rPr>
              <w:t>input</w:t>
            </w:r>
          </w:p>
        </w:tc>
      </w:tr>
      <w:tr w:rsidR="0011443C" w:rsidRPr="0011443C" w14:paraId="742CDE8A" w14:textId="77777777" w:rsidTr="00D94D1D">
        <w:tc>
          <w:tcPr>
            <w:tcW w:w="1318" w:type="pct"/>
            <w:shd w:val="clear" w:color="auto" w:fill="auto"/>
          </w:tcPr>
          <w:p w14:paraId="51C45A3A"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Назва</w:t>
            </w:r>
          </w:p>
        </w:tc>
        <w:tc>
          <w:tcPr>
            <w:tcW w:w="3682" w:type="pct"/>
            <w:shd w:val="clear" w:color="auto" w:fill="auto"/>
          </w:tcPr>
          <w:p w14:paraId="74C63D5C"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Завантаження субтитрів у програму.</w:t>
            </w:r>
          </w:p>
        </w:tc>
      </w:tr>
    </w:tbl>
    <w:p w14:paraId="5DA6B321" w14:textId="288CD244" w:rsidR="00F72E2B" w:rsidRPr="00F72E2B" w:rsidRDefault="00F72E2B" w:rsidP="00692A39">
      <w:pPr>
        <w:ind w:firstLine="0"/>
        <w:jc w:val="left"/>
        <w:rPr>
          <w:lang w:val="uk-UA"/>
        </w:rPr>
      </w:pPr>
      <w:r>
        <w:rPr>
          <w:lang w:val="uk-UA"/>
        </w:rPr>
        <w:lastRenderedPageBreak/>
        <w:t>Продовження табл. 3.9</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6985"/>
      </w:tblGrid>
      <w:tr w:rsidR="0011443C" w:rsidRPr="00DC1CE5" w14:paraId="2CE04C39" w14:textId="77777777" w:rsidTr="00D94D1D">
        <w:tc>
          <w:tcPr>
            <w:tcW w:w="1318" w:type="pct"/>
            <w:shd w:val="clear" w:color="auto" w:fill="auto"/>
          </w:tcPr>
          <w:p w14:paraId="78625887"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Опис</w:t>
            </w:r>
          </w:p>
        </w:tc>
        <w:tc>
          <w:tcPr>
            <w:tcW w:w="3682" w:type="pct"/>
            <w:shd w:val="clear" w:color="auto" w:fill="auto"/>
          </w:tcPr>
          <w:p w14:paraId="6FEB31BE"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Завантаження файлів субтитрів для подальшої роботи з ними.</w:t>
            </w:r>
          </w:p>
        </w:tc>
      </w:tr>
      <w:tr w:rsidR="0011443C" w:rsidRPr="00DC1CE5" w14:paraId="7D5964D7" w14:textId="77777777" w:rsidTr="00D94D1D">
        <w:tc>
          <w:tcPr>
            <w:tcW w:w="1318" w:type="pct"/>
            <w:shd w:val="clear" w:color="auto" w:fill="auto"/>
          </w:tcPr>
          <w:p w14:paraId="33D8E679"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Передумова</w:t>
            </w:r>
          </w:p>
        </w:tc>
        <w:tc>
          <w:tcPr>
            <w:tcW w:w="3682" w:type="pct"/>
            <w:shd w:val="clear" w:color="auto" w:fill="auto"/>
          </w:tcPr>
          <w:p w14:paraId="230E798A" w14:textId="77777777" w:rsidR="0011443C" w:rsidRPr="0011443C" w:rsidRDefault="0011443C" w:rsidP="0011443C">
            <w:pPr>
              <w:widowControl w:val="0"/>
              <w:suppressAutoHyphens/>
              <w:ind w:firstLine="0"/>
              <w:rPr>
                <w:rFonts w:eastAsia="Times New Roman" w:cs="Mangal"/>
                <w:szCs w:val="24"/>
                <w:lang w:val="uk-UA" w:eastAsia="uk-UA" w:bidi="hi-IN"/>
              </w:rPr>
            </w:pPr>
            <w:r w:rsidRPr="0011443C">
              <w:rPr>
                <w:rFonts w:eastAsia="Times New Roman" w:cs="Mangal"/>
                <w:szCs w:val="24"/>
                <w:lang w:val="uk-UA" w:eastAsia="uk-UA" w:bidi="hi-IN"/>
              </w:rPr>
              <w:t>Сервіс запущено, обраний пункт завантаження файлу субтитрів.</w:t>
            </w:r>
          </w:p>
        </w:tc>
      </w:tr>
      <w:tr w:rsidR="0011443C" w:rsidRPr="0011443C" w14:paraId="39CD532C" w14:textId="77777777" w:rsidTr="00D94D1D">
        <w:tc>
          <w:tcPr>
            <w:tcW w:w="1318" w:type="pct"/>
            <w:shd w:val="clear" w:color="auto" w:fill="auto"/>
          </w:tcPr>
          <w:p w14:paraId="697E97C5"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Постумова</w:t>
            </w:r>
          </w:p>
        </w:tc>
        <w:tc>
          <w:tcPr>
            <w:tcW w:w="3682" w:type="pct"/>
            <w:shd w:val="clear" w:color="auto" w:fill="auto"/>
          </w:tcPr>
          <w:p w14:paraId="38915096"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Сервіс завантажує файл субтитрів.</w:t>
            </w:r>
          </w:p>
        </w:tc>
      </w:tr>
      <w:tr w:rsidR="0011443C" w:rsidRPr="00DC1CE5" w14:paraId="33A0C398" w14:textId="77777777" w:rsidTr="00D94D1D">
        <w:tc>
          <w:tcPr>
            <w:tcW w:w="1318" w:type="pct"/>
            <w:shd w:val="clear" w:color="auto" w:fill="auto"/>
          </w:tcPr>
          <w:p w14:paraId="14FCA02B"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Основний потік</w:t>
            </w:r>
          </w:p>
        </w:tc>
        <w:tc>
          <w:tcPr>
            <w:tcW w:w="3682" w:type="pct"/>
            <w:shd w:val="clear" w:color="auto" w:fill="auto"/>
          </w:tcPr>
          <w:p w14:paraId="3A995BA7"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обирає пункт завантаження субтитрів.</w:t>
            </w:r>
          </w:p>
          <w:p w14:paraId="285DDAD4"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2 Користувач вводить щлях до файлу субтитрів.</w:t>
            </w:r>
          </w:p>
        </w:tc>
      </w:tr>
      <w:tr w:rsidR="0011443C" w:rsidRPr="00DC1CE5" w14:paraId="43C6C12E" w14:textId="77777777" w:rsidTr="00D94D1D">
        <w:tc>
          <w:tcPr>
            <w:tcW w:w="1318" w:type="pct"/>
            <w:shd w:val="clear" w:color="auto" w:fill="auto"/>
          </w:tcPr>
          <w:p w14:paraId="397C6A1F" w14:textId="77777777" w:rsidR="0011443C" w:rsidRPr="0011443C" w:rsidRDefault="0011443C" w:rsidP="0011443C">
            <w:pPr>
              <w:widowControl w:val="0"/>
              <w:suppressAutoHyphens/>
              <w:ind w:firstLine="0"/>
              <w:rPr>
                <w:rFonts w:eastAsia="Times New Roman" w:cs="Mangal"/>
                <w:b/>
                <w:szCs w:val="24"/>
                <w:lang w:val="uk-UA" w:eastAsia="uk-UA" w:bidi="hi-IN"/>
              </w:rPr>
            </w:pPr>
            <w:r w:rsidRPr="0011443C">
              <w:rPr>
                <w:rFonts w:eastAsia="Times New Roman" w:cs="Mangal"/>
                <w:b/>
                <w:szCs w:val="24"/>
                <w:lang w:val="uk-UA" w:eastAsia="uk-UA" w:bidi="hi-IN"/>
              </w:rPr>
              <w:t>Альтернативний потік</w:t>
            </w:r>
          </w:p>
        </w:tc>
        <w:tc>
          <w:tcPr>
            <w:tcW w:w="3682" w:type="pct"/>
            <w:shd w:val="clear" w:color="auto" w:fill="auto"/>
          </w:tcPr>
          <w:p w14:paraId="7500012C"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1 Користувач обирає пункт завантаження субтитрів.</w:t>
            </w:r>
          </w:p>
          <w:p w14:paraId="1C39F3FE" w14:textId="77777777" w:rsidR="0011443C" w:rsidRPr="0011443C" w:rsidRDefault="0011443C" w:rsidP="0011443C">
            <w:pPr>
              <w:widowControl w:val="0"/>
              <w:suppressAutoHyphens/>
              <w:ind w:firstLine="567"/>
              <w:rPr>
                <w:rFonts w:eastAsia="Times New Roman" w:cs="Mangal"/>
                <w:szCs w:val="24"/>
                <w:lang w:val="ru-RU" w:eastAsia="uk-UA" w:bidi="hi-IN"/>
              </w:rPr>
            </w:pPr>
            <w:r w:rsidRPr="0011443C">
              <w:rPr>
                <w:rFonts w:eastAsia="Times New Roman" w:cs="Mangal"/>
                <w:szCs w:val="24"/>
                <w:lang w:val="uk-UA" w:eastAsia="uk-UA" w:bidi="hi-IN"/>
              </w:rPr>
              <w:t>2 Користувач не правильно вводить шлях до файлу субтитрів.</w:t>
            </w:r>
          </w:p>
          <w:p w14:paraId="76520640" w14:textId="77777777"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3 Користувачеві виводиться попередження про те, що необхідно ввести коректний шлях до файлу.</w:t>
            </w:r>
          </w:p>
        </w:tc>
      </w:tr>
    </w:tbl>
    <w:p w14:paraId="4DB0B141" w14:textId="77777777" w:rsidR="00C562C1" w:rsidRDefault="00C562C1" w:rsidP="00692A39">
      <w:pPr>
        <w:ind w:firstLine="0"/>
        <w:rPr>
          <w:lang w:val="uk-UA"/>
        </w:rPr>
      </w:pPr>
      <w:r>
        <w:rPr>
          <w:lang w:val="uk-UA"/>
        </w:rPr>
        <w:t>Кінець табл. 3.9</w:t>
      </w:r>
    </w:p>
    <w:p w14:paraId="47B69AB1" w14:textId="77777777" w:rsidR="00E538DE" w:rsidRDefault="00E538DE">
      <w:pPr>
        <w:spacing w:after="160" w:line="259" w:lineRule="auto"/>
        <w:ind w:firstLine="0"/>
        <w:jc w:val="left"/>
        <w:rPr>
          <w:rFonts w:eastAsia="Times New Roman" w:cs="Times New Roman"/>
          <w:b/>
          <w:sz w:val="32"/>
          <w:szCs w:val="32"/>
          <w:lang w:val="uk-UA"/>
        </w:rPr>
      </w:pPr>
      <w:bookmarkStart w:id="99" w:name="_Hlk105863349"/>
      <w:r>
        <w:rPr>
          <w:rFonts w:eastAsia="Times New Roman" w:cs="Times New Roman"/>
          <w:b/>
          <w:sz w:val="32"/>
          <w:szCs w:val="32"/>
          <w:lang w:val="uk-UA"/>
        </w:rPr>
        <w:br w:type="page"/>
      </w:r>
    </w:p>
    <w:p w14:paraId="549064ED" w14:textId="5E24E01D" w:rsidR="0011443C" w:rsidRPr="0011443C" w:rsidRDefault="0011443C" w:rsidP="0011443C">
      <w:pPr>
        <w:outlineLvl w:val="1"/>
        <w:rPr>
          <w:b/>
          <w:bCs/>
          <w:sz w:val="32"/>
          <w:szCs w:val="32"/>
          <w:lang w:val="ru-RU"/>
        </w:rPr>
      </w:pPr>
      <w:r w:rsidRPr="0011443C">
        <w:rPr>
          <w:rFonts w:eastAsia="Times New Roman" w:cs="Times New Roman"/>
          <w:b/>
          <w:sz w:val="32"/>
          <w:szCs w:val="32"/>
          <w:lang w:val="uk-UA"/>
        </w:rPr>
        <w:lastRenderedPageBreak/>
        <w:fldChar w:fldCharType="begin"/>
      </w:r>
      <w:r w:rsidRPr="0011443C">
        <w:rPr>
          <w:rFonts w:eastAsia="Times New Roman" w:cs="Times New Roman"/>
          <w:b/>
          <w:sz w:val="32"/>
          <w:szCs w:val="32"/>
          <w:lang w:val="uk-UA"/>
        </w:rPr>
        <w:instrText xml:space="preserve"> TC  "</w:instrText>
      </w:r>
      <w:bookmarkStart w:id="100" w:name="_Toc106096727"/>
      <w:r w:rsidRPr="0011443C">
        <w:rPr>
          <w:b/>
          <w:bCs/>
          <w:sz w:val="32"/>
          <w:szCs w:val="32"/>
          <w:lang w:val="ru-RU"/>
        </w:rPr>
        <w:instrText>Висновок до розділу 3</w:instrText>
      </w:r>
      <w:bookmarkEnd w:id="100"/>
      <w:r w:rsidRPr="0011443C">
        <w:rPr>
          <w:rFonts w:eastAsia="Times New Roman" w:cs="Times New Roman"/>
          <w:b/>
          <w:sz w:val="32"/>
          <w:szCs w:val="32"/>
          <w:lang w:val="uk-UA"/>
        </w:rPr>
        <w:instrText xml:space="preserve"> "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b/>
          <w:bCs/>
          <w:sz w:val="32"/>
          <w:szCs w:val="32"/>
          <w:lang w:val="ru-RU"/>
        </w:rPr>
        <w:t>Висновок до розділу 3</w:t>
      </w:r>
    </w:p>
    <w:bookmarkEnd w:id="99"/>
    <w:p w14:paraId="427CAF17" w14:textId="77777777" w:rsidR="0011443C" w:rsidRPr="0011443C" w:rsidRDefault="0011443C" w:rsidP="0011443C">
      <w:pPr>
        <w:rPr>
          <w:rFonts w:eastAsia="Calibri" w:cs="Times New Roman"/>
          <w:szCs w:val="28"/>
          <w:lang w:val="uk-UA"/>
        </w:rPr>
      </w:pPr>
      <w:r w:rsidRPr="0011443C">
        <w:rPr>
          <w:rFonts w:eastAsia="Calibri" w:cs="Times New Roman"/>
          <w:szCs w:val="28"/>
          <w:lang w:val="uk-UA"/>
        </w:rPr>
        <w:t>В результаті проведеної роботи щодо опису розробки сервісу для обробки відео було:</w:t>
      </w:r>
    </w:p>
    <w:p w14:paraId="4455DAC6" w14:textId="77777777" w:rsidR="0011443C" w:rsidRPr="0011443C" w:rsidRDefault="0011443C" w:rsidP="00B761BF">
      <w:pPr>
        <w:numPr>
          <w:ilvl w:val="0"/>
          <w:numId w:val="8"/>
        </w:numPr>
        <w:contextualSpacing/>
        <w:rPr>
          <w:rFonts w:eastAsia="Calibri" w:cs="Times New Roman"/>
          <w:szCs w:val="28"/>
          <w:lang w:val="uk-UA"/>
        </w:rPr>
      </w:pPr>
      <w:bookmarkStart w:id="101" w:name="_Hlk105761632"/>
      <w:r w:rsidRPr="0011443C">
        <w:rPr>
          <w:rFonts w:eastAsia="Calibri" w:cs="Times New Roman"/>
          <w:szCs w:val="28"/>
          <w:lang w:val="uk-UA"/>
        </w:rPr>
        <w:t xml:space="preserve">Сформовано </w:t>
      </w:r>
      <w:r w:rsidRPr="0011443C">
        <w:rPr>
          <w:rFonts w:eastAsia="Calibri" w:cs="Times New Roman"/>
          <w:bCs/>
          <w:szCs w:val="28"/>
          <w:lang w:val="uk-UA"/>
        </w:rPr>
        <w:t>ціль та задачі розробки сервісу.</w:t>
      </w:r>
    </w:p>
    <w:p w14:paraId="2CB6BA78" w14:textId="77777777" w:rsidR="0011443C" w:rsidRPr="0011443C" w:rsidRDefault="0011443C" w:rsidP="00B761BF">
      <w:pPr>
        <w:numPr>
          <w:ilvl w:val="0"/>
          <w:numId w:val="8"/>
        </w:numPr>
        <w:contextualSpacing/>
        <w:rPr>
          <w:rFonts w:eastAsia="Calibri" w:cs="Times New Roman"/>
          <w:szCs w:val="28"/>
          <w:lang w:val="uk-UA"/>
        </w:rPr>
      </w:pPr>
      <w:r w:rsidRPr="0011443C">
        <w:rPr>
          <w:rFonts w:eastAsia="Calibri" w:cs="Times New Roman"/>
          <w:szCs w:val="28"/>
          <w:lang w:val="uk-UA"/>
        </w:rPr>
        <w:t>Описано побудову діаграм варіантів використання.</w:t>
      </w:r>
    </w:p>
    <w:p w14:paraId="791C4D94" w14:textId="77777777" w:rsidR="0011443C" w:rsidRPr="0011443C" w:rsidRDefault="0011443C" w:rsidP="00B761BF">
      <w:pPr>
        <w:numPr>
          <w:ilvl w:val="0"/>
          <w:numId w:val="8"/>
        </w:numPr>
        <w:contextualSpacing/>
        <w:rPr>
          <w:rFonts w:eastAsia="Calibri" w:cs="Times New Roman"/>
          <w:szCs w:val="28"/>
          <w:lang w:val="uk-UA"/>
        </w:rPr>
      </w:pPr>
      <w:r w:rsidRPr="0011443C">
        <w:rPr>
          <w:rFonts w:eastAsia="Calibri" w:cs="Times New Roman"/>
          <w:szCs w:val="28"/>
          <w:lang w:val="uk-UA"/>
        </w:rPr>
        <w:t>Детально описано</w:t>
      </w:r>
      <w:r w:rsidRPr="0011443C">
        <w:rPr>
          <w:lang w:val="ru-RU"/>
        </w:rPr>
        <w:t xml:space="preserve"> </w:t>
      </w:r>
      <w:r w:rsidRPr="0011443C">
        <w:rPr>
          <w:lang w:val="uk-UA"/>
        </w:rPr>
        <w:t>в</w:t>
      </w:r>
      <w:r w:rsidRPr="0011443C">
        <w:rPr>
          <w:lang w:val="ru-RU"/>
        </w:rPr>
        <w:t>имоги до сервісу</w:t>
      </w:r>
      <w:r w:rsidRPr="0011443C">
        <w:rPr>
          <w:rFonts w:eastAsia="Calibri" w:cs="Times New Roman"/>
          <w:szCs w:val="28"/>
          <w:lang w:val="uk-UA"/>
        </w:rPr>
        <w:t xml:space="preserve"> та їхню реалізацію.</w:t>
      </w:r>
    </w:p>
    <w:p w14:paraId="4DD92B9D" w14:textId="77777777" w:rsidR="0011443C" w:rsidRPr="0011443C" w:rsidRDefault="0011443C" w:rsidP="00B761BF">
      <w:pPr>
        <w:numPr>
          <w:ilvl w:val="0"/>
          <w:numId w:val="8"/>
        </w:numPr>
        <w:contextualSpacing/>
        <w:rPr>
          <w:rFonts w:eastAsia="Calibri" w:cs="Times New Roman"/>
          <w:szCs w:val="28"/>
          <w:lang w:val="uk-UA"/>
        </w:rPr>
      </w:pPr>
      <w:r w:rsidRPr="0011443C">
        <w:rPr>
          <w:rFonts w:eastAsia="Calibri" w:cs="Times New Roman"/>
          <w:szCs w:val="28"/>
          <w:lang w:val="uk-UA"/>
        </w:rPr>
        <w:t>Продемонстровані специфікації варінтів використання</w:t>
      </w:r>
      <w:bookmarkEnd w:id="101"/>
      <w:r w:rsidRPr="0011443C">
        <w:rPr>
          <w:rFonts w:eastAsia="Calibri" w:cs="Times New Roman"/>
          <w:szCs w:val="28"/>
          <w:lang w:val="uk-UA"/>
        </w:rPr>
        <w:t>.</w:t>
      </w:r>
    </w:p>
    <w:p w14:paraId="1F6B01D3" w14:textId="77777777" w:rsidR="0011443C" w:rsidRPr="0011443C" w:rsidRDefault="0011443C" w:rsidP="0011443C">
      <w:pPr>
        <w:spacing w:after="160" w:line="259" w:lineRule="auto"/>
        <w:ind w:firstLine="0"/>
        <w:jc w:val="left"/>
        <w:rPr>
          <w:rFonts w:eastAsia="Calibri" w:cs="Times New Roman"/>
          <w:szCs w:val="28"/>
          <w:lang w:val="uk-UA"/>
        </w:rPr>
      </w:pPr>
      <w:r w:rsidRPr="0011443C">
        <w:rPr>
          <w:rFonts w:eastAsia="Calibri" w:cs="Times New Roman"/>
          <w:szCs w:val="28"/>
          <w:lang w:val="uk-UA"/>
        </w:rPr>
        <w:br w:type="page"/>
      </w:r>
    </w:p>
    <w:p w14:paraId="6731C2AF" w14:textId="77777777" w:rsidR="0011443C" w:rsidRPr="0011443C" w:rsidRDefault="0011443C" w:rsidP="0011443C">
      <w:pPr>
        <w:jc w:val="center"/>
        <w:outlineLvl w:val="0"/>
        <w:rPr>
          <w:rFonts w:eastAsia="Calibri" w:cs="Times New Roman"/>
          <w:b/>
          <w:sz w:val="36"/>
          <w:szCs w:val="36"/>
          <w:lang w:val="uk-UA"/>
        </w:rPr>
      </w:pPr>
      <w:r w:rsidRPr="0011443C">
        <w:rPr>
          <w:rFonts w:eastAsia="Times New Roman" w:cs="Times New Roman"/>
          <w:b/>
          <w:sz w:val="36"/>
          <w:szCs w:val="36"/>
          <w:lang w:val="uk-UA"/>
        </w:rPr>
        <w:lastRenderedPageBreak/>
        <w:fldChar w:fldCharType="begin"/>
      </w:r>
      <w:r w:rsidRPr="0011443C">
        <w:rPr>
          <w:rFonts w:eastAsia="Times New Roman" w:cs="Times New Roman"/>
          <w:b/>
          <w:sz w:val="36"/>
          <w:szCs w:val="36"/>
          <w:lang w:val="uk-UA"/>
        </w:rPr>
        <w:instrText xml:space="preserve"> TC  "</w:instrText>
      </w:r>
      <w:r w:rsidRPr="0011443C">
        <w:rPr>
          <w:rFonts w:eastAsia="Calibri" w:cs="Times New Roman"/>
          <w:b/>
          <w:sz w:val="36"/>
          <w:szCs w:val="36"/>
          <w:lang w:val="uk-UA"/>
        </w:rPr>
        <w:instrText xml:space="preserve"> </w:instrText>
      </w:r>
      <w:bookmarkStart w:id="102" w:name="_Toc106096728"/>
      <w:r w:rsidRPr="0011443C">
        <w:rPr>
          <w:rFonts w:eastAsia="Calibri" w:cs="Times New Roman"/>
          <w:b/>
          <w:sz w:val="36"/>
          <w:szCs w:val="36"/>
          <w:lang w:val="uk-UA"/>
        </w:rPr>
        <w:instrText>РОЗДІЛ 4</w:instrText>
      </w:r>
      <w:r w:rsidRPr="0011443C">
        <w:rPr>
          <w:rFonts w:eastAsia="Calibri" w:cs="Times New Roman"/>
          <w:b/>
          <w:sz w:val="36"/>
          <w:szCs w:val="36"/>
          <w:lang w:val="ru-RU"/>
        </w:rPr>
        <w:instrText xml:space="preserve"> </w:instrText>
      </w:r>
      <w:r w:rsidRPr="0011443C">
        <w:rPr>
          <w:rFonts w:eastAsia="Calibri" w:cs="Times New Roman"/>
          <w:b/>
          <w:sz w:val="36"/>
          <w:szCs w:val="36"/>
          <w:lang w:val="uk-UA"/>
        </w:rPr>
        <w:instrText>ДОСЛІДЖЕННЯ ТА АНАЛІЗ РОЗРОБЛЕНОЇ СИСТЕМИ</w:instrText>
      </w:r>
      <w:bookmarkEnd w:id="102"/>
      <w:r w:rsidRPr="0011443C">
        <w:rPr>
          <w:rFonts w:eastAsia="Times New Roman" w:cs="Times New Roman"/>
          <w:b/>
          <w:sz w:val="36"/>
          <w:szCs w:val="36"/>
          <w:lang w:val="uk-UA"/>
        </w:rPr>
        <w:instrText xml:space="preserve"> " \f </w:instrText>
      </w:r>
      <w:r w:rsidRPr="0011443C">
        <w:rPr>
          <w:rFonts w:eastAsia="Times New Roman" w:cs="Times New Roman"/>
          <w:b/>
          <w:sz w:val="36"/>
          <w:szCs w:val="36"/>
          <w:lang w:val="en-US"/>
        </w:rPr>
        <w:instrText>y</w:instrText>
      </w:r>
      <w:r w:rsidRPr="0011443C">
        <w:rPr>
          <w:rFonts w:eastAsia="Times New Roman" w:cs="Times New Roman"/>
          <w:b/>
          <w:sz w:val="36"/>
          <w:szCs w:val="36"/>
          <w:lang w:val="uk-UA"/>
        </w:rPr>
        <w:instrText xml:space="preserve">\l 1 </w:instrText>
      </w:r>
      <w:r w:rsidRPr="0011443C">
        <w:rPr>
          <w:rFonts w:eastAsia="Times New Roman" w:cs="Times New Roman"/>
          <w:b/>
          <w:sz w:val="36"/>
          <w:szCs w:val="36"/>
          <w:lang w:val="uk-UA"/>
        </w:rPr>
        <w:fldChar w:fldCharType="end"/>
      </w:r>
      <w:r w:rsidRPr="0011443C">
        <w:rPr>
          <w:rFonts w:eastAsia="Calibri" w:cs="Times New Roman"/>
          <w:b/>
          <w:sz w:val="36"/>
          <w:szCs w:val="36"/>
          <w:lang w:val="uk-UA"/>
        </w:rPr>
        <w:t>РОЗДІЛ 4. ДОСЛІДЖЕННЯ ТА АНАЛІЗ РОЗРОБЛЕНОЇ СИСТЕМИ</w:t>
      </w:r>
    </w:p>
    <w:p w14:paraId="7B0694E7" w14:textId="172FAC89" w:rsidR="0011443C" w:rsidRDefault="0011443C" w:rsidP="0011443C">
      <w:pPr>
        <w:jc w:val="center"/>
        <w:rPr>
          <w:rFonts w:eastAsia="Calibri" w:cs="Times New Roman"/>
          <w:b/>
          <w:szCs w:val="28"/>
          <w:lang w:val="uk-UA"/>
        </w:rPr>
      </w:pPr>
    </w:p>
    <w:p w14:paraId="1AFAC81B" w14:textId="6C575895" w:rsidR="00164E7F" w:rsidRPr="0011443C" w:rsidRDefault="00164E7F" w:rsidP="00164E7F">
      <w:pPr>
        <w:pStyle w:val="2LVL"/>
        <w:rPr>
          <w:rFonts w:eastAsia="Calibri"/>
          <w:szCs w:val="28"/>
        </w:rPr>
      </w:pPr>
      <w:r w:rsidRPr="0011443C">
        <w:fldChar w:fldCharType="begin"/>
      </w:r>
      <w:r w:rsidRPr="0011443C">
        <w:instrText xml:space="preserve"> TC  "</w:instrText>
      </w:r>
      <w:bookmarkStart w:id="103" w:name="_Toc106096729"/>
      <w:r w:rsidRPr="0011443C">
        <w:rPr>
          <w:lang w:eastAsia="uk-UA" w:bidi="hi-IN"/>
        </w:rPr>
        <w:instrText>Аналіз інтерфейсу командного рядка</w:instrText>
      </w:r>
      <w:bookmarkEnd w:id="103"/>
      <w:r w:rsidRPr="0011443C">
        <w:instrText xml:space="preserve">" \f </w:instrText>
      </w:r>
      <w:r w:rsidRPr="0011443C">
        <w:rPr>
          <w:lang w:val="en-US"/>
        </w:rPr>
        <w:instrText>y</w:instrText>
      </w:r>
      <w:r w:rsidRPr="0011443C">
        <w:instrText xml:space="preserve">\l 2 </w:instrText>
      </w:r>
      <w:r w:rsidRPr="0011443C">
        <w:fldChar w:fldCharType="end"/>
      </w:r>
      <w:r w:rsidRPr="00164E7F">
        <w:rPr>
          <w:lang w:eastAsia="uk-UA" w:bidi="hi-IN"/>
        </w:rPr>
        <w:t xml:space="preserve"> </w:t>
      </w:r>
      <w:r w:rsidRPr="008B5A7C">
        <w:rPr>
          <w:lang w:val="ru-RU" w:eastAsia="uk-UA" w:bidi="hi-IN"/>
        </w:rPr>
        <w:t xml:space="preserve">4.1 </w:t>
      </w:r>
      <w:r w:rsidRPr="0011443C">
        <w:rPr>
          <w:lang w:eastAsia="uk-UA" w:bidi="hi-IN"/>
        </w:rPr>
        <w:t>Аналіз інтерфейсу командного рядка</w:t>
      </w:r>
    </w:p>
    <w:p w14:paraId="6BF83450" w14:textId="77777777" w:rsidR="0011443C" w:rsidRPr="0011443C" w:rsidRDefault="0011443C" w:rsidP="0011443C">
      <w:pPr>
        <w:widowControl w:val="0"/>
        <w:suppressAutoHyphens/>
        <w:ind w:firstLine="567"/>
        <w:rPr>
          <w:rFonts w:cs="Mangal"/>
          <w:szCs w:val="24"/>
          <w:lang w:val="uk-UA" w:eastAsia="uk-UA" w:bidi="hi-IN"/>
        </w:rPr>
      </w:pPr>
      <w:bookmarkStart w:id="104" w:name="_Hlk105760849"/>
      <w:r w:rsidRPr="0011443C">
        <w:rPr>
          <w:rFonts w:cs="Mangal"/>
          <w:szCs w:val="24"/>
          <w:lang w:val="uk-UA" w:eastAsia="uk-UA" w:bidi="hi-IN"/>
        </w:rPr>
        <w:t>В результаті розробки нашого сервісу, ми маємо інтерфейс командного рядка. Тому для створення контенту за допомогою сервісу обробки відео, нам потрібно дотримуватися синтаксу введення параметрів медіафайлів</w:t>
      </w:r>
      <w:bookmarkEnd w:id="104"/>
      <w:r w:rsidRPr="0011443C">
        <w:rPr>
          <w:rFonts w:cs="Mangal"/>
          <w:szCs w:val="24"/>
          <w:lang w:val="uk-UA" w:eastAsia="uk-UA" w:bidi="hi-IN"/>
        </w:rPr>
        <w:t>. Приклад параметрів введення зображено на рисунку 4.1.</w:t>
      </w:r>
    </w:p>
    <w:p w14:paraId="2BFBE2B1" w14:textId="77777777" w:rsidR="0011443C" w:rsidRPr="0011443C" w:rsidRDefault="0011443C" w:rsidP="0011443C">
      <w:pPr>
        <w:widowControl w:val="0"/>
        <w:suppressAutoHyphens/>
        <w:ind w:firstLine="567"/>
        <w:rPr>
          <w:rFonts w:cs="Mangal"/>
          <w:szCs w:val="24"/>
          <w:lang w:val="uk-UA" w:eastAsia="uk-UA" w:bidi="hi-IN"/>
        </w:rPr>
      </w:pPr>
    </w:p>
    <w:p w14:paraId="79345D11" w14:textId="77777777" w:rsidR="0011443C" w:rsidRPr="0011443C" w:rsidRDefault="0011443C" w:rsidP="0011443C">
      <w:pPr>
        <w:widowControl w:val="0"/>
        <w:suppressAutoHyphens/>
        <w:ind w:firstLine="567"/>
        <w:jc w:val="center"/>
        <w:rPr>
          <w:rFonts w:cs="Mangal"/>
          <w:szCs w:val="24"/>
          <w:lang w:val="uk-UA" w:eastAsia="uk-UA" w:bidi="hi-IN"/>
        </w:rPr>
      </w:pPr>
      <w:r w:rsidRPr="0011443C">
        <w:rPr>
          <w:rFonts w:eastAsia="Times New Roman" w:cs="Mangal"/>
          <w:noProof/>
          <w:szCs w:val="24"/>
          <w:lang w:val="uk-UA" w:eastAsia="uk-UA" w:bidi="hi-IN"/>
        </w:rPr>
        <w:drawing>
          <wp:inline distT="0" distB="0" distL="0" distR="0" wp14:anchorId="0F04C2A3" wp14:editId="44AB90CD">
            <wp:extent cx="4336156" cy="2080440"/>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336156" cy="2080440"/>
                    </a:xfrm>
                    <a:prstGeom prst="rect">
                      <a:avLst/>
                    </a:prstGeom>
                  </pic:spPr>
                </pic:pic>
              </a:graphicData>
            </a:graphic>
          </wp:inline>
        </w:drawing>
      </w:r>
    </w:p>
    <w:p w14:paraId="68E33AED" w14:textId="0064DE4D" w:rsidR="0011443C" w:rsidRPr="0011443C" w:rsidRDefault="0011443C" w:rsidP="0011443C">
      <w:pPr>
        <w:widowControl w:val="0"/>
        <w:suppressAutoHyphens/>
        <w:ind w:firstLine="567"/>
        <w:jc w:val="center"/>
        <w:rPr>
          <w:rFonts w:cs="Mangal"/>
          <w:szCs w:val="24"/>
          <w:lang w:val="uk-UA" w:eastAsia="uk-UA" w:bidi="hi-IN"/>
        </w:rPr>
      </w:pPr>
      <w:r w:rsidRPr="0011443C">
        <w:rPr>
          <w:rFonts w:eastAsia="Times New Roman" w:cs="Mangal"/>
          <w:szCs w:val="24"/>
          <w:lang w:val="uk-UA" w:eastAsia="uk-UA" w:bidi="hi-IN"/>
        </w:rPr>
        <w:t>Рис 4.</w:t>
      </w:r>
      <w:r w:rsidRPr="0011443C">
        <w:rPr>
          <w:rFonts w:eastAsia="Times New Roman" w:cs="Mangal"/>
          <w:szCs w:val="24"/>
          <w:lang w:val="uk-UA" w:eastAsia="uk-UA" w:bidi="hi-IN"/>
        </w:rPr>
        <w:fldChar w:fldCharType="begin"/>
      </w:r>
      <w:r w:rsidRPr="0011443C">
        <w:rPr>
          <w:rFonts w:eastAsia="Times New Roman" w:cs="Mangal"/>
          <w:szCs w:val="24"/>
          <w:lang w:val="uk-UA" w:eastAsia="uk-UA" w:bidi="hi-IN"/>
        </w:rPr>
        <w:instrText xml:space="preserve"> SEQ Рисунок \* ARABIC \s 1 </w:instrText>
      </w:r>
      <w:r w:rsidRPr="0011443C">
        <w:rPr>
          <w:rFonts w:eastAsia="Times New Roman" w:cs="Mangal"/>
          <w:szCs w:val="24"/>
          <w:lang w:val="uk-UA" w:eastAsia="uk-UA" w:bidi="hi-IN"/>
        </w:rPr>
        <w:fldChar w:fldCharType="separate"/>
      </w:r>
      <w:r w:rsidRPr="0011443C">
        <w:rPr>
          <w:rFonts w:eastAsia="Times New Roman" w:cs="Mangal"/>
          <w:noProof/>
          <w:szCs w:val="24"/>
          <w:lang w:val="uk-UA" w:eastAsia="uk-UA" w:bidi="hi-IN"/>
        </w:rPr>
        <w:t>1</w:t>
      </w:r>
      <w:r w:rsidRPr="0011443C">
        <w:rPr>
          <w:rFonts w:eastAsia="Times New Roman" w:cs="Mangal"/>
          <w:noProof/>
          <w:szCs w:val="24"/>
          <w:lang w:val="uk-UA" w:eastAsia="uk-UA" w:bidi="hi-IN"/>
        </w:rPr>
        <w:fldChar w:fldCharType="end"/>
      </w:r>
      <w:r w:rsidRPr="0011443C">
        <w:rPr>
          <w:rFonts w:eastAsia="Times New Roman" w:cs="Mangal"/>
          <w:szCs w:val="24"/>
          <w:lang w:val="uk-UA" w:eastAsia="uk-UA" w:bidi="hi-IN"/>
        </w:rPr>
        <w:t xml:space="preserve"> </w:t>
      </w:r>
      <w:r w:rsidRPr="0011443C">
        <w:rPr>
          <w:rFonts w:cs="Mangal"/>
          <w:szCs w:val="24"/>
          <w:lang w:val="uk-UA" w:eastAsia="uk-UA" w:bidi="hi-IN"/>
        </w:rPr>
        <w:t>Приклад параметрів введення</w:t>
      </w:r>
    </w:p>
    <w:p w14:paraId="705889B6" w14:textId="4A20B91C" w:rsidR="0011443C" w:rsidRPr="0011443C" w:rsidRDefault="0011443C" w:rsidP="0011443C">
      <w:pPr>
        <w:widowControl w:val="0"/>
        <w:suppressAutoHyphens/>
        <w:ind w:firstLine="567"/>
        <w:rPr>
          <w:rFonts w:eastAsia="Times New Roman" w:cs="Mangal"/>
          <w:szCs w:val="24"/>
          <w:lang w:val="uk-UA" w:eastAsia="uk-UA" w:bidi="hi-IN"/>
        </w:rPr>
      </w:pPr>
      <w:r w:rsidRPr="0011443C">
        <w:rPr>
          <w:rFonts w:eastAsia="Times New Roman" w:cs="Mangal"/>
          <w:szCs w:val="24"/>
          <w:lang w:val="uk-UA" w:eastAsia="uk-UA" w:bidi="hi-IN"/>
        </w:rPr>
        <w:t>Або створити MP4 (або GIF) з специфікації редагування JSON або JSON 5 (JSON 5-це просто більш зручний формат JSON)</w:t>
      </w:r>
      <w:r w:rsidR="005F4670">
        <w:rPr>
          <w:rFonts w:eastAsia="Times New Roman" w:cs="Mangal"/>
          <w:szCs w:val="24"/>
          <w:lang w:val="uk-UA" w:eastAsia="uk-UA" w:bidi="hi-IN"/>
        </w:rPr>
        <w:t xml:space="preserve"> як показано на рисунку 4.2.</w:t>
      </w:r>
    </w:p>
    <w:p w14:paraId="0FA7EF60" w14:textId="77777777" w:rsidR="0011443C" w:rsidRPr="0011443C" w:rsidRDefault="0011443C" w:rsidP="0011443C">
      <w:pPr>
        <w:widowControl w:val="0"/>
        <w:suppressAutoHyphens/>
        <w:ind w:firstLine="567"/>
        <w:jc w:val="center"/>
        <w:rPr>
          <w:rFonts w:cs="Mangal"/>
          <w:szCs w:val="24"/>
          <w:lang w:val="uk-UA" w:eastAsia="uk-UA" w:bidi="hi-IN"/>
        </w:rPr>
      </w:pPr>
      <w:r w:rsidRPr="0011443C">
        <w:rPr>
          <w:rFonts w:cs="Mangal"/>
          <w:noProof/>
          <w:szCs w:val="24"/>
          <w:lang w:val="uk-UA" w:eastAsia="uk-UA" w:bidi="hi-IN"/>
        </w:rPr>
        <w:drawing>
          <wp:inline distT="0" distB="0" distL="0" distR="0" wp14:anchorId="04DEDB0C" wp14:editId="74861547">
            <wp:extent cx="4907705" cy="434378"/>
            <wp:effectExtent l="0" t="0" r="762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907705" cy="434378"/>
                    </a:xfrm>
                    <a:prstGeom prst="rect">
                      <a:avLst/>
                    </a:prstGeom>
                  </pic:spPr>
                </pic:pic>
              </a:graphicData>
            </a:graphic>
          </wp:inline>
        </w:drawing>
      </w:r>
    </w:p>
    <w:p w14:paraId="3896EADA" w14:textId="7C800003" w:rsidR="00824C81" w:rsidRPr="008B5A7C" w:rsidRDefault="0011443C" w:rsidP="0011443C">
      <w:pPr>
        <w:widowControl w:val="0"/>
        <w:suppressAutoHyphens/>
        <w:ind w:firstLine="567"/>
        <w:jc w:val="center"/>
        <w:rPr>
          <w:rFonts w:cs="Mangal"/>
          <w:szCs w:val="24"/>
          <w:lang w:val="ru-RU" w:eastAsia="uk-UA" w:bidi="hi-IN"/>
        </w:rPr>
      </w:pPr>
      <w:r w:rsidRPr="0011443C">
        <w:rPr>
          <w:rFonts w:eastAsia="Times New Roman" w:cs="Mangal"/>
          <w:szCs w:val="24"/>
          <w:lang w:val="uk-UA" w:eastAsia="uk-UA" w:bidi="hi-IN"/>
        </w:rPr>
        <w:t xml:space="preserve">Рис 4.2 </w:t>
      </w:r>
      <w:r w:rsidRPr="0011443C">
        <w:rPr>
          <w:rFonts w:cs="Mangal"/>
          <w:szCs w:val="24"/>
          <w:lang w:val="uk-UA" w:eastAsia="uk-UA" w:bidi="hi-IN"/>
        </w:rPr>
        <w:t xml:space="preserve">Приклад параметрів </w:t>
      </w:r>
      <w:r w:rsidRPr="0011443C">
        <w:rPr>
          <w:rFonts w:cs="Mangal"/>
          <w:szCs w:val="24"/>
          <w:lang w:val="en-US" w:eastAsia="uk-UA" w:bidi="hi-IN"/>
        </w:rPr>
        <w:t>json</w:t>
      </w:r>
      <w:r w:rsidRPr="0011443C">
        <w:rPr>
          <w:rFonts w:cs="Mangal"/>
          <w:szCs w:val="24"/>
          <w:lang w:val="ru-RU" w:eastAsia="uk-UA" w:bidi="hi-IN"/>
        </w:rPr>
        <w:t xml:space="preserve">5 </w:t>
      </w:r>
      <w:r w:rsidRPr="0011443C">
        <w:rPr>
          <w:rFonts w:cs="Mangal"/>
          <w:szCs w:val="24"/>
          <w:lang w:val="uk-UA" w:eastAsia="uk-UA" w:bidi="hi-IN"/>
        </w:rPr>
        <w:t xml:space="preserve">та </w:t>
      </w:r>
      <w:r w:rsidRPr="0011443C">
        <w:rPr>
          <w:rFonts w:cs="Mangal"/>
          <w:szCs w:val="24"/>
          <w:lang w:val="en-US" w:eastAsia="uk-UA" w:bidi="hi-IN"/>
        </w:rPr>
        <w:t>gif</w:t>
      </w:r>
    </w:p>
    <w:p w14:paraId="6C3FF50E" w14:textId="77777777" w:rsidR="00824C81" w:rsidRPr="008B5A7C" w:rsidRDefault="00824C81">
      <w:pPr>
        <w:spacing w:after="160" w:line="259" w:lineRule="auto"/>
        <w:ind w:firstLine="0"/>
        <w:jc w:val="left"/>
        <w:rPr>
          <w:rFonts w:cs="Mangal"/>
          <w:szCs w:val="24"/>
          <w:lang w:val="ru-RU" w:eastAsia="uk-UA" w:bidi="hi-IN"/>
        </w:rPr>
      </w:pPr>
      <w:r w:rsidRPr="008B5A7C">
        <w:rPr>
          <w:rFonts w:cs="Mangal"/>
          <w:szCs w:val="24"/>
          <w:lang w:val="ru-RU" w:eastAsia="uk-UA" w:bidi="hi-IN"/>
        </w:rPr>
        <w:br w:type="page"/>
      </w:r>
    </w:p>
    <w:p w14:paraId="6D743811" w14:textId="62C69358" w:rsidR="00824C81" w:rsidRPr="0011443C" w:rsidRDefault="00824C81" w:rsidP="00824C81">
      <w:pPr>
        <w:pStyle w:val="2LVL"/>
        <w:rPr>
          <w:rFonts w:cs="Mangal"/>
          <w:szCs w:val="24"/>
          <w:lang w:val="ru-RU" w:eastAsia="uk-UA" w:bidi="hi-IN"/>
        </w:rPr>
      </w:pPr>
      <w:r w:rsidRPr="0011443C">
        <w:lastRenderedPageBreak/>
        <w:fldChar w:fldCharType="begin"/>
      </w:r>
      <w:r w:rsidRPr="0011443C">
        <w:instrText xml:space="preserve"> TC  "</w:instrText>
      </w:r>
      <w:bookmarkStart w:id="105" w:name="_Toc106096730"/>
      <w:r w:rsidRPr="0011443C">
        <w:rPr>
          <w:lang w:eastAsia="uk-UA" w:bidi="hi-IN"/>
        </w:rPr>
        <w:instrText>Аналіз інтерфейсу командного рядка</w:instrText>
      </w:r>
      <w:bookmarkEnd w:id="105"/>
      <w:r w:rsidRPr="0011443C">
        <w:instrText xml:space="preserve">" \f </w:instrText>
      </w:r>
      <w:r w:rsidRPr="0011443C">
        <w:rPr>
          <w:lang w:val="en-US"/>
        </w:rPr>
        <w:instrText>y</w:instrText>
      </w:r>
      <w:r w:rsidRPr="0011443C">
        <w:instrText xml:space="preserve">\l 2 </w:instrText>
      </w:r>
      <w:r w:rsidRPr="0011443C">
        <w:fldChar w:fldCharType="end"/>
      </w:r>
      <w:r w:rsidRPr="00164E7F">
        <w:rPr>
          <w:lang w:eastAsia="uk-UA" w:bidi="hi-IN"/>
        </w:rPr>
        <w:t xml:space="preserve"> </w:t>
      </w:r>
      <w:r w:rsidRPr="008B5A7C">
        <w:rPr>
          <w:lang w:val="ru-RU" w:eastAsia="uk-UA" w:bidi="hi-IN"/>
        </w:rPr>
        <w:t xml:space="preserve">4.2 </w:t>
      </w:r>
      <w:r w:rsidRPr="0011443C">
        <w:rPr>
          <w:lang w:eastAsia="uk-UA" w:bidi="hi-IN"/>
        </w:rPr>
        <w:t>Аналіз типового файлу параметрів</w:t>
      </w:r>
    </w:p>
    <w:p w14:paraId="26925E6A" w14:textId="77777777" w:rsidR="0011443C" w:rsidRPr="0011443C" w:rsidRDefault="0011443C" w:rsidP="0011443C">
      <w:pPr>
        <w:widowControl w:val="0"/>
        <w:suppressAutoHyphens/>
        <w:ind w:firstLine="567"/>
        <w:rPr>
          <w:rFonts w:cs="Mangal"/>
          <w:szCs w:val="24"/>
          <w:lang w:val="uk-UA" w:eastAsia="uk-UA" w:bidi="hi-IN"/>
        </w:rPr>
      </w:pPr>
      <w:bookmarkStart w:id="106" w:name="_Hlk105760897"/>
      <w:r w:rsidRPr="0011443C">
        <w:rPr>
          <w:rFonts w:cs="Mangal"/>
          <w:szCs w:val="24"/>
          <w:lang w:val="uk-UA" w:eastAsia="uk-UA" w:bidi="hi-IN"/>
        </w:rPr>
        <w:t xml:space="preserve">Для обробки введення параметрів, ми використвовуємо таку бібліотеку </w:t>
      </w:r>
      <w:r w:rsidRPr="0011443C">
        <w:rPr>
          <w:rFonts w:cs="Mangal"/>
          <w:szCs w:val="24"/>
          <w:lang w:val="en-US" w:eastAsia="uk-UA" w:bidi="hi-IN"/>
        </w:rPr>
        <w:t>JavaScript</w:t>
      </w:r>
      <w:r w:rsidRPr="0011443C">
        <w:rPr>
          <w:rFonts w:cs="Mangal"/>
          <w:szCs w:val="24"/>
          <w:lang w:val="ru-RU" w:eastAsia="uk-UA" w:bidi="hi-IN"/>
        </w:rPr>
        <w:t xml:space="preserve"> </w:t>
      </w:r>
      <w:bookmarkEnd w:id="106"/>
      <w:r w:rsidRPr="0011443C">
        <w:rPr>
          <w:rFonts w:cs="Mangal"/>
          <w:szCs w:val="24"/>
          <w:lang w:val="ru-RU" w:eastAsia="uk-UA" w:bidi="hi-IN"/>
        </w:rPr>
        <w:t>(</w:t>
      </w:r>
      <w:r w:rsidRPr="0011443C">
        <w:rPr>
          <w:rFonts w:cs="Mangal"/>
          <w:szCs w:val="24"/>
          <w:lang w:val="uk-UA" w:eastAsia="uk-UA" w:bidi="hi-IN"/>
        </w:rPr>
        <w:t>Рисунок 4.3</w:t>
      </w:r>
      <w:r w:rsidRPr="0011443C">
        <w:rPr>
          <w:rFonts w:cs="Mangal"/>
          <w:szCs w:val="24"/>
          <w:lang w:val="ru-RU" w:eastAsia="uk-UA" w:bidi="hi-IN"/>
        </w:rPr>
        <w:t>)</w:t>
      </w:r>
      <w:r w:rsidRPr="0011443C">
        <w:rPr>
          <w:rFonts w:cs="Mangal"/>
          <w:szCs w:val="24"/>
          <w:lang w:val="uk-UA" w:eastAsia="uk-UA" w:bidi="hi-IN"/>
        </w:rPr>
        <w:t>:</w:t>
      </w:r>
    </w:p>
    <w:p w14:paraId="583CDA8E" w14:textId="77777777" w:rsidR="0011443C" w:rsidRPr="0011443C" w:rsidRDefault="0011443C" w:rsidP="0011443C">
      <w:pPr>
        <w:widowControl w:val="0"/>
        <w:suppressAutoHyphens/>
        <w:ind w:firstLine="567"/>
        <w:rPr>
          <w:rFonts w:cs="Mangal"/>
          <w:szCs w:val="24"/>
          <w:lang w:val="uk-UA" w:eastAsia="uk-UA" w:bidi="hi-IN"/>
        </w:rPr>
      </w:pPr>
    </w:p>
    <w:p w14:paraId="31994F74" w14:textId="77777777" w:rsidR="0011443C" w:rsidRPr="0011443C" w:rsidRDefault="0011443C" w:rsidP="0011443C">
      <w:pPr>
        <w:widowControl w:val="0"/>
        <w:suppressAutoHyphens/>
        <w:ind w:firstLine="567"/>
        <w:jc w:val="center"/>
        <w:rPr>
          <w:rFonts w:cs="Mangal"/>
          <w:szCs w:val="24"/>
          <w:lang w:val="uk-UA" w:eastAsia="uk-UA" w:bidi="hi-IN"/>
        </w:rPr>
      </w:pPr>
      <w:r w:rsidRPr="0011443C">
        <w:rPr>
          <w:rFonts w:eastAsia="Times New Roman" w:cs="Mangal"/>
          <w:noProof/>
          <w:szCs w:val="24"/>
          <w:lang w:val="uk-UA" w:eastAsia="uk-UA" w:bidi="hi-IN"/>
        </w:rPr>
        <w:drawing>
          <wp:inline distT="0" distB="0" distL="0" distR="0" wp14:anchorId="56EB2E4A" wp14:editId="175BC37F">
            <wp:extent cx="2561398" cy="1196340"/>
            <wp:effectExtent l="0" t="0" r="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583463" cy="1206646"/>
                    </a:xfrm>
                    <a:prstGeom prst="rect">
                      <a:avLst/>
                    </a:prstGeom>
                  </pic:spPr>
                </pic:pic>
              </a:graphicData>
            </a:graphic>
          </wp:inline>
        </w:drawing>
      </w:r>
    </w:p>
    <w:p w14:paraId="6189F51F" w14:textId="6FD56D28" w:rsidR="0011443C" w:rsidRPr="0011443C" w:rsidRDefault="0011443C" w:rsidP="0011443C">
      <w:pPr>
        <w:widowControl w:val="0"/>
        <w:suppressAutoHyphens/>
        <w:ind w:firstLine="567"/>
        <w:jc w:val="center"/>
        <w:rPr>
          <w:rFonts w:cs="Mangal"/>
          <w:szCs w:val="24"/>
          <w:lang w:val="uk-UA" w:eastAsia="uk-UA" w:bidi="hi-IN"/>
        </w:rPr>
      </w:pPr>
      <w:r w:rsidRPr="0011443C">
        <w:rPr>
          <w:rFonts w:eastAsia="Times New Roman" w:cs="Mangal"/>
          <w:szCs w:val="24"/>
          <w:lang w:val="uk-UA" w:eastAsia="uk-UA" w:bidi="hi-IN"/>
        </w:rPr>
        <w:t xml:space="preserve">Рис 4.3 </w:t>
      </w:r>
      <w:r w:rsidRPr="0011443C">
        <w:rPr>
          <w:rFonts w:cs="Mangal"/>
          <w:szCs w:val="24"/>
          <w:lang w:val="uk-UA" w:eastAsia="uk-UA" w:bidi="hi-IN"/>
        </w:rPr>
        <w:t>Приклад бібліотеки нашого проєкту</w:t>
      </w:r>
    </w:p>
    <w:p w14:paraId="048D9A41" w14:textId="77777777" w:rsidR="0011443C" w:rsidRPr="0011443C" w:rsidRDefault="0011443C" w:rsidP="0011443C">
      <w:pPr>
        <w:widowControl w:val="0"/>
        <w:suppressAutoHyphens/>
        <w:ind w:firstLine="567"/>
        <w:jc w:val="center"/>
        <w:rPr>
          <w:rFonts w:cs="Mangal"/>
          <w:szCs w:val="24"/>
          <w:lang w:val="uk-UA" w:eastAsia="uk-UA" w:bidi="hi-IN"/>
        </w:rPr>
      </w:pPr>
    </w:p>
    <w:p w14:paraId="4BE5AF21" w14:textId="66F5F4D5" w:rsidR="0011443C" w:rsidRPr="0011443C" w:rsidRDefault="0011443C" w:rsidP="007B154E">
      <w:pPr>
        <w:widowControl w:val="0"/>
        <w:suppressAutoHyphens/>
        <w:ind w:firstLine="567"/>
        <w:rPr>
          <w:rFonts w:cs="Mangal"/>
          <w:szCs w:val="24"/>
          <w:lang w:val="uk-UA" w:eastAsia="uk-UA" w:bidi="hi-IN"/>
        </w:rPr>
      </w:pPr>
      <w:r w:rsidRPr="0011443C">
        <w:rPr>
          <w:rFonts w:cs="Mangal"/>
          <w:szCs w:val="24"/>
          <w:lang w:val="uk-UA" w:eastAsia="uk-UA" w:bidi="hi-IN"/>
        </w:rPr>
        <w:t>В таблиці 4.1 детально описано параметри вхідних даних сервісу обробки відео.</w:t>
      </w:r>
    </w:p>
    <w:p w14:paraId="457C62E0" w14:textId="77777777" w:rsidR="0011443C" w:rsidRPr="0011443C" w:rsidRDefault="0011443C" w:rsidP="00CC09FD">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Таблиця 4.1 – Опис вхідних параметрів</w:t>
      </w:r>
    </w:p>
    <w:tbl>
      <w:tblPr>
        <w:tblStyle w:val="aa"/>
        <w:tblW w:w="0" w:type="auto"/>
        <w:tblLook w:val="04A0" w:firstRow="1" w:lastRow="0" w:firstColumn="1" w:lastColumn="0" w:noHBand="0" w:noVBand="1"/>
      </w:tblPr>
      <w:tblGrid>
        <w:gridCol w:w="3133"/>
        <w:gridCol w:w="1497"/>
        <w:gridCol w:w="2745"/>
        <w:gridCol w:w="2111"/>
      </w:tblGrid>
      <w:tr w:rsidR="007B154E" w:rsidRPr="00AF4824" w14:paraId="2CCA3BA5" w14:textId="77777777" w:rsidTr="00D866C7">
        <w:tc>
          <w:tcPr>
            <w:tcW w:w="3395" w:type="dxa"/>
          </w:tcPr>
          <w:p w14:paraId="706E1771" w14:textId="77777777" w:rsidR="007B154E" w:rsidRPr="007B154E" w:rsidRDefault="007B154E" w:rsidP="00D94D1D">
            <w:pPr>
              <w:pStyle w:val="aff8"/>
              <w:ind w:firstLine="0"/>
              <w:jc w:val="left"/>
              <w:rPr>
                <w:rFonts w:eastAsiaTheme="minorHAnsi" w:cs="Times New Roman"/>
                <w:szCs w:val="28"/>
              </w:rPr>
            </w:pPr>
            <w:r w:rsidRPr="007B154E">
              <w:rPr>
                <w:rFonts w:eastAsiaTheme="minorHAnsi" w:cs="Times New Roman"/>
                <w:szCs w:val="28"/>
              </w:rPr>
              <w:t>Параметр</w:t>
            </w:r>
          </w:p>
        </w:tc>
        <w:tc>
          <w:tcPr>
            <w:tcW w:w="1285" w:type="dxa"/>
          </w:tcPr>
          <w:p w14:paraId="4A862E74" w14:textId="77777777" w:rsidR="007B154E" w:rsidRPr="007B154E" w:rsidRDefault="007B154E" w:rsidP="00D94D1D">
            <w:pPr>
              <w:pStyle w:val="aff8"/>
              <w:ind w:hanging="29"/>
              <w:jc w:val="left"/>
              <w:rPr>
                <w:rFonts w:eastAsiaTheme="minorHAnsi" w:cs="Times New Roman"/>
                <w:szCs w:val="28"/>
              </w:rPr>
            </w:pPr>
            <w:r w:rsidRPr="007B154E">
              <w:rPr>
                <w:rFonts w:eastAsiaTheme="minorHAnsi" w:cs="Times New Roman"/>
                <w:szCs w:val="28"/>
              </w:rPr>
              <w:t>Еквівалент CLI</w:t>
            </w:r>
          </w:p>
        </w:tc>
        <w:tc>
          <w:tcPr>
            <w:tcW w:w="2909" w:type="dxa"/>
          </w:tcPr>
          <w:p w14:paraId="18B10145" w14:textId="77777777" w:rsidR="007B154E" w:rsidRPr="007B154E" w:rsidRDefault="007B154E" w:rsidP="00D94D1D">
            <w:pPr>
              <w:pStyle w:val="aff8"/>
              <w:ind w:firstLine="0"/>
              <w:jc w:val="left"/>
              <w:rPr>
                <w:rFonts w:eastAsiaTheme="minorHAnsi" w:cs="Times New Roman"/>
                <w:szCs w:val="28"/>
              </w:rPr>
            </w:pPr>
            <w:r w:rsidRPr="007B154E">
              <w:rPr>
                <w:rFonts w:eastAsiaTheme="minorHAnsi" w:cs="Times New Roman"/>
                <w:szCs w:val="28"/>
              </w:rPr>
              <w:t>Опис</w:t>
            </w:r>
          </w:p>
        </w:tc>
        <w:tc>
          <w:tcPr>
            <w:tcW w:w="1897" w:type="dxa"/>
          </w:tcPr>
          <w:p w14:paraId="598A6179" w14:textId="77777777" w:rsidR="007B154E" w:rsidRPr="007B154E" w:rsidRDefault="007B154E" w:rsidP="00D94D1D">
            <w:pPr>
              <w:pStyle w:val="aff8"/>
              <w:ind w:firstLine="0"/>
              <w:jc w:val="left"/>
              <w:rPr>
                <w:rFonts w:eastAsiaTheme="minorHAnsi" w:cs="Times New Roman"/>
                <w:szCs w:val="28"/>
              </w:rPr>
            </w:pPr>
            <w:r w:rsidRPr="007B154E">
              <w:rPr>
                <w:rFonts w:eastAsiaTheme="minorHAnsi" w:cs="Times New Roman"/>
                <w:szCs w:val="28"/>
              </w:rPr>
              <w:t>За замовчуванням</w:t>
            </w:r>
          </w:p>
        </w:tc>
      </w:tr>
      <w:tr w:rsidR="007B154E" w:rsidRPr="00AF4824" w14:paraId="7C1E484E" w14:textId="77777777" w:rsidTr="00D866C7">
        <w:tc>
          <w:tcPr>
            <w:tcW w:w="3395" w:type="dxa"/>
          </w:tcPr>
          <w:p w14:paraId="655EF6DD" w14:textId="77777777" w:rsidR="007B154E" w:rsidRPr="007B154E" w:rsidRDefault="007B154E" w:rsidP="00D94D1D">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outPath</w:t>
            </w:r>
          </w:p>
        </w:tc>
        <w:tc>
          <w:tcPr>
            <w:tcW w:w="1285" w:type="dxa"/>
          </w:tcPr>
          <w:p w14:paraId="073178E5" w14:textId="77777777" w:rsidR="007B154E" w:rsidRPr="007B154E" w:rsidRDefault="007B154E" w:rsidP="00D94D1D">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--out</w:t>
            </w:r>
          </w:p>
        </w:tc>
        <w:tc>
          <w:tcPr>
            <w:tcW w:w="2909" w:type="dxa"/>
          </w:tcPr>
          <w:p w14:paraId="0FF79F4B" w14:textId="77777777" w:rsidR="007B154E" w:rsidRPr="007B154E" w:rsidRDefault="007B154E" w:rsidP="00D94D1D">
            <w:pPr>
              <w:pStyle w:val="aff8"/>
              <w:ind w:firstLine="0"/>
              <w:jc w:val="left"/>
              <w:rPr>
                <w:rFonts w:eastAsiaTheme="minorHAnsi" w:cs="Times New Roman"/>
                <w:szCs w:val="28"/>
              </w:rPr>
            </w:pPr>
            <w:r w:rsidRPr="007B154E">
              <w:rPr>
                <w:rFonts w:eastAsiaTheme="minorHAnsi" w:cs="Times New Roman"/>
                <w:szCs w:val="28"/>
              </w:rPr>
              <w:t>Вихідний шлях (mp4, mkv), також може бути .gif</w:t>
            </w:r>
          </w:p>
        </w:tc>
        <w:tc>
          <w:tcPr>
            <w:tcW w:w="1897" w:type="dxa"/>
          </w:tcPr>
          <w:p w14:paraId="29A6B945" w14:textId="77777777" w:rsidR="007B154E" w:rsidRPr="007B154E" w:rsidRDefault="007B154E" w:rsidP="00D94D1D">
            <w:pPr>
              <w:pStyle w:val="aff8"/>
              <w:ind w:firstLine="0"/>
              <w:jc w:val="left"/>
              <w:rPr>
                <w:rFonts w:eastAsiaTheme="minorHAnsi" w:cs="Times New Roman"/>
                <w:szCs w:val="28"/>
              </w:rPr>
            </w:pPr>
            <w:r w:rsidRPr="007B154E">
              <w:rPr>
                <w:rFonts w:eastAsiaTheme="minorHAnsi" w:cs="Times New Roman"/>
                <w:szCs w:val="28"/>
              </w:rPr>
              <w:t>-</w:t>
            </w:r>
          </w:p>
        </w:tc>
      </w:tr>
      <w:tr w:rsidR="007B154E" w:rsidRPr="00AF4824" w14:paraId="1189C0F3" w14:textId="77777777" w:rsidTr="00D866C7">
        <w:tc>
          <w:tcPr>
            <w:tcW w:w="3395" w:type="dxa"/>
          </w:tcPr>
          <w:p w14:paraId="30C8DA0A" w14:textId="77777777" w:rsidR="007B154E" w:rsidRPr="007B154E" w:rsidRDefault="007B154E" w:rsidP="00D94D1D">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Width</w:t>
            </w:r>
          </w:p>
        </w:tc>
        <w:tc>
          <w:tcPr>
            <w:tcW w:w="1285" w:type="dxa"/>
          </w:tcPr>
          <w:p w14:paraId="2461754C" w14:textId="77777777" w:rsidR="007B154E" w:rsidRPr="007B154E" w:rsidRDefault="007B154E" w:rsidP="00D94D1D">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--width</w:t>
            </w:r>
          </w:p>
        </w:tc>
        <w:tc>
          <w:tcPr>
            <w:tcW w:w="2909" w:type="dxa"/>
          </w:tcPr>
          <w:p w14:paraId="49DD98E9" w14:textId="77777777" w:rsidR="007B154E" w:rsidRPr="007B154E" w:rsidRDefault="007B154E" w:rsidP="00D94D1D">
            <w:pPr>
              <w:pStyle w:val="aff8"/>
              <w:ind w:firstLine="0"/>
              <w:jc w:val="left"/>
              <w:rPr>
                <w:rFonts w:eastAsiaTheme="minorHAnsi" w:cs="Times New Roman"/>
                <w:szCs w:val="28"/>
              </w:rPr>
            </w:pPr>
            <w:r w:rsidRPr="007B154E">
              <w:rPr>
                <w:rFonts w:eastAsiaTheme="minorHAnsi" w:cs="Times New Roman"/>
                <w:szCs w:val="28"/>
              </w:rPr>
              <w:t>Ширина, в яку будуть перетворені всі носії</w:t>
            </w:r>
          </w:p>
        </w:tc>
        <w:tc>
          <w:tcPr>
            <w:tcW w:w="1897" w:type="dxa"/>
          </w:tcPr>
          <w:p w14:paraId="553FF43E" w14:textId="77777777" w:rsidR="007B154E" w:rsidRPr="007B154E" w:rsidRDefault="007B154E" w:rsidP="00D94D1D">
            <w:pPr>
              <w:pStyle w:val="aff8"/>
              <w:ind w:firstLine="0"/>
              <w:jc w:val="left"/>
              <w:rPr>
                <w:rFonts w:eastAsiaTheme="minorHAnsi" w:cs="Times New Roman"/>
                <w:szCs w:val="28"/>
              </w:rPr>
            </w:pPr>
            <w:r w:rsidRPr="007B154E">
              <w:rPr>
                <w:rFonts w:eastAsiaTheme="minorHAnsi" w:cs="Times New Roman"/>
                <w:szCs w:val="28"/>
              </w:rPr>
              <w:t>640</w:t>
            </w:r>
          </w:p>
        </w:tc>
      </w:tr>
      <w:tr w:rsidR="007B154E" w:rsidRPr="00DC1CE5" w14:paraId="72489304" w14:textId="77777777" w:rsidTr="00D866C7">
        <w:tc>
          <w:tcPr>
            <w:tcW w:w="3395" w:type="dxa"/>
          </w:tcPr>
          <w:p w14:paraId="6CBBD642" w14:textId="77777777" w:rsidR="007B154E" w:rsidRPr="007B154E" w:rsidRDefault="007B154E" w:rsidP="00D94D1D">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Height</w:t>
            </w:r>
          </w:p>
        </w:tc>
        <w:tc>
          <w:tcPr>
            <w:tcW w:w="1285" w:type="dxa"/>
          </w:tcPr>
          <w:p w14:paraId="7D1793B7" w14:textId="77777777" w:rsidR="007B154E" w:rsidRPr="007B154E" w:rsidRDefault="007B154E" w:rsidP="00D94D1D">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--height</w:t>
            </w:r>
          </w:p>
        </w:tc>
        <w:tc>
          <w:tcPr>
            <w:tcW w:w="2909" w:type="dxa"/>
          </w:tcPr>
          <w:p w14:paraId="0C8AC97F" w14:textId="77777777" w:rsidR="007B154E" w:rsidRPr="007B154E" w:rsidRDefault="007B154E" w:rsidP="00D94D1D">
            <w:pPr>
              <w:pStyle w:val="aff8"/>
              <w:ind w:firstLine="0"/>
              <w:jc w:val="left"/>
              <w:rPr>
                <w:rFonts w:eastAsiaTheme="minorHAnsi" w:cs="Times New Roman"/>
                <w:szCs w:val="28"/>
              </w:rPr>
            </w:pPr>
            <w:r w:rsidRPr="007B154E">
              <w:rPr>
                <w:rFonts w:eastAsiaTheme="minorHAnsi" w:cs="Times New Roman"/>
                <w:szCs w:val="28"/>
              </w:rPr>
              <w:t>Висота, в яку будуть перетворені всі носії</w:t>
            </w:r>
          </w:p>
        </w:tc>
        <w:tc>
          <w:tcPr>
            <w:tcW w:w="1897" w:type="dxa"/>
          </w:tcPr>
          <w:p w14:paraId="4360C3E9" w14:textId="77777777" w:rsidR="007B154E" w:rsidRPr="007B154E" w:rsidRDefault="007B154E" w:rsidP="00D94D1D">
            <w:pPr>
              <w:pStyle w:val="aff8"/>
              <w:ind w:firstLine="0"/>
              <w:jc w:val="left"/>
              <w:rPr>
                <w:rFonts w:eastAsiaTheme="minorHAnsi" w:cs="Times New Roman"/>
                <w:szCs w:val="28"/>
              </w:rPr>
            </w:pPr>
            <w:r w:rsidRPr="007B154E">
              <w:rPr>
                <w:rFonts w:eastAsiaTheme="minorHAnsi" w:cs="Times New Roman"/>
                <w:szCs w:val="28"/>
              </w:rPr>
              <w:t>авто на основі ширини і співвідношення сторін першого відео</w:t>
            </w:r>
          </w:p>
        </w:tc>
      </w:tr>
    </w:tbl>
    <w:p w14:paraId="7ECE0C09" w14:textId="77777777" w:rsidR="00D866C7" w:rsidRPr="008B5A7C" w:rsidRDefault="00D866C7">
      <w:pPr>
        <w:spacing w:after="160" w:line="259" w:lineRule="auto"/>
        <w:ind w:firstLine="0"/>
        <w:jc w:val="left"/>
        <w:rPr>
          <w:lang w:val="ru-RU"/>
        </w:rPr>
      </w:pPr>
      <w:r w:rsidRPr="008B5A7C">
        <w:rPr>
          <w:lang w:val="ru-RU"/>
        </w:rPr>
        <w:br w:type="page"/>
      </w:r>
    </w:p>
    <w:p w14:paraId="5E40BCF9" w14:textId="09A7DE00" w:rsidR="00D866C7" w:rsidRPr="00C45CF5" w:rsidRDefault="00C45CF5" w:rsidP="00CC09FD">
      <w:pPr>
        <w:ind w:firstLine="0"/>
        <w:rPr>
          <w:lang w:val="uk-UA"/>
        </w:rPr>
      </w:pPr>
      <w:r>
        <w:rPr>
          <w:lang w:val="uk-UA"/>
        </w:rPr>
        <w:lastRenderedPageBreak/>
        <w:t>Продовження табл. 4.1</w:t>
      </w:r>
    </w:p>
    <w:tbl>
      <w:tblPr>
        <w:tblStyle w:val="aa"/>
        <w:tblW w:w="0" w:type="auto"/>
        <w:tblLook w:val="04A0" w:firstRow="1" w:lastRow="0" w:firstColumn="1" w:lastColumn="0" w:noHBand="0" w:noVBand="1"/>
      </w:tblPr>
      <w:tblGrid>
        <w:gridCol w:w="3209"/>
        <w:gridCol w:w="1526"/>
        <w:gridCol w:w="2707"/>
        <w:gridCol w:w="2044"/>
      </w:tblGrid>
      <w:tr w:rsidR="005F4670" w:rsidRPr="00A92235" w14:paraId="6F809A6C" w14:textId="77777777" w:rsidTr="008302E1">
        <w:tc>
          <w:tcPr>
            <w:tcW w:w="3437" w:type="dxa"/>
          </w:tcPr>
          <w:p w14:paraId="1B4686F2" w14:textId="4C7B7676" w:rsidR="005F4670" w:rsidRPr="007B154E" w:rsidRDefault="005F4670" w:rsidP="005F4670">
            <w:pPr>
              <w:pStyle w:val="aff8"/>
              <w:ind w:firstLine="0"/>
              <w:jc w:val="left"/>
              <w:rPr>
                <w:rStyle w:val="HTML1"/>
                <w:rFonts w:ascii="Times New Roman" w:eastAsiaTheme="majorEastAsia" w:hAnsi="Times New Roman" w:cs="Times New Roman"/>
                <w:sz w:val="28"/>
                <w:szCs w:val="28"/>
              </w:rPr>
            </w:pPr>
            <w:r w:rsidRPr="007B154E">
              <w:rPr>
                <w:rFonts w:eastAsiaTheme="minorHAnsi" w:cs="Times New Roman"/>
                <w:szCs w:val="28"/>
              </w:rPr>
              <w:t>Параметр</w:t>
            </w:r>
          </w:p>
        </w:tc>
        <w:tc>
          <w:tcPr>
            <w:tcW w:w="1188" w:type="dxa"/>
          </w:tcPr>
          <w:p w14:paraId="7BB3BE90" w14:textId="377C74A5" w:rsidR="005F4670" w:rsidRPr="007B154E" w:rsidRDefault="005F4670" w:rsidP="005F4670">
            <w:pPr>
              <w:pStyle w:val="aff8"/>
              <w:ind w:firstLine="0"/>
              <w:jc w:val="left"/>
              <w:rPr>
                <w:rStyle w:val="HTML1"/>
                <w:rFonts w:ascii="Times New Roman" w:eastAsiaTheme="majorEastAsia" w:hAnsi="Times New Roman" w:cs="Times New Roman"/>
                <w:sz w:val="28"/>
                <w:szCs w:val="28"/>
              </w:rPr>
            </w:pPr>
            <w:r w:rsidRPr="007B154E">
              <w:rPr>
                <w:rFonts w:eastAsiaTheme="minorHAnsi" w:cs="Times New Roman"/>
                <w:szCs w:val="28"/>
              </w:rPr>
              <w:t>Еквівалент CLI</w:t>
            </w:r>
          </w:p>
        </w:tc>
        <w:tc>
          <w:tcPr>
            <w:tcW w:w="2943" w:type="dxa"/>
          </w:tcPr>
          <w:p w14:paraId="39A2938C" w14:textId="3C93A75F"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Опис</w:t>
            </w:r>
          </w:p>
        </w:tc>
        <w:tc>
          <w:tcPr>
            <w:tcW w:w="1918" w:type="dxa"/>
          </w:tcPr>
          <w:p w14:paraId="2D0337CE" w14:textId="0788C1A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За замовчуванням</w:t>
            </w:r>
          </w:p>
        </w:tc>
      </w:tr>
      <w:tr w:rsidR="005F4670" w:rsidRPr="00DC1CE5" w14:paraId="3533BE94" w14:textId="77777777" w:rsidTr="008302E1">
        <w:tc>
          <w:tcPr>
            <w:tcW w:w="3437" w:type="dxa"/>
          </w:tcPr>
          <w:p w14:paraId="653CE455"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fps</w:t>
            </w:r>
          </w:p>
        </w:tc>
        <w:tc>
          <w:tcPr>
            <w:tcW w:w="1188" w:type="dxa"/>
          </w:tcPr>
          <w:p w14:paraId="6C106FA9"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--fps</w:t>
            </w:r>
          </w:p>
        </w:tc>
        <w:tc>
          <w:tcPr>
            <w:tcW w:w="2943" w:type="dxa"/>
          </w:tcPr>
          <w:p w14:paraId="4D989DFB"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Кадрів в секунду, в які будуть перетворені всі відео</w:t>
            </w:r>
          </w:p>
        </w:tc>
        <w:tc>
          <w:tcPr>
            <w:tcW w:w="1918" w:type="dxa"/>
          </w:tcPr>
          <w:p w14:paraId="72F17C20"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Перше відео з частотою кадрів в секунду або 25</w:t>
            </w:r>
          </w:p>
        </w:tc>
      </w:tr>
      <w:tr w:rsidR="005F4670" w:rsidRPr="00AF4824" w14:paraId="75960F89" w14:textId="77777777" w:rsidTr="008302E1">
        <w:tc>
          <w:tcPr>
            <w:tcW w:w="3437" w:type="dxa"/>
          </w:tcPr>
          <w:p w14:paraId="1D22FD6C"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customOutputArgs</w:t>
            </w:r>
          </w:p>
        </w:tc>
        <w:tc>
          <w:tcPr>
            <w:tcW w:w="1188" w:type="dxa"/>
          </w:tcPr>
          <w:p w14:paraId="6260E0EA"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w:t>
            </w:r>
          </w:p>
        </w:tc>
        <w:tc>
          <w:tcPr>
            <w:tcW w:w="2943" w:type="dxa"/>
          </w:tcPr>
          <w:p w14:paraId="39A15231"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Вкажіть параметри користувацького вихідного кодека / формату для ffmpeg</w:t>
            </w:r>
          </w:p>
        </w:tc>
        <w:tc>
          <w:tcPr>
            <w:tcW w:w="1918" w:type="dxa"/>
          </w:tcPr>
          <w:p w14:paraId="7CDAEBD4"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авто (h264)</w:t>
            </w:r>
          </w:p>
        </w:tc>
      </w:tr>
      <w:tr w:rsidR="005F4670" w:rsidRPr="00AF4824" w14:paraId="4DB1A23E" w14:textId="77777777" w:rsidTr="008302E1">
        <w:tc>
          <w:tcPr>
            <w:tcW w:w="3437" w:type="dxa"/>
          </w:tcPr>
          <w:p w14:paraId="18DEEDCA"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allowRemoteRequests</w:t>
            </w:r>
          </w:p>
        </w:tc>
        <w:tc>
          <w:tcPr>
            <w:tcW w:w="1188" w:type="dxa"/>
          </w:tcPr>
          <w:p w14:paraId="3B550AF7"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--allow-remote-requests</w:t>
            </w:r>
          </w:p>
        </w:tc>
        <w:tc>
          <w:tcPr>
            <w:tcW w:w="2943" w:type="dxa"/>
          </w:tcPr>
          <w:p w14:paraId="4892827E"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Дозволити віддалені URL-адреси як шляхи</w:t>
            </w:r>
          </w:p>
        </w:tc>
        <w:tc>
          <w:tcPr>
            <w:tcW w:w="1918" w:type="dxa"/>
          </w:tcPr>
          <w:p w14:paraId="37A4F0AB"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False</w:t>
            </w:r>
          </w:p>
        </w:tc>
      </w:tr>
      <w:tr w:rsidR="005F4670" w:rsidRPr="00AF4824" w14:paraId="1DB60A63" w14:textId="77777777" w:rsidTr="008302E1">
        <w:tc>
          <w:tcPr>
            <w:tcW w:w="3437" w:type="dxa"/>
          </w:tcPr>
          <w:p w14:paraId="32AA015C"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Fast</w:t>
            </w:r>
          </w:p>
        </w:tc>
        <w:tc>
          <w:tcPr>
            <w:tcW w:w="1188" w:type="dxa"/>
          </w:tcPr>
          <w:p w14:paraId="3F030249"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--fast</w:t>
            </w:r>
            <w:r w:rsidRPr="007B154E">
              <w:rPr>
                <w:rFonts w:cs="Times New Roman"/>
                <w:szCs w:val="28"/>
              </w:rPr>
              <w:t xml:space="preserve">, </w:t>
            </w:r>
            <w:r w:rsidRPr="007B154E">
              <w:rPr>
                <w:rStyle w:val="HTML1"/>
                <w:rFonts w:ascii="Times New Roman" w:eastAsiaTheme="majorEastAsia" w:hAnsi="Times New Roman" w:cs="Times New Roman"/>
                <w:sz w:val="28"/>
                <w:szCs w:val="28"/>
              </w:rPr>
              <w:t>-f</w:t>
            </w:r>
          </w:p>
        </w:tc>
        <w:tc>
          <w:tcPr>
            <w:tcW w:w="2943" w:type="dxa"/>
          </w:tcPr>
          <w:p w14:paraId="717B7884"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 xml:space="preserve">Швидкий режим </w:t>
            </w:r>
          </w:p>
        </w:tc>
        <w:tc>
          <w:tcPr>
            <w:tcW w:w="1918" w:type="dxa"/>
          </w:tcPr>
          <w:p w14:paraId="28CB6387"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False</w:t>
            </w:r>
          </w:p>
        </w:tc>
      </w:tr>
      <w:tr w:rsidR="005F4670" w:rsidRPr="00AF4824" w14:paraId="4B841CFE" w14:textId="77777777" w:rsidTr="008302E1">
        <w:tc>
          <w:tcPr>
            <w:tcW w:w="3437" w:type="dxa"/>
          </w:tcPr>
          <w:p w14:paraId="6BB9315C"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defaults.layer.fontPath</w:t>
            </w:r>
          </w:p>
        </w:tc>
        <w:tc>
          <w:tcPr>
            <w:tcW w:w="1188" w:type="dxa"/>
          </w:tcPr>
          <w:p w14:paraId="3AA77582"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--font-path</w:t>
            </w:r>
          </w:p>
        </w:tc>
        <w:tc>
          <w:tcPr>
            <w:tcW w:w="2943" w:type="dxa"/>
          </w:tcPr>
          <w:p w14:paraId="4553C309"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Встановіть шрифт за замовчуванням на .ttf</w:t>
            </w:r>
          </w:p>
        </w:tc>
        <w:tc>
          <w:tcPr>
            <w:tcW w:w="1918" w:type="dxa"/>
          </w:tcPr>
          <w:p w14:paraId="396DFCB2"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Системний шрифт</w:t>
            </w:r>
          </w:p>
        </w:tc>
      </w:tr>
      <w:tr w:rsidR="005F4670" w:rsidRPr="00AF4824" w14:paraId="30D26955" w14:textId="77777777" w:rsidTr="008302E1">
        <w:tc>
          <w:tcPr>
            <w:tcW w:w="3437" w:type="dxa"/>
          </w:tcPr>
          <w:p w14:paraId="26591E6E"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defaults.layer.*</w:t>
            </w:r>
          </w:p>
        </w:tc>
        <w:tc>
          <w:tcPr>
            <w:tcW w:w="1188" w:type="dxa"/>
          </w:tcPr>
          <w:p w14:paraId="43F139DA"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w:t>
            </w:r>
          </w:p>
        </w:tc>
        <w:tc>
          <w:tcPr>
            <w:tcW w:w="2943" w:type="dxa"/>
          </w:tcPr>
          <w:p w14:paraId="18453C82"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Задайте будь-який параметр шару, який будуть успадковувати всі шари</w:t>
            </w:r>
          </w:p>
        </w:tc>
        <w:tc>
          <w:tcPr>
            <w:tcW w:w="1918" w:type="dxa"/>
          </w:tcPr>
          <w:p w14:paraId="332F18AD"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w:t>
            </w:r>
          </w:p>
        </w:tc>
      </w:tr>
      <w:tr w:rsidR="005F4670" w:rsidRPr="00AF4824" w14:paraId="570C019B" w14:textId="77777777" w:rsidTr="008302E1">
        <w:tc>
          <w:tcPr>
            <w:tcW w:w="3437" w:type="dxa"/>
          </w:tcPr>
          <w:p w14:paraId="131FBC78"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defaults.duration</w:t>
            </w:r>
          </w:p>
        </w:tc>
        <w:tc>
          <w:tcPr>
            <w:tcW w:w="1188" w:type="dxa"/>
          </w:tcPr>
          <w:p w14:paraId="438E1239"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--clip-duration</w:t>
            </w:r>
          </w:p>
        </w:tc>
        <w:tc>
          <w:tcPr>
            <w:tcW w:w="2943" w:type="dxa"/>
          </w:tcPr>
          <w:p w14:paraId="3C5DEB40" w14:textId="7546932B"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Встановіть тривалість кліпу за замовчуванням</w:t>
            </w:r>
          </w:p>
        </w:tc>
        <w:tc>
          <w:tcPr>
            <w:tcW w:w="1918" w:type="dxa"/>
          </w:tcPr>
          <w:p w14:paraId="7A16C838"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4</w:t>
            </w:r>
          </w:p>
        </w:tc>
      </w:tr>
      <w:tr w:rsidR="005F4670" w:rsidRPr="00AF4824" w14:paraId="1FA389F1" w14:textId="77777777" w:rsidTr="008302E1">
        <w:tc>
          <w:tcPr>
            <w:tcW w:w="3437" w:type="dxa"/>
          </w:tcPr>
          <w:p w14:paraId="02A67B7E"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defaults.transition</w:t>
            </w:r>
          </w:p>
        </w:tc>
        <w:tc>
          <w:tcPr>
            <w:tcW w:w="1188" w:type="dxa"/>
          </w:tcPr>
          <w:p w14:paraId="47DC3EA1"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w:t>
            </w:r>
          </w:p>
        </w:tc>
        <w:tc>
          <w:tcPr>
            <w:tcW w:w="2943" w:type="dxa"/>
          </w:tcPr>
          <w:p w14:paraId="675B869F" w14:textId="16FC9F64"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Об'єкт { ім'я, тривалість }</w:t>
            </w:r>
          </w:p>
        </w:tc>
        <w:tc>
          <w:tcPr>
            <w:tcW w:w="1918" w:type="dxa"/>
          </w:tcPr>
          <w:p w14:paraId="3D487454"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w:t>
            </w:r>
          </w:p>
        </w:tc>
      </w:tr>
    </w:tbl>
    <w:p w14:paraId="2041C8F6" w14:textId="278EDFC4" w:rsidR="008302E1" w:rsidRPr="00CC143C" w:rsidRDefault="00CC143C" w:rsidP="00CC09FD">
      <w:pPr>
        <w:ind w:firstLine="0"/>
        <w:jc w:val="left"/>
        <w:rPr>
          <w:lang w:val="uk-UA"/>
        </w:rPr>
      </w:pPr>
      <w:r>
        <w:rPr>
          <w:lang w:val="uk-UA"/>
        </w:rPr>
        <w:lastRenderedPageBreak/>
        <w:t>Продовження табл. 4.1</w:t>
      </w:r>
    </w:p>
    <w:tbl>
      <w:tblPr>
        <w:tblStyle w:val="aa"/>
        <w:tblW w:w="0" w:type="auto"/>
        <w:tblLook w:val="04A0" w:firstRow="1" w:lastRow="0" w:firstColumn="1" w:lastColumn="0" w:noHBand="0" w:noVBand="1"/>
      </w:tblPr>
      <w:tblGrid>
        <w:gridCol w:w="3929"/>
        <w:gridCol w:w="1493"/>
        <w:gridCol w:w="2066"/>
        <w:gridCol w:w="1998"/>
      </w:tblGrid>
      <w:tr w:rsidR="005F4670" w:rsidRPr="00AF4824" w14:paraId="3B065D87" w14:textId="77777777" w:rsidTr="00711B70">
        <w:tc>
          <w:tcPr>
            <w:tcW w:w="3946" w:type="dxa"/>
          </w:tcPr>
          <w:p w14:paraId="113A356C" w14:textId="5E4D6A55" w:rsidR="005F4670" w:rsidRPr="007B154E" w:rsidRDefault="005F4670" w:rsidP="005F4670">
            <w:pPr>
              <w:pStyle w:val="aff8"/>
              <w:ind w:firstLine="0"/>
              <w:jc w:val="left"/>
              <w:rPr>
                <w:rStyle w:val="HTML1"/>
                <w:rFonts w:ascii="Times New Roman" w:eastAsiaTheme="majorEastAsia" w:hAnsi="Times New Roman" w:cs="Times New Roman"/>
                <w:sz w:val="28"/>
                <w:szCs w:val="28"/>
              </w:rPr>
            </w:pPr>
            <w:r w:rsidRPr="007B154E">
              <w:rPr>
                <w:rFonts w:eastAsiaTheme="minorHAnsi" w:cs="Times New Roman"/>
                <w:szCs w:val="28"/>
              </w:rPr>
              <w:t>Параметр</w:t>
            </w:r>
          </w:p>
        </w:tc>
        <w:tc>
          <w:tcPr>
            <w:tcW w:w="1471" w:type="dxa"/>
          </w:tcPr>
          <w:p w14:paraId="012036E5" w14:textId="5AF5288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Еквівалент CLI</w:t>
            </w:r>
          </w:p>
        </w:tc>
        <w:tc>
          <w:tcPr>
            <w:tcW w:w="2079" w:type="dxa"/>
          </w:tcPr>
          <w:p w14:paraId="4BE6ADAE" w14:textId="0A20A13B"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Опис</w:t>
            </w:r>
          </w:p>
        </w:tc>
        <w:tc>
          <w:tcPr>
            <w:tcW w:w="1990" w:type="dxa"/>
          </w:tcPr>
          <w:p w14:paraId="6BA1D8C8" w14:textId="20D61446" w:rsidR="005F4670" w:rsidRPr="007B154E" w:rsidRDefault="005F4670" w:rsidP="005F4670">
            <w:pPr>
              <w:pStyle w:val="aff8"/>
              <w:ind w:firstLine="0"/>
              <w:jc w:val="left"/>
              <w:rPr>
                <w:rStyle w:val="HTML1"/>
                <w:rFonts w:ascii="Times New Roman" w:eastAsiaTheme="majorEastAsia" w:hAnsi="Times New Roman" w:cs="Times New Roman"/>
                <w:sz w:val="28"/>
                <w:szCs w:val="28"/>
              </w:rPr>
            </w:pPr>
            <w:r w:rsidRPr="007B154E">
              <w:rPr>
                <w:rFonts w:eastAsiaTheme="minorHAnsi" w:cs="Times New Roman"/>
                <w:szCs w:val="28"/>
              </w:rPr>
              <w:t>За замовчуванням</w:t>
            </w:r>
          </w:p>
        </w:tc>
      </w:tr>
      <w:tr w:rsidR="005F4670" w:rsidRPr="00AF4824" w14:paraId="6A12CD41" w14:textId="77777777" w:rsidTr="00711B70">
        <w:tc>
          <w:tcPr>
            <w:tcW w:w="3946" w:type="dxa"/>
          </w:tcPr>
          <w:p w14:paraId="5FEFAAB5"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defaults.transition.duration</w:t>
            </w:r>
          </w:p>
        </w:tc>
        <w:tc>
          <w:tcPr>
            <w:tcW w:w="1471" w:type="dxa"/>
          </w:tcPr>
          <w:p w14:paraId="0874B886"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--transition-duration</w:t>
            </w:r>
          </w:p>
        </w:tc>
        <w:tc>
          <w:tcPr>
            <w:tcW w:w="2079" w:type="dxa"/>
          </w:tcPr>
          <w:p w14:paraId="00D7AD32"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Тривалість переходу за замовчуванням</w:t>
            </w:r>
          </w:p>
        </w:tc>
        <w:tc>
          <w:tcPr>
            <w:tcW w:w="1990" w:type="dxa"/>
          </w:tcPr>
          <w:p w14:paraId="6D1C19B3"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0.5</w:t>
            </w:r>
          </w:p>
        </w:tc>
      </w:tr>
      <w:tr w:rsidR="005F4670" w:rsidRPr="00AF4824" w14:paraId="7A197772" w14:textId="77777777" w:rsidTr="00711B70">
        <w:tc>
          <w:tcPr>
            <w:tcW w:w="3946" w:type="dxa"/>
          </w:tcPr>
          <w:p w14:paraId="6E592B46"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defaults.transition.name</w:t>
            </w:r>
          </w:p>
        </w:tc>
        <w:tc>
          <w:tcPr>
            <w:tcW w:w="1471" w:type="dxa"/>
          </w:tcPr>
          <w:p w14:paraId="6DDE1583"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--transition-name</w:t>
            </w:r>
          </w:p>
        </w:tc>
        <w:tc>
          <w:tcPr>
            <w:tcW w:w="2079" w:type="dxa"/>
          </w:tcPr>
          <w:p w14:paraId="7BEC30CE"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Тип переходу за замовчуванням.</w:t>
            </w:r>
          </w:p>
        </w:tc>
        <w:tc>
          <w:tcPr>
            <w:tcW w:w="1990" w:type="dxa"/>
          </w:tcPr>
          <w:p w14:paraId="2F195688"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random</w:t>
            </w:r>
          </w:p>
        </w:tc>
      </w:tr>
      <w:tr w:rsidR="005F4670" w:rsidRPr="00AF4824" w14:paraId="40CFD2FB" w14:textId="77777777" w:rsidTr="00711B70">
        <w:tc>
          <w:tcPr>
            <w:tcW w:w="3946" w:type="dxa"/>
          </w:tcPr>
          <w:p w14:paraId="3E083AAA"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defaults.transition.audioOutCurve</w:t>
            </w:r>
          </w:p>
        </w:tc>
        <w:tc>
          <w:tcPr>
            <w:tcW w:w="1471" w:type="dxa"/>
          </w:tcPr>
          <w:p w14:paraId="5CBF551C"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w:t>
            </w:r>
          </w:p>
        </w:tc>
        <w:tc>
          <w:tcPr>
            <w:tcW w:w="2079" w:type="dxa"/>
          </w:tcPr>
          <w:p w14:paraId="33310CB5"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Крива загасання за замовчуванням</w:t>
            </w:r>
          </w:p>
        </w:tc>
        <w:tc>
          <w:tcPr>
            <w:tcW w:w="1990" w:type="dxa"/>
          </w:tcPr>
          <w:p w14:paraId="7BC1470E"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Tri</w:t>
            </w:r>
          </w:p>
        </w:tc>
      </w:tr>
      <w:tr w:rsidR="005F4670" w:rsidRPr="00AF4824" w14:paraId="060DF9C8" w14:textId="77777777" w:rsidTr="00711B70">
        <w:tc>
          <w:tcPr>
            <w:tcW w:w="3946" w:type="dxa"/>
          </w:tcPr>
          <w:p w14:paraId="7FDDBA6D"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defaults.transition.audioInCurve</w:t>
            </w:r>
          </w:p>
        </w:tc>
        <w:tc>
          <w:tcPr>
            <w:tcW w:w="1471" w:type="dxa"/>
          </w:tcPr>
          <w:p w14:paraId="7845E03B"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w:t>
            </w:r>
          </w:p>
        </w:tc>
        <w:tc>
          <w:tcPr>
            <w:tcW w:w="2079" w:type="dxa"/>
          </w:tcPr>
          <w:p w14:paraId="2BB8225C"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За замовчуванням загасання кривої в аудіо перехресні загасання</w:t>
            </w:r>
          </w:p>
        </w:tc>
        <w:tc>
          <w:tcPr>
            <w:tcW w:w="1990" w:type="dxa"/>
          </w:tcPr>
          <w:p w14:paraId="520ADEB0"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Tri</w:t>
            </w:r>
          </w:p>
        </w:tc>
      </w:tr>
      <w:tr w:rsidR="005F4670" w:rsidRPr="00AF4824" w14:paraId="6B68F4C5" w14:textId="77777777" w:rsidTr="00711B70">
        <w:tc>
          <w:tcPr>
            <w:tcW w:w="3946" w:type="dxa"/>
          </w:tcPr>
          <w:p w14:paraId="61341A16" w14:textId="77777777" w:rsidR="005F4670" w:rsidRPr="007B154E" w:rsidRDefault="005F4670" w:rsidP="005F4670">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clips[]</w:t>
            </w:r>
          </w:p>
        </w:tc>
        <w:tc>
          <w:tcPr>
            <w:tcW w:w="1471" w:type="dxa"/>
          </w:tcPr>
          <w:p w14:paraId="26D9B32F"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w:t>
            </w:r>
          </w:p>
        </w:tc>
        <w:tc>
          <w:tcPr>
            <w:tcW w:w="2079" w:type="dxa"/>
          </w:tcPr>
          <w:p w14:paraId="08BBC8DA" w14:textId="023B2CC3" w:rsidR="00711B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 xml:space="preserve">Список об'єктів кліпу, які будуть відтворюватися послідовно. </w:t>
            </w:r>
          </w:p>
        </w:tc>
        <w:tc>
          <w:tcPr>
            <w:tcW w:w="1990" w:type="dxa"/>
          </w:tcPr>
          <w:p w14:paraId="2714FE35" w14:textId="77777777" w:rsidR="005F4670" w:rsidRPr="007B154E" w:rsidRDefault="005F4670" w:rsidP="005F4670">
            <w:pPr>
              <w:pStyle w:val="aff8"/>
              <w:ind w:firstLine="0"/>
              <w:jc w:val="left"/>
              <w:rPr>
                <w:rFonts w:eastAsiaTheme="minorHAnsi" w:cs="Times New Roman"/>
                <w:szCs w:val="28"/>
              </w:rPr>
            </w:pPr>
            <w:r w:rsidRPr="007B154E">
              <w:rPr>
                <w:rFonts w:eastAsiaTheme="minorHAnsi" w:cs="Times New Roman"/>
                <w:szCs w:val="28"/>
              </w:rPr>
              <w:t>-</w:t>
            </w:r>
          </w:p>
        </w:tc>
      </w:tr>
    </w:tbl>
    <w:p w14:paraId="1B0E0AB2" w14:textId="77777777" w:rsidR="00711B70" w:rsidRDefault="00711B70" w:rsidP="00F37F3B">
      <w:pPr>
        <w:jc w:val="right"/>
        <w:rPr>
          <w:lang w:val="uk-UA"/>
        </w:rPr>
      </w:pPr>
    </w:p>
    <w:p w14:paraId="61B49480" w14:textId="77777777" w:rsidR="00711B70" w:rsidRDefault="00711B70">
      <w:pPr>
        <w:spacing w:after="160" w:line="259" w:lineRule="auto"/>
        <w:ind w:firstLine="0"/>
        <w:jc w:val="left"/>
        <w:rPr>
          <w:lang w:val="uk-UA"/>
        </w:rPr>
      </w:pPr>
      <w:r>
        <w:rPr>
          <w:lang w:val="uk-UA"/>
        </w:rPr>
        <w:br w:type="page"/>
      </w:r>
    </w:p>
    <w:p w14:paraId="724566E7" w14:textId="04BCFFF9" w:rsidR="00EF6C21" w:rsidRPr="00F37F3B" w:rsidRDefault="00F37F3B" w:rsidP="0064431E">
      <w:pPr>
        <w:ind w:firstLine="0"/>
        <w:jc w:val="left"/>
        <w:rPr>
          <w:lang w:val="uk-UA"/>
        </w:rPr>
      </w:pPr>
      <w:r>
        <w:rPr>
          <w:lang w:val="uk-UA"/>
        </w:rPr>
        <w:lastRenderedPageBreak/>
        <w:t>Продовження табл. 4.1</w:t>
      </w:r>
    </w:p>
    <w:tbl>
      <w:tblPr>
        <w:tblStyle w:val="aa"/>
        <w:tblW w:w="0" w:type="auto"/>
        <w:tblLook w:val="04A0" w:firstRow="1" w:lastRow="0" w:firstColumn="1" w:lastColumn="0" w:noHBand="0" w:noVBand="1"/>
      </w:tblPr>
      <w:tblGrid>
        <w:gridCol w:w="2750"/>
        <w:gridCol w:w="1526"/>
        <w:gridCol w:w="2979"/>
        <w:gridCol w:w="2231"/>
      </w:tblGrid>
      <w:tr w:rsidR="007E7F6B" w:rsidRPr="00AF4824" w14:paraId="5A67BF68" w14:textId="77777777" w:rsidTr="007E7F6B">
        <w:tc>
          <w:tcPr>
            <w:tcW w:w="2750" w:type="dxa"/>
          </w:tcPr>
          <w:p w14:paraId="68E726AD" w14:textId="03D288C9" w:rsidR="007E7F6B" w:rsidRPr="007B154E" w:rsidRDefault="007E7F6B" w:rsidP="007E7F6B">
            <w:pPr>
              <w:pStyle w:val="aff8"/>
              <w:ind w:firstLine="0"/>
              <w:jc w:val="left"/>
              <w:rPr>
                <w:rStyle w:val="HTML1"/>
                <w:rFonts w:ascii="Times New Roman" w:eastAsiaTheme="majorEastAsia" w:hAnsi="Times New Roman" w:cs="Times New Roman"/>
                <w:sz w:val="28"/>
                <w:szCs w:val="28"/>
              </w:rPr>
            </w:pPr>
            <w:r w:rsidRPr="007B154E">
              <w:rPr>
                <w:rFonts w:eastAsiaTheme="minorHAnsi" w:cs="Times New Roman"/>
                <w:szCs w:val="28"/>
              </w:rPr>
              <w:t>Параметр</w:t>
            </w:r>
          </w:p>
        </w:tc>
        <w:tc>
          <w:tcPr>
            <w:tcW w:w="1526" w:type="dxa"/>
          </w:tcPr>
          <w:p w14:paraId="06C39943" w14:textId="3ED6279D"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Еквівалент CLI</w:t>
            </w:r>
          </w:p>
        </w:tc>
        <w:tc>
          <w:tcPr>
            <w:tcW w:w="2979" w:type="dxa"/>
          </w:tcPr>
          <w:p w14:paraId="18DB4DB9" w14:textId="38BA8C66"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Опис</w:t>
            </w:r>
          </w:p>
        </w:tc>
        <w:tc>
          <w:tcPr>
            <w:tcW w:w="2231" w:type="dxa"/>
          </w:tcPr>
          <w:p w14:paraId="30417665" w14:textId="67A90124" w:rsidR="007E7F6B" w:rsidRPr="007B154E" w:rsidRDefault="007E7F6B" w:rsidP="007E7F6B">
            <w:pPr>
              <w:pStyle w:val="aff8"/>
              <w:ind w:firstLine="0"/>
              <w:jc w:val="left"/>
              <w:rPr>
                <w:rStyle w:val="HTML1"/>
                <w:rFonts w:ascii="Times New Roman" w:eastAsiaTheme="majorEastAsia" w:hAnsi="Times New Roman" w:cs="Times New Roman"/>
                <w:sz w:val="28"/>
                <w:szCs w:val="28"/>
              </w:rPr>
            </w:pPr>
            <w:r w:rsidRPr="007B154E">
              <w:rPr>
                <w:rFonts w:eastAsiaTheme="minorHAnsi" w:cs="Times New Roman"/>
                <w:szCs w:val="28"/>
              </w:rPr>
              <w:t>За замовчуванням</w:t>
            </w:r>
          </w:p>
        </w:tc>
      </w:tr>
      <w:tr w:rsidR="007E7F6B" w:rsidRPr="00AF4824" w14:paraId="1263A95D" w14:textId="77777777" w:rsidTr="007E7F6B">
        <w:tc>
          <w:tcPr>
            <w:tcW w:w="2750" w:type="dxa"/>
          </w:tcPr>
          <w:p w14:paraId="4BCD7934" w14:textId="77777777" w:rsidR="007E7F6B" w:rsidRPr="007B154E" w:rsidRDefault="007E7F6B" w:rsidP="007E7F6B">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clips[].transition</w:t>
            </w:r>
          </w:p>
        </w:tc>
        <w:tc>
          <w:tcPr>
            <w:tcW w:w="1526" w:type="dxa"/>
          </w:tcPr>
          <w:p w14:paraId="24AFA772"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c>
          <w:tcPr>
            <w:tcW w:w="2979" w:type="dxa"/>
          </w:tcPr>
          <w:p w14:paraId="01B774F1"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Вкажіть перехід в кінці цього кліпу.</w:t>
            </w:r>
          </w:p>
        </w:tc>
        <w:tc>
          <w:tcPr>
            <w:tcW w:w="2231" w:type="dxa"/>
          </w:tcPr>
          <w:p w14:paraId="760E01B0" w14:textId="77777777" w:rsidR="007E7F6B" w:rsidRPr="007B154E" w:rsidRDefault="007E7F6B" w:rsidP="007E7F6B">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defaults.transition</w:t>
            </w:r>
          </w:p>
        </w:tc>
      </w:tr>
      <w:tr w:rsidR="007E7F6B" w:rsidRPr="00AF4824" w14:paraId="1E7DC651" w14:textId="77777777" w:rsidTr="007E7F6B">
        <w:tc>
          <w:tcPr>
            <w:tcW w:w="2750" w:type="dxa"/>
          </w:tcPr>
          <w:p w14:paraId="146518E6" w14:textId="77777777" w:rsidR="007E7F6B" w:rsidRPr="007B154E" w:rsidRDefault="007E7F6B" w:rsidP="007E7F6B">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clips[].layers[]</w:t>
            </w:r>
          </w:p>
        </w:tc>
        <w:tc>
          <w:tcPr>
            <w:tcW w:w="1526" w:type="dxa"/>
          </w:tcPr>
          <w:p w14:paraId="0578E74E"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c>
          <w:tcPr>
            <w:tcW w:w="2979" w:type="dxa"/>
          </w:tcPr>
          <w:p w14:paraId="0A4E5436"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Список шарів у поточному кліпі, які будуть накладені в їх природному порядку (останній шар зверху)</w:t>
            </w:r>
          </w:p>
        </w:tc>
        <w:tc>
          <w:tcPr>
            <w:tcW w:w="2231" w:type="dxa"/>
          </w:tcPr>
          <w:p w14:paraId="7A0149EB"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r>
      <w:tr w:rsidR="007E7F6B" w:rsidRPr="00AF4824" w14:paraId="37B84E4D" w14:textId="77777777" w:rsidTr="007E7F6B">
        <w:tc>
          <w:tcPr>
            <w:tcW w:w="2750" w:type="dxa"/>
          </w:tcPr>
          <w:p w14:paraId="5A2DD456" w14:textId="77777777" w:rsidR="007E7F6B" w:rsidRPr="007B154E" w:rsidRDefault="007E7F6B" w:rsidP="007E7F6B">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clips[].layers[].type</w:t>
            </w:r>
          </w:p>
        </w:tc>
        <w:tc>
          <w:tcPr>
            <w:tcW w:w="1526" w:type="dxa"/>
          </w:tcPr>
          <w:p w14:paraId="2B37C8F3"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c>
          <w:tcPr>
            <w:tcW w:w="2979" w:type="dxa"/>
          </w:tcPr>
          <w:p w14:paraId="1624E6B9"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Тип шару</w:t>
            </w:r>
          </w:p>
        </w:tc>
        <w:tc>
          <w:tcPr>
            <w:tcW w:w="2231" w:type="dxa"/>
          </w:tcPr>
          <w:p w14:paraId="20B415E2"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r>
      <w:tr w:rsidR="007E7F6B" w:rsidRPr="00AF4824" w14:paraId="506C2B67" w14:textId="77777777" w:rsidTr="007E7F6B">
        <w:tc>
          <w:tcPr>
            <w:tcW w:w="2750" w:type="dxa"/>
          </w:tcPr>
          <w:p w14:paraId="34A0B997" w14:textId="77777777" w:rsidR="007E7F6B" w:rsidRPr="007B154E" w:rsidRDefault="007E7F6B" w:rsidP="007E7F6B">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clips[].layers[].start</w:t>
            </w:r>
          </w:p>
        </w:tc>
        <w:tc>
          <w:tcPr>
            <w:tcW w:w="1526" w:type="dxa"/>
          </w:tcPr>
          <w:p w14:paraId="14FC92A0"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c>
          <w:tcPr>
            <w:tcW w:w="2979" w:type="dxa"/>
          </w:tcPr>
          <w:p w14:paraId="3891C384"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У який час кліпу повинен починатися цей шар</w:t>
            </w:r>
          </w:p>
        </w:tc>
        <w:tc>
          <w:tcPr>
            <w:tcW w:w="2231" w:type="dxa"/>
          </w:tcPr>
          <w:p w14:paraId="4B066C0E"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r>
      <w:tr w:rsidR="007E7F6B" w:rsidRPr="00AF4824" w14:paraId="0B4929D1" w14:textId="77777777" w:rsidTr="007E7F6B">
        <w:tc>
          <w:tcPr>
            <w:tcW w:w="2750" w:type="dxa"/>
          </w:tcPr>
          <w:p w14:paraId="60C9F1D9" w14:textId="77777777" w:rsidR="007E7F6B" w:rsidRPr="007B154E" w:rsidRDefault="007E7F6B" w:rsidP="007E7F6B">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clips[].layers[].stop</w:t>
            </w:r>
          </w:p>
        </w:tc>
        <w:tc>
          <w:tcPr>
            <w:tcW w:w="1526" w:type="dxa"/>
          </w:tcPr>
          <w:p w14:paraId="3E4FED18"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c>
          <w:tcPr>
            <w:tcW w:w="2979" w:type="dxa"/>
          </w:tcPr>
          <w:p w14:paraId="1B4794B4"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У який час кліпу цей шар повинен зупинитися</w:t>
            </w:r>
          </w:p>
        </w:tc>
        <w:tc>
          <w:tcPr>
            <w:tcW w:w="2231" w:type="dxa"/>
          </w:tcPr>
          <w:p w14:paraId="24206ED8"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r>
      <w:tr w:rsidR="007E7F6B" w:rsidRPr="00AF4824" w14:paraId="1ED829C2" w14:textId="77777777" w:rsidTr="007E7F6B">
        <w:tc>
          <w:tcPr>
            <w:tcW w:w="2750" w:type="dxa"/>
          </w:tcPr>
          <w:p w14:paraId="10D5E622" w14:textId="77777777" w:rsidR="007E7F6B" w:rsidRPr="007B154E" w:rsidRDefault="007E7F6B" w:rsidP="007E7F6B">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audioTracks[]</w:t>
            </w:r>
          </w:p>
        </w:tc>
        <w:tc>
          <w:tcPr>
            <w:tcW w:w="1526" w:type="dxa"/>
          </w:tcPr>
          <w:p w14:paraId="78EA6A75"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c>
          <w:tcPr>
            <w:tcW w:w="2979" w:type="dxa"/>
          </w:tcPr>
          <w:p w14:paraId="54030EFA"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Список довільних звукових доріжок.</w:t>
            </w:r>
          </w:p>
        </w:tc>
        <w:tc>
          <w:tcPr>
            <w:tcW w:w="2231" w:type="dxa"/>
          </w:tcPr>
          <w:p w14:paraId="14626C0F" w14:textId="77777777" w:rsidR="007E7F6B" w:rsidRPr="007B154E" w:rsidRDefault="007E7F6B" w:rsidP="007E7F6B">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w:t>
            </w:r>
          </w:p>
        </w:tc>
      </w:tr>
      <w:tr w:rsidR="007E7F6B" w:rsidRPr="00AF4824" w14:paraId="3C7B69DF" w14:textId="77777777" w:rsidTr="007E7F6B">
        <w:tc>
          <w:tcPr>
            <w:tcW w:w="2750" w:type="dxa"/>
          </w:tcPr>
          <w:p w14:paraId="65C6B4B1" w14:textId="77777777" w:rsidR="007E7F6B" w:rsidRPr="007B154E" w:rsidRDefault="007E7F6B" w:rsidP="007E7F6B">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audioFilePath</w:t>
            </w:r>
          </w:p>
        </w:tc>
        <w:tc>
          <w:tcPr>
            <w:tcW w:w="1526" w:type="dxa"/>
          </w:tcPr>
          <w:p w14:paraId="130ED381"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--audio-file-path</w:t>
            </w:r>
          </w:p>
        </w:tc>
        <w:tc>
          <w:tcPr>
            <w:tcW w:w="2979" w:type="dxa"/>
          </w:tcPr>
          <w:p w14:paraId="3AD4B03D"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Встановіть звукову доріжку для всього відео.</w:t>
            </w:r>
          </w:p>
        </w:tc>
        <w:tc>
          <w:tcPr>
            <w:tcW w:w="2231" w:type="dxa"/>
          </w:tcPr>
          <w:p w14:paraId="0C79ECBB"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w:t>
            </w:r>
          </w:p>
        </w:tc>
      </w:tr>
      <w:tr w:rsidR="007E7F6B" w:rsidRPr="00AF4824" w14:paraId="6EBA839E" w14:textId="77777777" w:rsidTr="007E7F6B">
        <w:tc>
          <w:tcPr>
            <w:tcW w:w="2750" w:type="dxa"/>
          </w:tcPr>
          <w:p w14:paraId="659962BB" w14:textId="77777777" w:rsidR="007E7F6B" w:rsidRPr="007B154E" w:rsidRDefault="007E7F6B" w:rsidP="007E7F6B">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loopAudio</w:t>
            </w:r>
          </w:p>
        </w:tc>
        <w:tc>
          <w:tcPr>
            <w:tcW w:w="1526" w:type="dxa"/>
          </w:tcPr>
          <w:p w14:paraId="486D8E27" w14:textId="77777777" w:rsidR="007E7F6B" w:rsidRPr="007B154E" w:rsidRDefault="007E7F6B" w:rsidP="007E7F6B">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--loop-audio</w:t>
            </w:r>
          </w:p>
        </w:tc>
        <w:tc>
          <w:tcPr>
            <w:tcW w:w="2979" w:type="dxa"/>
          </w:tcPr>
          <w:p w14:paraId="2DF34F6D"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Зациклити звукову доріжку, якщо вона коротше відео?</w:t>
            </w:r>
          </w:p>
        </w:tc>
        <w:tc>
          <w:tcPr>
            <w:tcW w:w="2231" w:type="dxa"/>
          </w:tcPr>
          <w:p w14:paraId="6A3AD998" w14:textId="77777777" w:rsidR="007E7F6B" w:rsidRPr="007B154E" w:rsidRDefault="007E7F6B" w:rsidP="007E7F6B">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False</w:t>
            </w:r>
          </w:p>
        </w:tc>
      </w:tr>
      <w:tr w:rsidR="007E7F6B" w:rsidRPr="00AF4824" w14:paraId="0F79E32A" w14:textId="77777777" w:rsidTr="007E7F6B">
        <w:tc>
          <w:tcPr>
            <w:tcW w:w="2750" w:type="dxa"/>
          </w:tcPr>
          <w:p w14:paraId="045837B8" w14:textId="77777777" w:rsidR="007E7F6B" w:rsidRPr="007B154E" w:rsidRDefault="007E7F6B" w:rsidP="007E7F6B">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keepSourceAudio</w:t>
            </w:r>
          </w:p>
        </w:tc>
        <w:tc>
          <w:tcPr>
            <w:tcW w:w="1526" w:type="dxa"/>
          </w:tcPr>
          <w:p w14:paraId="475E2FF0"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--keep-source-audio</w:t>
            </w:r>
          </w:p>
        </w:tc>
        <w:tc>
          <w:tcPr>
            <w:tcW w:w="2979" w:type="dxa"/>
          </w:tcPr>
          <w:p w14:paraId="0361D678" w14:textId="77777777" w:rsidR="007E7F6B" w:rsidRPr="007B154E" w:rsidRDefault="007E7F6B" w:rsidP="007E7F6B">
            <w:pPr>
              <w:pStyle w:val="aff8"/>
              <w:ind w:firstLine="0"/>
              <w:jc w:val="left"/>
              <w:rPr>
                <w:rFonts w:eastAsiaTheme="minorHAnsi" w:cs="Times New Roman"/>
                <w:szCs w:val="28"/>
              </w:rPr>
            </w:pPr>
            <w:r w:rsidRPr="007B154E">
              <w:rPr>
                <w:rFonts w:eastAsiaTheme="minorHAnsi" w:cs="Times New Roman"/>
                <w:szCs w:val="28"/>
              </w:rPr>
              <w:t>Зберегти вихідне аудіо з кліпів?</w:t>
            </w:r>
          </w:p>
        </w:tc>
        <w:tc>
          <w:tcPr>
            <w:tcW w:w="2231" w:type="dxa"/>
          </w:tcPr>
          <w:p w14:paraId="5B6D699F" w14:textId="77777777" w:rsidR="007E7F6B" w:rsidRPr="007B154E" w:rsidRDefault="007E7F6B" w:rsidP="007E7F6B">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False</w:t>
            </w:r>
          </w:p>
        </w:tc>
      </w:tr>
    </w:tbl>
    <w:p w14:paraId="599DA4FB" w14:textId="5BDAF5EA" w:rsidR="007E7F6B" w:rsidRPr="007E7F6B" w:rsidRDefault="007E7F6B" w:rsidP="007E7F6B">
      <w:pPr>
        <w:ind w:firstLine="0"/>
        <w:jc w:val="left"/>
        <w:rPr>
          <w:lang w:val="uk-UA"/>
        </w:rPr>
      </w:pPr>
      <w:r>
        <w:rPr>
          <w:lang w:val="uk-UA"/>
        </w:rPr>
        <w:lastRenderedPageBreak/>
        <w:t>Продовження таблиці 4.1</w:t>
      </w:r>
    </w:p>
    <w:tbl>
      <w:tblPr>
        <w:tblStyle w:val="aa"/>
        <w:tblW w:w="0" w:type="auto"/>
        <w:tblLook w:val="04A0" w:firstRow="1" w:lastRow="0" w:firstColumn="1" w:lastColumn="0" w:noHBand="0" w:noVBand="1"/>
      </w:tblPr>
      <w:tblGrid>
        <w:gridCol w:w="2750"/>
        <w:gridCol w:w="93"/>
        <w:gridCol w:w="1083"/>
        <w:gridCol w:w="350"/>
        <w:gridCol w:w="2979"/>
        <w:gridCol w:w="2231"/>
      </w:tblGrid>
      <w:tr w:rsidR="00DC32D1" w:rsidRPr="00AF4824" w14:paraId="3950F116" w14:textId="77777777" w:rsidTr="007E7F6B">
        <w:tc>
          <w:tcPr>
            <w:tcW w:w="2750" w:type="dxa"/>
          </w:tcPr>
          <w:p w14:paraId="7A9F111D" w14:textId="71CACD70" w:rsidR="00DC32D1" w:rsidRPr="007B154E" w:rsidRDefault="00DC32D1" w:rsidP="00DC32D1">
            <w:pPr>
              <w:pStyle w:val="aff8"/>
              <w:ind w:firstLine="0"/>
              <w:jc w:val="left"/>
              <w:rPr>
                <w:rStyle w:val="HTML1"/>
                <w:rFonts w:ascii="Times New Roman" w:eastAsiaTheme="majorEastAsia" w:hAnsi="Times New Roman" w:cs="Times New Roman"/>
                <w:sz w:val="28"/>
                <w:szCs w:val="28"/>
              </w:rPr>
            </w:pPr>
            <w:r w:rsidRPr="007B154E">
              <w:rPr>
                <w:rFonts w:eastAsiaTheme="minorHAnsi" w:cs="Times New Roman"/>
                <w:szCs w:val="28"/>
              </w:rPr>
              <w:t>Параметр</w:t>
            </w:r>
          </w:p>
        </w:tc>
        <w:tc>
          <w:tcPr>
            <w:tcW w:w="1526" w:type="dxa"/>
            <w:gridSpan w:val="3"/>
          </w:tcPr>
          <w:p w14:paraId="436091CD" w14:textId="0C384304"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Еквівалент CLI</w:t>
            </w:r>
          </w:p>
        </w:tc>
        <w:tc>
          <w:tcPr>
            <w:tcW w:w="2979" w:type="dxa"/>
          </w:tcPr>
          <w:p w14:paraId="6AC64082" w14:textId="656FB7B5"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Опис</w:t>
            </w:r>
          </w:p>
        </w:tc>
        <w:tc>
          <w:tcPr>
            <w:tcW w:w="2231" w:type="dxa"/>
          </w:tcPr>
          <w:p w14:paraId="52A5AFAA" w14:textId="09E790FF"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За замовчуванням</w:t>
            </w:r>
          </w:p>
        </w:tc>
      </w:tr>
      <w:tr w:rsidR="00DC32D1" w:rsidRPr="00AF4824" w14:paraId="66C0C7E5" w14:textId="77777777" w:rsidTr="007E7F6B">
        <w:tc>
          <w:tcPr>
            <w:tcW w:w="2750" w:type="dxa"/>
          </w:tcPr>
          <w:p w14:paraId="520C7309" w14:textId="77777777" w:rsidR="00DC32D1" w:rsidRPr="007B154E" w:rsidRDefault="00DC32D1" w:rsidP="00DC32D1">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clipsAudioVolume</w:t>
            </w:r>
          </w:p>
        </w:tc>
        <w:tc>
          <w:tcPr>
            <w:tcW w:w="1526" w:type="dxa"/>
            <w:gridSpan w:val="3"/>
          </w:tcPr>
          <w:p w14:paraId="42A603A0"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w:t>
            </w:r>
          </w:p>
        </w:tc>
        <w:tc>
          <w:tcPr>
            <w:tcW w:w="2979" w:type="dxa"/>
          </w:tcPr>
          <w:p w14:paraId="75E5E56B"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Гучність звуку з кліпів щодо звукових доріжок.</w:t>
            </w:r>
          </w:p>
        </w:tc>
        <w:tc>
          <w:tcPr>
            <w:tcW w:w="2231" w:type="dxa"/>
          </w:tcPr>
          <w:p w14:paraId="0F9F20FA"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1</w:t>
            </w:r>
          </w:p>
        </w:tc>
      </w:tr>
      <w:tr w:rsidR="00DC32D1" w:rsidRPr="00AF4824" w14:paraId="5146B05B" w14:textId="77777777" w:rsidTr="00176ACF">
        <w:tc>
          <w:tcPr>
            <w:tcW w:w="2843" w:type="dxa"/>
            <w:gridSpan w:val="2"/>
          </w:tcPr>
          <w:p w14:paraId="0CC19B6C" w14:textId="77777777" w:rsidR="00DC32D1" w:rsidRPr="007B154E" w:rsidRDefault="00DC32D1" w:rsidP="00DC32D1">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outputVolume</w:t>
            </w:r>
          </w:p>
        </w:tc>
        <w:tc>
          <w:tcPr>
            <w:tcW w:w="1083" w:type="dxa"/>
          </w:tcPr>
          <w:p w14:paraId="7A74420B"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--output-volume</w:t>
            </w:r>
          </w:p>
        </w:tc>
        <w:tc>
          <w:tcPr>
            <w:tcW w:w="3329" w:type="dxa"/>
            <w:gridSpan w:val="2"/>
          </w:tcPr>
          <w:p w14:paraId="59168898"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Відрегулюйте гучність вихідного сигналу (заключний етап).</w:t>
            </w:r>
          </w:p>
        </w:tc>
        <w:tc>
          <w:tcPr>
            <w:tcW w:w="2231" w:type="dxa"/>
          </w:tcPr>
          <w:p w14:paraId="50831EF0"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1</w:t>
            </w:r>
          </w:p>
        </w:tc>
      </w:tr>
      <w:tr w:rsidR="00DC32D1" w:rsidRPr="00AF4824" w14:paraId="0C7147D1" w14:textId="77777777" w:rsidTr="00176ACF">
        <w:tc>
          <w:tcPr>
            <w:tcW w:w="2843" w:type="dxa"/>
            <w:gridSpan w:val="2"/>
          </w:tcPr>
          <w:p w14:paraId="1FE884BA" w14:textId="77777777" w:rsidR="00DC32D1" w:rsidRPr="007B154E" w:rsidRDefault="00DC32D1" w:rsidP="00DC32D1">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audioNorm.enable</w:t>
            </w:r>
          </w:p>
        </w:tc>
        <w:tc>
          <w:tcPr>
            <w:tcW w:w="1083" w:type="dxa"/>
          </w:tcPr>
          <w:p w14:paraId="36389C1A"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w:t>
            </w:r>
          </w:p>
        </w:tc>
        <w:tc>
          <w:tcPr>
            <w:tcW w:w="3329" w:type="dxa"/>
            <w:gridSpan w:val="2"/>
          </w:tcPr>
          <w:p w14:paraId="34C964B1"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Включити нормалізацію звуку?</w:t>
            </w:r>
          </w:p>
        </w:tc>
        <w:tc>
          <w:tcPr>
            <w:tcW w:w="2231" w:type="dxa"/>
          </w:tcPr>
          <w:p w14:paraId="2D28AC93" w14:textId="77777777" w:rsidR="00DC32D1" w:rsidRPr="007B154E" w:rsidRDefault="00DC32D1" w:rsidP="00DC32D1">
            <w:pPr>
              <w:pStyle w:val="aff8"/>
              <w:ind w:firstLine="0"/>
              <w:jc w:val="left"/>
              <w:rPr>
                <w:rFonts w:eastAsiaTheme="minorHAnsi" w:cs="Times New Roman"/>
                <w:szCs w:val="28"/>
              </w:rPr>
            </w:pPr>
            <w:r w:rsidRPr="007B154E">
              <w:rPr>
                <w:rStyle w:val="HTML1"/>
                <w:rFonts w:ascii="Times New Roman" w:eastAsiaTheme="majorEastAsia" w:hAnsi="Times New Roman" w:cs="Times New Roman"/>
                <w:sz w:val="28"/>
                <w:szCs w:val="28"/>
              </w:rPr>
              <w:t>False</w:t>
            </w:r>
          </w:p>
        </w:tc>
      </w:tr>
      <w:tr w:rsidR="00DC32D1" w:rsidRPr="00AF4824" w14:paraId="4CF47A0D" w14:textId="77777777" w:rsidTr="00176ACF">
        <w:tc>
          <w:tcPr>
            <w:tcW w:w="2843" w:type="dxa"/>
            <w:gridSpan w:val="2"/>
          </w:tcPr>
          <w:p w14:paraId="70DCCA2E" w14:textId="77777777" w:rsidR="00DC32D1" w:rsidRPr="007B154E" w:rsidRDefault="00DC32D1" w:rsidP="00DC32D1">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audioNorm.gaussSize</w:t>
            </w:r>
          </w:p>
        </w:tc>
        <w:tc>
          <w:tcPr>
            <w:tcW w:w="1083" w:type="dxa"/>
          </w:tcPr>
          <w:p w14:paraId="61453BD2"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w:t>
            </w:r>
          </w:p>
        </w:tc>
        <w:tc>
          <w:tcPr>
            <w:tcW w:w="3329" w:type="dxa"/>
            <w:gridSpan w:val="2"/>
          </w:tcPr>
          <w:p w14:paraId="3814E3E5"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Розмір Гауса нормалізації звуку.</w:t>
            </w:r>
          </w:p>
        </w:tc>
        <w:tc>
          <w:tcPr>
            <w:tcW w:w="2231" w:type="dxa"/>
          </w:tcPr>
          <w:p w14:paraId="1477A4A8"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5</w:t>
            </w:r>
          </w:p>
        </w:tc>
      </w:tr>
      <w:tr w:rsidR="00DC32D1" w:rsidRPr="00AF4824" w14:paraId="4126A06F" w14:textId="77777777" w:rsidTr="00176ACF">
        <w:tc>
          <w:tcPr>
            <w:tcW w:w="2843" w:type="dxa"/>
            <w:gridSpan w:val="2"/>
          </w:tcPr>
          <w:p w14:paraId="59FB2754" w14:textId="77777777" w:rsidR="00DC32D1" w:rsidRPr="007B154E" w:rsidRDefault="00DC32D1" w:rsidP="00DC32D1">
            <w:pPr>
              <w:pStyle w:val="aff8"/>
              <w:ind w:firstLine="0"/>
              <w:jc w:val="left"/>
              <w:rPr>
                <w:rFonts w:cs="Times New Roman"/>
                <w:szCs w:val="28"/>
              </w:rPr>
            </w:pPr>
            <w:r w:rsidRPr="007B154E">
              <w:rPr>
                <w:rStyle w:val="HTML1"/>
                <w:rFonts w:ascii="Times New Roman" w:eastAsiaTheme="majorEastAsia" w:hAnsi="Times New Roman" w:cs="Times New Roman"/>
                <w:sz w:val="28"/>
                <w:szCs w:val="28"/>
              </w:rPr>
              <w:t>audioNorm.maxGain</w:t>
            </w:r>
          </w:p>
        </w:tc>
        <w:tc>
          <w:tcPr>
            <w:tcW w:w="1083" w:type="dxa"/>
          </w:tcPr>
          <w:p w14:paraId="13209CDB"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w:t>
            </w:r>
          </w:p>
        </w:tc>
        <w:tc>
          <w:tcPr>
            <w:tcW w:w="3329" w:type="dxa"/>
            <w:gridSpan w:val="2"/>
          </w:tcPr>
          <w:p w14:paraId="652E4124"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Максимальне посилення нормалізації звуку.</w:t>
            </w:r>
          </w:p>
        </w:tc>
        <w:tc>
          <w:tcPr>
            <w:tcW w:w="2231" w:type="dxa"/>
          </w:tcPr>
          <w:p w14:paraId="3A85FC23" w14:textId="77777777" w:rsidR="00DC32D1" w:rsidRPr="007B154E" w:rsidRDefault="00DC32D1" w:rsidP="00DC32D1">
            <w:pPr>
              <w:pStyle w:val="aff8"/>
              <w:ind w:firstLine="0"/>
              <w:jc w:val="left"/>
              <w:rPr>
                <w:rFonts w:eastAsiaTheme="minorHAnsi" w:cs="Times New Roman"/>
                <w:szCs w:val="28"/>
              </w:rPr>
            </w:pPr>
            <w:r w:rsidRPr="007B154E">
              <w:rPr>
                <w:rFonts w:eastAsiaTheme="minorHAnsi" w:cs="Times New Roman"/>
                <w:szCs w:val="28"/>
              </w:rPr>
              <w:t>30</w:t>
            </w:r>
          </w:p>
        </w:tc>
      </w:tr>
    </w:tbl>
    <w:p w14:paraId="19B67F1E" w14:textId="5B60E835" w:rsidR="00471206" w:rsidRDefault="0073092D" w:rsidP="007E7F6B">
      <w:pPr>
        <w:ind w:firstLine="0"/>
        <w:jc w:val="left"/>
        <w:rPr>
          <w:rFonts w:cs="Mangal"/>
          <w:b/>
          <w:bCs/>
          <w:szCs w:val="24"/>
          <w:lang w:val="uk-UA" w:eastAsia="uk-UA" w:bidi="hi-IN"/>
        </w:rPr>
      </w:pPr>
      <w:r>
        <w:rPr>
          <w:lang w:val="uk-UA"/>
        </w:rPr>
        <w:t>Кінець табл. 4.1</w:t>
      </w:r>
    </w:p>
    <w:p w14:paraId="60D91834" w14:textId="13CF7B36" w:rsidR="0011443C" w:rsidRPr="0011443C" w:rsidRDefault="0011443C" w:rsidP="0011443C">
      <w:pPr>
        <w:widowControl w:val="0"/>
        <w:suppressAutoHyphens/>
        <w:ind w:firstLine="567"/>
        <w:outlineLvl w:val="2"/>
        <w:rPr>
          <w:rFonts w:cs="Mangal"/>
          <w:b/>
          <w:bCs/>
          <w:szCs w:val="24"/>
          <w:lang w:val="uk-UA" w:eastAsia="uk-UA" w:bidi="hi-IN"/>
        </w:rPr>
      </w:pPr>
      <w:r w:rsidRPr="0011443C">
        <w:rPr>
          <w:rFonts w:cs="Mangal"/>
          <w:b/>
          <w:bCs/>
          <w:szCs w:val="24"/>
          <w:lang w:val="uk-UA" w:eastAsia="uk-UA" w:bidi="hi-IN"/>
        </w:rPr>
        <w:t>4.2.1 Типи шарів вхідних параметрів</w:t>
      </w:r>
    </w:p>
    <w:p w14:paraId="038275D6" w14:textId="77777777" w:rsidR="0011443C" w:rsidRPr="0011443C" w:rsidRDefault="0011443C" w:rsidP="0011443C">
      <w:pPr>
        <w:widowControl w:val="0"/>
        <w:suppressAutoHyphens/>
        <w:ind w:firstLine="567"/>
        <w:rPr>
          <w:rFonts w:cs="Mangal"/>
          <w:szCs w:val="24"/>
          <w:lang w:val="uk-UA" w:eastAsia="uk-UA" w:bidi="hi-IN"/>
        </w:rPr>
      </w:pPr>
      <w:r w:rsidRPr="0011443C">
        <w:rPr>
          <w:rFonts w:cs="Mangal"/>
          <w:szCs w:val="24"/>
          <w:lang w:val="uk-UA" w:eastAsia="uk-UA" w:bidi="hi-IN"/>
        </w:rPr>
        <w:t>Для відеошарів, якщо вказана тривалість батьківського кліпу (clip.duration), відео буде сповільнено/прискорено до відповідності тривалості кліпу (clip.duration). Якщо задано значення cutFrom/cut To, то результуючий сегмент (cut To-cut From) буде уповільнений/прискорений, щоб відповідати тривалості кліпу. Якщо шар містить звук, він буде збережений (і змішаний з іншими аудіо шарами, якщо вони присутні).</w:t>
      </w:r>
    </w:p>
    <w:p w14:paraId="1A6B150F" w14:textId="49DACEBA" w:rsidR="0011443C" w:rsidRPr="0011443C" w:rsidRDefault="0011443C" w:rsidP="007B154E">
      <w:pPr>
        <w:widowControl w:val="0"/>
        <w:suppressAutoHyphens/>
        <w:ind w:firstLine="567"/>
        <w:rPr>
          <w:rFonts w:cs="Mangal"/>
          <w:szCs w:val="24"/>
          <w:lang w:val="uk-UA" w:eastAsia="uk-UA" w:bidi="hi-IN"/>
        </w:rPr>
      </w:pPr>
      <w:r w:rsidRPr="0011443C">
        <w:rPr>
          <w:rFonts w:cs="Mangal"/>
          <w:szCs w:val="24"/>
          <w:lang w:val="uk-UA" w:eastAsia="uk-UA" w:bidi="hi-IN"/>
        </w:rPr>
        <w:t>В таблиці 4.2 представлено вхідні параметри шару для роботи з відео файлами.</w:t>
      </w:r>
    </w:p>
    <w:p w14:paraId="19138FA8" w14:textId="77777777" w:rsidR="0011443C" w:rsidRPr="0011443C" w:rsidRDefault="0011443C" w:rsidP="00CC09FD">
      <w:pPr>
        <w:widowControl w:val="0"/>
        <w:suppressAutoHyphens/>
        <w:ind w:firstLine="0"/>
        <w:jc w:val="left"/>
        <w:rPr>
          <w:rFonts w:eastAsia="Times New Roman" w:cs="Mangal"/>
          <w:szCs w:val="24"/>
          <w:lang w:val="uk-UA" w:eastAsia="uk-UA" w:bidi="hi-IN"/>
        </w:rPr>
      </w:pPr>
      <w:r w:rsidRPr="0011443C">
        <w:rPr>
          <w:rFonts w:eastAsia="Times New Roman" w:cs="Mangal"/>
          <w:szCs w:val="24"/>
          <w:lang w:val="uk-UA" w:eastAsia="uk-UA" w:bidi="hi-IN"/>
        </w:rPr>
        <w:t>Таблиця 4.2 – Вхідні параметри шару для роботи з відео файлами</w:t>
      </w:r>
    </w:p>
    <w:tbl>
      <w:tblPr>
        <w:tblStyle w:val="aa"/>
        <w:tblW w:w="0" w:type="auto"/>
        <w:tblLook w:val="04A0" w:firstRow="1" w:lastRow="0" w:firstColumn="1" w:lastColumn="0" w:noHBand="0" w:noVBand="1"/>
      </w:tblPr>
      <w:tblGrid>
        <w:gridCol w:w="3005"/>
        <w:gridCol w:w="3005"/>
        <w:gridCol w:w="3006"/>
      </w:tblGrid>
      <w:tr w:rsidR="00E63192" w:rsidRPr="00531595" w14:paraId="2DE3FFDC" w14:textId="77777777" w:rsidTr="00D94D1D">
        <w:tc>
          <w:tcPr>
            <w:tcW w:w="3005" w:type="dxa"/>
          </w:tcPr>
          <w:p w14:paraId="430D1599" w14:textId="77777777" w:rsidR="00E63192" w:rsidRPr="00531595" w:rsidRDefault="00E63192" w:rsidP="00D94D1D">
            <w:pPr>
              <w:pStyle w:val="aff8"/>
              <w:ind w:firstLine="0"/>
              <w:rPr>
                <w:rFonts w:eastAsiaTheme="minorHAnsi" w:cs="Times New Roman"/>
                <w:szCs w:val="28"/>
              </w:rPr>
            </w:pPr>
            <w:r w:rsidRPr="00531595">
              <w:rPr>
                <w:rFonts w:eastAsiaTheme="minorHAnsi" w:cs="Times New Roman"/>
                <w:szCs w:val="28"/>
              </w:rPr>
              <w:t>Параметр</w:t>
            </w:r>
          </w:p>
        </w:tc>
        <w:tc>
          <w:tcPr>
            <w:tcW w:w="3005" w:type="dxa"/>
          </w:tcPr>
          <w:p w14:paraId="680266EC" w14:textId="77777777" w:rsidR="00E63192" w:rsidRPr="00531595" w:rsidRDefault="00E63192" w:rsidP="00D94D1D">
            <w:pPr>
              <w:pStyle w:val="aff8"/>
              <w:ind w:firstLine="0"/>
              <w:rPr>
                <w:rFonts w:eastAsiaTheme="minorHAnsi" w:cs="Times New Roman"/>
                <w:szCs w:val="28"/>
              </w:rPr>
            </w:pPr>
            <w:r w:rsidRPr="00531595">
              <w:rPr>
                <w:rFonts w:eastAsiaTheme="minorHAnsi" w:cs="Times New Roman"/>
                <w:szCs w:val="28"/>
              </w:rPr>
              <w:t>Опис</w:t>
            </w:r>
          </w:p>
        </w:tc>
        <w:tc>
          <w:tcPr>
            <w:tcW w:w="3006" w:type="dxa"/>
          </w:tcPr>
          <w:p w14:paraId="3F334B7E" w14:textId="77777777" w:rsidR="00E63192" w:rsidRPr="00531595" w:rsidRDefault="00E63192" w:rsidP="00D94D1D">
            <w:pPr>
              <w:pStyle w:val="aff8"/>
              <w:ind w:firstLine="0"/>
              <w:rPr>
                <w:rFonts w:eastAsiaTheme="minorHAnsi" w:cs="Times New Roman"/>
                <w:szCs w:val="28"/>
              </w:rPr>
            </w:pPr>
            <w:r w:rsidRPr="00531595">
              <w:rPr>
                <w:rFonts w:eastAsiaTheme="minorHAnsi" w:cs="Times New Roman"/>
                <w:szCs w:val="28"/>
              </w:rPr>
              <w:t>За замовчуванням</w:t>
            </w:r>
          </w:p>
        </w:tc>
      </w:tr>
      <w:tr w:rsidR="00E63192" w:rsidRPr="00531595" w14:paraId="7B63F7B3" w14:textId="77777777" w:rsidTr="00D94D1D">
        <w:tc>
          <w:tcPr>
            <w:tcW w:w="3005" w:type="dxa"/>
          </w:tcPr>
          <w:p w14:paraId="1EDB61A8"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Path</w:t>
            </w:r>
          </w:p>
        </w:tc>
        <w:tc>
          <w:tcPr>
            <w:tcW w:w="3005" w:type="dxa"/>
          </w:tcPr>
          <w:p w14:paraId="613E2F7D"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Шлях до відео файлу</w:t>
            </w:r>
          </w:p>
        </w:tc>
        <w:tc>
          <w:tcPr>
            <w:tcW w:w="3006" w:type="dxa"/>
          </w:tcPr>
          <w:p w14:paraId="29B0B6DD"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w:t>
            </w:r>
          </w:p>
        </w:tc>
      </w:tr>
    </w:tbl>
    <w:p w14:paraId="40B67998" w14:textId="17F49DF9" w:rsidR="0032449B" w:rsidRPr="0032449B" w:rsidRDefault="0032449B" w:rsidP="0032449B">
      <w:pPr>
        <w:ind w:firstLine="0"/>
        <w:rPr>
          <w:lang w:val="uk-UA"/>
        </w:rPr>
      </w:pPr>
      <w:r>
        <w:rPr>
          <w:lang w:val="uk-UA"/>
        </w:rPr>
        <w:lastRenderedPageBreak/>
        <w:t>Продовження таблиці 4.2</w:t>
      </w:r>
    </w:p>
    <w:tbl>
      <w:tblPr>
        <w:tblStyle w:val="aa"/>
        <w:tblW w:w="0" w:type="auto"/>
        <w:tblLook w:val="04A0" w:firstRow="1" w:lastRow="0" w:firstColumn="1" w:lastColumn="0" w:noHBand="0" w:noVBand="1"/>
      </w:tblPr>
      <w:tblGrid>
        <w:gridCol w:w="3005"/>
        <w:gridCol w:w="3005"/>
        <w:gridCol w:w="3006"/>
      </w:tblGrid>
      <w:tr w:rsidR="00B22121" w:rsidRPr="00531595" w14:paraId="5C36B213" w14:textId="77777777" w:rsidTr="00D94D1D">
        <w:tc>
          <w:tcPr>
            <w:tcW w:w="3005" w:type="dxa"/>
          </w:tcPr>
          <w:p w14:paraId="318665B1" w14:textId="2A5F6021" w:rsidR="00B22121" w:rsidRPr="00E63192" w:rsidRDefault="00B22121" w:rsidP="00B22121">
            <w:pPr>
              <w:pStyle w:val="aff8"/>
              <w:ind w:firstLine="0"/>
              <w:rPr>
                <w:rStyle w:val="HTML1"/>
                <w:rFonts w:ascii="Times New Roman" w:eastAsiaTheme="majorEastAsia" w:hAnsi="Times New Roman" w:cs="Times New Roman"/>
                <w:sz w:val="28"/>
                <w:szCs w:val="28"/>
              </w:rPr>
            </w:pPr>
            <w:r w:rsidRPr="00531595">
              <w:rPr>
                <w:rFonts w:eastAsiaTheme="minorHAnsi" w:cs="Times New Roman"/>
                <w:szCs w:val="28"/>
              </w:rPr>
              <w:t>Параметр</w:t>
            </w:r>
          </w:p>
        </w:tc>
        <w:tc>
          <w:tcPr>
            <w:tcW w:w="3005" w:type="dxa"/>
          </w:tcPr>
          <w:p w14:paraId="0BF80E72" w14:textId="27F79B58" w:rsidR="00B22121" w:rsidRPr="00E63192" w:rsidRDefault="00B22121" w:rsidP="00B22121">
            <w:pPr>
              <w:pStyle w:val="aff8"/>
              <w:ind w:firstLine="0"/>
              <w:rPr>
                <w:rStyle w:val="HTML1"/>
                <w:rFonts w:ascii="Times New Roman" w:eastAsiaTheme="majorEastAsia" w:hAnsi="Times New Roman" w:cs="Times New Roman"/>
                <w:sz w:val="28"/>
                <w:szCs w:val="28"/>
              </w:rPr>
            </w:pPr>
            <w:r w:rsidRPr="00531595">
              <w:rPr>
                <w:rFonts w:eastAsiaTheme="minorHAnsi" w:cs="Times New Roman"/>
                <w:szCs w:val="28"/>
              </w:rPr>
              <w:t>Опис</w:t>
            </w:r>
          </w:p>
        </w:tc>
        <w:tc>
          <w:tcPr>
            <w:tcW w:w="3006" w:type="dxa"/>
          </w:tcPr>
          <w:p w14:paraId="464EE868" w14:textId="610F5223" w:rsidR="00B22121" w:rsidRPr="00E63192" w:rsidRDefault="00B22121" w:rsidP="00B22121">
            <w:pPr>
              <w:pStyle w:val="aff8"/>
              <w:ind w:firstLine="0"/>
              <w:rPr>
                <w:rFonts w:eastAsiaTheme="minorHAnsi" w:cs="Times New Roman"/>
                <w:szCs w:val="28"/>
              </w:rPr>
            </w:pPr>
            <w:r w:rsidRPr="00531595">
              <w:rPr>
                <w:rFonts w:eastAsiaTheme="minorHAnsi" w:cs="Times New Roman"/>
                <w:szCs w:val="28"/>
              </w:rPr>
              <w:t>За замовчуванням</w:t>
            </w:r>
          </w:p>
        </w:tc>
      </w:tr>
      <w:tr w:rsidR="00E63192" w:rsidRPr="00531595" w14:paraId="72DBAF02" w14:textId="77777777" w:rsidTr="00D94D1D">
        <w:tc>
          <w:tcPr>
            <w:tcW w:w="3005" w:type="dxa"/>
          </w:tcPr>
          <w:p w14:paraId="45228FCE"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resizeMode</w:t>
            </w:r>
          </w:p>
        </w:tc>
        <w:tc>
          <w:tcPr>
            <w:tcW w:w="3005" w:type="dxa"/>
          </w:tcPr>
          <w:p w14:paraId="59F39C63"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Contain, contain-blur, cover, stretch</w:t>
            </w:r>
          </w:p>
        </w:tc>
        <w:tc>
          <w:tcPr>
            <w:tcW w:w="3006" w:type="dxa"/>
          </w:tcPr>
          <w:p w14:paraId="71C377E6"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w:t>
            </w:r>
          </w:p>
        </w:tc>
      </w:tr>
      <w:tr w:rsidR="00E63192" w:rsidRPr="00531595" w14:paraId="5A08D698" w14:textId="77777777" w:rsidTr="00D94D1D">
        <w:tc>
          <w:tcPr>
            <w:tcW w:w="3005" w:type="dxa"/>
          </w:tcPr>
          <w:p w14:paraId="70D5D4B0"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cutFrom</w:t>
            </w:r>
          </w:p>
        </w:tc>
        <w:tc>
          <w:tcPr>
            <w:tcW w:w="3005" w:type="dxa"/>
          </w:tcPr>
          <w:p w14:paraId="564D529B"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 xml:space="preserve">Значення часу для вирізання </w:t>
            </w:r>
          </w:p>
        </w:tc>
        <w:tc>
          <w:tcPr>
            <w:tcW w:w="3006" w:type="dxa"/>
          </w:tcPr>
          <w:p w14:paraId="6F66E916"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0</w:t>
            </w:r>
          </w:p>
        </w:tc>
      </w:tr>
      <w:tr w:rsidR="00E63192" w:rsidRPr="00531595" w14:paraId="78E1AE86" w14:textId="77777777" w:rsidTr="00D94D1D">
        <w:tc>
          <w:tcPr>
            <w:tcW w:w="3005" w:type="dxa"/>
          </w:tcPr>
          <w:p w14:paraId="201D6AC0"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cutTo</w:t>
            </w:r>
          </w:p>
        </w:tc>
        <w:tc>
          <w:tcPr>
            <w:tcW w:w="3005" w:type="dxa"/>
          </w:tcPr>
          <w:p w14:paraId="2394FFF3"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 xml:space="preserve">Значення часу для скорочення </w:t>
            </w:r>
          </w:p>
        </w:tc>
        <w:tc>
          <w:tcPr>
            <w:tcW w:w="3006" w:type="dxa"/>
          </w:tcPr>
          <w:p w14:paraId="262BC999"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кінець відео</w:t>
            </w:r>
          </w:p>
        </w:tc>
      </w:tr>
      <w:tr w:rsidR="00E63192" w:rsidRPr="00531595" w14:paraId="27026488" w14:textId="77777777" w:rsidTr="00D94D1D">
        <w:tc>
          <w:tcPr>
            <w:tcW w:w="3005" w:type="dxa"/>
          </w:tcPr>
          <w:p w14:paraId="04F13083"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Width</w:t>
            </w:r>
          </w:p>
        </w:tc>
        <w:tc>
          <w:tcPr>
            <w:tcW w:w="3005" w:type="dxa"/>
          </w:tcPr>
          <w:p w14:paraId="33DEBF5F"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Ширина щодо ширини екрану</w:t>
            </w:r>
          </w:p>
        </w:tc>
        <w:tc>
          <w:tcPr>
            <w:tcW w:w="3006" w:type="dxa"/>
          </w:tcPr>
          <w:p w14:paraId="036078AE"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1</w:t>
            </w:r>
          </w:p>
        </w:tc>
      </w:tr>
      <w:tr w:rsidR="00E63192" w:rsidRPr="00531595" w14:paraId="205E0B2B" w14:textId="77777777" w:rsidTr="00D94D1D">
        <w:tc>
          <w:tcPr>
            <w:tcW w:w="3005" w:type="dxa"/>
          </w:tcPr>
          <w:p w14:paraId="21D78D86"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Height</w:t>
            </w:r>
          </w:p>
        </w:tc>
        <w:tc>
          <w:tcPr>
            <w:tcW w:w="3005" w:type="dxa"/>
          </w:tcPr>
          <w:p w14:paraId="655D1888"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Висота щодо висоти екрану</w:t>
            </w:r>
          </w:p>
        </w:tc>
        <w:tc>
          <w:tcPr>
            <w:tcW w:w="3006" w:type="dxa"/>
          </w:tcPr>
          <w:p w14:paraId="3F8304DB"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1</w:t>
            </w:r>
          </w:p>
        </w:tc>
      </w:tr>
      <w:tr w:rsidR="00E63192" w:rsidRPr="00531595" w14:paraId="1DEAD558" w14:textId="77777777" w:rsidTr="00D94D1D">
        <w:tc>
          <w:tcPr>
            <w:tcW w:w="3005" w:type="dxa"/>
          </w:tcPr>
          <w:p w14:paraId="52DF40A5"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Left</w:t>
            </w:r>
          </w:p>
        </w:tc>
        <w:tc>
          <w:tcPr>
            <w:tcW w:w="3005" w:type="dxa"/>
          </w:tcPr>
          <w:p w14:paraId="59BFD37B"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X-положення щодо ширини екрану</w:t>
            </w:r>
          </w:p>
        </w:tc>
        <w:tc>
          <w:tcPr>
            <w:tcW w:w="3006" w:type="dxa"/>
          </w:tcPr>
          <w:p w14:paraId="2F20F1D9"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0</w:t>
            </w:r>
          </w:p>
        </w:tc>
      </w:tr>
      <w:tr w:rsidR="00E63192" w:rsidRPr="00531595" w14:paraId="46363629" w14:textId="77777777" w:rsidTr="00D94D1D">
        <w:tc>
          <w:tcPr>
            <w:tcW w:w="3005" w:type="dxa"/>
          </w:tcPr>
          <w:p w14:paraId="55075DB2"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Top</w:t>
            </w:r>
          </w:p>
        </w:tc>
        <w:tc>
          <w:tcPr>
            <w:tcW w:w="3005" w:type="dxa"/>
          </w:tcPr>
          <w:p w14:paraId="16A24F82"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Y-положення щодо висоти екрану</w:t>
            </w:r>
          </w:p>
        </w:tc>
        <w:tc>
          <w:tcPr>
            <w:tcW w:w="3006" w:type="dxa"/>
          </w:tcPr>
          <w:p w14:paraId="6BD0D988"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0</w:t>
            </w:r>
          </w:p>
        </w:tc>
      </w:tr>
      <w:tr w:rsidR="00E63192" w:rsidRPr="00531595" w14:paraId="5F96EC0B" w14:textId="77777777" w:rsidTr="00D94D1D">
        <w:tc>
          <w:tcPr>
            <w:tcW w:w="3005" w:type="dxa"/>
          </w:tcPr>
          <w:p w14:paraId="28C89132"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originX</w:t>
            </w:r>
          </w:p>
        </w:tc>
        <w:tc>
          <w:tcPr>
            <w:tcW w:w="3005" w:type="dxa"/>
          </w:tcPr>
          <w:p w14:paraId="3176FDE3"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X якір</w:t>
            </w:r>
          </w:p>
        </w:tc>
        <w:tc>
          <w:tcPr>
            <w:tcW w:w="3006" w:type="dxa"/>
          </w:tcPr>
          <w:p w14:paraId="3CF6B552"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Left</w:t>
            </w:r>
          </w:p>
        </w:tc>
      </w:tr>
      <w:tr w:rsidR="00E63192" w:rsidRPr="00531595" w14:paraId="6D5506AB" w14:textId="77777777" w:rsidTr="00D94D1D">
        <w:tc>
          <w:tcPr>
            <w:tcW w:w="3005" w:type="dxa"/>
          </w:tcPr>
          <w:p w14:paraId="3BEA595C"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originY</w:t>
            </w:r>
          </w:p>
        </w:tc>
        <w:tc>
          <w:tcPr>
            <w:tcW w:w="3005" w:type="dxa"/>
          </w:tcPr>
          <w:p w14:paraId="2872DF76"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Y якір</w:t>
            </w:r>
          </w:p>
        </w:tc>
        <w:tc>
          <w:tcPr>
            <w:tcW w:w="3006" w:type="dxa"/>
          </w:tcPr>
          <w:p w14:paraId="59F37ED1"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Top</w:t>
            </w:r>
          </w:p>
        </w:tc>
      </w:tr>
      <w:tr w:rsidR="00E63192" w:rsidRPr="00531595" w14:paraId="32078D6D" w14:textId="77777777" w:rsidTr="00D94D1D">
        <w:tc>
          <w:tcPr>
            <w:tcW w:w="3005" w:type="dxa"/>
          </w:tcPr>
          <w:p w14:paraId="71EDB9CA"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mixVolume</w:t>
            </w:r>
          </w:p>
        </w:tc>
        <w:tc>
          <w:tcPr>
            <w:tcW w:w="3005" w:type="dxa"/>
          </w:tcPr>
          <w:p w14:paraId="47FD7B56"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Відносна гучність при мікшуванні звукової доріжки цього відео з іншими</w:t>
            </w:r>
          </w:p>
        </w:tc>
        <w:tc>
          <w:tcPr>
            <w:tcW w:w="3006" w:type="dxa"/>
          </w:tcPr>
          <w:p w14:paraId="62715CF2"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1</w:t>
            </w:r>
          </w:p>
        </w:tc>
      </w:tr>
    </w:tbl>
    <w:p w14:paraId="74B51C3D" w14:textId="51BC52B4" w:rsidR="00E63192" w:rsidRDefault="005A2113" w:rsidP="00A916B9">
      <w:pPr>
        <w:widowControl w:val="0"/>
        <w:suppressAutoHyphens/>
        <w:ind w:firstLine="0"/>
        <w:jc w:val="left"/>
        <w:rPr>
          <w:rFonts w:cs="Mangal"/>
          <w:szCs w:val="24"/>
          <w:lang w:val="uk-UA" w:eastAsia="uk-UA" w:bidi="hi-IN"/>
        </w:rPr>
      </w:pPr>
      <w:r>
        <w:rPr>
          <w:rFonts w:cs="Mangal"/>
          <w:szCs w:val="24"/>
          <w:lang w:val="uk-UA" w:eastAsia="uk-UA" w:bidi="hi-IN"/>
        </w:rPr>
        <w:t>Кінець табл. 4.2</w:t>
      </w:r>
    </w:p>
    <w:p w14:paraId="6A015D3E" w14:textId="57DD31CC" w:rsidR="0011443C" w:rsidRDefault="0011443C" w:rsidP="00E63192">
      <w:pPr>
        <w:widowControl w:val="0"/>
        <w:suppressAutoHyphens/>
        <w:ind w:firstLine="567"/>
        <w:rPr>
          <w:rFonts w:cs="Mangal"/>
          <w:szCs w:val="24"/>
          <w:lang w:val="uk-UA" w:eastAsia="uk-UA" w:bidi="hi-IN"/>
        </w:rPr>
      </w:pPr>
      <w:r w:rsidRPr="0011443C">
        <w:rPr>
          <w:rFonts w:cs="Mangal"/>
          <w:szCs w:val="24"/>
          <w:lang w:val="uk-UA" w:eastAsia="uk-UA" w:bidi="hi-IN"/>
        </w:rPr>
        <w:t>В таблиці 4.</w:t>
      </w:r>
      <w:r w:rsidRPr="0011443C">
        <w:rPr>
          <w:rFonts w:cs="Mangal"/>
          <w:szCs w:val="24"/>
          <w:lang w:val="ru-RU" w:eastAsia="uk-UA" w:bidi="hi-IN"/>
        </w:rPr>
        <w:t>3</w:t>
      </w:r>
      <w:r w:rsidRPr="0011443C">
        <w:rPr>
          <w:rFonts w:cs="Mangal"/>
          <w:szCs w:val="24"/>
          <w:lang w:val="uk-UA" w:eastAsia="uk-UA" w:bidi="hi-IN"/>
        </w:rPr>
        <w:t xml:space="preserve"> представлено вхідні параметри шару для роботи з аудіо файлами.</w:t>
      </w:r>
    </w:p>
    <w:p w14:paraId="5BCC39B2" w14:textId="66B31498" w:rsidR="00402526" w:rsidRDefault="00402526" w:rsidP="00A916B9">
      <w:pPr>
        <w:widowControl w:val="0"/>
        <w:suppressAutoHyphens/>
        <w:ind w:firstLine="0"/>
        <w:jc w:val="left"/>
        <w:rPr>
          <w:rFonts w:cs="Mangal"/>
          <w:szCs w:val="24"/>
          <w:lang w:val="uk-UA" w:eastAsia="uk-UA" w:bidi="hi-IN"/>
        </w:rPr>
      </w:pPr>
      <w:r>
        <w:rPr>
          <w:rFonts w:cs="Mangal"/>
          <w:szCs w:val="24"/>
          <w:lang w:val="uk-UA" w:eastAsia="uk-UA" w:bidi="hi-IN"/>
        </w:rPr>
        <w:t>Таблиця 4.3</w:t>
      </w:r>
      <w:r w:rsidR="00A916B9">
        <w:rPr>
          <w:rFonts w:cs="Mangal"/>
          <w:szCs w:val="24"/>
          <w:lang w:val="uk-UA" w:eastAsia="uk-UA" w:bidi="hi-IN"/>
        </w:rPr>
        <w:t xml:space="preserve"> Вхідні параметри</w:t>
      </w:r>
    </w:p>
    <w:tbl>
      <w:tblPr>
        <w:tblStyle w:val="aa"/>
        <w:tblW w:w="0" w:type="auto"/>
        <w:tblLook w:val="04A0" w:firstRow="1" w:lastRow="0" w:firstColumn="1" w:lastColumn="0" w:noHBand="0" w:noVBand="1"/>
      </w:tblPr>
      <w:tblGrid>
        <w:gridCol w:w="3005"/>
        <w:gridCol w:w="3005"/>
        <w:gridCol w:w="3006"/>
      </w:tblGrid>
      <w:tr w:rsidR="00E63192" w:rsidRPr="00FB3AB6" w14:paraId="2E0FF648" w14:textId="77777777" w:rsidTr="00D94D1D">
        <w:tc>
          <w:tcPr>
            <w:tcW w:w="3005" w:type="dxa"/>
          </w:tcPr>
          <w:p w14:paraId="02702D3F" w14:textId="77777777" w:rsidR="00E63192" w:rsidRPr="00FB3AB6" w:rsidRDefault="00E63192" w:rsidP="00D94D1D">
            <w:pPr>
              <w:pStyle w:val="aff8"/>
              <w:ind w:firstLine="0"/>
              <w:rPr>
                <w:rFonts w:eastAsiaTheme="minorHAnsi" w:cs="Times New Roman"/>
                <w:szCs w:val="28"/>
              </w:rPr>
            </w:pPr>
            <w:r w:rsidRPr="00FB3AB6">
              <w:rPr>
                <w:rFonts w:eastAsiaTheme="minorHAnsi" w:cs="Times New Roman"/>
                <w:szCs w:val="28"/>
              </w:rPr>
              <w:t>Параметр</w:t>
            </w:r>
          </w:p>
        </w:tc>
        <w:tc>
          <w:tcPr>
            <w:tcW w:w="3005" w:type="dxa"/>
          </w:tcPr>
          <w:p w14:paraId="24847173" w14:textId="77777777" w:rsidR="00E63192" w:rsidRPr="00FB3AB6" w:rsidRDefault="00E63192" w:rsidP="00D94D1D">
            <w:pPr>
              <w:pStyle w:val="aff8"/>
              <w:ind w:firstLine="0"/>
              <w:rPr>
                <w:rFonts w:eastAsiaTheme="minorHAnsi" w:cs="Times New Roman"/>
                <w:szCs w:val="28"/>
              </w:rPr>
            </w:pPr>
            <w:r w:rsidRPr="00FB3AB6">
              <w:rPr>
                <w:rFonts w:eastAsiaTheme="minorHAnsi" w:cs="Times New Roman"/>
                <w:szCs w:val="28"/>
              </w:rPr>
              <w:t>Опис</w:t>
            </w:r>
          </w:p>
        </w:tc>
        <w:tc>
          <w:tcPr>
            <w:tcW w:w="3006" w:type="dxa"/>
          </w:tcPr>
          <w:p w14:paraId="08011F07" w14:textId="77777777" w:rsidR="00E63192" w:rsidRPr="00FB3AB6" w:rsidRDefault="00E63192" w:rsidP="00D94D1D">
            <w:pPr>
              <w:pStyle w:val="aff8"/>
              <w:ind w:firstLine="0"/>
              <w:rPr>
                <w:rFonts w:eastAsiaTheme="minorHAnsi" w:cs="Times New Roman"/>
                <w:szCs w:val="28"/>
              </w:rPr>
            </w:pPr>
            <w:r w:rsidRPr="00FB3AB6">
              <w:rPr>
                <w:rFonts w:eastAsiaTheme="minorHAnsi" w:cs="Times New Roman"/>
                <w:szCs w:val="28"/>
              </w:rPr>
              <w:t>За замовчуванням</w:t>
            </w:r>
          </w:p>
        </w:tc>
      </w:tr>
      <w:tr w:rsidR="00E63192" w:rsidRPr="00E63192" w14:paraId="20EEC434" w14:textId="77777777" w:rsidTr="00D94D1D">
        <w:tc>
          <w:tcPr>
            <w:tcW w:w="3005" w:type="dxa"/>
          </w:tcPr>
          <w:p w14:paraId="3567FE7A"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Path</w:t>
            </w:r>
          </w:p>
        </w:tc>
        <w:tc>
          <w:tcPr>
            <w:tcW w:w="3005" w:type="dxa"/>
          </w:tcPr>
          <w:p w14:paraId="719A4B62"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Шлях до аудіофайлу</w:t>
            </w:r>
          </w:p>
        </w:tc>
        <w:tc>
          <w:tcPr>
            <w:tcW w:w="3006" w:type="dxa"/>
          </w:tcPr>
          <w:p w14:paraId="474AF03A"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w:t>
            </w:r>
          </w:p>
        </w:tc>
      </w:tr>
    </w:tbl>
    <w:p w14:paraId="3A1AD134" w14:textId="3B31E87D" w:rsidR="00DB167E" w:rsidRPr="00DB167E" w:rsidRDefault="00DB167E" w:rsidP="00DB167E">
      <w:pPr>
        <w:ind w:firstLine="0"/>
        <w:rPr>
          <w:lang w:val="uk-UA"/>
        </w:rPr>
      </w:pPr>
      <w:r>
        <w:rPr>
          <w:lang w:val="uk-UA"/>
        </w:rPr>
        <w:lastRenderedPageBreak/>
        <w:t>Продовження таблиці 4.3</w:t>
      </w:r>
    </w:p>
    <w:tbl>
      <w:tblPr>
        <w:tblStyle w:val="aa"/>
        <w:tblW w:w="0" w:type="auto"/>
        <w:tblLook w:val="04A0" w:firstRow="1" w:lastRow="0" w:firstColumn="1" w:lastColumn="0" w:noHBand="0" w:noVBand="1"/>
      </w:tblPr>
      <w:tblGrid>
        <w:gridCol w:w="3005"/>
        <w:gridCol w:w="3005"/>
        <w:gridCol w:w="3006"/>
      </w:tblGrid>
      <w:tr w:rsidR="00DB167E" w:rsidRPr="00E63192" w14:paraId="03B541EB" w14:textId="77777777" w:rsidTr="00D94D1D">
        <w:tc>
          <w:tcPr>
            <w:tcW w:w="3005" w:type="dxa"/>
          </w:tcPr>
          <w:p w14:paraId="70BF4573" w14:textId="16ECF748" w:rsidR="00DB167E" w:rsidRPr="00E63192" w:rsidRDefault="00DB167E" w:rsidP="00DB167E">
            <w:pPr>
              <w:pStyle w:val="aff8"/>
              <w:ind w:firstLine="0"/>
              <w:rPr>
                <w:rStyle w:val="HTML1"/>
                <w:rFonts w:ascii="Times New Roman" w:eastAsiaTheme="majorEastAsia" w:hAnsi="Times New Roman" w:cs="Times New Roman"/>
                <w:sz w:val="28"/>
                <w:szCs w:val="28"/>
              </w:rPr>
            </w:pPr>
            <w:r w:rsidRPr="00FB3AB6">
              <w:rPr>
                <w:rFonts w:eastAsiaTheme="minorHAnsi" w:cs="Times New Roman"/>
                <w:szCs w:val="28"/>
              </w:rPr>
              <w:t>Параметр</w:t>
            </w:r>
          </w:p>
        </w:tc>
        <w:tc>
          <w:tcPr>
            <w:tcW w:w="3005" w:type="dxa"/>
          </w:tcPr>
          <w:p w14:paraId="74D83659" w14:textId="1BD74C6A" w:rsidR="00DB167E" w:rsidRPr="00E63192" w:rsidRDefault="00DB167E" w:rsidP="00DB167E">
            <w:pPr>
              <w:pStyle w:val="aff8"/>
              <w:ind w:firstLine="0"/>
              <w:rPr>
                <w:rFonts w:eastAsiaTheme="minorHAnsi" w:cs="Times New Roman"/>
                <w:szCs w:val="28"/>
              </w:rPr>
            </w:pPr>
            <w:r w:rsidRPr="00FB3AB6">
              <w:rPr>
                <w:rFonts w:eastAsiaTheme="minorHAnsi" w:cs="Times New Roman"/>
                <w:szCs w:val="28"/>
              </w:rPr>
              <w:t>Опис</w:t>
            </w:r>
          </w:p>
        </w:tc>
        <w:tc>
          <w:tcPr>
            <w:tcW w:w="3006" w:type="dxa"/>
          </w:tcPr>
          <w:p w14:paraId="25A9F1FD" w14:textId="2D9B4E62" w:rsidR="00DB167E" w:rsidRPr="00E63192" w:rsidRDefault="00DB167E" w:rsidP="00DB167E">
            <w:pPr>
              <w:pStyle w:val="aff8"/>
              <w:ind w:firstLine="0"/>
              <w:rPr>
                <w:rFonts w:eastAsiaTheme="minorHAnsi" w:cs="Times New Roman"/>
                <w:szCs w:val="28"/>
              </w:rPr>
            </w:pPr>
            <w:r w:rsidRPr="00FB3AB6">
              <w:rPr>
                <w:rFonts w:eastAsiaTheme="minorHAnsi" w:cs="Times New Roman"/>
                <w:szCs w:val="28"/>
              </w:rPr>
              <w:t>За замовчуванням</w:t>
            </w:r>
          </w:p>
        </w:tc>
      </w:tr>
      <w:tr w:rsidR="00E63192" w:rsidRPr="00E63192" w14:paraId="6FF70EAD" w14:textId="77777777" w:rsidTr="00D94D1D">
        <w:tc>
          <w:tcPr>
            <w:tcW w:w="3005" w:type="dxa"/>
          </w:tcPr>
          <w:p w14:paraId="02E9BE49"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cutFrom</w:t>
            </w:r>
          </w:p>
        </w:tc>
        <w:tc>
          <w:tcPr>
            <w:tcW w:w="3005" w:type="dxa"/>
          </w:tcPr>
          <w:p w14:paraId="5C359D42"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Значення часу для вирізання</w:t>
            </w:r>
          </w:p>
        </w:tc>
        <w:tc>
          <w:tcPr>
            <w:tcW w:w="3006" w:type="dxa"/>
          </w:tcPr>
          <w:p w14:paraId="0FDEC34D"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0</w:t>
            </w:r>
          </w:p>
        </w:tc>
      </w:tr>
      <w:tr w:rsidR="00E63192" w:rsidRPr="00E63192" w14:paraId="720EC801" w14:textId="77777777" w:rsidTr="00D94D1D">
        <w:tc>
          <w:tcPr>
            <w:tcW w:w="3005" w:type="dxa"/>
          </w:tcPr>
          <w:p w14:paraId="73FAFB68"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cutTo</w:t>
            </w:r>
          </w:p>
        </w:tc>
        <w:tc>
          <w:tcPr>
            <w:tcW w:w="3005" w:type="dxa"/>
          </w:tcPr>
          <w:p w14:paraId="7E8BA8A8"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Значення часу для скорочення</w:t>
            </w:r>
          </w:p>
        </w:tc>
        <w:tc>
          <w:tcPr>
            <w:tcW w:w="3006" w:type="dxa"/>
          </w:tcPr>
          <w:p w14:paraId="4ED23A2E"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clip.duration</w:t>
            </w:r>
          </w:p>
        </w:tc>
      </w:tr>
      <w:tr w:rsidR="00E63192" w:rsidRPr="00E63192" w14:paraId="50D564BF" w14:textId="77777777" w:rsidTr="00D94D1D">
        <w:tc>
          <w:tcPr>
            <w:tcW w:w="3005" w:type="dxa"/>
          </w:tcPr>
          <w:p w14:paraId="3C1BD1A3"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mixVolume</w:t>
            </w:r>
          </w:p>
        </w:tc>
        <w:tc>
          <w:tcPr>
            <w:tcW w:w="3005" w:type="dxa"/>
          </w:tcPr>
          <w:p w14:paraId="12463D0C" w14:textId="7C443D60"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Відносна гучність</w:t>
            </w:r>
          </w:p>
        </w:tc>
        <w:tc>
          <w:tcPr>
            <w:tcW w:w="3006" w:type="dxa"/>
          </w:tcPr>
          <w:p w14:paraId="2BA0BF3E"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1</w:t>
            </w:r>
          </w:p>
        </w:tc>
      </w:tr>
    </w:tbl>
    <w:p w14:paraId="2A0FE03C" w14:textId="4B6E9258" w:rsidR="0011443C" w:rsidRPr="0011443C" w:rsidRDefault="000209FA" w:rsidP="00E63192">
      <w:pPr>
        <w:widowControl w:val="0"/>
        <w:suppressAutoHyphens/>
        <w:ind w:firstLine="0"/>
        <w:rPr>
          <w:rFonts w:cs="Mangal"/>
          <w:szCs w:val="24"/>
          <w:lang w:val="uk-UA" w:eastAsia="uk-UA" w:bidi="hi-IN"/>
        </w:rPr>
      </w:pPr>
      <w:r>
        <w:rPr>
          <w:rFonts w:cs="Mangal"/>
          <w:szCs w:val="24"/>
          <w:lang w:val="uk-UA" w:eastAsia="uk-UA" w:bidi="hi-IN"/>
        </w:rPr>
        <w:t>Кінець таблиці 4.3</w:t>
      </w:r>
    </w:p>
    <w:p w14:paraId="3E1A2F78" w14:textId="77777777" w:rsidR="0011443C" w:rsidRPr="0011443C" w:rsidRDefault="0011443C" w:rsidP="0011443C">
      <w:pPr>
        <w:widowControl w:val="0"/>
        <w:suppressAutoHyphens/>
        <w:ind w:firstLine="567"/>
        <w:rPr>
          <w:rFonts w:cs="Mangal"/>
          <w:szCs w:val="24"/>
          <w:lang w:val="uk-UA" w:eastAsia="uk-UA" w:bidi="hi-IN"/>
        </w:rPr>
      </w:pPr>
      <w:r w:rsidRPr="0011443C">
        <w:rPr>
          <w:rFonts w:cs="Mangal"/>
          <w:szCs w:val="24"/>
          <w:lang w:val="uk-UA" w:eastAsia="uk-UA" w:bidi="hi-IN"/>
        </w:rPr>
        <w:t>Накладення зображення із заданим положенням і розміром на екрані. Якщо ми хочемо використовувати анімовані GIF-файли, використовуватимемо замість них Відео.</w:t>
      </w:r>
    </w:p>
    <w:p w14:paraId="0D9BE7FD" w14:textId="77777777" w:rsidR="0011443C" w:rsidRPr="0011443C" w:rsidRDefault="0011443C" w:rsidP="0011443C">
      <w:pPr>
        <w:widowControl w:val="0"/>
        <w:suppressAutoHyphens/>
        <w:ind w:firstLine="567"/>
        <w:rPr>
          <w:rFonts w:cs="Mangal"/>
          <w:szCs w:val="24"/>
          <w:lang w:val="uk-UA" w:eastAsia="uk-UA" w:bidi="hi-IN"/>
        </w:rPr>
      </w:pPr>
      <w:r w:rsidRPr="0011443C">
        <w:rPr>
          <w:rFonts w:cs="Mangal"/>
          <w:szCs w:val="24"/>
          <w:lang w:val="uk-UA" w:eastAsia="uk-UA" w:bidi="hi-IN"/>
        </w:rPr>
        <w:t>В таблиці 4.4 представлено вхідні параметри шару для роботи з картинками.</w:t>
      </w:r>
    </w:p>
    <w:p w14:paraId="311F7CC6" w14:textId="77777777" w:rsidR="0011443C" w:rsidRPr="0011443C" w:rsidRDefault="0011443C" w:rsidP="0011443C">
      <w:pPr>
        <w:widowControl w:val="0"/>
        <w:suppressAutoHyphens/>
        <w:ind w:firstLine="567"/>
        <w:rPr>
          <w:rFonts w:cs="Mangal"/>
          <w:szCs w:val="24"/>
          <w:lang w:val="uk-UA" w:eastAsia="uk-UA" w:bidi="hi-IN"/>
        </w:rPr>
      </w:pPr>
      <w:r w:rsidRPr="0011443C">
        <w:rPr>
          <w:rFonts w:eastAsia="Times New Roman" w:cs="Mangal"/>
          <w:szCs w:val="24"/>
          <w:lang w:val="uk-UA" w:eastAsia="uk-UA" w:bidi="hi-IN"/>
        </w:rPr>
        <w:t xml:space="preserve">Таблиця 4.4 – Вхідні параметри шару для роботи з </w:t>
      </w:r>
      <w:r w:rsidRPr="0011443C">
        <w:rPr>
          <w:rFonts w:cs="Mangal"/>
          <w:szCs w:val="24"/>
          <w:lang w:val="uk-UA" w:eastAsia="uk-UA" w:bidi="hi-IN"/>
        </w:rPr>
        <w:t>картинками</w:t>
      </w:r>
    </w:p>
    <w:p w14:paraId="72B7F678" w14:textId="77777777" w:rsidR="0011443C" w:rsidRPr="0011443C" w:rsidRDefault="0011443C" w:rsidP="0011443C">
      <w:pPr>
        <w:widowControl w:val="0"/>
        <w:suppressAutoHyphens/>
        <w:ind w:firstLine="567"/>
        <w:rPr>
          <w:rFonts w:cs="Mangal"/>
          <w:szCs w:val="24"/>
          <w:lang w:val="uk-UA" w:eastAsia="uk-UA" w:bidi="hi-IN"/>
        </w:rPr>
      </w:pPr>
      <w:r w:rsidRPr="0011443C">
        <w:rPr>
          <w:rFonts w:cs="Mangal"/>
          <w:szCs w:val="24"/>
          <w:lang w:val="uk-UA" w:eastAsia="uk-UA" w:bidi="hi-IN"/>
        </w:rPr>
        <w:t>Властивість audiotrack може опціонально містити список об'єктів, що вказують звукові доріжки, які можуть бути запущені в довільний час в кінцевому відео. Ці доріжки будуть змішуватися разом (mixVolume вказує відносне число, що визначає, наскільки голосно звучить кожна доріжка в порівнянні з іншими доріжками). Оскільки аудіо з кліпів буде мікшуватися окремо від audioTracks, clipAudioVolume визначає гучність об'єднаного аудіо з кліпів щодо гучності кожної аудіодоріжки з audioTracks.</w:t>
      </w:r>
    </w:p>
    <w:p w14:paraId="16773D1A" w14:textId="78B76DA7" w:rsidR="0011443C" w:rsidRDefault="0011443C" w:rsidP="0011443C">
      <w:pPr>
        <w:widowControl w:val="0"/>
        <w:suppressAutoHyphens/>
        <w:ind w:firstLine="567"/>
        <w:rPr>
          <w:rFonts w:cs="Mangal"/>
          <w:szCs w:val="24"/>
          <w:lang w:val="uk-UA" w:eastAsia="uk-UA" w:bidi="hi-IN"/>
        </w:rPr>
      </w:pPr>
      <w:r w:rsidRPr="0011443C">
        <w:rPr>
          <w:rFonts w:cs="Mangal"/>
          <w:szCs w:val="24"/>
          <w:lang w:val="uk-UA" w:eastAsia="uk-UA" w:bidi="hi-IN"/>
        </w:rPr>
        <w:t>В таблиці 4.</w:t>
      </w:r>
      <w:r w:rsidRPr="0011443C">
        <w:rPr>
          <w:rFonts w:cs="Mangal"/>
          <w:szCs w:val="24"/>
          <w:lang w:val="ru-RU" w:eastAsia="uk-UA" w:bidi="hi-IN"/>
        </w:rPr>
        <w:t>5</w:t>
      </w:r>
      <w:r w:rsidRPr="0011443C">
        <w:rPr>
          <w:rFonts w:cs="Mangal"/>
          <w:szCs w:val="24"/>
          <w:lang w:val="uk-UA" w:eastAsia="uk-UA" w:bidi="hi-IN"/>
        </w:rPr>
        <w:t xml:space="preserve"> представлено вхідні параметри для роботи з довільними аудіо доріжками.</w:t>
      </w:r>
    </w:p>
    <w:p w14:paraId="4A647A41" w14:textId="77777777" w:rsidR="00E63192" w:rsidRDefault="00E63192" w:rsidP="003C4D72">
      <w:pPr>
        <w:pStyle w:val="aff8"/>
        <w:ind w:firstLine="0"/>
        <w:jc w:val="left"/>
        <w:rPr>
          <w:rFonts w:eastAsiaTheme="minorHAnsi"/>
        </w:rPr>
      </w:pPr>
      <w:r>
        <w:t xml:space="preserve">Таблиця 4.4 – Вхідні параметри шару для роботи з </w:t>
      </w:r>
      <w:r>
        <w:rPr>
          <w:rFonts w:eastAsiaTheme="minorHAnsi"/>
        </w:rPr>
        <w:t>картинками</w:t>
      </w:r>
    </w:p>
    <w:tbl>
      <w:tblPr>
        <w:tblStyle w:val="aa"/>
        <w:tblW w:w="0" w:type="auto"/>
        <w:tblLook w:val="04A0" w:firstRow="1" w:lastRow="0" w:firstColumn="1" w:lastColumn="0" w:noHBand="0" w:noVBand="1"/>
      </w:tblPr>
      <w:tblGrid>
        <w:gridCol w:w="3005"/>
        <w:gridCol w:w="3005"/>
        <w:gridCol w:w="3006"/>
      </w:tblGrid>
      <w:tr w:rsidR="00E63192" w14:paraId="0FE3D86C" w14:textId="77777777" w:rsidTr="00D94D1D">
        <w:tc>
          <w:tcPr>
            <w:tcW w:w="3005" w:type="dxa"/>
          </w:tcPr>
          <w:p w14:paraId="0BB2F452" w14:textId="77777777" w:rsidR="00E63192" w:rsidRPr="00FB3AB6" w:rsidRDefault="00E63192" w:rsidP="00D94D1D">
            <w:pPr>
              <w:pStyle w:val="aff8"/>
              <w:ind w:firstLine="0"/>
              <w:rPr>
                <w:rFonts w:eastAsiaTheme="minorHAnsi" w:cs="Times New Roman"/>
                <w:szCs w:val="28"/>
              </w:rPr>
            </w:pPr>
            <w:r w:rsidRPr="00FB3AB6">
              <w:rPr>
                <w:rFonts w:eastAsiaTheme="minorHAnsi" w:cs="Times New Roman"/>
                <w:szCs w:val="28"/>
              </w:rPr>
              <w:t>Параметр</w:t>
            </w:r>
          </w:p>
        </w:tc>
        <w:tc>
          <w:tcPr>
            <w:tcW w:w="3005" w:type="dxa"/>
          </w:tcPr>
          <w:p w14:paraId="6B53A60F" w14:textId="77777777" w:rsidR="00E63192" w:rsidRPr="00FB3AB6" w:rsidRDefault="00E63192" w:rsidP="00D94D1D">
            <w:pPr>
              <w:pStyle w:val="aff8"/>
              <w:ind w:firstLine="0"/>
              <w:rPr>
                <w:rFonts w:eastAsiaTheme="minorHAnsi" w:cs="Times New Roman"/>
                <w:szCs w:val="28"/>
              </w:rPr>
            </w:pPr>
            <w:r w:rsidRPr="00FB3AB6">
              <w:rPr>
                <w:rFonts w:eastAsiaTheme="minorHAnsi" w:cs="Times New Roman"/>
                <w:szCs w:val="28"/>
              </w:rPr>
              <w:t>Опис</w:t>
            </w:r>
          </w:p>
        </w:tc>
        <w:tc>
          <w:tcPr>
            <w:tcW w:w="3006" w:type="dxa"/>
          </w:tcPr>
          <w:p w14:paraId="0316771A" w14:textId="77777777" w:rsidR="00E63192" w:rsidRPr="00FB3AB6" w:rsidRDefault="00E63192" w:rsidP="00D94D1D">
            <w:pPr>
              <w:pStyle w:val="aff8"/>
              <w:ind w:firstLine="0"/>
              <w:rPr>
                <w:rFonts w:eastAsiaTheme="minorHAnsi" w:cs="Times New Roman"/>
                <w:szCs w:val="28"/>
              </w:rPr>
            </w:pPr>
            <w:r w:rsidRPr="00FB3AB6">
              <w:rPr>
                <w:rFonts w:eastAsiaTheme="minorHAnsi" w:cs="Times New Roman"/>
                <w:szCs w:val="28"/>
              </w:rPr>
              <w:t>За замовчуванням</w:t>
            </w:r>
          </w:p>
        </w:tc>
      </w:tr>
      <w:tr w:rsidR="00E63192" w14:paraId="233BBCF2" w14:textId="77777777" w:rsidTr="00D94D1D">
        <w:tc>
          <w:tcPr>
            <w:tcW w:w="3005" w:type="dxa"/>
          </w:tcPr>
          <w:p w14:paraId="32F24EA6"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Path</w:t>
            </w:r>
          </w:p>
        </w:tc>
        <w:tc>
          <w:tcPr>
            <w:tcW w:w="3005" w:type="dxa"/>
          </w:tcPr>
          <w:p w14:paraId="14C0159E"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Шлях до файлу зображення</w:t>
            </w:r>
          </w:p>
        </w:tc>
        <w:tc>
          <w:tcPr>
            <w:tcW w:w="3006" w:type="dxa"/>
          </w:tcPr>
          <w:p w14:paraId="280A03AD"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w:t>
            </w:r>
          </w:p>
        </w:tc>
      </w:tr>
    </w:tbl>
    <w:p w14:paraId="43103210" w14:textId="5F5D7AA9" w:rsidR="003C4D72" w:rsidRDefault="003C4D72"/>
    <w:p w14:paraId="20377FFC" w14:textId="7A28277A" w:rsidR="003C4D72" w:rsidRPr="003C4D72" w:rsidRDefault="003C4D72" w:rsidP="003C4D72">
      <w:pPr>
        <w:ind w:firstLine="0"/>
        <w:jc w:val="left"/>
        <w:rPr>
          <w:lang w:val="uk-UA"/>
        </w:rPr>
      </w:pPr>
      <w:r>
        <w:rPr>
          <w:lang w:val="uk-UA"/>
        </w:rPr>
        <w:lastRenderedPageBreak/>
        <w:t>Продовження таблиці 4.4</w:t>
      </w:r>
    </w:p>
    <w:tbl>
      <w:tblPr>
        <w:tblStyle w:val="aa"/>
        <w:tblW w:w="0" w:type="auto"/>
        <w:tblLook w:val="04A0" w:firstRow="1" w:lastRow="0" w:firstColumn="1" w:lastColumn="0" w:noHBand="0" w:noVBand="1"/>
      </w:tblPr>
      <w:tblGrid>
        <w:gridCol w:w="3005"/>
        <w:gridCol w:w="3005"/>
        <w:gridCol w:w="3006"/>
      </w:tblGrid>
      <w:tr w:rsidR="00B103CD" w14:paraId="53798DA9" w14:textId="77777777" w:rsidTr="00D94D1D">
        <w:tc>
          <w:tcPr>
            <w:tcW w:w="3005" w:type="dxa"/>
          </w:tcPr>
          <w:p w14:paraId="340270C9" w14:textId="2218BA43" w:rsidR="00B103CD" w:rsidRPr="00E63192" w:rsidRDefault="00B103CD" w:rsidP="00B103CD">
            <w:pPr>
              <w:pStyle w:val="aff8"/>
              <w:ind w:firstLine="0"/>
              <w:rPr>
                <w:rStyle w:val="HTML1"/>
                <w:rFonts w:ascii="Times New Roman" w:eastAsiaTheme="majorEastAsia" w:hAnsi="Times New Roman" w:cs="Times New Roman"/>
                <w:sz w:val="28"/>
                <w:szCs w:val="28"/>
              </w:rPr>
            </w:pPr>
            <w:r w:rsidRPr="00FB3AB6">
              <w:rPr>
                <w:rFonts w:eastAsiaTheme="minorHAnsi" w:cs="Times New Roman"/>
                <w:szCs w:val="28"/>
              </w:rPr>
              <w:t>Параметр</w:t>
            </w:r>
          </w:p>
        </w:tc>
        <w:tc>
          <w:tcPr>
            <w:tcW w:w="3005" w:type="dxa"/>
          </w:tcPr>
          <w:p w14:paraId="5CAD985F" w14:textId="29AE6B77" w:rsidR="00B103CD" w:rsidRPr="00E63192" w:rsidRDefault="00B103CD" w:rsidP="00B103CD">
            <w:pPr>
              <w:pStyle w:val="aff8"/>
              <w:ind w:firstLine="0"/>
              <w:rPr>
                <w:rStyle w:val="HTML1"/>
                <w:rFonts w:ascii="Times New Roman" w:eastAsiaTheme="majorEastAsia" w:hAnsi="Times New Roman" w:cs="Times New Roman"/>
                <w:sz w:val="28"/>
                <w:szCs w:val="28"/>
              </w:rPr>
            </w:pPr>
            <w:r w:rsidRPr="00FB3AB6">
              <w:rPr>
                <w:rFonts w:eastAsiaTheme="minorHAnsi" w:cs="Times New Roman"/>
                <w:szCs w:val="28"/>
              </w:rPr>
              <w:t>Опис</w:t>
            </w:r>
          </w:p>
        </w:tc>
        <w:tc>
          <w:tcPr>
            <w:tcW w:w="3006" w:type="dxa"/>
          </w:tcPr>
          <w:p w14:paraId="0ABB6E0D" w14:textId="235D86E1" w:rsidR="00B103CD" w:rsidRPr="00E63192" w:rsidRDefault="00B103CD" w:rsidP="00B103CD">
            <w:pPr>
              <w:pStyle w:val="aff8"/>
              <w:ind w:firstLine="0"/>
              <w:rPr>
                <w:rFonts w:eastAsiaTheme="minorHAnsi" w:cs="Times New Roman"/>
                <w:szCs w:val="28"/>
              </w:rPr>
            </w:pPr>
            <w:r w:rsidRPr="00FB3AB6">
              <w:rPr>
                <w:rFonts w:eastAsiaTheme="minorHAnsi" w:cs="Times New Roman"/>
                <w:szCs w:val="28"/>
              </w:rPr>
              <w:t>За замовчуванням</w:t>
            </w:r>
          </w:p>
        </w:tc>
      </w:tr>
      <w:tr w:rsidR="00E63192" w14:paraId="37D67723" w14:textId="77777777" w:rsidTr="00D94D1D">
        <w:tc>
          <w:tcPr>
            <w:tcW w:w="3005" w:type="dxa"/>
          </w:tcPr>
          <w:p w14:paraId="45CC5320"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Position</w:t>
            </w:r>
          </w:p>
        </w:tc>
        <w:tc>
          <w:tcPr>
            <w:tcW w:w="3005" w:type="dxa"/>
          </w:tcPr>
          <w:p w14:paraId="4A9DC9D7" w14:textId="3E627EC2"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top</w:t>
            </w:r>
            <w:r w:rsidRPr="00E63192">
              <w:rPr>
                <w:rFonts w:cs="Times New Roman"/>
                <w:szCs w:val="28"/>
              </w:rPr>
              <w:t xml:space="preserve">, </w:t>
            </w:r>
            <w:r w:rsidRPr="00E63192">
              <w:rPr>
                <w:rStyle w:val="HTML1"/>
                <w:rFonts w:ascii="Times New Roman" w:eastAsiaTheme="majorEastAsia" w:hAnsi="Times New Roman" w:cs="Times New Roman"/>
                <w:sz w:val="28"/>
                <w:szCs w:val="28"/>
              </w:rPr>
              <w:t>bottom</w:t>
            </w:r>
            <w:r w:rsidRPr="00E63192">
              <w:rPr>
                <w:rFonts w:cs="Times New Roman"/>
                <w:szCs w:val="28"/>
              </w:rPr>
              <w:t xml:space="preserve"> </w:t>
            </w:r>
            <w:r w:rsidRPr="00E63192">
              <w:rPr>
                <w:rStyle w:val="HTML1"/>
                <w:rFonts w:ascii="Times New Roman" w:eastAsiaTheme="majorEastAsia" w:hAnsi="Times New Roman" w:cs="Times New Roman"/>
                <w:sz w:val="28"/>
                <w:szCs w:val="28"/>
              </w:rPr>
              <w:t>center</w:t>
            </w:r>
            <w:r w:rsidRPr="00E63192">
              <w:rPr>
                <w:rFonts w:cs="Times New Roman"/>
                <w:szCs w:val="28"/>
              </w:rPr>
              <w:t xml:space="preserve">, </w:t>
            </w:r>
            <w:r w:rsidRPr="00E63192">
              <w:rPr>
                <w:rStyle w:val="HTML1"/>
                <w:rFonts w:ascii="Times New Roman" w:eastAsiaTheme="majorEastAsia" w:hAnsi="Times New Roman" w:cs="Times New Roman"/>
                <w:sz w:val="28"/>
                <w:szCs w:val="28"/>
              </w:rPr>
              <w:t>top-left</w:t>
            </w:r>
            <w:r w:rsidRPr="00E63192">
              <w:rPr>
                <w:rFonts w:cs="Times New Roman"/>
                <w:szCs w:val="28"/>
              </w:rPr>
              <w:t xml:space="preserve">, </w:t>
            </w:r>
            <w:r w:rsidRPr="00E63192">
              <w:rPr>
                <w:rStyle w:val="HTML1"/>
                <w:rFonts w:ascii="Times New Roman" w:eastAsiaTheme="majorEastAsia" w:hAnsi="Times New Roman" w:cs="Times New Roman"/>
                <w:sz w:val="28"/>
                <w:szCs w:val="28"/>
              </w:rPr>
              <w:t>top-right</w:t>
            </w:r>
            <w:r w:rsidRPr="00E63192">
              <w:rPr>
                <w:rFonts w:cs="Times New Roman"/>
                <w:szCs w:val="28"/>
              </w:rPr>
              <w:t xml:space="preserve">, </w:t>
            </w:r>
            <w:r w:rsidRPr="00E63192">
              <w:rPr>
                <w:rStyle w:val="HTML1"/>
                <w:rFonts w:ascii="Times New Roman" w:eastAsiaTheme="majorEastAsia" w:hAnsi="Times New Roman" w:cs="Times New Roman"/>
                <w:sz w:val="28"/>
                <w:szCs w:val="28"/>
              </w:rPr>
              <w:t>center-left</w:t>
            </w:r>
          </w:p>
        </w:tc>
        <w:tc>
          <w:tcPr>
            <w:tcW w:w="3006" w:type="dxa"/>
          </w:tcPr>
          <w:p w14:paraId="2255276E"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w:t>
            </w:r>
          </w:p>
        </w:tc>
      </w:tr>
      <w:tr w:rsidR="00E63192" w14:paraId="65596A75" w14:textId="77777777" w:rsidTr="00D94D1D">
        <w:tc>
          <w:tcPr>
            <w:tcW w:w="3005" w:type="dxa"/>
          </w:tcPr>
          <w:p w14:paraId="39A53AD4"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Width</w:t>
            </w:r>
          </w:p>
        </w:tc>
        <w:tc>
          <w:tcPr>
            <w:tcW w:w="3005" w:type="dxa"/>
          </w:tcPr>
          <w:p w14:paraId="12CEAAF0"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Ширина (від 0 до 1), де 1 - ширина екрану</w:t>
            </w:r>
          </w:p>
        </w:tc>
        <w:tc>
          <w:tcPr>
            <w:tcW w:w="3006" w:type="dxa"/>
          </w:tcPr>
          <w:p w14:paraId="1D807D73"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w:t>
            </w:r>
          </w:p>
        </w:tc>
      </w:tr>
      <w:tr w:rsidR="00E63192" w14:paraId="5C13F16E" w14:textId="77777777" w:rsidTr="00D94D1D">
        <w:tc>
          <w:tcPr>
            <w:tcW w:w="3005" w:type="dxa"/>
          </w:tcPr>
          <w:p w14:paraId="325607DC"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height</w:t>
            </w:r>
          </w:p>
        </w:tc>
        <w:tc>
          <w:tcPr>
            <w:tcW w:w="3005" w:type="dxa"/>
          </w:tcPr>
          <w:p w14:paraId="29785858"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Висота (від 0 до 1), де 1 - Висота екрану</w:t>
            </w:r>
          </w:p>
        </w:tc>
        <w:tc>
          <w:tcPr>
            <w:tcW w:w="3006" w:type="dxa"/>
          </w:tcPr>
          <w:p w14:paraId="08E1DE25"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w:t>
            </w:r>
          </w:p>
        </w:tc>
      </w:tr>
    </w:tbl>
    <w:p w14:paraId="5EE26606" w14:textId="60548618" w:rsidR="00E12715" w:rsidRDefault="00E12715" w:rsidP="00E12715">
      <w:pPr>
        <w:pStyle w:val="aff8"/>
        <w:ind w:firstLine="0"/>
        <w:rPr>
          <w:rFonts w:eastAsiaTheme="minorHAnsi"/>
        </w:rPr>
      </w:pPr>
      <w:r>
        <w:rPr>
          <w:rFonts w:eastAsiaTheme="minorHAnsi"/>
        </w:rPr>
        <w:t>Кінець таблиці 4.4</w:t>
      </w:r>
    </w:p>
    <w:p w14:paraId="4778C7CB" w14:textId="79697CB7" w:rsidR="00E63192" w:rsidRDefault="00E63192" w:rsidP="00E63192">
      <w:pPr>
        <w:pStyle w:val="aff8"/>
        <w:rPr>
          <w:rFonts w:eastAsiaTheme="minorHAnsi"/>
        </w:rPr>
      </w:pPr>
      <w:r>
        <w:rPr>
          <w:rFonts w:eastAsiaTheme="minorHAnsi"/>
        </w:rPr>
        <w:t>В таблиці 4.</w:t>
      </w:r>
      <w:r w:rsidRPr="00B0145A">
        <w:rPr>
          <w:rFonts w:eastAsiaTheme="minorHAnsi"/>
          <w:lang w:val="ru-RU"/>
        </w:rPr>
        <w:t>5</w:t>
      </w:r>
      <w:r>
        <w:rPr>
          <w:rFonts w:eastAsiaTheme="minorHAnsi"/>
        </w:rPr>
        <w:t xml:space="preserve"> представлено вхідні параметри для роботи з довільними аудіо доріжками.</w:t>
      </w:r>
    </w:p>
    <w:p w14:paraId="7F959F31" w14:textId="77777777" w:rsidR="00E63192" w:rsidRDefault="00E63192" w:rsidP="00260EE3">
      <w:pPr>
        <w:pStyle w:val="aff8"/>
        <w:ind w:firstLine="0"/>
        <w:jc w:val="left"/>
        <w:rPr>
          <w:rFonts w:eastAsiaTheme="minorHAnsi"/>
        </w:rPr>
      </w:pPr>
      <w:r>
        <w:t>Таблиця 4.</w:t>
      </w:r>
      <w:r w:rsidRPr="00B0145A">
        <w:rPr>
          <w:lang w:val="ru-RU"/>
        </w:rPr>
        <w:t>5</w:t>
      </w:r>
      <w:r>
        <w:t xml:space="preserve"> – Вхідні параметри для роботи з </w:t>
      </w:r>
      <w:r>
        <w:rPr>
          <w:rFonts w:eastAsiaTheme="minorHAnsi"/>
        </w:rPr>
        <w:t>довільними аудіо доріжками</w:t>
      </w:r>
    </w:p>
    <w:tbl>
      <w:tblPr>
        <w:tblStyle w:val="aa"/>
        <w:tblW w:w="0" w:type="auto"/>
        <w:tblLook w:val="04A0" w:firstRow="1" w:lastRow="0" w:firstColumn="1" w:lastColumn="0" w:noHBand="0" w:noVBand="1"/>
      </w:tblPr>
      <w:tblGrid>
        <w:gridCol w:w="3195"/>
        <w:gridCol w:w="3005"/>
        <w:gridCol w:w="3006"/>
      </w:tblGrid>
      <w:tr w:rsidR="00E63192" w14:paraId="5F262A01" w14:textId="77777777" w:rsidTr="00D94D1D">
        <w:tc>
          <w:tcPr>
            <w:tcW w:w="3005" w:type="dxa"/>
          </w:tcPr>
          <w:p w14:paraId="2A0922F2" w14:textId="77777777" w:rsidR="00E63192" w:rsidRPr="003307C7" w:rsidRDefault="00E63192" w:rsidP="00D94D1D">
            <w:pPr>
              <w:pStyle w:val="aff8"/>
              <w:ind w:firstLine="0"/>
              <w:rPr>
                <w:rFonts w:eastAsiaTheme="minorHAnsi" w:cs="Times New Roman"/>
                <w:szCs w:val="28"/>
              </w:rPr>
            </w:pPr>
            <w:r w:rsidRPr="003307C7">
              <w:rPr>
                <w:rFonts w:eastAsiaTheme="minorHAnsi" w:cs="Times New Roman"/>
                <w:szCs w:val="28"/>
                <w:lang w:eastAsia="en-US"/>
              </w:rPr>
              <w:t>Параметр</w:t>
            </w:r>
          </w:p>
        </w:tc>
        <w:tc>
          <w:tcPr>
            <w:tcW w:w="3005" w:type="dxa"/>
          </w:tcPr>
          <w:p w14:paraId="3B8E7967" w14:textId="77777777" w:rsidR="00E63192" w:rsidRPr="003307C7" w:rsidRDefault="00E63192" w:rsidP="00D94D1D">
            <w:pPr>
              <w:pStyle w:val="aff8"/>
              <w:ind w:firstLine="0"/>
              <w:rPr>
                <w:rFonts w:eastAsiaTheme="minorHAnsi" w:cs="Times New Roman"/>
                <w:szCs w:val="28"/>
              </w:rPr>
            </w:pPr>
            <w:r w:rsidRPr="003307C7">
              <w:rPr>
                <w:rFonts w:eastAsiaTheme="minorHAnsi" w:cs="Times New Roman"/>
                <w:szCs w:val="28"/>
                <w:lang w:eastAsia="en-US"/>
              </w:rPr>
              <w:t>Опис</w:t>
            </w:r>
          </w:p>
        </w:tc>
        <w:tc>
          <w:tcPr>
            <w:tcW w:w="3006" w:type="dxa"/>
          </w:tcPr>
          <w:p w14:paraId="63D435F0" w14:textId="77777777" w:rsidR="00E63192" w:rsidRPr="003307C7" w:rsidRDefault="00E63192" w:rsidP="00D94D1D">
            <w:pPr>
              <w:pStyle w:val="aff8"/>
              <w:ind w:firstLine="0"/>
              <w:rPr>
                <w:rFonts w:eastAsiaTheme="minorHAnsi" w:cs="Times New Roman"/>
                <w:szCs w:val="28"/>
              </w:rPr>
            </w:pPr>
            <w:r w:rsidRPr="003307C7">
              <w:rPr>
                <w:rFonts w:eastAsiaTheme="minorHAnsi" w:cs="Times New Roman"/>
                <w:szCs w:val="28"/>
                <w:lang w:eastAsia="en-US"/>
              </w:rPr>
              <w:t>За замовчуванням</w:t>
            </w:r>
          </w:p>
        </w:tc>
      </w:tr>
      <w:tr w:rsidR="00E63192" w14:paraId="55170D7E" w14:textId="77777777" w:rsidTr="00D94D1D">
        <w:tc>
          <w:tcPr>
            <w:tcW w:w="3005" w:type="dxa"/>
          </w:tcPr>
          <w:p w14:paraId="56263ED4"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audioTracks[].path</w:t>
            </w:r>
          </w:p>
        </w:tc>
        <w:tc>
          <w:tcPr>
            <w:tcW w:w="3005" w:type="dxa"/>
          </w:tcPr>
          <w:p w14:paraId="14453C63"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Шлях до файлу для цього треку</w:t>
            </w:r>
          </w:p>
        </w:tc>
        <w:tc>
          <w:tcPr>
            <w:tcW w:w="3006" w:type="dxa"/>
          </w:tcPr>
          <w:p w14:paraId="3F2A4E9F" w14:textId="77777777" w:rsidR="00E63192" w:rsidRPr="003307C7" w:rsidRDefault="00E63192" w:rsidP="00D94D1D">
            <w:pPr>
              <w:pStyle w:val="aff8"/>
              <w:ind w:firstLine="0"/>
              <w:rPr>
                <w:rFonts w:eastAsiaTheme="minorHAnsi" w:cs="Times New Roman"/>
                <w:szCs w:val="28"/>
              </w:rPr>
            </w:pPr>
            <w:r w:rsidRPr="003307C7">
              <w:rPr>
                <w:rFonts w:eastAsiaTheme="minorHAnsi" w:cs="Times New Roman"/>
                <w:szCs w:val="28"/>
              </w:rPr>
              <w:t>-</w:t>
            </w:r>
          </w:p>
        </w:tc>
      </w:tr>
      <w:tr w:rsidR="00E63192" w14:paraId="75C32200" w14:textId="77777777" w:rsidTr="00D94D1D">
        <w:tc>
          <w:tcPr>
            <w:tcW w:w="3005" w:type="dxa"/>
          </w:tcPr>
          <w:p w14:paraId="706D6B8B"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audioTracks[].mixVolume</w:t>
            </w:r>
          </w:p>
        </w:tc>
        <w:tc>
          <w:tcPr>
            <w:tcW w:w="3005" w:type="dxa"/>
          </w:tcPr>
          <w:p w14:paraId="30C3AC5B"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Відносна гучність для цього треку</w:t>
            </w:r>
          </w:p>
        </w:tc>
        <w:tc>
          <w:tcPr>
            <w:tcW w:w="3006" w:type="dxa"/>
          </w:tcPr>
          <w:p w14:paraId="5DB7F872" w14:textId="77777777" w:rsidR="00E63192" w:rsidRPr="003307C7" w:rsidRDefault="00E63192" w:rsidP="00D94D1D">
            <w:pPr>
              <w:pStyle w:val="aff8"/>
              <w:ind w:firstLine="0"/>
              <w:rPr>
                <w:rFonts w:eastAsiaTheme="minorHAnsi" w:cs="Times New Roman"/>
                <w:szCs w:val="28"/>
              </w:rPr>
            </w:pPr>
            <w:r w:rsidRPr="003307C7">
              <w:rPr>
                <w:rFonts w:eastAsiaTheme="minorHAnsi" w:cs="Times New Roman"/>
                <w:szCs w:val="28"/>
              </w:rPr>
              <w:t>1</w:t>
            </w:r>
          </w:p>
        </w:tc>
      </w:tr>
      <w:tr w:rsidR="00E63192" w14:paraId="09AB2264" w14:textId="77777777" w:rsidTr="00D94D1D">
        <w:tc>
          <w:tcPr>
            <w:tcW w:w="3005" w:type="dxa"/>
          </w:tcPr>
          <w:p w14:paraId="59FC4C1D"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audioTracks[].cutFrom</w:t>
            </w:r>
          </w:p>
        </w:tc>
        <w:tc>
          <w:tcPr>
            <w:tcW w:w="3005" w:type="dxa"/>
          </w:tcPr>
          <w:p w14:paraId="3F00E6F3"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Значення часу для вирізання вихідного файлу</w:t>
            </w:r>
          </w:p>
        </w:tc>
        <w:tc>
          <w:tcPr>
            <w:tcW w:w="3006" w:type="dxa"/>
          </w:tcPr>
          <w:p w14:paraId="20A8E021" w14:textId="77777777" w:rsidR="00E63192" w:rsidRPr="003307C7" w:rsidRDefault="00E63192" w:rsidP="00D94D1D">
            <w:pPr>
              <w:pStyle w:val="aff8"/>
              <w:ind w:firstLine="0"/>
              <w:rPr>
                <w:rFonts w:eastAsiaTheme="minorHAnsi" w:cs="Times New Roman"/>
                <w:szCs w:val="28"/>
              </w:rPr>
            </w:pPr>
            <w:r w:rsidRPr="003307C7">
              <w:rPr>
                <w:rFonts w:eastAsiaTheme="minorHAnsi" w:cs="Times New Roman"/>
                <w:szCs w:val="28"/>
              </w:rPr>
              <w:t>0</w:t>
            </w:r>
          </w:p>
        </w:tc>
      </w:tr>
      <w:tr w:rsidR="00E63192" w14:paraId="650B6248" w14:textId="77777777" w:rsidTr="00D94D1D">
        <w:tc>
          <w:tcPr>
            <w:tcW w:w="3005" w:type="dxa"/>
          </w:tcPr>
          <w:p w14:paraId="055305FD"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audioTracks[].cutTo</w:t>
            </w:r>
          </w:p>
        </w:tc>
        <w:tc>
          <w:tcPr>
            <w:tcW w:w="3005" w:type="dxa"/>
          </w:tcPr>
          <w:p w14:paraId="5D195C1A"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Значення часу для скорочення вихідного файлу</w:t>
            </w:r>
          </w:p>
        </w:tc>
        <w:tc>
          <w:tcPr>
            <w:tcW w:w="3006" w:type="dxa"/>
          </w:tcPr>
          <w:p w14:paraId="30EF3D32" w14:textId="77777777" w:rsidR="00E63192" w:rsidRPr="003307C7" w:rsidRDefault="00E63192" w:rsidP="00D94D1D">
            <w:pPr>
              <w:pStyle w:val="aff8"/>
              <w:ind w:firstLine="0"/>
              <w:rPr>
                <w:rFonts w:eastAsiaTheme="minorHAnsi" w:cs="Times New Roman"/>
                <w:szCs w:val="28"/>
              </w:rPr>
            </w:pPr>
            <w:r w:rsidRPr="003307C7">
              <w:rPr>
                <w:rFonts w:eastAsiaTheme="minorHAnsi" w:cs="Times New Roman"/>
                <w:szCs w:val="28"/>
              </w:rPr>
              <w:t>-</w:t>
            </w:r>
          </w:p>
        </w:tc>
      </w:tr>
      <w:tr w:rsidR="00E63192" w14:paraId="5AA725B0" w14:textId="77777777" w:rsidTr="00D94D1D">
        <w:tc>
          <w:tcPr>
            <w:tcW w:w="3005" w:type="dxa"/>
          </w:tcPr>
          <w:p w14:paraId="00C64A10" w14:textId="77777777" w:rsidR="00E63192" w:rsidRPr="00E63192" w:rsidRDefault="00E63192" w:rsidP="00D94D1D">
            <w:pPr>
              <w:pStyle w:val="aff8"/>
              <w:ind w:firstLine="0"/>
              <w:rPr>
                <w:rFonts w:eastAsiaTheme="minorHAnsi" w:cs="Times New Roman"/>
                <w:szCs w:val="28"/>
              </w:rPr>
            </w:pPr>
            <w:r w:rsidRPr="00E63192">
              <w:rPr>
                <w:rStyle w:val="HTML1"/>
                <w:rFonts w:ascii="Times New Roman" w:eastAsiaTheme="majorEastAsia" w:hAnsi="Times New Roman" w:cs="Times New Roman"/>
                <w:sz w:val="28"/>
                <w:szCs w:val="28"/>
              </w:rPr>
              <w:t>audioTracks[].start</w:t>
            </w:r>
          </w:p>
        </w:tc>
        <w:tc>
          <w:tcPr>
            <w:tcW w:w="3005" w:type="dxa"/>
          </w:tcPr>
          <w:p w14:paraId="5213FC7C" w14:textId="77777777" w:rsidR="00E63192" w:rsidRPr="00E63192" w:rsidRDefault="00E63192" w:rsidP="00D94D1D">
            <w:pPr>
              <w:pStyle w:val="aff8"/>
              <w:ind w:firstLine="0"/>
              <w:rPr>
                <w:rFonts w:eastAsiaTheme="minorHAnsi" w:cs="Times New Roman"/>
                <w:szCs w:val="28"/>
              </w:rPr>
            </w:pPr>
            <w:r w:rsidRPr="00E63192">
              <w:rPr>
                <w:rFonts w:eastAsiaTheme="minorHAnsi" w:cs="Times New Roman"/>
                <w:szCs w:val="28"/>
              </w:rPr>
              <w:t>Скільки секунд у відео, щоб почати цю звукову доріжку</w:t>
            </w:r>
          </w:p>
        </w:tc>
        <w:tc>
          <w:tcPr>
            <w:tcW w:w="3006" w:type="dxa"/>
          </w:tcPr>
          <w:p w14:paraId="63CA157C" w14:textId="77777777" w:rsidR="00E63192" w:rsidRPr="003307C7" w:rsidRDefault="00E63192" w:rsidP="00D94D1D">
            <w:pPr>
              <w:pStyle w:val="aff8"/>
              <w:ind w:firstLine="0"/>
              <w:rPr>
                <w:rFonts w:eastAsiaTheme="minorHAnsi" w:cs="Times New Roman"/>
                <w:szCs w:val="28"/>
              </w:rPr>
            </w:pPr>
            <w:r w:rsidRPr="003307C7">
              <w:rPr>
                <w:rFonts w:eastAsiaTheme="minorHAnsi" w:cs="Times New Roman"/>
                <w:szCs w:val="28"/>
              </w:rPr>
              <w:t>0</w:t>
            </w:r>
          </w:p>
        </w:tc>
      </w:tr>
    </w:tbl>
    <w:p w14:paraId="51F7D11D" w14:textId="77777777" w:rsidR="0011443C" w:rsidRPr="0011443C" w:rsidRDefault="0011443C" w:rsidP="00E63192">
      <w:pPr>
        <w:widowControl w:val="0"/>
        <w:suppressAutoHyphens/>
        <w:ind w:firstLine="0"/>
        <w:rPr>
          <w:rFonts w:cs="Mangal"/>
          <w:szCs w:val="24"/>
          <w:lang w:val="uk-UA" w:eastAsia="uk-UA" w:bidi="hi-IN"/>
        </w:rPr>
      </w:pPr>
    </w:p>
    <w:p w14:paraId="2B1E1DA7" w14:textId="093753BB" w:rsidR="0011443C" w:rsidRDefault="0011443C" w:rsidP="0011443C">
      <w:pPr>
        <w:widowControl w:val="0"/>
        <w:suppressAutoHyphens/>
        <w:ind w:firstLine="567"/>
        <w:rPr>
          <w:rFonts w:cs="Mangal"/>
          <w:szCs w:val="24"/>
          <w:lang w:val="uk-UA" w:eastAsia="uk-UA" w:bidi="hi-IN"/>
        </w:rPr>
      </w:pPr>
      <w:r w:rsidRPr="0011443C">
        <w:rPr>
          <w:rFonts w:cs="Mangal"/>
          <w:szCs w:val="24"/>
          <w:lang w:val="uk-UA" w:eastAsia="uk-UA" w:bidi="hi-IN"/>
        </w:rPr>
        <w:t xml:space="preserve">Різниця між audio Tracks і Layer type 'audio' полягає в тому, що audioTracks </w:t>
      </w:r>
      <w:r w:rsidRPr="0011443C">
        <w:rPr>
          <w:rFonts w:cs="Mangal"/>
          <w:szCs w:val="24"/>
          <w:lang w:val="uk-UA" w:eastAsia="uk-UA" w:bidi="hi-IN"/>
        </w:rPr>
        <w:lastRenderedPageBreak/>
        <w:t>буде продовжувати відтворення в декількох кліпах і може запускатися і зупинятися, коли це необхідно.</w:t>
      </w:r>
    </w:p>
    <w:p w14:paraId="2A93D865" w14:textId="4DDD9B6F" w:rsidR="00471206" w:rsidRPr="0011443C" w:rsidRDefault="00471206" w:rsidP="00471206">
      <w:pPr>
        <w:pStyle w:val="2LVL"/>
        <w:rPr>
          <w:lang w:eastAsia="uk-UA" w:bidi="hi-IN"/>
        </w:rPr>
      </w:pPr>
      <w:r w:rsidRPr="0011443C">
        <w:fldChar w:fldCharType="begin"/>
      </w:r>
      <w:r w:rsidRPr="0011443C">
        <w:instrText xml:space="preserve"> TC  "</w:instrText>
      </w:r>
      <w:r w:rsidRPr="00471206">
        <w:rPr>
          <w:lang w:eastAsia="uk-UA" w:bidi="hi-IN"/>
        </w:rPr>
        <w:instrText xml:space="preserve"> </w:instrText>
      </w:r>
      <w:bookmarkStart w:id="107" w:name="_Toc106096731"/>
      <w:r w:rsidRPr="0011443C">
        <w:rPr>
          <w:lang w:eastAsia="uk-UA" w:bidi="hi-IN"/>
        </w:rPr>
        <w:instrText xml:space="preserve">Аналіз використання контейнеру </w:instrText>
      </w:r>
      <w:r w:rsidRPr="0011443C">
        <w:rPr>
          <w:lang w:val="en-US" w:eastAsia="uk-UA" w:bidi="hi-IN"/>
        </w:rPr>
        <w:instrText>Docker</w:instrText>
      </w:r>
      <w:bookmarkEnd w:id="107"/>
      <w:r w:rsidRPr="0011443C">
        <w:instrText xml:space="preserve"> " \f </w:instrText>
      </w:r>
      <w:r w:rsidRPr="0011443C">
        <w:rPr>
          <w:lang w:val="en-US"/>
        </w:rPr>
        <w:instrText>y</w:instrText>
      </w:r>
      <w:r w:rsidRPr="0011443C">
        <w:instrText xml:space="preserve">\l 2 </w:instrText>
      </w:r>
      <w:r w:rsidRPr="0011443C">
        <w:fldChar w:fldCharType="end"/>
      </w:r>
      <w:r w:rsidRPr="00164E7F">
        <w:rPr>
          <w:lang w:eastAsia="uk-UA" w:bidi="hi-IN"/>
        </w:rPr>
        <w:t xml:space="preserve"> </w:t>
      </w:r>
      <w:r w:rsidRPr="008B5A7C">
        <w:rPr>
          <w:lang w:eastAsia="uk-UA" w:bidi="hi-IN"/>
        </w:rPr>
        <w:t xml:space="preserve">4.3 </w:t>
      </w:r>
      <w:r w:rsidRPr="0011443C">
        <w:rPr>
          <w:lang w:eastAsia="uk-UA" w:bidi="hi-IN"/>
        </w:rPr>
        <w:t xml:space="preserve">Аналіз використання контейнеру </w:t>
      </w:r>
      <w:r w:rsidRPr="0011443C">
        <w:rPr>
          <w:lang w:val="en-US" w:eastAsia="uk-UA" w:bidi="hi-IN"/>
        </w:rPr>
        <w:t>Docker</w:t>
      </w:r>
    </w:p>
    <w:p w14:paraId="219A2794" w14:textId="77777777" w:rsidR="000778F3" w:rsidRDefault="000778F3" w:rsidP="000778F3">
      <w:pPr>
        <w:pStyle w:val="aff8"/>
        <w:ind w:firstLine="709"/>
        <w:rPr>
          <w:rFonts w:eastAsiaTheme="minorHAnsi"/>
        </w:rPr>
      </w:pPr>
      <w:r>
        <w:rPr>
          <w:rFonts w:eastAsiaTheme="minorHAnsi"/>
        </w:rPr>
        <w:t>Docker-це відкрита платформа для розробки, доставки та запуску додатків. Docker дозволяє відокремлювати ваші програми від інфраструктури, щоб ви могли швидко доставляти програмне забезпечення. За допомогою Docker ви можете керувати своєю інфраструктурою так само, як ви керуєте своїми додатками. Використовуючи переваги методологій Docker для швидкої доставки, тестування та розгортання коду, ви можете значно скоротити затримку між написанням коду та його запуском у виробництво. ( Рис. 3.1 «Інтерфейс «</w:t>
      </w:r>
      <w:r>
        <w:rPr>
          <w:rFonts w:eastAsiaTheme="minorHAnsi"/>
          <w:lang w:val="en-US"/>
        </w:rPr>
        <w:t>Docker</w:t>
      </w:r>
      <w:r>
        <w:rPr>
          <w:rFonts w:eastAsiaTheme="minorHAnsi"/>
        </w:rPr>
        <w:t>»).</w:t>
      </w:r>
    </w:p>
    <w:p w14:paraId="468BA3D0" w14:textId="77777777" w:rsidR="0011443C" w:rsidRPr="0011443C" w:rsidRDefault="0011443C" w:rsidP="00443B91">
      <w:pPr>
        <w:widowControl w:val="0"/>
        <w:suppressAutoHyphens/>
        <w:ind w:firstLine="567"/>
        <w:jc w:val="center"/>
        <w:rPr>
          <w:rFonts w:cs="Mangal"/>
          <w:szCs w:val="24"/>
          <w:lang w:val="uk-UA" w:eastAsia="uk-UA" w:bidi="hi-IN"/>
        </w:rPr>
      </w:pPr>
      <w:r w:rsidRPr="0011443C">
        <w:rPr>
          <w:rFonts w:cs="Mangal"/>
          <w:noProof/>
          <w:szCs w:val="24"/>
          <w:lang w:val="uk-UA" w:eastAsia="uk-UA" w:bidi="hi-IN"/>
        </w:rPr>
        <w:drawing>
          <wp:inline distT="0" distB="0" distL="0" distR="0" wp14:anchorId="3667A738" wp14:editId="1A7B1959">
            <wp:extent cx="4008120" cy="2649330"/>
            <wp:effectExtent l="0" t="0" r="0" b="0"/>
            <wp:docPr id="1859" name="Picture 1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015981" cy="2654526"/>
                    </a:xfrm>
                    <a:prstGeom prst="rect">
                      <a:avLst/>
                    </a:prstGeom>
                    <a:noFill/>
                  </pic:spPr>
                </pic:pic>
              </a:graphicData>
            </a:graphic>
          </wp:inline>
        </w:drawing>
      </w:r>
    </w:p>
    <w:p w14:paraId="76183295" w14:textId="0B4B041B" w:rsidR="0011443C" w:rsidRPr="0011443C" w:rsidRDefault="0011443C" w:rsidP="0011443C">
      <w:pPr>
        <w:widowControl w:val="0"/>
        <w:suppressAutoHyphens/>
        <w:ind w:firstLine="567"/>
        <w:jc w:val="center"/>
        <w:rPr>
          <w:rFonts w:cs="Mangal"/>
          <w:szCs w:val="24"/>
          <w:lang w:val="uk-UA" w:eastAsia="uk-UA" w:bidi="hi-IN"/>
        </w:rPr>
      </w:pPr>
      <w:r w:rsidRPr="0011443C">
        <w:rPr>
          <w:rFonts w:cs="Mangal"/>
          <w:szCs w:val="24"/>
          <w:lang w:val="uk-UA" w:eastAsia="uk-UA" w:bidi="hi-IN"/>
        </w:rPr>
        <w:t>Рис</w:t>
      </w:r>
      <w:r w:rsidR="00443B91">
        <w:rPr>
          <w:rFonts w:cs="Mangal"/>
          <w:szCs w:val="24"/>
          <w:lang w:val="uk-UA" w:eastAsia="uk-UA" w:bidi="hi-IN"/>
        </w:rPr>
        <w:t>унок</w:t>
      </w:r>
      <w:r w:rsidRPr="0011443C">
        <w:rPr>
          <w:rFonts w:cs="Mangal"/>
          <w:szCs w:val="24"/>
          <w:lang w:val="uk-UA" w:eastAsia="uk-UA" w:bidi="hi-IN"/>
        </w:rPr>
        <w:t xml:space="preserve"> </w:t>
      </w:r>
      <w:r w:rsidR="00443B91">
        <w:rPr>
          <w:rFonts w:cs="Mangal"/>
          <w:szCs w:val="24"/>
          <w:lang w:val="uk-UA" w:eastAsia="uk-UA" w:bidi="hi-IN"/>
        </w:rPr>
        <w:t>4</w:t>
      </w:r>
      <w:r w:rsidRPr="0011443C">
        <w:rPr>
          <w:rFonts w:cs="Mangal"/>
          <w:szCs w:val="24"/>
          <w:lang w:val="uk-UA" w:eastAsia="uk-UA" w:bidi="hi-IN"/>
        </w:rPr>
        <w:t>.1 «Інтерфейс «</w:t>
      </w:r>
      <w:r w:rsidRPr="0011443C">
        <w:rPr>
          <w:rFonts w:cs="Mangal"/>
          <w:szCs w:val="24"/>
          <w:lang w:val="en-US" w:eastAsia="uk-UA" w:bidi="hi-IN"/>
        </w:rPr>
        <w:t>Docker</w:t>
      </w:r>
      <w:r w:rsidRPr="0011443C">
        <w:rPr>
          <w:rFonts w:cs="Mangal"/>
          <w:szCs w:val="24"/>
          <w:lang w:val="uk-UA" w:eastAsia="uk-UA" w:bidi="hi-IN"/>
        </w:rPr>
        <w:t>»</w:t>
      </w:r>
    </w:p>
    <w:p w14:paraId="4C9CB600" w14:textId="77777777" w:rsidR="000778F3" w:rsidRDefault="000778F3" w:rsidP="000778F3">
      <w:pPr>
        <w:pStyle w:val="aff8"/>
        <w:rPr>
          <w:rFonts w:eastAsiaTheme="minorHAnsi"/>
        </w:rPr>
      </w:pPr>
      <w:r>
        <w:rPr>
          <w:rFonts w:eastAsiaTheme="minorHAnsi"/>
        </w:rPr>
        <w:t>Docker надає можливість упаковувати і запускати додаток в слабо ізольованому середовищі, званої контейнером. Ізоляція та безпека дозволяють запускати безліч контейнерів одночасно на даному хості. Контейнери легкі і містять все необхідне для запуску програми, тому вам не потрібно покладатися на те, що в даний момент встановлено на хості. Ви можете легко обмінюватися контейнерами під час роботи і бути впевнені, що всі, з ким ви ділитеся, отримують один і той же контейнер, який працює однаково.</w:t>
      </w:r>
      <w:r w:rsidRPr="00D94D1D">
        <w:rPr>
          <w:rFonts w:eastAsiaTheme="minorHAnsi"/>
          <w:lang w:val="ru-RU"/>
        </w:rPr>
        <w:t xml:space="preserve"> </w:t>
      </w:r>
      <w:r>
        <w:rPr>
          <w:rFonts w:eastAsiaTheme="minorHAnsi"/>
        </w:rPr>
        <w:t xml:space="preserve">Docker надає </w:t>
      </w:r>
      <w:r>
        <w:rPr>
          <w:rFonts w:eastAsiaTheme="minorHAnsi"/>
        </w:rPr>
        <w:lastRenderedPageBreak/>
        <w:t>інструменти та платформу для управління життєвим циклом ваших контейнерів:</w:t>
      </w:r>
    </w:p>
    <w:p w14:paraId="32FEF465" w14:textId="77777777" w:rsidR="000778F3" w:rsidRDefault="000778F3" w:rsidP="000778F3">
      <w:pPr>
        <w:pStyle w:val="aff8"/>
        <w:rPr>
          <w:rFonts w:eastAsiaTheme="minorHAnsi"/>
        </w:rPr>
      </w:pPr>
      <w:r>
        <w:rPr>
          <w:rFonts w:eastAsiaTheme="minorHAnsi"/>
        </w:rPr>
        <w:t>Розробіть свій додаток і його допоміжні компоненти за допомогою контейнерів.</w:t>
      </w:r>
    </w:p>
    <w:p w14:paraId="79F28AB9" w14:textId="77777777" w:rsidR="000778F3" w:rsidRDefault="000778F3" w:rsidP="000778F3">
      <w:pPr>
        <w:pStyle w:val="aff8"/>
        <w:rPr>
          <w:rFonts w:eastAsiaTheme="minorHAnsi"/>
        </w:rPr>
      </w:pPr>
      <w:r>
        <w:rPr>
          <w:rFonts w:eastAsiaTheme="minorHAnsi"/>
        </w:rPr>
        <w:t>Контейнер стає одиницею для розповсюдження та тестування вашої програми.</w:t>
      </w:r>
    </w:p>
    <w:p w14:paraId="65CA2CE7" w14:textId="57CED7F8" w:rsidR="0011443C" w:rsidRPr="000778F3" w:rsidRDefault="000778F3" w:rsidP="000778F3">
      <w:pPr>
        <w:pStyle w:val="aff8"/>
        <w:ind w:firstLine="709"/>
        <w:rPr>
          <w:rFonts w:eastAsiaTheme="minorHAnsi"/>
        </w:rPr>
      </w:pPr>
      <w:r>
        <w:rPr>
          <w:rFonts w:eastAsiaTheme="minorHAnsi"/>
        </w:rPr>
        <w:t xml:space="preserve">Коли ви будете готові, розгорніть свою програму в робочому середовищі як контейнер або організовану службу. Це працює однаково незалежно від того, чи є ваше виробниче середовище локальним центром обробки даних, хмарним провайдером або гібридом того й іншого </w:t>
      </w:r>
      <w:r w:rsidR="0011443C" w:rsidRPr="0011443C">
        <w:rPr>
          <w:lang w:val="ru-RU"/>
        </w:rPr>
        <w:t>(</w:t>
      </w:r>
      <w:bookmarkStart w:id="108" w:name="_Hlk105760343"/>
      <w:r w:rsidR="0011443C" w:rsidRPr="0011443C">
        <w:t xml:space="preserve">Рис. </w:t>
      </w:r>
      <w:r w:rsidR="008B609E">
        <w:t>4</w:t>
      </w:r>
      <w:r w:rsidR="0011443C" w:rsidRPr="0011443C">
        <w:t xml:space="preserve">.2. « </w:t>
      </w:r>
      <w:r w:rsidR="0011443C" w:rsidRPr="0011443C">
        <w:rPr>
          <w:lang w:val="en-US"/>
        </w:rPr>
        <w:t xml:space="preserve">Docker </w:t>
      </w:r>
      <w:r w:rsidR="0011443C" w:rsidRPr="0011443C">
        <w:t>як контейнерний інтерфейс командного рядка»</w:t>
      </w:r>
      <w:bookmarkEnd w:id="108"/>
      <w:r w:rsidR="0011443C" w:rsidRPr="0011443C">
        <w:t>)</w:t>
      </w:r>
    </w:p>
    <w:p w14:paraId="18297D0D" w14:textId="77777777" w:rsidR="0011443C" w:rsidRPr="0011443C" w:rsidRDefault="0011443C" w:rsidP="0011443C">
      <w:pPr>
        <w:rPr>
          <w:lang w:val="en-US"/>
        </w:rPr>
      </w:pPr>
      <w:r w:rsidRPr="0011443C">
        <w:rPr>
          <w:noProof/>
        </w:rPr>
        <w:drawing>
          <wp:inline distT="0" distB="0" distL="0" distR="0" wp14:anchorId="6E2B5313" wp14:editId="0F1EE86E">
            <wp:extent cx="5365961" cy="2583815"/>
            <wp:effectExtent l="0" t="0" r="6350" b="6985"/>
            <wp:docPr id="1858" name="Picture 1858" descr="What Does Docker Do, and When Should You Use 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hat Does Docker Do, and When Should You Use It?"/>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71367" cy="2586418"/>
                    </a:xfrm>
                    <a:prstGeom prst="rect">
                      <a:avLst/>
                    </a:prstGeom>
                    <a:noFill/>
                    <a:ln>
                      <a:noFill/>
                    </a:ln>
                  </pic:spPr>
                </pic:pic>
              </a:graphicData>
            </a:graphic>
          </wp:inline>
        </w:drawing>
      </w:r>
    </w:p>
    <w:p w14:paraId="0AAF1B1E" w14:textId="15DCD314" w:rsidR="0011443C" w:rsidRPr="0011443C" w:rsidRDefault="0011443C" w:rsidP="0011443C">
      <w:pPr>
        <w:jc w:val="center"/>
        <w:rPr>
          <w:lang w:val="ru-RU"/>
        </w:rPr>
      </w:pPr>
      <w:r w:rsidRPr="0011443C">
        <w:rPr>
          <w:lang w:val="ru-RU"/>
        </w:rPr>
        <w:t>Рис</w:t>
      </w:r>
      <w:r w:rsidR="007C115A">
        <w:rPr>
          <w:lang w:val="ru-RU"/>
        </w:rPr>
        <w:t>унок</w:t>
      </w:r>
      <w:r w:rsidRPr="0011443C">
        <w:rPr>
          <w:lang w:val="ru-RU"/>
        </w:rPr>
        <w:t xml:space="preserve"> </w:t>
      </w:r>
      <w:r w:rsidR="007C115A">
        <w:rPr>
          <w:lang w:val="ru-RU"/>
        </w:rPr>
        <w:t>4</w:t>
      </w:r>
      <w:r w:rsidRPr="0011443C">
        <w:rPr>
          <w:lang w:val="ru-RU"/>
        </w:rPr>
        <w:t xml:space="preserve">.2 </w:t>
      </w:r>
      <w:proofErr w:type="gramStart"/>
      <w:r w:rsidRPr="0011443C">
        <w:rPr>
          <w:lang w:val="ru-RU"/>
        </w:rPr>
        <w:t xml:space="preserve">« </w:t>
      </w:r>
      <w:bookmarkStart w:id="109" w:name="_Hlk105760936"/>
      <w:r w:rsidRPr="0011443C">
        <w:rPr>
          <w:lang w:val="en-US"/>
        </w:rPr>
        <w:t>Docker</w:t>
      </w:r>
      <w:proofErr w:type="gramEnd"/>
      <w:r w:rsidRPr="0011443C">
        <w:rPr>
          <w:lang w:val="ru-RU"/>
        </w:rPr>
        <w:t xml:space="preserve"> як контейнерний інтерфейс командного рядка</w:t>
      </w:r>
      <w:bookmarkEnd w:id="109"/>
      <w:r w:rsidRPr="0011443C">
        <w:rPr>
          <w:lang w:val="ru-RU"/>
        </w:rPr>
        <w:t>»</w:t>
      </w:r>
    </w:p>
    <w:p w14:paraId="7AAFF4A2" w14:textId="77777777" w:rsidR="0011443C" w:rsidRPr="0011443C" w:rsidRDefault="0011443C" w:rsidP="0011443C">
      <w:pPr>
        <w:widowControl w:val="0"/>
        <w:suppressAutoHyphens/>
        <w:ind w:firstLine="567"/>
        <w:rPr>
          <w:rFonts w:cs="Mangal"/>
          <w:szCs w:val="24"/>
          <w:lang w:val="uk-UA" w:eastAsia="uk-UA" w:bidi="hi-IN"/>
        </w:rPr>
      </w:pPr>
      <w:r w:rsidRPr="0011443C">
        <w:rPr>
          <w:rFonts w:cs="Mangal"/>
          <w:szCs w:val="24"/>
          <w:lang w:val="uk-UA" w:eastAsia="uk-UA" w:bidi="hi-IN"/>
        </w:rPr>
        <w:t xml:space="preserve">В нашому проєкті, </w:t>
      </w:r>
      <w:r w:rsidRPr="0011443C">
        <w:rPr>
          <w:rFonts w:cs="Mangal"/>
          <w:szCs w:val="24"/>
          <w:lang w:val="en-US" w:eastAsia="uk-UA" w:bidi="hi-IN"/>
        </w:rPr>
        <w:t>Docker</w:t>
      </w:r>
      <w:r w:rsidRPr="0011443C">
        <w:rPr>
          <w:rFonts w:cs="Mangal"/>
          <w:szCs w:val="24"/>
          <w:lang w:val="ru-RU" w:eastAsia="uk-UA" w:bidi="hi-IN"/>
        </w:rPr>
        <w:t xml:space="preserve"> </w:t>
      </w:r>
      <w:r w:rsidRPr="0011443C">
        <w:rPr>
          <w:rFonts w:cs="Mangal"/>
          <w:szCs w:val="24"/>
          <w:lang w:val="uk-UA" w:eastAsia="uk-UA" w:bidi="hi-IN"/>
        </w:rPr>
        <w:t xml:space="preserve">використовується як допоміжний інструмент. Це повинно допомогти нам використовувати edit </w:t>
      </w:r>
      <w:bookmarkStart w:id="110" w:name="_Hlk105759958"/>
      <w:r w:rsidRPr="0011443C">
        <w:rPr>
          <w:rFonts w:cs="Mangal"/>
          <w:szCs w:val="24"/>
          <w:lang w:val="uk-UA" w:eastAsia="uk-UA" w:bidi="hi-IN"/>
        </w:rPr>
        <w:t>як контейнерний інтерфейс командного рядка</w:t>
      </w:r>
      <w:bookmarkEnd w:id="110"/>
      <w:r w:rsidRPr="0011443C">
        <w:rPr>
          <w:rFonts w:cs="Mangal"/>
          <w:szCs w:val="24"/>
          <w:lang w:val="uk-UA" w:eastAsia="uk-UA" w:bidi="hi-IN"/>
        </w:rPr>
        <w:t>, не турбуючись про отримання всіх правильних версій залежностей у нашій системі.</w:t>
      </w:r>
    </w:p>
    <w:p w14:paraId="5466441D" w14:textId="77777777" w:rsidR="00E538DE" w:rsidRDefault="00E538DE">
      <w:pPr>
        <w:spacing w:after="160" w:line="259" w:lineRule="auto"/>
        <w:ind w:firstLine="0"/>
        <w:jc w:val="left"/>
        <w:rPr>
          <w:rFonts w:eastAsia="Times New Roman" w:cs="Times New Roman"/>
          <w:b/>
          <w:sz w:val="32"/>
          <w:szCs w:val="32"/>
          <w:lang w:val="uk-UA"/>
        </w:rPr>
      </w:pPr>
      <w:r>
        <w:rPr>
          <w:rFonts w:eastAsia="Times New Roman" w:cs="Times New Roman"/>
          <w:b/>
          <w:sz w:val="32"/>
          <w:szCs w:val="32"/>
          <w:lang w:val="uk-UA"/>
        </w:rPr>
        <w:br w:type="page"/>
      </w:r>
    </w:p>
    <w:p w14:paraId="46E72FD6" w14:textId="35402527" w:rsidR="0011443C" w:rsidRPr="0011443C" w:rsidRDefault="0011443C" w:rsidP="000778F3">
      <w:pPr>
        <w:spacing w:after="160" w:line="259" w:lineRule="auto"/>
        <w:ind w:firstLine="0"/>
        <w:jc w:val="left"/>
        <w:outlineLvl w:val="1"/>
        <w:rPr>
          <w:lang w:val="uk-UA"/>
        </w:rPr>
      </w:pPr>
      <w:r w:rsidRPr="0011443C">
        <w:rPr>
          <w:rFonts w:eastAsia="Times New Roman" w:cs="Times New Roman"/>
          <w:b/>
          <w:sz w:val="32"/>
          <w:szCs w:val="32"/>
          <w:lang w:val="uk-UA"/>
        </w:rPr>
        <w:lastRenderedPageBreak/>
        <w:fldChar w:fldCharType="begin"/>
      </w:r>
      <w:r w:rsidRPr="0011443C">
        <w:rPr>
          <w:rFonts w:eastAsia="Times New Roman" w:cs="Times New Roman"/>
          <w:b/>
          <w:sz w:val="32"/>
          <w:szCs w:val="32"/>
          <w:lang w:val="uk-UA"/>
        </w:rPr>
        <w:instrText xml:space="preserve"> TC  "</w:instrText>
      </w:r>
      <w:bookmarkStart w:id="111" w:name="_Toc106096732"/>
      <w:r w:rsidRPr="0011443C">
        <w:rPr>
          <w:b/>
          <w:bCs/>
          <w:sz w:val="32"/>
          <w:szCs w:val="32"/>
          <w:lang w:val="ru-RU"/>
        </w:rPr>
        <w:instrText>Висновок до розділу 4</w:instrText>
      </w:r>
      <w:bookmarkEnd w:id="111"/>
      <w:r w:rsidRPr="0011443C">
        <w:rPr>
          <w:rFonts w:eastAsia="Times New Roman" w:cs="Times New Roman"/>
          <w:b/>
          <w:sz w:val="32"/>
          <w:szCs w:val="32"/>
          <w:lang w:val="uk-UA"/>
        </w:rPr>
        <w:instrText xml:space="preserve"> " \f </w:instrText>
      </w:r>
      <w:r w:rsidRPr="0011443C">
        <w:rPr>
          <w:rFonts w:eastAsia="Times New Roman" w:cs="Times New Roman"/>
          <w:b/>
          <w:sz w:val="32"/>
          <w:szCs w:val="32"/>
          <w:lang w:val="en-US"/>
        </w:rPr>
        <w:instrText>y</w:instrText>
      </w:r>
      <w:r w:rsidRPr="0011443C">
        <w:rPr>
          <w:rFonts w:eastAsia="Times New Roman" w:cs="Times New Roman"/>
          <w:b/>
          <w:sz w:val="32"/>
          <w:szCs w:val="32"/>
          <w:lang w:val="uk-UA"/>
        </w:rPr>
        <w:instrText xml:space="preserve">\l 2 </w:instrText>
      </w:r>
      <w:r w:rsidRPr="0011443C">
        <w:rPr>
          <w:rFonts w:eastAsia="Times New Roman" w:cs="Times New Roman"/>
          <w:b/>
          <w:sz w:val="32"/>
          <w:szCs w:val="32"/>
          <w:lang w:val="uk-UA"/>
        </w:rPr>
        <w:fldChar w:fldCharType="end"/>
      </w:r>
      <w:r w:rsidRPr="0011443C">
        <w:rPr>
          <w:b/>
          <w:bCs/>
          <w:sz w:val="32"/>
          <w:szCs w:val="32"/>
          <w:lang w:val="ru-RU"/>
        </w:rPr>
        <w:t>Висновок</w:t>
      </w:r>
      <w:r w:rsidR="00DB6481">
        <w:rPr>
          <w:b/>
          <w:bCs/>
          <w:sz w:val="32"/>
          <w:szCs w:val="32"/>
          <w:lang w:val="ru-RU"/>
        </w:rPr>
        <w:t xml:space="preserve"> </w:t>
      </w:r>
      <w:r w:rsidR="00DB6481">
        <w:rPr>
          <w:rFonts w:eastAsia="Cambria Math" w:cs="Times New Roman"/>
          <w:b/>
          <w:sz w:val="32"/>
          <w:szCs w:val="32"/>
          <w:lang w:val="uk-UA"/>
        </w:rPr>
        <w:t>до розділу 4</w:t>
      </w:r>
    </w:p>
    <w:p w14:paraId="2E230002" w14:textId="77777777" w:rsidR="0011443C" w:rsidRPr="0011443C" w:rsidRDefault="0011443C" w:rsidP="0011443C">
      <w:pPr>
        <w:ind w:right="-1" w:firstLine="708"/>
        <w:rPr>
          <w:lang w:val="uk-UA"/>
        </w:rPr>
      </w:pPr>
      <w:bookmarkStart w:id="112" w:name="_Hlk105761762"/>
      <w:r w:rsidRPr="0011443C">
        <w:rPr>
          <w:lang w:val="uk-UA"/>
        </w:rPr>
        <w:t xml:space="preserve">У четвертому розділі представлений готовий сервіс для обробки відео, розроблюваний протягом всієї дипломної роботи. Надано загальні вказівки щодо використання сервіса, а також. </w:t>
      </w:r>
      <w:r w:rsidRPr="0011443C">
        <w:rPr>
          <w:lang w:val="ru-RU"/>
        </w:rPr>
        <w:t>В результаті розробки нашого сервісу, ми маємо інтерфейс командного рядка. Тому для створення контенту за допомогою сервісу обробки відео, нам потрібно дотримуватися синтаксу введення параметрів медіафайлів</w:t>
      </w:r>
      <w:r w:rsidRPr="0011443C">
        <w:rPr>
          <w:lang w:val="uk-UA"/>
        </w:rPr>
        <w:t xml:space="preserve">. Для обробки введення параметрів, ми використвовуємо таку бібліотеку </w:t>
      </w:r>
      <w:r w:rsidRPr="0011443C">
        <w:rPr>
          <w:lang w:val="en-US"/>
        </w:rPr>
        <w:t>JavaScript</w:t>
      </w:r>
      <w:r w:rsidRPr="0011443C">
        <w:rPr>
          <w:lang w:val="uk-UA"/>
        </w:rPr>
        <w:t>. Надано пораду у використанні «</w:t>
      </w:r>
      <w:r w:rsidRPr="0011443C">
        <w:rPr>
          <w:lang w:val="en-US"/>
        </w:rPr>
        <w:t>Docker</w:t>
      </w:r>
      <w:r w:rsidRPr="0011443C">
        <w:rPr>
          <w:lang w:val="uk-UA"/>
        </w:rPr>
        <w:t>» як контейнерного інтерфейсу командного рядка.</w:t>
      </w:r>
    </w:p>
    <w:bookmarkEnd w:id="112"/>
    <w:p w14:paraId="25CA1A42" w14:textId="7B6861D0" w:rsidR="00C8013E" w:rsidRDefault="0011443C" w:rsidP="001A3280">
      <w:pPr>
        <w:ind w:right="-1" w:firstLine="708"/>
        <w:rPr>
          <w:lang w:val="uk-UA"/>
        </w:rPr>
      </w:pPr>
      <w:r w:rsidRPr="0011443C">
        <w:rPr>
          <w:lang w:val="uk-UA"/>
        </w:rPr>
        <w:t>Також, пропонуються можливі ідеї щодо використання сервісу для обробки відео, як складовою більш ширших проєктів.</w:t>
      </w:r>
    </w:p>
    <w:p w14:paraId="6E7D6876" w14:textId="77777777" w:rsidR="00C8013E" w:rsidRDefault="00C8013E">
      <w:pPr>
        <w:spacing w:after="160" w:line="259" w:lineRule="auto"/>
        <w:ind w:firstLine="0"/>
        <w:jc w:val="left"/>
        <w:rPr>
          <w:lang w:val="uk-UA"/>
        </w:rPr>
      </w:pPr>
      <w:r>
        <w:rPr>
          <w:lang w:val="uk-UA"/>
        </w:rPr>
        <w:br w:type="page"/>
      </w:r>
    </w:p>
    <w:p w14:paraId="555E21BA" w14:textId="77777777" w:rsidR="0011443C" w:rsidRPr="0011443C" w:rsidRDefault="0011443C" w:rsidP="0011443C">
      <w:pPr>
        <w:jc w:val="center"/>
        <w:outlineLvl w:val="0"/>
        <w:rPr>
          <w:rFonts w:cs="Times New Roman"/>
          <w:b/>
          <w:sz w:val="36"/>
          <w:szCs w:val="36"/>
          <w:lang w:val="uk-UA"/>
        </w:rPr>
      </w:pPr>
      <w:r w:rsidRPr="0011443C">
        <w:rPr>
          <w:rFonts w:eastAsia="Times New Roman" w:cs="Times New Roman"/>
          <w:b/>
          <w:sz w:val="36"/>
          <w:szCs w:val="36"/>
          <w:lang w:val="uk-UA"/>
        </w:rPr>
        <w:lastRenderedPageBreak/>
        <w:fldChar w:fldCharType="begin"/>
      </w:r>
      <w:r w:rsidRPr="0011443C">
        <w:rPr>
          <w:rFonts w:eastAsia="Times New Roman" w:cs="Times New Roman"/>
          <w:b/>
          <w:sz w:val="36"/>
          <w:szCs w:val="36"/>
          <w:lang w:val="uk-UA"/>
        </w:rPr>
        <w:instrText xml:space="preserve"> TC  "</w:instrText>
      </w:r>
      <w:r w:rsidRPr="0011443C">
        <w:rPr>
          <w:rFonts w:eastAsia="Calibri" w:cs="Times New Roman"/>
          <w:b/>
          <w:sz w:val="36"/>
          <w:szCs w:val="36"/>
          <w:lang w:val="uk-UA"/>
        </w:rPr>
        <w:instrText xml:space="preserve"> </w:instrText>
      </w:r>
      <w:bookmarkStart w:id="113" w:name="_Toc106096733"/>
      <w:r w:rsidRPr="0011443C">
        <w:rPr>
          <w:rFonts w:cs="Times New Roman"/>
          <w:b/>
          <w:sz w:val="36"/>
          <w:szCs w:val="36"/>
          <w:lang w:val="uk-UA"/>
        </w:rPr>
        <w:instrText>ВИСНОВКИ</w:instrText>
      </w:r>
      <w:bookmarkEnd w:id="113"/>
      <w:r w:rsidRPr="0011443C">
        <w:rPr>
          <w:rFonts w:eastAsia="Times New Roman" w:cs="Times New Roman"/>
          <w:b/>
          <w:sz w:val="36"/>
          <w:szCs w:val="36"/>
          <w:lang w:val="uk-UA"/>
        </w:rPr>
        <w:instrText xml:space="preserve"> " \f </w:instrText>
      </w:r>
      <w:r w:rsidRPr="0011443C">
        <w:rPr>
          <w:rFonts w:eastAsia="Times New Roman" w:cs="Times New Roman"/>
          <w:b/>
          <w:sz w:val="36"/>
          <w:szCs w:val="36"/>
          <w:lang w:val="en-US"/>
        </w:rPr>
        <w:instrText>y</w:instrText>
      </w:r>
      <w:r w:rsidRPr="0011443C">
        <w:rPr>
          <w:rFonts w:eastAsia="Times New Roman" w:cs="Times New Roman"/>
          <w:b/>
          <w:sz w:val="36"/>
          <w:szCs w:val="36"/>
          <w:lang w:val="uk-UA"/>
        </w:rPr>
        <w:instrText xml:space="preserve">\l 1 </w:instrText>
      </w:r>
      <w:r w:rsidRPr="0011443C">
        <w:rPr>
          <w:rFonts w:eastAsia="Times New Roman" w:cs="Times New Roman"/>
          <w:b/>
          <w:sz w:val="36"/>
          <w:szCs w:val="36"/>
          <w:lang w:val="uk-UA"/>
        </w:rPr>
        <w:fldChar w:fldCharType="end"/>
      </w:r>
      <w:r w:rsidRPr="0011443C">
        <w:rPr>
          <w:rFonts w:cs="Times New Roman"/>
          <w:b/>
          <w:sz w:val="36"/>
          <w:szCs w:val="36"/>
          <w:lang w:val="uk-UA"/>
        </w:rPr>
        <w:t>ВИСНОВКИ</w:t>
      </w:r>
    </w:p>
    <w:p w14:paraId="1740CEEA" w14:textId="77777777" w:rsidR="0011443C" w:rsidRPr="0011443C" w:rsidRDefault="0011443C" w:rsidP="0011443C">
      <w:pPr>
        <w:rPr>
          <w:rFonts w:cs="Times New Roman"/>
          <w:szCs w:val="28"/>
          <w:lang w:val="uk-UA"/>
        </w:rPr>
      </w:pPr>
      <w:r w:rsidRPr="0011443C">
        <w:rPr>
          <w:rFonts w:cs="Times New Roman"/>
          <w:szCs w:val="28"/>
          <w:lang w:val="uk-UA"/>
        </w:rPr>
        <w:t xml:space="preserve">Під час виконання дипломної роботи було створено сервіс для обробки відео. </w:t>
      </w:r>
    </w:p>
    <w:p w14:paraId="2C4EA187" w14:textId="77777777" w:rsidR="0011443C" w:rsidRPr="0011443C" w:rsidRDefault="0011443C" w:rsidP="0011443C">
      <w:pPr>
        <w:contextualSpacing/>
        <w:rPr>
          <w:rFonts w:cs="Times New Roman"/>
          <w:szCs w:val="28"/>
          <w:lang w:val="ru-RU"/>
        </w:rPr>
      </w:pPr>
      <w:r w:rsidRPr="0011443C">
        <w:rPr>
          <w:rFonts w:cs="Times New Roman"/>
          <w:szCs w:val="28"/>
          <w:lang w:val="ru-RU"/>
        </w:rPr>
        <w:t>У першому розділі було розглянуто основні теоретичні засади сервісів для обробки відео. Перш за все було визначено роль відео, як предмету обробки, за їх основними характеристиками. Також було детально розглянуто та описано приклад 10-ти сучасних сервісів для обробки відео. Після чого було детально розглянуто та описано приклад 10-ти сучасних сервісів для обробки відео. Після чого було проведено аналіз ключових переваг та недоліків наявних рішень.</w:t>
      </w:r>
    </w:p>
    <w:p w14:paraId="5F978C8F" w14:textId="77777777" w:rsidR="0011443C" w:rsidRPr="0011443C" w:rsidRDefault="0011443C" w:rsidP="0011443C">
      <w:pPr>
        <w:rPr>
          <w:rFonts w:eastAsia="Calibri" w:cs="Times New Roman"/>
          <w:szCs w:val="28"/>
          <w:lang w:val="uk-UA"/>
        </w:rPr>
      </w:pPr>
      <w:r w:rsidRPr="0011443C">
        <w:rPr>
          <w:rFonts w:eastAsia="Calibri" w:cs="Times New Roman"/>
          <w:szCs w:val="28"/>
          <w:lang w:val="uk-UA"/>
        </w:rPr>
        <w:t xml:space="preserve">У другому розділі були розглянуті </w:t>
      </w:r>
      <w:r w:rsidRPr="0011443C">
        <w:rPr>
          <w:rFonts w:eastAsia="Calibri" w:cs="Times New Roman"/>
          <w:szCs w:val="28"/>
          <w:lang w:val="ru-RU"/>
        </w:rPr>
        <w:t>арх</w:t>
      </w:r>
      <w:r w:rsidRPr="0011443C">
        <w:rPr>
          <w:rFonts w:eastAsia="Calibri" w:cs="Times New Roman"/>
          <w:szCs w:val="28"/>
          <w:lang w:val="uk-UA"/>
        </w:rPr>
        <w:t>ітектури та технології, що будуть використані для написання системи – об’єкта розробки. Також було обґрунтовано, навіщо ці технології використовуватимуться та які переваги вони надаватимуть при їх використанні.</w:t>
      </w:r>
    </w:p>
    <w:p w14:paraId="53F845F4" w14:textId="77777777" w:rsidR="0011443C" w:rsidRPr="0011443C" w:rsidRDefault="0011443C" w:rsidP="0011443C">
      <w:pPr>
        <w:rPr>
          <w:rFonts w:eastAsia="Calibri" w:cs="Times New Roman"/>
          <w:szCs w:val="28"/>
          <w:lang w:val="uk-UA"/>
        </w:rPr>
      </w:pPr>
      <w:r w:rsidRPr="0011443C">
        <w:rPr>
          <w:rFonts w:eastAsia="Calibri" w:cs="Times New Roman"/>
          <w:szCs w:val="28"/>
          <w:lang w:val="uk-UA"/>
        </w:rPr>
        <w:t>У третьому розділі було:</w:t>
      </w:r>
    </w:p>
    <w:p w14:paraId="76A09314" w14:textId="77777777" w:rsidR="0011443C" w:rsidRPr="0011443C" w:rsidRDefault="0011443C" w:rsidP="00B761BF">
      <w:pPr>
        <w:numPr>
          <w:ilvl w:val="0"/>
          <w:numId w:val="27"/>
        </w:numPr>
        <w:contextualSpacing/>
        <w:rPr>
          <w:rFonts w:eastAsia="Calibri" w:cs="Times New Roman"/>
          <w:szCs w:val="28"/>
          <w:lang w:val="uk-UA"/>
        </w:rPr>
      </w:pPr>
      <w:r w:rsidRPr="0011443C">
        <w:rPr>
          <w:rFonts w:eastAsia="Calibri" w:cs="Times New Roman"/>
          <w:szCs w:val="28"/>
          <w:lang w:val="uk-UA"/>
        </w:rPr>
        <w:t xml:space="preserve">Сформовано </w:t>
      </w:r>
      <w:r w:rsidRPr="0011443C">
        <w:rPr>
          <w:rFonts w:eastAsia="Calibri" w:cs="Times New Roman"/>
          <w:bCs/>
          <w:szCs w:val="28"/>
          <w:lang w:val="uk-UA"/>
        </w:rPr>
        <w:t>ціль та задачі розробки сервісу.</w:t>
      </w:r>
    </w:p>
    <w:p w14:paraId="0937669F" w14:textId="77777777" w:rsidR="0011443C" w:rsidRPr="0011443C" w:rsidRDefault="0011443C" w:rsidP="00B761BF">
      <w:pPr>
        <w:numPr>
          <w:ilvl w:val="0"/>
          <w:numId w:val="27"/>
        </w:numPr>
        <w:contextualSpacing/>
        <w:rPr>
          <w:rFonts w:eastAsia="Calibri" w:cs="Times New Roman"/>
          <w:szCs w:val="28"/>
          <w:lang w:val="uk-UA"/>
        </w:rPr>
      </w:pPr>
      <w:r w:rsidRPr="0011443C">
        <w:rPr>
          <w:rFonts w:eastAsia="Calibri" w:cs="Times New Roman"/>
          <w:szCs w:val="28"/>
          <w:lang w:val="uk-UA"/>
        </w:rPr>
        <w:t>Описано побудову діаграм варіантів використання.</w:t>
      </w:r>
    </w:p>
    <w:p w14:paraId="2D689B15" w14:textId="77777777" w:rsidR="0011443C" w:rsidRPr="0011443C" w:rsidRDefault="0011443C" w:rsidP="00B761BF">
      <w:pPr>
        <w:numPr>
          <w:ilvl w:val="0"/>
          <w:numId w:val="27"/>
        </w:numPr>
        <w:contextualSpacing/>
        <w:rPr>
          <w:rFonts w:eastAsia="Calibri" w:cs="Times New Roman"/>
          <w:szCs w:val="28"/>
          <w:lang w:val="uk-UA"/>
        </w:rPr>
      </w:pPr>
      <w:r w:rsidRPr="0011443C">
        <w:rPr>
          <w:rFonts w:eastAsia="Calibri" w:cs="Times New Roman"/>
          <w:szCs w:val="28"/>
          <w:lang w:val="uk-UA"/>
        </w:rPr>
        <w:t>Детально описано</w:t>
      </w:r>
      <w:r w:rsidRPr="0011443C">
        <w:rPr>
          <w:lang w:val="ru-RU"/>
        </w:rPr>
        <w:t xml:space="preserve"> </w:t>
      </w:r>
      <w:r w:rsidRPr="0011443C">
        <w:rPr>
          <w:lang w:val="uk-UA"/>
        </w:rPr>
        <w:t>в</w:t>
      </w:r>
      <w:r w:rsidRPr="0011443C">
        <w:rPr>
          <w:lang w:val="ru-RU"/>
        </w:rPr>
        <w:t>имоги до сервісу</w:t>
      </w:r>
      <w:r w:rsidRPr="0011443C">
        <w:rPr>
          <w:rFonts w:eastAsia="Calibri" w:cs="Times New Roman"/>
          <w:szCs w:val="28"/>
          <w:lang w:val="uk-UA"/>
        </w:rPr>
        <w:t xml:space="preserve"> та їхню реалізацію.</w:t>
      </w:r>
    </w:p>
    <w:p w14:paraId="21124CBF" w14:textId="77777777" w:rsidR="0011443C" w:rsidRPr="0011443C" w:rsidRDefault="0011443C" w:rsidP="00B761BF">
      <w:pPr>
        <w:numPr>
          <w:ilvl w:val="0"/>
          <w:numId w:val="27"/>
        </w:numPr>
        <w:contextualSpacing/>
        <w:rPr>
          <w:rFonts w:eastAsia="Calibri" w:cs="Times New Roman"/>
          <w:szCs w:val="28"/>
          <w:lang w:val="uk-UA"/>
        </w:rPr>
      </w:pPr>
      <w:r w:rsidRPr="0011443C">
        <w:rPr>
          <w:rFonts w:eastAsia="Calibri" w:cs="Times New Roman"/>
          <w:szCs w:val="28"/>
          <w:lang w:val="uk-UA"/>
        </w:rPr>
        <w:t>Були продемонстровані специфікації варінтів використання</w:t>
      </w:r>
    </w:p>
    <w:p w14:paraId="5617063D" w14:textId="77777777" w:rsidR="0011443C" w:rsidRPr="0011443C" w:rsidRDefault="0011443C" w:rsidP="0011443C">
      <w:pPr>
        <w:spacing w:after="160"/>
        <w:rPr>
          <w:rFonts w:cs="Times New Roman"/>
          <w:szCs w:val="28"/>
          <w:lang w:val="uk-UA"/>
        </w:rPr>
      </w:pPr>
      <w:r w:rsidRPr="0011443C">
        <w:rPr>
          <w:rFonts w:cs="Times New Roman"/>
          <w:szCs w:val="28"/>
          <w:lang w:val="uk-UA"/>
        </w:rPr>
        <w:t>У четвертому розділі представлений готовий сервіс для обробки відео, розроблюваний протягом всієї дипломної роботи. Надано загальні вказівки щодо використання сервіса, а також. В результаті розробки нашого сервісу, ми маємо інтерфейс командного рядка. Тому для створення контенту за допомогою сервісу обробки відео, нам потрібно дотримуватися синтаксу введення параметрів медіафайлів. Для обробки введення параметрів, ми використвовуємо таку бібліотеку JavaScript. Надано пораду у використанні «Docker» як контейнерного інтерфейсу командного рядка.</w:t>
      </w:r>
    </w:p>
    <w:p w14:paraId="2928BF52" w14:textId="5C1D7977" w:rsidR="00310130" w:rsidRDefault="0011443C" w:rsidP="00C8013E">
      <w:pPr>
        <w:spacing w:after="160"/>
        <w:rPr>
          <w:rFonts w:cs="Times New Roman"/>
          <w:szCs w:val="28"/>
          <w:lang w:val="uk-UA"/>
        </w:rPr>
      </w:pPr>
      <w:r w:rsidRPr="0011443C">
        <w:rPr>
          <w:rFonts w:cs="Times New Roman"/>
          <w:szCs w:val="28"/>
          <w:lang w:val="uk-UA"/>
        </w:rPr>
        <w:t>Слід також зазначити, що під час розробки сервісу були враховані всі зазначені на початку вимоги, яким він мав відповідати.</w:t>
      </w:r>
      <w:r w:rsidR="00310130">
        <w:rPr>
          <w:rFonts w:cs="Times New Roman"/>
          <w:szCs w:val="28"/>
          <w:lang w:val="uk-UA"/>
        </w:rPr>
        <w:br w:type="page"/>
      </w:r>
    </w:p>
    <w:p w14:paraId="49E34F48" w14:textId="77777777" w:rsidR="0011443C" w:rsidRPr="0011443C" w:rsidRDefault="0011443C" w:rsidP="0011443C">
      <w:pPr>
        <w:spacing w:after="160"/>
        <w:jc w:val="center"/>
        <w:outlineLvl w:val="0"/>
        <w:rPr>
          <w:rFonts w:cs="Times New Roman"/>
          <w:b/>
          <w:sz w:val="36"/>
          <w:szCs w:val="36"/>
          <w:lang w:val="uk-UA"/>
        </w:rPr>
      </w:pPr>
      <w:r w:rsidRPr="0011443C">
        <w:rPr>
          <w:rFonts w:eastAsia="Times New Roman" w:cs="Times New Roman"/>
          <w:b/>
          <w:sz w:val="36"/>
          <w:szCs w:val="36"/>
          <w:lang w:val="uk-UA"/>
        </w:rPr>
        <w:lastRenderedPageBreak/>
        <w:fldChar w:fldCharType="begin"/>
      </w:r>
      <w:r w:rsidRPr="0011443C">
        <w:rPr>
          <w:rFonts w:eastAsia="Times New Roman" w:cs="Times New Roman"/>
          <w:b/>
          <w:sz w:val="36"/>
          <w:szCs w:val="36"/>
          <w:lang w:val="uk-UA"/>
        </w:rPr>
        <w:instrText xml:space="preserve"> TC  "</w:instrText>
      </w:r>
      <w:r w:rsidRPr="0011443C">
        <w:rPr>
          <w:rFonts w:cs="Times New Roman"/>
          <w:b/>
          <w:sz w:val="36"/>
          <w:szCs w:val="36"/>
          <w:lang w:val="uk-UA"/>
        </w:rPr>
        <w:instrText xml:space="preserve"> </w:instrText>
      </w:r>
      <w:bookmarkStart w:id="114" w:name="_Toc106096734"/>
      <w:r w:rsidRPr="0011443C">
        <w:rPr>
          <w:rFonts w:cs="Times New Roman"/>
          <w:b/>
          <w:sz w:val="36"/>
          <w:szCs w:val="36"/>
          <w:lang w:val="uk-UA"/>
        </w:rPr>
        <w:instrText>СПИСОК ВИКОРИСТАНИХ ДЖЕРЕЛ</w:instrText>
      </w:r>
      <w:bookmarkEnd w:id="114"/>
      <w:r w:rsidRPr="0011443C">
        <w:rPr>
          <w:rFonts w:eastAsia="Times New Roman" w:cs="Times New Roman"/>
          <w:b/>
          <w:sz w:val="36"/>
          <w:szCs w:val="36"/>
          <w:lang w:val="uk-UA"/>
        </w:rPr>
        <w:instrText xml:space="preserve"> " \f </w:instrText>
      </w:r>
      <w:r w:rsidRPr="0011443C">
        <w:rPr>
          <w:rFonts w:eastAsia="Times New Roman" w:cs="Times New Roman"/>
          <w:b/>
          <w:sz w:val="36"/>
          <w:szCs w:val="36"/>
          <w:lang w:val="en-US"/>
        </w:rPr>
        <w:instrText>y</w:instrText>
      </w:r>
      <w:r w:rsidRPr="0011443C">
        <w:rPr>
          <w:rFonts w:eastAsia="Times New Roman" w:cs="Times New Roman"/>
          <w:b/>
          <w:sz w:val="36"/>
          <w:szCs w:val="36"/>
          <w:lang w:val="uk-UA"/>
        </w:rPr>
        <w:instrText xml:space="preserve">\l 1 </w:instrText>
      </w:r>
      <w:r w:rsidRPr="0011443C">
        <w:rPr>
          <w:rFonts w:eastAsia="Times New Roman" w:cs="Times New Roman"/>
          <w:b/>
          <w:sz w:val="36"/>
          <w:szCs w:val="36"/>
          <w:lang w:val="uk-UA"/>
        </w:rPr>
        <w:fldChar w:fldCharType="end"/>
      </w:r>
      <w:r w:rsidRPr="0011443C">
        <w:rPr>
          <w:rFonts w:cs="Times New Roman"/>
          <w:b/>
          <w:sz w:val="36"/>
          <w:szCs w:val="36"/>
          <w:lang w:val="uk-UA"/>
        </w:rPr>
        <w:t>СПИСОК ВИКОРИСТАНИХ ДЖЕРЕЛ</w:t>
      </w:r>
    </w:p>
    <w:p w14:paraId="30654D2E" w14:textId="77777777" w:rsidR="0011443C" w:rsidRPr="0011443C" w:rsidRDefault="0011443C" w:rsidP="00B761BF">
      <w:pPr>
        <w:numPr>
          <w:ilvl w:val="0"/>
          <w:numId w:val="17"/>
        </w:numPr>
        <w:ind w:firstLine="709"/>
        <w:contextualSpacing/>
        <w:rPr>
          <w:noProof/>
          <w:szCs w:val="28"/>
          <w:lang w:val="ru-RU"/>
        </w:rPr>
      </w:pPr>
      <w:r w:rsidRPr="0011443C">
        <w:rPr>
          <w:rFonts w:cs="Times New Roman"/>
          <w:szCs w:val="28"/>
          <w:lang w:val="ru-RU"/>
        </w:rPr>
        <w:t>Доусон М. Программируем на Python. – СПб.: Питер, 2014. – 416 с.</w:t>
      </w:r>
    </w:p>
    <w:p w14:paraId="394EB740" w14:textId="77777777" w:rsidR="0011443C" w:rsidRPr="0011443C" w:rsidRDefault="0011443C" w:rsidP="00B761BF">
      <w:pPr>
        <w:numPr>
          <w:ilvl w:val="0"/>
          <w:numId w:val="17"/>
        </w:numPr>
        <w:ind w:firstLine="709"/>
        <w:contextualSpacing/>
        <w:rPr>
          <w:noProof/>
          <w:szCs w:val="28"/>
          <w:lang w:val="ru-RU"/>
        </w:rPr>
      </w:pPr>
      <w:r w:rsidRPr="0011443C">
        <w:rPr>
          <w:noProof/>
          <w:szCs w:val="28"/>
          <w:lang w:val="ru-RU"/>
        </w:rPr>
        <w:t>Гонсаленс Р., Вудс Р. Світ цифрової обробки : монографія . Москва: Техносфера, 2012. 1105 с.</w:t>
      </w:r>
    </w:p>
    <w:p w14:paraId="1BD8EE6A" w14:textId="77777777" w:rsidR="0011443C" w:rsidRPr="0011443C" w:rsidRDefault="0011443C" w:rsidP="00B761BF">
      <w:pPr>
        <w:numPr>
          <w:ilvl w:val="0"/>
          <w:numId w:val="17"/>
        </w:numPr>
        <w:ind w:firstLine="709"/>
        <w:contextualSpacing/>
        <w:rPr>
          <w:noProof/>
          <w:szCs w:val="28"/>
          <w:lang w:val="ru-RU"/>
        </w:rPr>
      </w:pPr>
      <w:r w:rsidRPr="0011443C">
        <w:rPr>
          <w:rFonts w:cs="Times New Roman"/>
          <w:szCs w:val="28"/>
          <w:lang w:val="ru-RU"/>
        </w:rPr>
        <w:t>Лутц М. Изучаем Python, 4-е издание. – Пер. с англ. – СПб.: СимволПлюс, 2011. – 1280 с.</w:t>
      </w:r>
    </w:p>
    <w:p w14:paraId="6C3F1C04" w14:textId="77777777" w:rsidR="0011443C" w:rsidRPr="0011443C" w:rsidRDefault="0011443C" w:rsidP="00B761BF">
      <w:pPr>
        <w:numPr>
          <w:ilvl w:val="0"/>
          <w:numId w:val="17"/>
        </w:numPr>
        <w:ind w:firstLine="709"/>
        <w:contextualSpacing/>
        <w:rPr>
          <w:rFonts w:cs="Times New Roman"/>
          <w:szCs w:val="28"/>
          <w:lang w:val="ru-RU"/>
        </w:rPr>
      </w:pPr>
      <w:r w:rsidRPr="0011443C">
        <w:rPr>
          <w:rFonts w:cs="Times New Roman"/>
          <w:szCs w:val="28"/>
          <w:lang w:val="ru-RU"/>
        </w:rPr>
        <w:t>Лутц М. Программирование на Python, том I, 4-е издание. – Пер. С англ. – СПб.: Символ-Плюс, 2011. – 992 с.</w:t>
      </w:r>
    </w:p>
    <w:p w14:paraId="4C22B88B" w14:textId="77777777" w:rsidR="0011443C" w:rsidRPr="0011443C" w:rsidRDefault="0011443C" w:rsidP="00B761BF">
      <w:pPr>
        <w:numPr>
          <w:ilvl w:val="0"/>
          <w:numId w:val="17"/>
        </w:numPr>
        <w:ind w:firstLine="709"/>
        <w:contextualSpacing/>
        <w:rPr>
          <w:rFonts w:cs="Times New Roman"/>
          <w:szCs w:val="28"/>
          <w:lang w:val="ru-RU"/>
        </w:rPr>
      </w:pPr>
      <w:r w:rsidRPr="0011443C">
        <w:rPr>
          <w:rFonts w:cs="Times New Roman"/>
          <w:szCs w:val="28"/>
          <w:lang w:val="ru-RU"/>
        </w:rPr>
        <w:t>Садоян Р. Методы сжатия цифрового видео: [Электронный ресурс] / Р.</w:t>
      </w:r>
      <w:r w:rsidRPr="0011443C">
        <w:rPr>
          <w:rFonts w:cs="Times New Roman"/>
          <w:szCs w:val="28"/>
          <w:lang w:val="uk-UA"/>
        </w:rPr>
        <w:t>Садоян</w:t>
      </w:r>
      <w:r w:rsidRPr="0011443C">
        <w:rPr>
          <w:rFonts w:cs="Times New Roman"/>
          <w:szCs w:val="28"/>
          <w:lang w:val="ru-RU"/>
        </w:rPr>
        <w:t xml:space="preserve"> – </w:t>
      </w:r>
      <w:r w:rsidRPr="0011443C">
        <w:rPr>
          <w:rFonts w:cs="Times New Roman"/>
          <w:szCs w:val="28"/>
          <w:lang w:val="en-US"/>
        </w:rPr>
        <w:t>URL</w:t>
      </w:r>
      <w:r w:rsidRPr="0011443C">
        <w:rPr>
          <w:rFonts w:cs="Times New Roman"/>
          <w:szCs w:val="28"/>
          <w:lang w:val="ru-RU"/>
        </w:rPr>
        <w:t xml:space="preserve">: </w:t>
      </w:r>
      <w:hyperlink r:id="rId42" w:history="1">
        <w:r w:rsidRPr="0011443C">
          <w:rPr>
            <w:rFonts w:cs="Times New Roman"/>
            <w:color w:val="0563C1" w:themeColor="hyperlink"/>
            <w:szCs w:val="28"/>
            <w:u w:val="single"/>
            <w:lang w:val="ru-RU"/>
          </w:rPr>
          <w:t>http://compress.ru/article.aspx?id=11935</w:t>
        </w:r>
      </w:hyperlink>
      <w:r w:rsidRPr="0011443C">
        <w:rPr>
          <w:rFonts w:cs="Times New Roman"/>
          <w:szCs w:val="28"/>
          <w:lang w:val="ru-RU"/>
        </w:rPr>
        <w:t xml:space="preserve"> </w:t>
      </w:r>
      <w:r w:rsidRPr="0011443C">
        <w:rPr>
          <w:rFonts w:cs="Times New Roman"/>
          <w:szCs w:val="28"/>
          <w:lang w:val="uk-UA"/>
        </w:rPr>
        <w:t xml:space="preserve">(Дата звернення:06.06.2022) </w:t>
      </w:r>
    </w:p>
    <w:p w14:paraId="6B0E8655" w14:textId="77777777" w:rsidR="0011443C" w:rsidRPr="0011443C" w:rsidRDefault="0011443C" w:rsidP="00B761BF">
      <w:pPr>
        <w:numPr>
          <w:ilvl w:val="0"/>
          <w:numId w:val="17"/>
        </w:numPr>
        <w:ind w:firstLine="709"/>
        <w:contextualSpacing/>
        <w:rPr>
          <w:lang w:val="ru-RU"/>
        </w:rPr>
      </w:pPr>
      <w:r w:rsidRPr="0011443C">
        <w:rPr>
          <w:lang w:val="ru-RU"/>
        </w:rPr>
        <w:t>Программирование на Python / Под ред. Марк Лутц - М., Символ-Плюс, 2011. – 15 с.</w:t>
      </w:r>
      <w:r w:rsidRPr="0011443C">
        <w:rPr>
          <w:lang w:val="ru-RU"/>
        </w:rPr>
        <w:pgNum/>
      </w:r>
      <w:r w:rsidRPr="0011443C">
        <w:rPr>
          <w:lang w:val="ru-RU"/>
        </w:rPr>
        <w:t xml:space="preserve"> 2. Java. </w:t>
      </w:r>
    </w:p>
    <w:p w14:paraId="274462EA" w14:textId="77777777" w:rsidR="0011443C" w:rsidRPr="0011443C" w:rsidRDefault="0011443C" w:rsidP="00B761BF">
      <w:pPr>
        <w:numPr>
          <w:ilvl w:val="0"/>
          <w:numId w:val="17"/>
        </w:numPr>
        <w:ind w:firstLine="709"/>
        <w:contextualSpacing/>
        <w:rPr>
          <w:lang w:val="ru-RU"/>
        </w:rPr>
      </w:pPr>
      <w:r w:rsidRPr="0011443C">
        <w:rPr>
          <w:lang w:val="ru-RU"/>
        </w:rPr>
        <w:t>Java. Методы программирования / Под ред. Блинов И. Н., Романчик В. С. - М., Четыре четверти, 2013. – 34 с.</w:t>
      </w:r>
    </w:p>
    <w:p w14:paraId="0593848D" w14:textId="77777777" w:rsidR="0011443C" w:rsidRPr="0011443C" w:rsidRDefault="0011443C" w:rsidP="00B761BF">
      <w:pPr>
        <w:numPr>
          <w:ilvl w:val="0"/>
          <w:numId w:val="17"/>
        </w:numPr>
        <w:ind w:firstLine="709"/>
        <w:contextualSpacing/>
        <w:rPr>
          <w:lang w:val="ru-RU"/>
        </w:rPr>
      </w:pPr>
      <w:r w:rsidRPr="0011443C">
        <w:rPr>
          <w:lang w:val="ru-RU"/>
        </w:rPr>
        <w:t>Методы программирования / Под ред. Блинов И. Н., Романчик В. С. - М., Четыре четверти, 2013. – 34 с.</w:t>
      </w:r>
    </w:p>
    <w:p w14:paraId="0750CB06" w14:textId="77777777" w:rsidR="0011443C" w:rsidRPr="0011443C" w:rsidRDefault="0011443C" w:rsidP="00B761BF">
      <w:pPr>
        <w:numPr>
          <w:ilvl w:val="0"/>
          <w:numId w:val="17"/>
        </w:numPr>
        <w:ind w:firstLine="709"/>
        <w:contextualSpacing/>
        <w:rPr>
          <w:rFonts w:cs="Times New Roman"/>
          <w:szCs w:val="28"/>
          <w:lang w:val="ru-RU"/>
        </w:rPr>
      </w:pPr>
      <w:r w:rsidRPr="0011443C">
        <w:rPr>
          <w:rFonts w:cs="Times New Roman"/>
          <w:szCs w:val="28"/>
          <w:lang w:val="ru-RU"/>
        </w:rPr>
        <w:t xml:space="preserve">Топ-15 хмарних сервісів для обробки відео. </w:t>
      </w:r>
      <w:r w:rsidRPr="0011443C">
        <w:rPr>
          <w:rFonts w:cs="Times New Roman"/>
          <w:szCs w:val="28"/>
          <w:lang w:val="en-US"/>
        </w:rPr>
        <w:t>URL</w:t>
      </w:r>
      <w:r w:rsidRPr="0011443C">
        <w:rPr>
          <w:rFonts w:cs="Times New Roman"/>
          <w:szCs w:val="28"/>
          <w:lang w:val="ru-RU"/>
        </w:rPr>
        <w:t xml:space="preserve">: </w:t>
      </w:r>
      <w:hyperlink r:id="rId43" w:history="1">
        <w:r w:rsidRPr="0011443C">
          <w:rPr>
            <w:rFonts w:cs="Times New Roman"/>
            <w:color w:val="0563C1" w:themeColor="hyperlink"/>
            <w:szCs w:val="28"/>
            <w:u w:val="single"/>
            <w:lang w:val="ru-RU"/>
          </w:rPr>
          <w:t>https://eventukraine.com/techno/top-15-najkrashhih-program-dlya-stvorennya-video/</w:t>
        </w:r>
      </w:hyperlink>
      <w:r w:rsidRPr="0011443C">
        <w:rPr>
          <w:rFonts w:cs="Times New Roman"/>
          <w:szCs w:val="28"/>
          <w:lang w:val="ru-RU"/>
        </w:rPr>
        <w:t xml:space="preserve"> </w:t>
      </w:r>
      <w:r w:rsidRPr="0011443C">
        <w:rPr>
          <w:rFonts w:cs="Times New Roman"/>
          <w:szCs w:val="28"/>
          <w:lang w:val="uk-UA"/>
        </w:rPr>
        <w:t>(Дата звернення 06.06.2022).</w:t>
      </w:r>
    </w:p>
    <w:p w14:paraId="418968B1" w14:textId="77777777" w:rsidR="0011443C" w:rsidRPr="0011443C" w:rsidRDefault="0011443C" w:rsidP="00B761BF">
      <w:pPr>
        <w:numPr>
          <w:ilvl w:val="0"/>
          <w:numId w:val="17"/>
        </w:numPr>
        <w:ind w:firstLine="709"/>
        <w:contextualSpacing/>
        <w:rPr>
          <w:rFonts w:cs="Times New Roman"/>
          <w:szCs w:val="28"/>
          <w:lang w:val="uk-UA"/>
        </w:rPr>
      </w:pPr>
      <w:r w:rsidRPr="0011443C">
        <w:rPr>
          <w:rFonts w:cs="Times New Roman"/>
          <w:szCs w:val="28"/>
          <w:lang w:val="uk-UA"/>
        </w:rPr>
        <w:t>Юрченко І.В. Інформатика та програмування. Частина 1. Навчальний посібник.– Чернівці: Книги–ХХІ, 2011.– 203 с.</w:t>
      </w:r>
    </w:p>
    <w:p w14:paraId="4F821B07" w14:textId="77777777" w:rsidR="0011443C" w:rsidRPr="0011443C" w:rsidRDefault="0011443C" w:rsidP="00B761BF">
      <w:pPr>
        <w:numPr>
          <w:ilvl w:val="0"/>
          <w:numId w:val="17"/>
        </w:numPr>
        <w:ind w:firstLine="709"/>
        <w:contextualSpacing/>
        <w:rPr>
          <w:rFonts w:cs="Times New Roman"/>
          <w:szCs w:val="28"/>
          <w:lang w:val="uk-UA"/>
        </w:rPr>
      </w:pPr>
      <w:r w:rsidRPr="0011443C">
        <w:rPr>
          <w:rFonts w:cs="Times New Roman"/>
          <w:szCs w:val="28"/>
          <w:lang w:val="uk-UA"/>
        </w:rPr>
        <w:t>Юрченко І.В., Сікора В.С. Інформатика та програмування. Частина 2.– Чернівці: Видавець Яворський С.Н., 2015.– 210 с.</w:t>
      </w:r>
    </w:p>
    <w:p w14:paraId="4D53B562" w14:textId="77777777" w:rsidR="0011443C" w:rsidRPr="0011443C" w:rsidRDefault="0011443C" w:rsidP="00B761BF">
      <w:pPr>
        <w:numPr>
          <w:ilvl w:val="0"/>
          <w:numId w:val="17"/>
        </w:numPr>
        <w:ind w:firstLine="709"/>
        <w:contextualSpacing/>
        <w:rPr>
          <w:rFonts w:cs="Times New Roman"/>
          <w:szCs w:val="28"/>
          <w:lang w:val="en-US"/>
        </w:rPr>
      </w:pPr>
      <w:r w:rsidRPr="0011443C">
        <w:rPr>
          <w:rFonts w:cs="Times New Roman"/>
          <w:szCs w:val="28"/>
          <w:lang w:val="en-US"/>
        </w:rPr>
        <w:t xml:space="preserve">Temel C. Image/Video Coding :[Online source]/C. Temel – Georgia Tech – URL –: </w:t>
      </w:r>
      <w:hyperlink r:id="rId44" w:history="1">
        <w:r w:rsidRPr="0011443C">
          <w:rPr>
            <w:rFonts w:cs="Times New Roman"/>
            <w:color w:val="0563C1" w:themeColor="hyperlink"/>
            <w:szCs w:val="28"/>
            <w:u w:val="single"/>
            <w:lang w:val="en-US"/>
          </w:rPr>
          <w:t>http://csip.ece.gatech.edu/?q=technical-area/imagevideo-coding</w:t>
        </w:r>
      </w:hyperlink>
      <w:r w:rsidRPr="0011443C">
        <w:rPr>
          <w:rFonts w:cs="Times New Roman"/>
          <w:szCs w:val="28"/>
          <w:lang w:val="en-US"/>
        </w:rPr>
        <w:t xml:space="preserve"> (</w:t>
      </w:r>
      <w:r w:rsidRPr="0011443C">
        <w:rPr>
          <w:rFonts w:cs="Times New Roman"/>
          <w:szCs w:val="28"/>
          <w:lang w:val="uk-UA"/>
        </w:rPr>
        <w:t>Дата звернення: 23.05.2022</w:t>
      </w:r>
      <w:r w:rsidRPr="0011443C">
        <w:rPr>
          <w:rFonts w:cs="Times New Roman"/>
          <w:szCs w:val="28"/>
          <w:lang w:val="en-US"/>
        </w:rPr>
        <w:t>)</w:t>
      </w:r>
    </w:p>
    <w:p w14:paraId="1F624247" w14:textId="77777777" w:rsidR="0011443C" w:rsidRPr="0011443C" w:rsidRDefault="0011443C" w:rsidP="00B761BF">
      <w:pPr>
        <w:numPr>
          <w:ilvl w:val="0"/>
          <w:numId w:val="17"/>
        </w:numPr>
        <w:ind w:firstLine="709"/>
        <w:contextualSpacing/>
        <w:rPr>
          <w:rFonts w:cs="Times New Roman"/>
          <w:szCs w:val="28"/>
          <w:lang w:val="en-US"/>
        </w:rPr>
      </w:pPr>
      <w:r w:rsidRPr="0011443C">
        <w:rPr>
          <w:rFonts w:cs="Times New Roman"/>
          <w:szCs w:val="28"/>
          <w:lang w:val="en-US"/>
        </w:rPr>
        <w:lastRenderedPageBreak/>
        <w:t>Bovik, Al (ed.). Handbook of Image and Video Processing. San Diego: Academic Press, 2000. ISBN 0-12-119790-5.</w:t>
      </w:r>
    </w:p>
    <w:p w14:paraId="179550D2" w14:textId="77777777" w:rsidR="0011443C" w:rsidRPr="0011443C" w:rsidRDefault="0011443C" w:rsidP="00B761BF">
      <w:pPr>
        <w:numPr>
          <w:ilvl w:val="0"/>
          <w:numId w:val="17"/>
        </w:numPr>
        <w:ind w:firstLine="709"/>
        <w:contextualSpacing/>
        <w:rPr>
          <w:rFonts w:cs="Times New Roman"/>
          <w:szCs w:val="28"/>
          <w:lang w:val="ru-RU"/>
        </w:rPr>
      </w:pPr>
      <w:r w:rsidRPr="0011443C">
        <w:rPr>
          <w:rFonts w:cs="Times New Roman"/>
          <w:szCs w:val="28"/>
          <w:lang w:val="de-DE"/>
        </w:rPr>
        <w:t xml:space="preserve">Wang, Yao, Jörn Ostermann, and Ya-Qin Zhang. </w:t>
      </w:r>
      <w:r w:rsidRPr="0011443C">
        <w:rPr>
          <w:rFonts w:cs="Times New Roman"/>
          <w:szCs w:val="28"/>
          <w:lang w:val="en-US"/>
        </w:rPr>
        <w:t xml:space="preserve">Video Processing and Communications. Signal Processing Series. </w:t>
      </w:r>
      <w:r w:rsidRPr="0011443C">
        <w:rPr>
          <w:rFonts w:cs="Times New Roman"/>
          <w:szCs w:val="28"/>
          <w:lang w:val="ru-RU"/>
        </w:rPr>
        <w:t>Upper Saddle River, N.J.: Prentice Hall, 2002. ISBN 0-13-017547-1.</w:t>
      </w:r>
    </w:p>
    <w:p w14:paraId="564A5683" w14:textId="77777777" w:rsidR="0011443C" w:rsidRPr="0011443C" w:rsidRDefault="0011443C" w:rsidP="00B761BF">
      <w:pPr>
        <w:numPr>
          <w:ilvl w:val="0"/>
          <w:numId w:val="17"/>
        </w:numPr>
        <w:ind w:firstLine="709"/>
        <w:contextualSpacing/>
        <w:rPr>
          <w:rFonts w:cs="Times New Roman"/>
          <w:szCs w:val="28"/>
          <w:lang w:val="ru-RU"/>
        </w:rPr>
      </w:pPr>
      <w:r w:rsidRPr="0011443C">
        <w:rPr>
          <w:rFonts w:cs="Times New Roman"/>
          <w:szCs w:val="28"/>
          <w:lang w:val="en-US"/>
        </w:rPr>
        <w:t xml:space="preserve">Video Interface for ICs Intersil. </w:t>
      </w:r>
      <w:r w:rsidRPr="0011443C">
        <w:rPr>
          <w:rFonts w:cs="Times New Roman"/>
          <w:szCs w:val="28"/>
          <w:lang w:val="ru-RU"/>
        </w:rPr>
        <w:t>Application Note July 2002 AN 9728.2.</w:t>
      </w:r>
    </w:p>
    <w:p w14:paraId="7CE5D1B4" w14:textId="77777777" w:rsidR="0011443C" w:rsidRPr="0011443C" w:rsidRDefault="0011443C" w:rsidP="00B761BF">
      <w:pPr>
        <w:numPr>
          <w:ilvl w:val="0"/>
          <w:numId w:val="17"/>
        </w:numPr>
        <w:ind w:firstLine="709"/>
        <w:contextualSpacing/>
        <w:rPr>
          <w:rFonts w:cs="Times New Roman"/>
          <w:szCs w:val="28"/>
          <w:lang w:val="uk-UA"/>
        </w:rPr>
      </w:pPr>
      <w:r w:rsidRPr="0011443C">
        <w:rPr>
          <w:lang w:val="en-US"/>
        </w:rPr>
        <w:t>Main Docker Site</w:t>
      </w:r>
      <w:r w:rsidRPr="0011443C">
        <w:rPr>
          <w:lang w:val="uk-UA"/>
        </w:rPr>
        <w:t xml:space="preserve"> </w:t>
      </w:r>
      <w:r w:rsidRPr="0011443C">
        <w:rPr>
          <w:lang w:val="en-US"/>
        </w:rPr>
        <w:t>URL:</w:t>
      </w:r>
      <w:r w:rsidRPr="0011443C">
        <w:rPr>
          <w:lang w:val="uk-UA"/>
        </w:rPr>
        <w:t xml:space="preserve"> </w:t>
      </w:r>
      <w:hyperlink r:id="rId45" w:history="1">
        <w:r w:rsidRPr="0011443C">
          <w:rPr>
            <w:rFonts w:cs="Times New Roman"/>
            <w:color w:val="0563C1" w:themeColor="hyperlink"/>
            <w:szCs w:val="28"/>
            <w:u w:val="single"/>
            <w:lang w:val="uk-UA"/>
          </w:rPr>
          <w:t>https://www.docker.io/</w:t>
        </w:r>
      </w:hyperlink>
      <w:r w:rsidRPr="0011443C">
        <w:rPr>
          <w:rFonts w:cs="Times New Roman"/>
          <w:szCs w:val="28"/>
          <w:lang w:val="uk-UA"/>
        </w:rPr>
        <w:t xml:space="preserve"> </w:t>
      </w:r>
      <w:bookmarkStart w:id="115" w:name="_Hlk105865409"/>
      <w:r w:rsidRPr="0011443C">
        <w:rPr>
          <w:rFonts w:cs="Times New Roman"/>
          <w:szCs w:val="28"/>
          <w:lang w:val="en-US"/>
        </w:rPr>
        <w:t>(</w:t>
      </w:r>
      <w:r w:rsidRPr="0011443C">
        <w:rPr>
          <w:rFonts w:cs="Times New Roman"/>
          <w:szCs w:val="28"/>
          <w:lang w:val="uk-UA"/>
        </w:rPr>
        <w:t>Дата звернення:18.05.2022)</w:t>
      </w:r>
    </w:p>
    <w:bookmarkEnd w:id="115"/>
    <w:p w14:paraId="17AAD8BC" w14:textId="77777777" w:rsidR="0011443C" w:rsidRPr="0011443C" w:rsidRDefault="0011443C" w:rsidP="0011443C">
      <w:pPr>
        <w:rPr>
          <w:rFonts w:cs="Times New Roman"/>
          <w:szCs w:val="28"/>
          <w:lang w:val="uk-UA"/>
        </w:rPr>
      </w:pPr>
      <w:r w:rsidRPr="0011443C">
        <w:rPr>
          <w:rFonts w:cs="Times New Roman"/>
          <w:szCs w:val="28"/>
          <w:lang w:val="uk-UA"/>
        </w:rPr>
        <w:t xml:space="preserve">17. </w:t>
      </w:r>
      <w:r w:rsidRPr="0011443C">
        <w:rPr>
          <w:rFonts w:cs="Times New Roman"/>
          <w:szCs w:val="28"/>
          <w:lang w:val="ru-RU"/>
        </w:rPr>
        <w:t>Pattern</w:t>
      </w:r>
      <w:r w:rsidRPr="0011443C">
        <w:rPr>
          <w:rFonts w:cs="Times New Roman"/>
          <w:szCs w:val="28"/>
          <w:lang w:val="uk-UA"/>
        </w:rPr>
        <w:t xml:space="preserve">: </w:t>
      </w:r>
      <w:r w:rsidRPr="0011443C">
        <w:rPr>
          <w:rFonts w:cs="Times New Roman"/>
          <w:szCs w:val="28"/>
          <w:lang w:val="ru-RU"/>
        </w:rPr>
        <w:t>Monolithic</w:t>
      </w:r>
      <w:r w:rsidRPr="0011443C">
        <w:rPr>
          <w:rFonts w:cs="Times New Roman"/>
          <w:szCs w:val="28"/>
          <w:lang w:val="uk-UA"/>
        </w:rPr>
        <w:t xml:space="preserve"> </w:t>
      </w:r>
      <w:r w:rsidRPr="0011443C">
        <w:rPr>
          <w:rFonts w:cs="Times New Roman"/>
          <w:szCs w:val="28"/>
          <w:lang w:val="ru-RU"/>
        </w:rPr>
        <w:t>Architecture</w:t>
      </w:r>
      <w:r w:rsidRPr="0011443C">
        <w:rPr>
          <w:rFonts w:cs="Times New Roman"/>
          <w:szCs w:val="28"/>
          <w:lang w:val="uk-UA"/>
        </w:rPr>
        <w:t xml:space="preserve">. [Електронний ресурс]. – Режим доступу: </w:t>
      </w:r>
      <w:r w:rsidRPr="0011443C">
        <w:rPr>
          <w:rFonts w:cs="Times New Roman"/>
          <w:szCs w:val="28"/>
          <w:lang w:val="ru-RU"/>
        </w:rPr>
        <w:t>URL</w:t>
      </w:r>
      <w:r w:rsidRPr="0011443C">
        <w:rPr>
          <w:rFonts w:cs="Times New Roman"/>
          <w:szCs w:val="28"/>
          <w:lang w:val="uk-UA"/>
        </w:rPr>
        <w:t xml:space="preserve">: </w:t>
      </w:r>
      <w:hyperlink r:id="rId46" w:history="1">
        <w:r w:rsidRPr="0011443C">
          <w:rPr>
            <w:rFonts w:cs="Times New Roman"/>
            <w:color w:val="0563C1" w:themeColor="hyperlink"/>
            <w:szCs w:val="28"/>
            <w:u w:val="single"/>
            <w:lang w:val="ru-RU"/>
          </w:rPr>
          <w:t>https</w:t>
        </w:r>
        <w:r w:rsidRPr="0011443C">
          <w:rPr>
            <w:rFonts w:cs="Times New Roman"/>
            <w:color w:val="0563C1" w:themeColor="hyperlink"/>
            <w:szCs w:val="28"/>
            <w:u w:val="single"/>
            <w:lang w:val="uk-UA"/>
          </w:rPr>
          <w:t>://</w:t>
        </w:r>
        <w:r w:rsidRPr="0011443C">
          <w:rPr>
            <w:rFonts w:cs="Times New Roman"/>
            <w:color w:val="0563C1" w:themeColor="hyperlink"/>
            <w:szCs w:val="28"/>
            <w:u w:val="single"/>
            <w:lang w:val="ru-RU"/>
          </w:rPr>
          <w:t>microservices</w:t>
        </w:r>
        <w:r w:rsidRPr="0011443C">
          <w:rPr>
            <w:rFonts w:cs="Times New Roman"/>
            <w:color w:val="0563C1" w:themeColor="hyperlink"/>
            <w:szCs w:val="28"/>
            <w:u w:val="single"/>
            <w:lang w:val="uk-UA"/>
          </w:rPr>
          <w:t>.</w:t>
        </w:r>
        <w:r w:rsidRPr="0011443C">
          <w:rPr>
            <w:rFonts w:cs="Times New Roman"/>
            <w:color w:val="0563C1" w:themeColor="hyperlink"/>
            <w:szCs w:val="28"/>
            <w:u w:val="single"/>
            <w:lang w:val="ru-RU"/>
          </w:rPr>
          <w:t>io</w:t>
        </w:r>
        <w:r w:rsidRPr="0011443C">
          <w:rPr>
            <w:rFonts w:cs="Times New Roman"/>
            <w:color w:val="0563C1" w:themeColor="hyperlink"/>
            <w:szCs w:val="28"/>
            <w:u w:val="single"/>
            <w:lang w:val="uk-UA"/>
          </w:rPr>
          <w:t>/</w:t>
        </w:r>
        <w:r w:rsidRPr="0011443C">
          <w:rPr>
            <w:rFonts w:cs="Times New Roman"/>
            <w:color w:val="0563C1" w:themeColor="hyperlink"/>
            <w:szCs w:val="28"/>
            <w:u w:val="single"/>
            <w:lang w:val="ru-RU"/>
          </w:rPr>
          <w:t>patterns</w:t>
        </w:r>
        <w:r w:rsidRPr="0011443C">
          <w:rPr>
            <w:rFonts w:cs="Times New Roman"/>
            <w:color w:val="0563C1" w:themeColor="hyperlink"/>
            <w:szCs w:val="28"/>
            <w:u w:val="single"/>
            <w:lang w:val="uk-UA"/>
          </w:rPr>
          <w:t>/</w:t>
        </w:r>
        <w:r w:rsidRPr="0011443C">
          <w:rPr>
            <w:rFonts w:cs="Times New Roman"/>
            <w:color w:val="0563C1" w:themeColor="hyperlink"/>
            <w:szCs w:val="28"/>
            <w:u w:val="single"/>
            <w:lang w:val="ru-RU"/>
          </w:rPr>
          <w:t>monolithic</w:t>
        </w:r>
        <w:r w:rsidRPr="0011443C">
          <w:rPr>
            <w:rFonts w:cs="Times New Roman"/>
            <w:color w:val="0563C1" w:themeColor="hyperlink"/>
            <w:szCs w:val="28"/>
            <w:u w:val="single"/>
            <w:lang w:val="uk-UA"/>
          </w:rPr>
          <w:t>.</w:t>
        </w:r>
        <w:r w:rsidRPr="0011443C">
          <w:rPr>
            <w:rFonts w:cs="Times New Roman"/>
            <w:color w:val="0563C1" w:themeColor="hyperlink"/>
            <w:szCs w:val="28"/>
            <w:u w:val="single"/>
            <w:lang w:val="ru-RU"/>
          </w:rPr>
          <w:t>html</w:t>
        </w:r>
      </w:hyperlink>
      <w:r w:rsidRPr="0011443C">
        <w:rPr>
          <w:rFonts w:cs="Times New Roman"/>
          <w:szCs w:val="28"/>
          <w:lang w:val="uk-UA"/>
        </w:rPr>
        <w:t xml:space="preserve"> (Дата звернення:18.05.2022)</w:t>
      </w:r>
    </w:p>
    <w:p w14:paraId="10495EF8" w14:textId="77777777" w:rsidR="0011443C" w:rsidRPr="0011443C" w:rsidRDefault="0011443C" w:rsidP="0011443C">
      <w:pPr>
        <w:rPr>
          <w:rFonts w:cs="Times New Roman"/>
          <w:szCs w:val="28"/>
          <w:lang w:val="en-US"/>
        </w:rPr>
      </w:pPr>
      <w:r w:rsidRPr="0011443C">
        <w:rPr>
          <w:rFonts w:cs="Times New Roman"/>
          <w:szCs w:val="28"/>
          <w:lang w:val="en-US"/>
        </w:rPr>
        <w:t>18. Simon Wahlstrom Comparing scaling benefits of Monolitic and Microservices architectures implemented in Java and Go</w:t>
      </w:r>
    </w:p>
    <w:p w14:paraId="69CD0C2F" w14:textId="77777777" w:rsidR="0011443C" w:rsidRPr="0011443C" w:rsidRDefault="0011443C" w:rsidP="0011443C">
      <w:pPr>
        <w:rPr>
          <w:rFonts w:cs="Times New Roman"/>
          <w:szCs w:val="28"/>
          <w:lang w:val="ru-RU"/>
        </w:rPr>
      </w:pPr>
      <w:r w:rsidRPr="0011443C">
        <w:rPr>
          <w:rFonts w:cs="Times New Roman"/>
          <w:szCs w:val="28"/>
          <w:lang w:val="ru-RU"/>
        </w:rPr>
        <w:t xml:space="preserve">19. Microservices. [Електронний ресурс]. – Режим доступу: URL: </w:t>
      </w:r>
      <w:hyperlink r:id="rId47" w:history="1">
        <w:r w:rsidRPr="0011443C">
          <w:rPr>
            <w:rFonts w:cs="Times New Roman"/>
            <w:color w:val="0563C1" w:themeColor="hyperlink"/>
            <w:szCs w:val="28"/>
            <w:u w:val="single"/>
            <w:lang w:val="ru-RU"/>
          </w:rPr>
          <w:t>https://en.wikipedia.org/wiki/Microservices</w:t>
        </w:r>
      </w:hyperlink>
      <w:r w:rsidRPr="0011443C">
        <w:rPr>
          <w:rFonts w:cs="Times New Roman"/>
          <w:szCs w:val="28"/>
          <w:lang w:val="ru-RU"/>
        </w:rPr>
        <w:t xml:space="preserve"> (Дата звернення:18.05.2022)</w:t>
      </w:r>
    </w:p>
    <w:p w14:paraId="7A595AD6" w14:textId="77777777" w:rsidR="0011443C" w:rsidRPr="0011443C" w:rsidRDefault="0011443C" w:rsidP="0011443C">
      <w:pPr>
        <w:rPr>
          <w:rFonts w:cs="Times New Roman"/>
          <w:szCs w:val="28"/>
          <w:lang w:val="ru-RU"/>
        </w:rPr>
      </w:pPr>
      <w:r w:rsidRPr="0011443C">
        <w:rPr>
          <w:rFonts w:cs="Times New Roman"/>
          <w:szCs w:val="28"/>
          <w:lang w:val="ru-RU"/>
        </w:rPr>
        <w:t xml:space="preserve">20. </w:t>
      </w:r>
      <w:r w:rsidRPr="0011443C">
        <w:rPr>
          <w:rFonts w:cs="Times New Roman"/>
          <w:szCs w:val="28"/>
          <w:lang w:val="en-US"/>
        </w:rPr>
        <w:t>Pattern</w:t>
      </w:r>
      <w:r w:rsidRPr="0011443C">
        <w:rPr>
          <w:rFonts w:cs="Times New Roman"/>
          <w:szCs w:val="28"/>
          <w:lang w:val="ru-RU"/>
        </w:rPr>
        <w:t xml:space="preserve">: </w:t>
      </w:r>
      <w:r w:rsidRPr="0011443C">
        <w:rPr>
          <w:rFonts w:cs="Times New Roman"/>
          <w:szCs w:val="28"/>
          <w:lang w:val="en-US"/>
        </w:rPr>
        <w:t>Microservice</w:t>
      </w:r>
      <w:r w:rsidRPr="0011443C">
        <w:rPr>
          <w:rFonts w:cs="Times New Roman"/>
          <w:szCs w:val="28"/>
          <w:lang w:val="ru-RU"/>
        </w:rPr>
        <w:t xml:space="preserve"> </w:t>
      </w:r>
      <w:r w:rsidRPr="0011443C">
        <w:rPr>
          <w:rFonts w:cs="Times New Roman"/>
          <w:szCs w:val="28"/>
          <w:lang w:val="en-US"/>
        </w:rPr>
        <w:t>Architecture</w:t>
      </w:r>
      <w:r w:rsidRPr="0011443C">
        <w:rPr>
          <w:rFonts w:cs="Times New Roman"/>
          <w:szCs w:val="28"/>
          <w:lang w:val="ru-RU"/>
        </w:rPr>
        <w:t xml:space="preserve">. [Електронний ресурс]. – Режим доступу: </w:t>
      </w:r>
      <w:r w:rsidRPr="0011443C">
        <w:rPr>
          <w:rFonts w:cs="Times New Roman"/>
          <w:szCs w:val="28"/>
          <w:lang w:val="en-US"/>
        </w:rPr>
        <w:t>URL</w:t>
      </w:r>
      <w:r w:rsidRPr="0011443C">
        <w:rPr>
          <w:rFonts w:cs="Times New Roman"/>
          <w:szCs w:val="28"/>
          <w:lang w:val="ru-RU"/>
        </w:rPr>
        <w:t xml:space="preserve">: </w:t>
      </w:r>
      <w:hyperlink r:id="rId48" w:history="1">
        <w:r w:rsidRPr="0011443C">
          <w:rPr>
            <w:rFonts w:cs="Times New Roman"/>
            <w:color w:val="0563C1" w:themeColor="hyperlink"/>
            <w:szCs w:val="28"/>
            <w:u w:val="single"/>
            <w:lang w:val="en-US"/>
          </w:rPr>
          <w:t>https</w:t>
        </w:r>
        <w:r w:rsidRPr="0011443C">
          <w:rPr>
            <w:rFonts w:cs="Times New Roman"/>
            <w:color w:val="0563C1" w:themeColor="hyperlink"/>
            <w:szCs w:val="28"/>
            <w:u w:val="single"/>
            <w:lang w:val="ru-RU"/>
          </w:rPr>
          <w:t>://</w:t>
        </w:r>
        <w:r w:rsidRPr="0011443C">
          <w:rPr>
            <w:rFonts w:cs="Times New Roman"/>
            <w:color w:val="0563C1" w:themeColor="hyperlink"/>
            <w:szCs w:val="28"/>
            <w:u w:val="single"/>
            <w:lang w:val="en-US"/>
          </w:rPr>
          <w:t>microservices</w:t>
        </w:r>
        <w:r w:rsidRPr="0011443C">
          <w:rPr>
            <w:rFonts w:cs="Times New Roman"/>
            <w:color w:val="0563C1" w:themeColor="hyperlink"/>
            <w:szCs w:val="28"/>
            <w:u w:val="single"/>
            <w:lang w:val="ru-RU"/>
          </w:rPr>
          <w:t>.</w:t>
        </w:r>
        <w:r w:rsidRPr="0011443C">
          <w:rPr>
            <w:rFonts w:cs="Times New Roman"/>
            <w:color w:val="0563C1" w:themeColor="hyperlink"/>
            <w:szCs w:val="28"/>
            <w:u w:val="single"/>
            <w:lang w:val="en-US"/>
          </w:rPr>
          <w:t>io</w:t>
        </w:r>
        <w:r w:rsidRPr="0011443C">
          <w:rPr>
            <w:rFonts w:cs="Times New Roman"/>
            <w:color w:val="0563C1" w:themeColor="hyperlink"/>
            <w:szCs w:val="28"/>
            <w:u w:val="single"/>
            <w:lang w:val="ru-RU"/>
          </w:rPr>
          <w:t>/</w:t>
        </w:r>
        <w:r w:rsidRPr="0011443C">
          <w:rPr>
            <w:rFonts w:cs="Times New Roman"/>
            <w:color w:val="0563C1" w:themeColor="hyperlink"/>
            <w:szCs w:val="28"/>
            <w:u w:val="single"/>
            <w:lang w:val="en-US"/>
          </w:rPr>
          <w:t>patterns</w:t>
        </w:r>
        <w:r w:rsidRPr="0011443C">
          <w:rPr>
            <w:rFonts w:cs="Times New Roman"/>
            <w:color w:val="0563C1" w:themeColor="hyperlink"/>
            <w:szCs w:val="28"/>
            <w:u w:val="single"/>
            <w:lang w:val="ru-RU"/>
          </w:rPr>
          <w:t>/</w:t>
        </w:r>
        <w:r w:rsidRPr="0011443C">
          <w:rPr>
            <w:rFonts w:cs="Times New Roman"/>
            <w:color w:val="0563C1" w:themeColor="hyperlink"/>
            <w:szCs w:val="28"/>
            <w:u w:val="single"/>
            <w:lang w:val="en-US"/>
          </w:rPr>
          <w:t>microservices</w:t>
        </w:r>
        <w:r w:rsidRPr="0011443C">
          <w:rPr>
            <w:rFonts w:cs="Times New Roman"/>
            <w:color w:val="0563C1" w:themeColor="hyperlink"/>
            <w:szCs w:val="28"/>
            <w:u w:val="single"/>
            <w:lang w:val="ru-RU"/>
          </w:rPr>
          <w:t>.</w:t>
        </w:r>
        <w:r w:rsidRPr="0011443C">
          <w:rPr>
            <w:rFonts w:cs="Times New Roman"/>
            <w:color w:val="0563C1" w:themeColor="hyperlink"/>
            <w:szCs w:val="28"/>
            <w:u w:val="single"/>
            <w:lang w:val="en-US"/>
          </w:rPr>
          <w:t>html</w:t>
        </w:r>
      </w:hyperlink>
      <w:r w:rsidRPr="0011443C">
        <w:rPr>
          <w:rFonts w:cs="Times New Roman"/>
          <w:szCs w:val="28"/>
          <w:lang w:val="ru-RU"/>
        </w:rPr>
        <w:t xml:space="preserve"> (Дата звернення:1</w:t>
      </w:r>
      <w:r w:rsidRPr="0011443C">
        <w:rPr>
          <w:rFonts w:cs="Times New Roman"/>
          <w:szCs w:val="28"/>
          <w:lang w:val="uk-UA"/>
        </w:rPr>
        <w:t>0</w:t>
      </w:r>
      <w:r w:rsidRPr="0011443C">
        <w:rPr>
          <w:rFonts w:cs="Times New Roman"/>
          <w:szCs w:val="28"/>
          <w:lang w:val="ru-RU"/>
        </w:rPr>
        <w:t>.05.2022)</w:t>
      </w:r>
    </w:p>
    <w:p w14:paraId="50FEB5EF" w14:textId="77777777" w:rsidR="0011443C" w:rsidRPr="0011443C" w:rsidRDefault="0011443C" w:rsidP="0011443C">
      <w:pPr>
        <w:rPr>
          <w:rFonts w:cs="Times New Roman"/>
          <w:szCs w:val="28"/>
          <w:lang w:val="ru-RU"/>
        </w:rPr>
      </w:pPr>
      <w:r w:rsidRPr="0011443C">
        <w:rPr>
          <w:rFonts w:cs="Times New Roman"/>
          <w:szCs w:val="28"/>
          <w:lang w:val="en-US"/>
        </w:rPr>
        <w:t xml:space="preserve">21. Scaling Microservices: The Challenges and Solutions. </w:t>
      </w:r>
      <w:r w:rsidRPr="0011443C">
        <w:rPr>
          <w:rFonts w:cs="Times New Roman"/>
          <w:szCs w:val="28"/>
          <w:lang w:val="ru-RU"/>
        </w:rPr>
        <w:t xml:space="preserve">[Електронний ресурс].– Режим доступу: URL: </w:t>
      </w:r>
      <w:hyperlink r:id="rId49" w:history="1">
        <w:r w:rsidRPr="0011443C">
          <w:rPr>
            <w:rFonts w:cs="Times New Roman"/>
            <w:color w:val="0563C1" w:themeColor="hyperlink"/>
            <w:szCs w:val="28"/>
            <w:u w:val="single"/>
            <w:lang w:val="ru-RU"/>
          </w:rPr>
          <w:t>https://dzone.com/articles/scaling-microservices-thechallenges-and-solutions</w:t>
        </w:r>
      </w:hyperlink>
      <w:r w:rsidRPr="0011443C">
        <w:rPr>
          <w:rFonts w:cs="Times New Roman"/>
          <w:szCs w:val="28"/>
          <w:lang w:val="ru-RU"/>
        </w:rPr>
        <w:t xml:space="preserve"> (Дата звернення:18.05.2022)</w:t>
      </w:r>
    </w:p>
    <w:p w14:paraId="569664C5" w14:textId="77777777" w:rsidR="0011443C" w:rsidRPr="0011443C" w:rsidRDefault="0011443C" w:rsidP="0011443C">
      <w:pPr>
        <w:rPr>
          <w:lang w:val="uk-UA"/>
        </w:rPr>
      </w:pPr>
      <w:r w:rsidRPr="0011443C">
        <w:rPr>
          <w:lang w:val="uk-UA"/>
        </w:rPr>
        <w:t>22</w:t>
      </w:r>
      <w:r w:rsidRPr="0011443C">
        <w:rPr>
          <w:lang w:val="ru-RU"/>
        </w:rPr>
        <w:t xml:space="preserve">. </w:t>
      </w:r>
      <w:r w:rsidRPr="0011443C">
        <w:t>JavaScript</w:t>
      </w:r>
      <w:r w:rsidRPr="0011443C">
        <w:rPr>
          <w:lang w:val="ru-RU"/>
        </w:rPr>
        <w:t xml:space="preserve">. [Електронний ресурс]. – Режим доступу: </w:t>
      </w:r>
      <w:r w:rsidRPr="0011443C">
        <w:t>URL</w:t>
      </w:r>
      <w:r w:rsidRPr="0011443C">
        <w:rPr>
          <w:lang w:val="ru-RU"/>
        </w:rPr>
        <w:t xml:space="preserve">: </w:t>
      </w:r>
      <w:hyperlink r:id="rId50" w:history="1">
        <w:r w:rsidRPr="0011443C">
          <w:rPr>
            <w:color w:val="0563C1" w:themeColor="hyperlink"/>
            <w:u w:val="single"/>
          </w:rPr>
          <w:t>https</w:t>
        </w:r>
        <w:r w:rsidRPr="0011443C">
          <w:rPr>
            <w:color w:val="0563C1" w:themeColor="hyperlink"/>
            <w:u w:val="single"/>
            <w:lang w:val="ru-RU"/>
          </w:rPr>
          <w:t>://</w:t>
        </w:r>
        <w:r w:rsidRPr="0011443C">
          <w:rPr>
            <w:color w:val="0563C1" w:themeColor="hyperlink"/>
            <w:u w:val="single"/>
          </w:rPr>
          <w:t>uk</w:t>
        </w:r>
        <w:r w:rsidRPr="0011443C">
          <w:rPr>
            <w:color w:val="0563C1" w:themeColor="hyperlink"/>
            <w:u w:val="single"/>
            <w:lang w:val="ru-RU"/>
          </w:rPr>
          <w:t>.</w:t>
        </w:r>
        <w:r w:rsidRPr="0011443C">
          <w:rPr>
            <w:color w:val="0563C1" w:themeColor="hyperlink"/>
            <w:u w:val="single"/>
          </w:rPr>
          <w:t>wikipedia</w:t>
        </w:r>
        <w:r w:rsidRPr="0011443C">
          <w:rPr>
            <w:color w:val="0563C1" w:themeColor="hyperlink"/>
            <w:u w:val="single"/>
            <w:lang w:val="ru-RU"/>
          </w:rPr>
          <w:t>.</w:t>
        </w:r>
        <w:r w:rsidRPr="0011443C">
          <w:rPr>
            <w:color w:val="0563C1" w:themeColor="hyperlink"/>
            <w:u w:val="single"/>
          </w:rPr>
          <w:t>org</w:t>
        </w:r>
        <w:r w:rsidRPr="0011443C">
          <w:rPr>
            <w:color w:val="0563C1" w:themeColor="hyperlink"/>
            <w:u w:val="single"/>
            <w:lang w:val="ru-RU"/>
          </w:rPr>
          <w:t>/</w:t>
        </w:r>
        <w:r w:rsidRPr="0011443C">
          <w:rPr>
            <w:color w:val="0563C1" w:themeColor="hyperlink"/>
            <w:u w:val="single"/>
          </w:rPr>
          <w:t>wiki</w:t>
        </w:r>
        <w:r w:rsidRPr="0011443C">
          <w:rPr>
            <w:color w:val="0563C1" w:themeColor="hyperlink"/>
            <w:u w:val="single"/>
            <w:lang w:val="ru-RU"/>
          </w:rPr>
          <w:t>/</w:t>
        </w:r>
        <w:r w:rsidRPr="0011443C">
          <w:rPr>
            <w:color w:val="0563C1" w:themeColor="hyperlink"/>
            <w:u w:val="single"/>
          </w:rPr>
          <w:t>JavaScript</w:t>
        </w:r>
      </w:hyperlink>
      <w:r w:rsidRPr="0011443C">
        <w:rPr>
          <w:lang w:val="uk-UA"/>
        </w:rPr>
        <w:t xml:space="preserve"> (Дата звернення:18.05.2022)</w:t>
      </w:r>
    </w:p>
    <w:p w14:paraId="62A4B653" w14:textId="77777777" w:rsidR="0011443C" w:rsidRPr="0011443C" w:rsidRDefault="0011443C" w:rsidP="0011443C">
      <w:pPr>
        <w:rPr>
          <w:rFonts w:eastAsia="Calibri" w:cs="Times New Roman"/>
          <w:szCs w:val="28"/>
          <w:lang w:val="uk-UA"/>
        </w:rPr>
      </w:pPr>
      <w:r w:rsidRPr="0011443C">
        <w:rPr>
          <w:lang w:val="uk-UA"/>
        </w:rPr>
        <w:t>23</w:t>
      </w:r>
      <w:r w:rsidRPr="0011443C">
        <w:rPr>
          <w:lang w:val="ru-RU"/>
        </w:rPr>
        <w:t xml:space="preserve">. </w:t>
      </w:r>
      <w:r w:rsidRPr="0011443C">
        <w:t>Node</w:t>
      </w:r>
      <w:r w:rsidRPr="0011443C">
        <w:rPr>
          <w:lang w:val="ru-RU"/>
        </w:rPr>
        <w:t>.</w:t>
      </w:r>
      <w:r w:rsidRPr="0011443C">
        <w:t>js</w:t>
      </w:r>
      <w:r w:rsidRPr="0011443C">
        <w:rPr>
          <w:lang w:val="ru-RU"/>
        </w:rPr>
        <w:t xml:space="preserve">. [Електронний ресурс]. – Режим доступу: </w:t>
      </w:r>
      <w:r w:rsidRPr="0011443C">
        <w:t>URL</w:t>
      </w:r>
      <w:r w:rsidRPr="0011443C">
        <w:rPr>
          <w:lang w:val="ru-RU"/>
        </w:rPr>
        <w:t xml:space="preserve">: </w:t>
      </w:r>
      <w:hyperlink r:id="rId51" w:history="1">
        <w:r w:rsidRPr="0011443C">
          <w:rPr>
            <w:color w:val="0563C1" w:themeColor="hyperlink"/>
            <w:u w:val="single"/>
          </w:rPr>
          <w:t>https</w:t>
        </w:r>
        <w:r w:rsidRPr="0011443C">
          <w:rPr>
            <w:color w:val="0563C1" w:themeColor="hyperlink"/>
            <w:u w:val="single"/>
            <w:lang w:val="ru-RU"/>
          </w:rPr>
          <w:t>://</w:t>
        </w:r>
        <w:r w:rsidRPr="0011443C">
          <w:rPr>
            <w:color w:val="0563C1" w:themeColor="hyperlink"/>
            <w:u w:val="single"/>
          </w:rPr>
          <w:t>uk</w:t>
        </w:r>
        <w:r w:rsidRPr="0011443C">
          <w:rPr>
            <w:color w:val="0563C1" w:themeColor="hyperlink"/>
            <w:u w:val="single"/>
            <w:lang w:val="ru-RU"/>
          </w:rPr>
          <w:t>.</w:t>
        </w:r>
        <w:r w:rsidRPr="0011443C">
          <w:rPr>
            <w:color w:val="0563C1" w:themeColor="hyperlink"/>
            <w:u w:val="single"/>
          </w:rPr>
          <w:t>wikipedia</w:t>
        </w:r>
        <w:r w:rsidRPr="0011443C">
          <w:rPr>
            <w:color w:val="0563C1" w:themeColor="hyperlink"/>
            <w:u w:val="single"/>
            <w:lang w:val="ru-RU"/>
          </w:rPr>
          <w:t>.</w:t>
        </w:r>
        <w:r w:rsidRPr="0011443C">
          <w:rPr>
            <w:color w:val="0563C1" w:themeColor="hyperlink"/>
            <w:u w:val="single"/>
          </w:rPr>
          <w:t>org</w:t>
        </w:r>
        <w:r w:rsidRPr="0011443C">
          <w:rPr>
            <w:color w:val="0563C1" w:themeColor="hyperlink"/>
            <w:u w:val="single"/>
            <w:lang w:val="ru-RU"/>
          </w:rPr>
          <w:t>/</w:t>
        </w:r>
        <w:r w:rsidRPr="0011443C">
          <w:rPr>
            <w:color w:val="0563C1" w:themeColor="hyperlink"/>
            <w:u w:val="single"/>
          </w:rPr>
          <w:t>wiki</w:t>
        </w:r>
        <w:r w:rsidRPr="0011443C">
          <w:rPr>
            <w:color w:val="0563C1" w:themeColor="hyperlink"/>
            <w:u w:val="single"/>
            <w:lang w:val="ru-RU"/>
          </w:rPr>
          <w:t>/</w:t>
        </w:r>
        <w:r w:rsidRPr="0011443C">
          <w:rPr>
            <w:color w:val="0563C1" w:themeColor="hyperlink"/>
            <w:u w:val="single"/>
          </w:rPr>
          <w:t>Node</w:t>
        </w:r>
        <w:r w:rsidRPr="0011443C">
          <w:rPr>
            <w:color w:val="0563C1" w:themeColor="hyperlink"/>
            <w:u w:val="single"/>
            <w:lang w:val="ru-RU"/>
          </w:rPr>
          <w:t>.</w:t>
        </w:r>
        <w:r w:rsidRPr="0011443C">
          <w:rPr>
            <w:color w:val="0563C1" w:themeColor="hyperlink"/>
            <w:u w:val="single"/>
          </w:rPr>
          <w:t>js</w:t>
        </w:r>
      </w:hyperlink>
      <w:r w:rsidRPr="0011443C">
        <w:rPr>
          <w:lang w:val="uk-UA"/>
        </w:rPr>
        <w:t xml:space="preserve"> (Дата звернення:18.05.2022)</w:t>
      </w:r>
    </w:p>
    <w:p w14:paraId="63F38968" w14:textId="77777777" w:rsidR="0011443C" w:rsidRPr="0011443C" w:rsidRDefault="0011443C" w:rsidP="0011443C">
      <w:pPr>
        <w:jc w:val="left"/>
        <w:rPr>
          <w:rFonts w:cs="Times New Roman"/>
          <w:szCs w:val="28"/>
          <w:lang w:val="ru-RU"/>
        </w:rPr>
      </w:pPr>
    </w:p>
    <w:bookmarkEnd w:id="1"/>
    <w:p w14:paraId="507A6DFF" w14:textId="77777777" w:rsidR="0011443C" w:rsidRPr="0011443C" w:rsidRDefault="0011443C" w:rsidP="0011443C">
      <w:pPr>
        <w:spacing w:after="160"/>
        <w:ind w:firstLine="0"/>
        <w:jc w:val="left"/>
        <w:rPr>
          <w:rFonts w:cs="Times New Roman"/>
          <w:szCs w:val="28"/>
          <w:lang w:val="ru-RU"/>
        </w:rPr>
        <w:sectPr w:rsidR="0011443C" w:rsidRPr="0011443C" w:rsidSect="00177B00">
          <w:headerReference w:type="default" r:id="rId52"/>
          <w:headerReference w:type="first" r:id="rId53"/>
          <w:pgSz w:w="11906" w:h="16838"/>
          <w:pgMar w:top="1134" w:right="709" w:bottom="1843" w:left="1701" w:header="709" w:footer="709" w:gutter="0"/>
          <w:pgNumType w:start="4"/>
          <w:cols w:space="708"/>
          <w:docGrid w:linePitch="381"/>
        </w:sectPr>
      </w:pPr>
    </w:p>
    <w:bookmarkStart w:id="116" w:name="_Toc42199045"/>
    <w:bookmarkStart w:id="117" w:name="_Hlk105947090"/>
    <w:p w14:paraId="3DFA6FA5" w14:textId="4A6AFAE3" w:rsidR="00334ADB" w:rsidRPr="004817BF" w:rsidRDefault="00710627" w:rsidP="00710627">
      <w:pPr>
        <w:pStyle w:val="13"/>
        <w:pageBreakBefore w:val="0"/>
        <w:spacing w:after="0"/>
        <w:outlineLvl w:val="9"/>
        <w:rPr>
          <w:sz w:val="36"/>
          <w:szCs w:val="36"/>
          <w:lang w:val="uk-UA"/>
        </w:rPr>
      </w:pPr>
      <w:r>
        <w:rPr>
          <w:rFonts w:eastAsia="Times New Roman" w:cs="Times New Roman"/>
          <w:b w:val="0"/>
          <w:sz w:val="36"/>
          <w:szCs w:val="36"/>
          <w:lang w:val="uk-UA"/>
        </w:rPr>
        <w:lastRenderedPageBreak/>
        <w:fldChar w:fldCharType="begin"/>
      </w:r>
      <w:r>
        <w:rPr>
          <w:rFonts w:eastAsia="Times New Roman" w:cs="Times New Roman"/>
          <w:b w:val="0"/>
          <w:sz w:val="36"/>
          <w:szCs w:val="36"/>
          <w:lang w:val="uk-UA"/>
        </w:rPr>
        <w:instrText xml:space="preserve"> TC  "</w:instrText>
      </w:r>
      <w:r w:rsidRPr="008F1EF1">
        <w:rPr>
          <w:rFonts w:cs="Times New Roman"/>
          <w:b w:val="0"/>
          <w:sz w:val="36"/>
          <w:szCs w:val="36"/>
          <w:lang w:val="uk-UA"/>
        </w:rPr>
        <w:instrText xml:space="preserve"> </w:instrText>
      </w:r>
      <w:bookmarkStart w:id="118" w:name="_Toc73265290"/>
      <w:bookmarkStart w:id="119" w:name="_Toc106096735"/>
      <w:r w:rsidRPr="004817BF">
        <w:rPr>
          <w:sz w:val="36"/>
          <w:szCs w:val="36"/>
          <w:lang w:val="uk-UA"/>
        </w:rPr>
        <w:instrText>Додаток 1</w:instrText>
      </w:r>
      <w:bookmarkEnd w:id="118"/>
      <w:bookmarkEnd w:id="119"/>
      <w:r>
        <w:rPr>
          <w:rFonts w:eastAsia="Times New Roman" w:cs="Times New Roman"/>
          <w:b w:val="0"/>
          <w:sz w:val="36"/>
          <w:szCs w:val="36"/>
          <w:lang w:val="uk-UA"/>
        </w:rPr>
        <w:instrText xml:space="preserve">" \f </w:instrText>
      </w:r>
      <w:r>
        <w:rPr>
          <w:rFonts w:eastAsia="Times New Roman" w:cs="Times New Roman"/>
          <w:b w:val="0"/>
          <w:sz w:val="36"/>
          <w:szCs w:val="36"/>
          <w:lang w:val="en-US"/>
        </w:rPr>
        <w:instrText>y</w:instrText>
      </w:r>
      <w:r>
        <w:rPr>
          <w:rFonts w:eastAsia="Times New Roman" w:cs="Times New Roman"/>
          <w:b w:val="0"/>
          <w:sz w:val="36"/>
          <w:szCs w:val="36"/>
          <w:lang w:val="uk-UA"/>
        </w:rPr>
        <w:instrText xml:space="preserve">\l 1 </w:instrText>
      </w:r>
      <w:r>
        <w:rPr>
          <w:rFonts w:eastAsia="Times New Roman" w:cs="Times New Roman"/>
          <w:b w:val="0"/>
          <w:sz w:val="36"/>
          <w:szCs w:val="36"/>
          <w:lang w:val="uk-UA"/>
        </w:rPr>
        <w:fldChar w:fldCharType="end"/>
      </w:r>
      <w:r w:rsidR="004817BF" w:rsidRPr="004817BF">
        <w:rPr>
          <w:sz w:val="36"/>
          <w:szCs w:val="36"/>
          <w:lang w:val="uk-UA"/>
        </w:rPr>
        <w:t>Додаток 1</w:t>
      </w:r>
      <w:bookmarkEnd w:id="116"/>
    </w:p>
    <w:p w14:paraId="6F444143" w14:textId="77777777" w:rsidR="00711327" w:rsidRDefault="00711327" w:rsidP="004817BF">
      <w:pPr>
        <w:jc w:val="center"/>
        <w:rPr>
          <w:bCs/>
          <w:color w:val="000000"/>
          <w:spacing w:val="1"/>
          <w:sz w:val="32"/>
          <w:szCs w:val="32"/>
          <w:lang w:val="uk-UA"/>
        </w:rPr>
      </w:pPr>
    </w:p>
    <w:p w14:paraId="2DF9FC62" w14:textId="47D5687F" w:rsidR="004817BF" w:rsidRDefault="00E546CC" w:rsidP="004817BF">
      <w:pPr>
        <w:jc w:val="center"/>
        <w:rPr>
          <w:bCs/>
          <w:color w:val="000000"/>
          <w:spacing w:val="1"/>
          <w:sz w:val="32"/>
          <w:szCs w:val="32"/>
          <w:lang w:val="uk-UA"/>
        </w:rPr>
      </w:pPr>
      <w:r>
        <w:rPr>
          <w:bCs/>
          <w:color w:val="000000"/>
          <w:spacing w:val="1"/>
          <w:sz w:val="32"/>
          <w:szCs w:val="32"/>
          <w:lang w:val="uk-UA"/>
        </w:rPr>
        <w:t>Сервіс для обробки відео</w:t>
      </w:r>
    </w:p>
    <w:p w14:paraId="36C44A8C" w14:textId="77777777" w:rsidR="004817BF" w:rsidRDefault="004817BF" w:rsidP="004817BF">
      <w:pPr>
        <w:jc w:val="center"/>
        <w:rPr>
          <w:bCs/>
          <w:color w:val="000000"/>
          <w:spacing w:val="1"/>
          <w:sz w:val="32"/>
          <w:szCs w:val="32"/>
          <w:lang w:val="uk-UA"/>
        </w:rPr>
      </w:pPr>
    </w:p>
    <w:p w14:paraId="236CA398" w14:textId="77777777" w:rsidR="004817BF" w:rsidRDefault="004817BF" w:rsidP="004817BF">
      <w:pPr>
        <w:jc w:val="center"/>
        <w:rPr>
          <w:bCs/>
          <w:color w:val="000000"/>
          <w:spacing w:val="1"/>
          <w:sz w:val="32"/>
          <w:szCs w:val="32"/>
          <w:lang w:val="uk-UA"/>
        </w:rPr>
      </w:pPr>
    </w:p>
    <w:p w14:paraId="19CCC3AE" w14:textId="77777777" w:rsidR="004817BF" w:rsidRDefault="004817BF" w:rsidP="004817BF">
      <w:pPr>
        <w:jc w:val="center"/>
        <w:rPr>
          <w:bCs/>
          <w:color w:val="000000"/>
          <w:spacing w:val="1"/>
          <w:sz w:val="32"/>
          <w:szCs w:val="32"/>
          <w:lang w:val="uk-UA"/>
        </w:rPr>
      </w:pPr>
    </w:p>
    <w:p w14:paraId="268DC165" w14:textId="77777777" w:rsidR="004817BF" w:rsidRDefault="004817BF" w:rsidP="004817BF">
      <w:pPr>
        <w:jc w:val="center"/>
        <w:rPr>
          <w:bCs/>
          <w:color w:val="000000"/>
          <w:spacing w:val="1"/>
          <w:sz w:val="32"/>
          <w:szCs w:val="32"/>
          <w:lang w:val="uk-UA"/>
        </w:rPr>
      </w:pPr>
    </w:p>
    <w:p w14:paraId="2740F4BE" w14:textId="77777777" w:rsidR="004817BF" w:rsidRDefault="004817BF" w:rsidP="004817BF">
      <w:pPr>
        <w:jc w:val="center"/>
        <w:rPr>
          <w:bCs/>
          <w:color w:val="000000"/>
          <w:spacing w:val="1"/>
          <w:sz w:val="32"/>
          <w:szCs w:val="32"/>
          <w:lang w:val="uk-UA"/>
        </w:rPr>
      </w:pPr>
    </w:p>
    <w:p w14:paraId="01F9E795" w14:textId="77777777" w:rsidR="004817BF" w:rsidRDefault="004817BF" w:rsidP="004817BF">
      <w:pPr>
        <w:jc w:val="center"/>
        <w:rPr>
          <w:bCs/>
          <w:color w:val="000000"/>
          <w:spacing w:val="1"/>
          <w:sz w:val="32"/>
          <w:szCs w:val="32"/>
          <w:lang w:val="uk-UA"/>
        </w:rPr>
      </w:pPr>
    </w:p>
    <w:p w14:paraId="6B35E856" w14:textId="77777777" w:rsidR="004817BF" w:rsidRDefault="004817BF" w:rsidP="004817BF">
      <w:pPr>
        <w:jc w:val="center"/>
        <w:rPr>
          <w:bCs/>
          <w:color w:val="000000"/>
          <w:spacing w:val="1"/>
          <w:sz w:val="32"/>
          <w:szCs w:val="32"/>
          <w:lang w:val="uk-UA"/>
        </w:rPr>
      </w:pPr>
    </w:p>
    <w:p w14:paraId="0E1F27B4" w14:textId="033DE3FB" w:rsidR="004817BF" w:rsidRPr="004817BF" w:rsidRDefault="002034F2" w:rsidP="004817BF">
      <w:pPr>
        <w:jc w:val="center"/>
        <w:rPr>
          <w:b/>
          <w:bCs/>
          <w:color w:val="000000"/>
          <w:spacing w:val="1"/>
          <w:sz w:val="36"/>
          <w:szCs w:val="36"/>
          <w:lang w:val="uk-UA"/>
        </w:rPr>
      </w:pPr>
      <w:r>
        <w:rPr>
          <w:b/>
          <w:bCs/>
          <w:color w:val="000000"/>
          <w:spacing w:val="1"/>
          <w:sz w:val="36"/>
          <w:szCs w:val="36"/>
          <w:lang w:val="uk-UA"/>
        </w:rPr>
        <w:t>Функціональна</w:t>
      </w:r>
      <w:r w:rsidR="003570F5">
        <w:rPr>
          <w:b/>
          <w:bCs/>
          <w:color w:val="000000"/>
          <w:spacing w:val="1"/>
          <w:sz w:val="36"/>
          <w:szCs w:val="36"/>
          <w:lang w:val="uk-UA"/>
        </w:rPr>
        <w:t xml:space="preserve"> схема системи</w:t>
      </w:r>
      <w:r w:rsidR="00D65989">
        <w:rPr>
          <w:b/>
          <w:bCs/>
          <w:color w:val="000000"/>
          <w:spacing w:val="1"/>
          <w:sz w:val="36"/>
          <w:szCs w:val="36"/>
          <w:lang w:val="uk-UA"/>
        </w:rPr>
        <w:t xml:space="preserve"> </w:t>
      </w:r>
      <w:r w:rsidR="00D65989" w:rsidRPr="00287140">
        <w:rPr>
          <w:b/>
          <w:sz w:val="36"/>
          <w:szCs w:val="28"/>
          <w:lang w:val="ru-RU"/>
        </w:rPr>
        <w:t>(</w:t>
      </w:r>
      <w:r w:rsidR="00D65989">
        <w:rPr>
          <w:b/>
          <w:sz w:val="36"/>
          <w:szCs w:val="28"/>
          <w:lang w:val="uk-UA"/>
        </w:rPr>
        <w:t>діаграма класів</w:t>
      </w:r>
      <w:r w:rsidR="00D65989" w:rsidRPr="00287140">
        <w:rPr>
          <w:b/>
          <w:sz w:val="36"/>
          <w:szCs w:val="28"/>
          <w:lang w:val="ru-RU"/>
        </w:rPr>
        <w:t>)</w:t>
      </w:r>
    </w:p>
    <w:p w14:paraId="5FE8263D" w14:textId="697288FF" w:rsidR="004817BF" w:rsidRDefault="004817BF" w:rsidP="004817BF">
      <w:pPr>
        <w:jc w:val="center"/>
        <w:rPr>
          <w:iCs/>
          <w:szCs w:val="28"/>
          <w:lang w:val="uk-UA"/>
        </w:rPr>
      </w:pPr>
      <w:r>
        <w:rPr>
          <w:sz w:val="40"/>
          <w:lang w:val="uk-UA"/>
        </w:rPr>
        <w:t>ІАЛЦ.467200.004 Д1</w:t>
      </w:r>
    </w:p>
    <w:p w14:paraId="2101DF81" w14:textId="77777777" w:rsidR="004817BF" w:rsidRPr="004817BF" w:rsidRDefault="004817BF" w:rsidP="004817BF">
      <w:pPr>
        <w:jc w:val="center"/>
        <w:rPr>
          <w:bCs/>
          <w:color w:val="000000"/>
          <w:spacing w:val="1"/>
          <w:sz w:val="36"/>
          <w:szCs w:val="36"/>
          <w:lang w:val="uk-UA"/>
        </w:rPr>
      </w:pPr>
    </w:p>
    <w:p w14:paraId="39E1FED5" w14:textId="77777777" w:rsidR="004817BF" w:rsidRPr="004817BF" w:rsidRDefault="004817BF" w:rsidP="004817BF">
      <w:pPr>
        <w:pStyle w:val="13"/>
        <w:pageBreakBefore w:val="0"/>
        <w:outlineLvl w:val="9"/>
        <w:rPr>
          <w:b w:val="0"/>
          <w:sz w:val="56"/>
          <w:lang w:val="uk-UA"/>
        </w:rPr>
      </w:pPr>
    </w:p>
    <w:p w14:paraId="410C2DEE" w14:textId="77777777" w:rsidR="004817BF" w:rsidRPr="00C54028" w:rsidRDefault="004817BF" w:rsidP="004817BF">
      <w:pPr>
        <w:jc w:val="center"/>
        <w:rPr>
          <w:iCs/>
          <w:sz w:val="32"/>
          <w:szCs w:val="32"/>
          <w:lang w:val="uk-UA"/>
        </w:rPr>
      </w:pPr>
      <w:r>
        <w:rPr>
          <w:iCs/>
          <w:sz w:val="32"/>
          <w:szCs w:val="32"/>
          <w:lang w:val="uk-UA"/>
        </w:rPr>
        <w:t>Аркушів 1</w:t>
      </w:r>
    </w:p>
    <w:p w14:paraId="5C443D4E" w14:textId="77777777" w:rsidR="004817BF" w:rsidRDefault="004817BF" w:rsidP="004817BF">
      <w:pPr>
        <w:pStyle w:val="13"/>
        <w:pageBreakBefore w:val="0"/>
        <w:outlineLvl w:val="9"/>
        <w:rPr>
          <w:sz w:val="56"/>
          <w:lang w:val="uk-UA"/>
        </w:rPr>
      </w:pPr>
    </w:p>
    <w:p w14:paraId="243BEE47" w14:textId="77777777" w:rsidR="004D7F7D" w:rsidRDefault="004D7F7D" w:rsidP="004D7F7D">
      <w:pPr>
        <w:pStyle w:val="28"/>
        <w:jc w:val="center"/>
        <w:rPr>
          <w:b/>
        </w:rPr>
      </w:pPr>
    </w:p>
    <w:p w14:paraId="2A30E612" w14:textId="77777777" w:rsidR="004D7F7D" w:rsidRDefault="004D7F7D" w:rsidP="004D7F7D">
      <w:pPr>
        <w:pStyle w:val="28"/>
        <w:jc w:val="center"/>
        <w:rPr>
          <w:b/>
        </w:rPr>
      </w:pPr>
    </w:p>
    <w:p w14:paraId="5204765F" w14:textId="758D7862" w:rsidR="004817BF" w:rsidRDefault="004D7F7D" w:rsidP="004D7F7D">
      <w:pPr>
        <w:pStyle w:val="28"/>
        <w:jc w:val="center"/>
        <w:rPr>
          <w:b/>
        </w:rPr>
      </w:pPr>
      <w:r w:rsidRPr="004D7F7D">
        <w:rPr>
          <w:b/>
        </w:rPr>
        <w:t>Київ 202</w:t>
      </w:r>
      <w:r w:rsidR="002D466B">
        <w:rPr>
          <w:b/>
        </w:rPr>
        <w:t>2</w:t>
      </w:r>
      <w:r>
        <w:rPr>
          <w:b/>
        </w:rPr>
        <w:t xml:space="preserve"> р</w:t>
      </w:r>
    </w:p>
    <w:p w14:paraId="29B2C82B" w14:textId="77777777" w:rsidR="003E1DC3" w:rsidRDefault="003E1DC3" w:rsidP="004D7F7D">
      <w:pPr>
        <w:pStyle w:val="28"/>
        <w:jc w:val="center"/>
        <w:rPr>
          <w:b/>
        </w:rPr>
      </w:pPr>
    </w:p>
    <w:p w14:paraId="4AB5E765" w14:textId="77777777" w:rsidR="003E1DC3" w:rsidRPr="004D7F7D" w:rsidRDefault="003E1DC3" w:rsidP="004D7F7D">
      <w:pPr>
        <w:pStyle w:val="28"/>
        <w:jc w:val="center"/>
        <w:rPr>
          <w:b/>
          <w:sz w:val="12"/>
        </w:rPr>
      </w:pPr>
    </w:p>
    <w:p w14:paraId="3E7E3181" w14:textId="5F867C17" w:rsidR="00334ADB" w:rsidRDefault="000B65A2" w:rsidP="0047005D">
      <w:pPr>
        <w:tabs>
          <w:tab w:val="left" w:pos="5670"/>
        </w:tabs>
        <w:spacing w:before="480"/>
        <w:ind w:firstLine="0"/>
        <w:jc w:val="center"/>
        <w:rPr>
          <w:lang w:val="uk-UA"/>
        </w:rPr>
      </w:pPr>
      <w:r>
        <w:rPr>
          <w:noProof/>
          <w:lang w:val="ru-RU" w:eastAsia="ru-RU"/>
        </w:rPr>
        <w:lastRenderedPageBreak/>
        <w:drawing>
          <wp:inline distT="0" distB="0" distL="0" distR="0" wp14:anchorId="455371D2" wp14:editId="7090A4CF">
            <wp:extent cx="6591976" cy="5653745"/>
            <wp:effectExtent l="0" t="0" r="0" b="4445"/>
            <wp:docPr id="2523" name="Рисунок 2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3" name="Рисунок 2523"/>
                    <pic:cNvPicPr/>
                  </pic:nvPicPr>
                  <pic:blipFill>
                    <a:blip r:embed="rId54">
                      <a:extLst>
                        <a:ext uri="{BEBA8EAE-BF5A-486C-A8C5-ECC9F3942E4B}">
                          <a14:imgProps xmlns:a14="http://schemas.microsoft.com/office/drawing/2010/main">
                            <a14:imgLayer r:embed="rId55">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591976" cy="5653745"/>
                    </a:xfrm>
                    <a:prstGeom prst="rect">
                      <a:avLst/>
                    </a:prstGeom>
                  </pic:spPr>
                </pic:pic>
              </a:graphicData>
            </a:graphic>
          </wp:inline>
        </w:drawing>
      </w:r>
    </w:p>
    <w:bookmarkEnd w:id="117"/>
    <w:p w14:paraId="36FF2A3D" w14:textId="77777777" w:rsidR="006D0E5A" w:rsidRDefault="006D0E5A" w:rsidP="00DF3592">
      <w:pPr>
        <w:tabs>
          <w:tab w:val="left" w:pos="5670"/>
        </w:tabs>
        <w:spacing w:before="480"/>
        <w:ind w:firstLine="0"/>
        <w:jc w:val="center"/>
        <w:rPr>
          <w:noProof/>
          <w:lang w:val="ru-RU" w:eastAsia="ru-RU"/>
        </w:rPr>
      </w:pPr>
    </w:p>
    <w:p w14:paraId="17F92123" w14:textId="77777777" w:rsidR="00E546CC" w:rsidRPr="00E546CC" w:rsidRDefault="00E546CC" w:rsidP="00E546CC">
      <w:pPr>
        <w:rPr>
          <w:lang w:val="uk-UA"/>
        </w:rPr>
      </w:pPr>
    </w:p>
    <w:p w14:paraId="7BDE610D" w14:textId="77777777" w:rsidR="00E546CC" w:rsidRPr="00E546CC" w:rsidRDefault="00E546CC" w:rsidP="00E546CC">
      <w:pPr>
        <w:rPr>
          <w:lang w:val="uk-UA"/>
        </w:rPr>
      </w:pPr>
    </w:p>
    <w:p w14:paraId="76FD9A9E" w14:textId="77777777" w:rsidR="00E546CC" w:rsidRPr="00E546CC" w:rsidRDefault="00E546CC" w:rsidP="00E546CC">
      <w:pPr>
        <w:rPr>
          <w:lang w:val="uk-UA"/>
        </w:rPr>
      </w:pPr>
    </w:p>
    <w:p w14:paraId="733D336C" w14:textId="77777777" w:rsidR="00E546CC" w:rsidRPr="00E546CC" w:rsidRDefault="00E546CC" w:rsidP="00E546CC">
      <w:pPr>
        <w:rPr>
          <w:lang w:val="uk-UA"/>
        </w:rPr>
      </w:pPr>
    </w:p>
    <w:p w14:paraId="7DCAD66F" w14:textId="77777777" w:rsidR="00E546CC" w:rsidRPr="00E546CC" w:rsidRDefault="00E546CC" w:rsidP="00E546CC">
      <w:pPr>
        <w:rPr>
          <w:lang w:val="uk-UA"/>
        </w:rPr>
      </w:pPr>
    </w:p>
    <w:p w14:paraId="09B806CA" w14:textId="77777777" w:rsidR="00E546CC" w:rsidRPr="00E546CC" w:rsidRDefault="00E546CC" w:rsidP="00E546CC">
      <w:pPr>
        <w:rPr>
          <w:lang w:val="uk-UA"/>
        </w:rPr>
      </w:pPr>
    </w:p>
    <w:p w14:paraId="5442238C" w14:textId="77777777" w:rsidR="00E546CC" w:rsidRPr="00E546CC" w:rsidRDefault="00E546CC" w:rsidP="00E546CC">
      <w:pPr>
        <w:rPr>
          <w:lang w:val="uk-UA"/>
        </w:rPr>
      </w:pPr>
    </w:p>
    <w:p w14:paraId="16A24D33" w14:textId="77777777" w:rsidR="00E546CC" w:rsidRPr="00E546CC" w:rsidRDefault="00E546CC" w:rsidP="00E546CC">
      <w:pPr>
        <w:rPr>
          <w:lang w:val="uk-UA"/>
        </w:rPr>
      </w:pPr>
    </w:p>
    <w:p w14:paraId="037D5162" w14:textId="77777777" w:rsidR="00E546CC" w:rsidRDefault="00E546CC" w:rsidP="00E546CC">
      <w:pPr>
        <w:rPr>
          <w:noProof/>
          <w:lang w:val="ru-RU" w:eastAsia="ru-RU"/>
        </w:rPr>
      </w:pPr>
    </w:p>
    <w:p w14:paraId="797E6BE7" w14:textId="6B785C64" w:rsidR="00E546CC" w:rsidRPr="00E546CC" w:rsidRDefault="00E546CC" w:rsidP="00E546CC">
      <w:pPr>
        <w:rPr>
          <w:lang w:val="uk-UA"/>
        </w:rPr>
        <w:sectPr w:rsidR="00E546CC" w:rsidRPr="00E546CC" w:rsidSect="00BD5D48">
          <w:headerReference w:type="default" r:id="rId56"/>
          <w:footerReference w:type="first" r:id="rId57"/>
          <w:pgSz w:w="11906" w:h="16838"/>
          <w:pgMar w:top="1134" w:right="1134" w:bottom="1134" w:left="1134" w:header="709" w:footer="709" w:gutter="0"/>
          <w:pgNumType w:start="3"/>
          <w:cols w:space="708"/>
          <w:titlePg/>
          <w:docGrid w:linePitch="381"/>
        </w:sectPr>
      </w:pPr>
    </w:p>
    <w:p w14:paraId="46D70E6F" w14:textId="77777777" w:rsidR="00710627" w:rsidRPr="00710627" w:rsidRDefault="00710627" w:rsidP="00D1664C">
      <w:pPr>
        <w:pStyle w:val="13"/>
        <w:pageBreakBefore w:val="0"/>
        <w:spacing w:after="0"/>
        <w:outlineLvl w:val="9"/>
        <w:rPr>
          <w:szCs w:val="28"/>
          <w:lang w:val="uk-UA"/>
        </w:rPr>
      </w:pPr>
      <w:bookmarkStart w:id="120" w:name="_Toc42199046"/>
    </w:p>
    <w:p w14:paraId="3AAAC431" w14:textId="29C2AD16" w:rsidR="004D7F7D" w:rsidRPr="004817BF" w:rsidRDefault="00710627" w:rsidP="00D1664C">
      <w:pPr>
        <w:pStyle w:val="13"/>
        <w:pageBreakBefore w:val="0"/>
        <w:spacing w:after="0"/>
        <w:outlineLvl w:val="9"/>
        <w:rPr>
          <w:sz w:val="36"/>
          <w:szCs w:val="36"/>
          <w:lang w:val="uk-UA"/>
        </w:rPr>
      </w:pPr>
      <w:r>
        <w:rPr>
          <w:rFonts w:eastAsia="Times New Roman" w:cs="Times New Roman"/>
          <w:b w:val="0"/>
          <w:sz w:val="36"/>
          <w:szCs w:val="36"/>
          <w:lang w:val="uk-UA"/>
        </w:rPr>
        <w:fldChar w:fldCharType="begin"/>
      </w:r>
      <w:r>
        <w:rPr>
          <w:rFonts w:eastAsia="Times New Roman" w:cs="Times New Roman"/>
          <w:b w:val="0"/>
          <w:sz w:val="36"/>
          <w:szCs w:val="36"/>
          <w:lang w:val="uk-UA"/>
        </w:rPr>
        <w:instrText xml:space="preserve"> TC  "</w:instrText>
      </w:r>
      <w:r w:rsidRPr="008F1EF1">
        <w:rPr>
          <w:rFonts w:cs="Times New Roman"/>
          <w:b w:val="0"/>
          <w:sz w:val="36"/>
          <w:szCs w:val="36"/>
          <w:lang w:val="uk-UA"/>
        </w:rPr>
        <w:instrText xml:space="preserve"> </w:instrText>
      </w:r>
      <w:bookmarkStart w:id="121" w:name="_Toc73265291"/>
      <w:bookmarkStart w:id="122" w:name="_Toc106096736"/>
      <w:r w:rsidRPr="004817BF">
        <w:rPr>
          <w:sz w:val="36"/>
          <w:szCs w:val="36"/>
          <w:lang w:val="uk-UA"/>
        </w:rPr>
        <w:instrText xml:space="preserve">Додаток </w:instrText>
      </w:r>
      <w:r>
        <w:rPr>
          <w:sz w:val="36"/>
          <w:szCs w:val="36"/>
          <w:lang w:val="uk-UA"/>
        </w:rPr>
        <w:instrText>2</w:instrText>
      </w:r>
      <w:bookmarkEnd w:id="121"/>
      <w:bookmarkEnd w:id="122"/>
      <w:r>
        <w:rPr>
          <w:rFonts w:eastAsia="Times New Roman" w:cs="Times New Roman"/>
          <w:b w:val="0"/>
          <w:sz w:val="36"/>
          <w:szCs w:val="36"/>
          <w:lang w:val="uk-UA"/>
        </w:rPr>
        <w:instrText xml:space="preserve">" \f </w:instrText>
      </w:r>
      <w:r>
        <w:rPr>
          <w:rFonts w:eastAsia="Times New Roman" w:cs="Times New Roman"/>
          <w:b w:val="0"/>
          <w:sz w:val="36"/>
          <w:szCs w:val="36"/>
          <w:lang w:val="en-US"/>
        </w:rPr>
        <w:instrText>y</w:instrText>
      </w:r>
      <w:r>
        <w:rPr>
          <w:rFonts w:eastAsia="Times New Roman" w:cs="Times New Roman"/>
          <w:b w:val="0"/>
          <w:sz w:val="36"/>
          <w:szCs w:val="36"/>
          <w:lang w:val="uk-UA"/>
        </w:rPr>
        <w:instrText xml:space="preserve">\l 1 </w:instrText>
      </w:r>
      <w:r>
        <w:rPr>
          <w:rFonts w:eastAsia="Times New Roman" w:cs="Times New Roman"/>
          <w:b w:val="0"/>
          <w:sz w:val="36"/>
          <w:szCs w:val="36"/>
          <w:lang w:val="uk-UA"/>
        </w:rPr>
        <w:fldChar w:fldCharType="end"/>
      </w:r>
      <w:r w:rsidR="004D7F7D">
        <w:rPr>
          <w:sz w:val="36"/>
          <w:szCs w:val="36"/>
          <w:lang w:val="uk-UA"/>
        </w:rPr>
        <w:t>Додаток 2</w:t>
      </w:r>
      <w:bookmarkEnd w:id="120"/>
    </w:p>
    <w:p w14:paraId="02576EDA" w14:textId="77777777" w:rsidR="00711327" w:rsidRDefault="00711327" w:rsidP="004D7F7D">
      <w:pPr>
        <w:jc w:val="center"/>
        <w:rPr>
          <w:bCs/>
          <w:color w:val="000000"/>
          <w:spacing w:val="1"/>
          <w:sz w:val="32"/>
          <w:szCs w:val="32"/>
          <w:lang w:val="uk-UA"/>
        </w:rPr>
      </w:pPr>
    </w:p>
    <w:p w14:paraId="44355215" w14:textId="35377FCE" w:rsidR="004D7F7D" w:rsidRPr="00D1664C" w:rsidRDefault="002D466B" w:rsidP="004D7F7D">
      <w:pPr>
        <w:jc w:val="center"/>
        <w:rPr>
          <w:bCs/>
          <w:color w:val="000000"/>
          <w:spacing w:val="1"/>
          <w:sz w:val="32"/>
          <w:szCs w:val="32"/>
          <w:lang w:val="uk-UA"/>
        </w:rPr>
      </w:pPr>
      <w:r>
        <w:rPr>
          <w:bCs/>
          <w:color w:val="000000"/>
          <w:spacing w:val="1"/>
          <w:sz w:val="32"/>
          <w:szCs w:val="32"/>
          <w:lang w:val="uk-UA"/>
        </w:rPr>
        <w:t>Сервіс для обробки відео</w:t>
      </w:r>
    </w:p>
    <w:p w14:paraId="4C9AD801" w14:textId="77777777" w:rsidR="004D7F7D" w:rsidRDefault="004D7F7D" w:rsidP="004D7F7D">
      <w:pPr>
        <w:jc w:val="center"/>
        <w:rPr>
          <w:bCs/>
          <w:color w:val="000000"/>
          <w:spacing w:val="1"/>
          <w:sz w:val="32"/>
          <w:szCs w:val="32"/>
          <w:lang w:val="uk-UA"/>
        </w:rPr>
      </w:pPr>
    </w:p>
    <w:p w14:paraId="322215B6" w14:textId="77777777" w:rsidR="00D1664C" w:rsidRDefault="00D1664C" w:rsidP="004D7F7D">
      <w:pPr>
        <w:jc w:val="center"/>
        <w:rPr>
          <w:bCs/>
          <w:color w:val="000000"/>
          <w:spacing w:val="1"/>
          <w:sz w:val="32"/>
          <w:szCs w:val="32"/>
          <w:lang w:val="uk-UA"/>
        </w:rPr>
      </w:pPr>
    </w:p>
    <w:p w14:paraId="6B5D792D" w14:textId="77777777" w:rsidR="004D7F7D" w:rsidRDefault="004D7F7D" w:rsidP="00D1664C">
      <w:pPr>
        <w:ind w:firstLine="0"/>
        <w:rPr>
          <w:bCs/>
          <w:color w:val="000000"/>
          <w:spacing w:val="1"/>
          <w:sz w:val="32"/>
          <w:szCs w:val="32"/>
          <w:lang w:val="uk-UA"/>
        </w:rPr>
      </w:pPr>
    </w:p>
    <w:p w14:paraId="7BFE92E1" w14:textId="77777777" w:rsidR="004D7F7D" w:rsidRDefault="004D7F7D" w:rsidP="004D7F7D">
      <w:pPr>
        <w:jc w:val="center"/>
        <w:rPr>
          <w:bCs/>
          <w:color w:val="000000"/>
          <w:spacing w:val="1"/>
          <w:sz w:val="32"/>
          <w:szCs w:val="32"/>
          <w:lang w:val="uk-UA"/>
        </w:rPr>
      </w:pPr>
    </w:p>
    <w:p w14:paraId="6D496CE4" w14:textId="77777777" w:rsidR="004D7F7D" w:rsidRDefault="004D7F7D" w:rsidP="00710627">
      <w:pPr>
        <w:ind w:firstLine="0"/>
        <w:rPr>
          <w:bCs/>
          <w:color w:val="000000"/>
          <w:spacing w:val="1"/>
          <w:sz w:val="32"/>
          <w:szCs w:val="32"/>
          <w:lang w:val="uk-UA"/>
        </w:rPr>
      </w:pPr>
    </w:p>
    <w:p w14:paraId="34E358CC" w14:textId="77777777" w:rsidR="004D7F7D" w:rsidRDefault="004D7F7D" w:rsidP="004D7F7D">
      <w:pPr>
        <w:jc w:val="center"/>
        <w:rPr>
          <w:bCs/>
          <w:color w:val="000000"/>
          <w:spacing w:val="1"/>
          <w:sz w:val="32"/>
          <w:szCs w:val="32"/>
          <w:lang w:val="uk-UA"/>
        </w:rPr>
      </w:pPr>
    </w:p>
    <w:p w14:paraId="510402A8" w14:textId="751FA18D" w:rsidR="004D7F7D" w:rsidRPr="00D550F0" w:rsidRDefault="003B61CF" w:rsidP="00D550F0">
      <w:pPr>
        <w:ind w:left="709" w:firstLine="0"/>
        <w:jc w:val="center"/>
        <w:rPr>
          <w:b/>
          <w:sz w:val="36"/>
          <w:szCs w:val="28"/>
          <w:lang w:val="uk-UA"/>
        </w:rPr>
      </w:pPr>
      <w:r>
        <w:rPr>
          <w:b/>
          <w:sz w:val="36"/>
          <w:szCs w:val="28"/>
          <w:lang w:val="uk-UA"/>
        </w:rPr>
        <w:t>Принципова</w:t>
      </w:r>
      <w:r w:rsidR="004D7F7D">
        <w:rPr>
          <w:b/>
          <w:sz w:val="36"/>
          <w:szCs w:val="28"/>
          <w:lang w:val="uk-UA"/>
        </w:rPr>
        <w:t xml:space="preserve"> схема</w:t>
      </w:r>
      <w:r w:rsidR="00D550F0">
        <w:rPr>
          <w:b/>
          <w:sz w:val="36"/>
          <w:szCs w:val="28"/>
          <w:lang w:val="ru-RU"/>
        </w:rPr>
        <w:br/>
      </w:r>
      <w:r w:rsidR="00D550F0">
        <w:rPr>
          <w:b/>
          <w:sz w:val="36"/>
          <w:szCs w:val="28"/>
          <w:lang w:val="uk-UA"/>
        </w:rPr>
        <w:t>Алгоритм кодування відео</w:t>
      </w:r>
    </w:p>
    <w:p w14:paraId="6E29A2CC" w14:textId="1D691470" w:rsidR="004D7F7D" w:rsidRDefault="004D7F7D" w:rsidP="004D7F7D">
      <w:pPr>
        <w:jc w:val="center"/>
        <w:rPr>
          <w:iCs/>
          <w:szCs w:val="28"/>
          <w:lang w:val="uk-UA"/>
        </w:rPr>
      </w:pPr>
      <w:r>
        <w:rPr>
          <w:sz w:val="40"/>
          <w:lang w:val="uk-UA"/>
        </w:rPr>
        <w:t>ІАЛЦ.467200.005 Д</w:t>
      </w:r>
      <w:r w:rsidR="00287140">
        <w:rPr>
          <w:sz w:val="40"/>
          <w:lang w:val="uk-UA"/>
        </w:rPr>
        <w:t>2</w:t>
      </w:r>
    </w:p>
    <w:p w14:paraId="4E57621F" w14:textId="77777777" w:rsidR="004D7F7D" w:rsidRPr="004817BF" w:rsidRDefault="004D7F7D" w:rsidP="004D7F7D">
      <w:pPr>
        <w:jc w:val="center"/>
        <w:rPr>
          <w:bCs/>
          <w:color w:val="000000"/>
          <w:spacing w:val="1"/>
          <w:sz w:val="36"/>
          <w:szCs w:val="36"/>
          <w:lang w:val="uk-UA"/>
        </w:rPr>
      </w:pPr>
    </w:p>
    <w:p w14:paraId="095C1C67" w14:textId="77777777" w:rsidR="004D7F7D" w:rsidRPr="004817BF" w:rsidRDefault="004D7F7D" w:rsidP="004D7F7D">
      <w:pPr>
        <w:pStyle w:val="13"/>
        <w:pageBreakBefore w:val="0"/>
        <w:outlineLvl w:val="9"/>
        <w:rPr>
          <w:b w:val="0"/>
          <w:sz w:val="56"/>
          <w:lang w:val="uk-UA"/>
        </w:rPr>
      </w:pPr>
    </w:p>
    <w:p w14:paraId="2DBA466E" w14:textId="77777777" w:rsidR="004D7F7D" w:rsidRPr="00C54028" w:rsidRDefault="004D7F7D" w:rsidP="004D7F7D">
      <w:pPr>
        <w:jc w:val="center"/>
        <w:rPr>
          <w:iCs/>
          <w:sz w:val="32"/>
          <w:szCs w:val="32"/>
          <w:lang w:val="uk-UA"/>
        </w:rPr>
      </w:pPr>
      <w:r>
        <w:rPr>
          <w:iCs/>
          <w:sz w:val="32"/>
          <w:szCs w:val="32"/>
          <w:lang w:val="uk-UA"/>
        </w:rPr>
        <w:t>Аркушів 1</w:t>
      </w:r>
    </w:p>
    <w:p w14:paraId="5E2CA77A" w14:textId="77777777" w:rsidR="004D7F7D" w:rsidRDefault="004D7F7D" w:rsidP="004D7F7D">
      <w:pPr>
        <w:pStyle w:val="13"/>
        <w:pageBreakBefore w:val="0"/>
        <w:outlineLvl w:val="9"/>
        <w:rPr>
          <w:sz w:val="56"/>
          <w:lang w:val="uk-UA"/>
        </w:rPr>
      </w:pPr>
    </w:p>
    <w:p w14:paraId="6B1B2854" w14:textId="77777777" w:rsidR="004D7F7D" w:rsidRDefault="004D7F7D" w:rsidP="004D7F7D">
      <w:pPr>
        <w:pStyle w:val="28"/>
        <w:jc w:val="center"/>
        <w:rPr>
          <w:b/>
        </w:rPr>
      </w:pPr>
    </w:p>
    <w:p w14:paraId="0BE713A2" w14:textId="77777777" w:rsidR="004D7F7D" w:rsidRDefault="004D7F7D" w:rsidP="004D7F7D">
      <w:pPr>
        <w:pStyle w:val="28"/>
        <w:jc w:val="center"/>
        <w:rPr>
          <w:b/>
        </w:rPr>
      </w:pPr>
    </w:p>
    <w:p w14:paraId="3AE8DDBB" w14:textId="77777777" w:rsidR="004D7F7D" w:rsidRDefault="004D7F7D" w:rsidP="004D7F7D">
      <w:pPr>
        <w:pStyle w:val="28"/>
        <w:jc w:val="center"/>
        <w:rPr>
          <w:b/>
        </w:rPr>
      </w:pPr>
    </w:p>
    <w:p w14:paraId="128F2B66" w14:textId="77777777" w:rsidR="004D7F7D" w:rsidRDefault="004D7F7D" w:rsidP="004D7F7D">
      <w:pPr>
        <w:pStyle w:val="28"/>
        <w:jc w:val="center"/>
        <w:rPr>
          <w:b/>
        </w:rPr>
      </w:pPr>
    </w:p>
    <w:p w14:paraId="7221D207" w14:textId="56AE7245" w:rsidR="004D7F7D" w:rsidRPr="004D7F7D" w:rsidRDefault="004D7F7D" w:rsidP="004D7F7D">
      <w:pPr>
        <w:pStyle w:val="28"/>
        <w:jc w:val="center"/>
        <w:rPr>
          <w:b/>
          <w:sz w:val="12"/>
        </w:rPr>
      </w:pPr>
      <w:r w:rsidRPr="004D7F7D">
        <w:rPr>
          <w:b/>
        </w:rPr>
        <w:t>Київ 202</w:t>
      </w:r>
      <w:r w:rsidR="002D466B">
        <w:rPr>
          <w:b/>
        </w:rPr>
        <w:t>2</w:t>
      </w:r>
      <w:r>
        <w:rPr>
          <w:b/>
        </w:rPr>
        <w:t xml:space="preserve"> р</w:t>
      </w:r>
    </w:p>
    <w:p w14:paraId="7F3A018E" w14:textId="6B29CA78" w:rsidR="009F49BF" w:rsidRDefault="00BD5D48" w:rsidP="00536324">
      <w:pPr>
        <w:ind w:firstLine="0"/>
        <w:jc w:val="center"/>
        <w:rPr>
          <w:lang w:val="uk-UA"/>
        </w:rPr>
      </w:pPr>
      <w:r>
        <w:rPr>
          <w:lang w:val="uk-UA"/>
        </w:rPr>
        <w:lastRenderedPageBreak/>
        <w:br w:type="textWrapping" w:clear="all"/>
      </w:r>
      <w:r w:rsidR="00536324">
        <w:rPr>
          <w:noProof/>
        </w:rPr>
        <w:drawing>
          <wp:inline distT="0" distB="0" distL="0" distR="0" wp14:anchorId="3D495734" wp14:editId="5DBFAC5B">
            <wp:extent cx="1411200" cy="65376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1411200" cy="6537600"/>
                    </a:xfrm>
                    <a:prstGeom prst="rect">
                      <a:avLst/>
                    </a:prstGeom>
                  </pic:spPr>
                </pic:pic>
              </a:graphicData>
            </a:graphic>
          </wp:inline>
        </w:drawing>
      </w:r>
    </w:p>
    <w:p w14:paraId="3E5705FA" w14:textId="4888F61F" w:rsidR="009F49BF" w:rsidRPr="009F49BF" w:rsidRDefault="009F49BF" w:rsidP="00536324">
      <w:pPr>
        <w:jc w:val="center"/>
        <w:rPr>
          <w:lang w:val="uk-UA"/>
        </w:rPr>
      </w:pPr>
    </w:p>
    <w:p w14:paraId="4781096D" w14:textId="53AF865B" w:rsidR="009F49BF" w:rsidRDefault="009F49BF" w:rsidP="00F9070A">
      <w:pPr>
        <w:jc w:val="center"/>
        <w:rPr>
          <w:lang w:val="uk-UA"/>
        </w:rPr>
      </w:pPr>
    </w:p>
    <w:p w14:paraId="5DB08054" w14:textId="63A0B520" w:rsidR="009F49BF" w:rsidRDefault="009F49BF" w:rsidP="009F49BF">
      <w:pPr>
        <w:tabs>
          <w:tab w:val="left" w:pos="9971"/>
        </w:tabs>
        <w:rPr>
          <w:lang w:val="uk-UA"/>
        </w:rPr>
      </w:pPr>
      <w:r>
        <w:rPr>
          <w:lang w:val="uk-UA"/>
        </w:rPr>
        <w:tab/>
      </w:r>
    </w:p>
    <w:p w14:paraId="239FB16C" w14:textId="77777777" w:rsidR="000718E9" w:rsidRDefault="000718E9" w:rsidP="009F49BF">
      <w:pPr>
        <w:tabs>
          <w:tab w:val="left" w:pos="9971"/>
        </w:tabs>
        <w:rPr>
          <w:lang w:val="uk-UA"/>
        </w:rPr>
      </w:pPr>
    </w:p>
    <w:p w14:paraId="2C5ADE1E" w14:textId="77777777" w:rsidR="002D466B" w:rsidRPr="002D466B" w:rsidRDefault="002D466B" w:rsidP="002D466B">
      <w:pPr>
        <w:rPr>
          <w:lang w:val="uk-UA"/>
        </w:rPr>
      </w:pPr>
    </w:p>
    <w:p w14:paraId="0BAB0E08" w14:textId="77777777" w:rsidR="002D466B" w:rsidRPr="002D466B" w:rsidRDefault="002D466B" w:rsidP="002D466B">
      <w:pPr>
        <w:rPr>
          <w:lang w:val="uk-UA"/>
        </w:rPr>
      </w:pPr>
    </w:p>
    <w:p w14:paraId="61D96554" w14:textId="77777777" w:rsidR="002D466B" w:rsidRPr="002D466B" w:rsidRDefault="002D466B" w:rsidP="002D466B">
      <w:pPr>
        <w:rPr>
          <w:lang w:val="uk-UA"/>
        </w:rPr>
      </w:pPr>
    </w:p>
    <w:p w14:paraId="680B73CC" w14:textId="77777777" w:rsidR="002D466B" w:rsidRDefault="002D466B" w:rsidP="002D466B">
      <w:pPr>
        <w:rPr>
          <w:lang w:val="uk-UA"/>
        </w:rPr>
      </w:pPr>
    </w:p>
    <w:p w14:paraId="18C49C75" w14:textId="1A664E3A" w:rsidR="002D466B" w:rsidRPr="002D466B" w:rsidRDefault="002D466B" w:rsidP="008B4F44">
      <w:pPr>
        <w:ind w:firstLine="0"/>
        <w:rPr>
          <w:lang w:val="uk-UA"/>
        </w:rPr>
        <w:sectPr w:rsidR="002D466B" w:rsidRPr="002D466B" w:rsidSect="000B65A2">
          <w:headerReference w:type="default" r:id="rId59"/>
          <w:footerReference w:type="first" r:id="rId60"/>
          <w:pgSz w:w="11910" w:h="16840"/>
          <w:pgMar w:top="1040" w:right="380" w:bottom="280" w:left="740" w:header="720" w:footer="720" w:gutter="0"/>
          <w:cols w:space="720"/>
          <w:titlePg/>
          <w:docGrid w:linePitch="381"/>
        </w:sectPr>
      </w:pPr>
    </w:p>
    <w:p w14:paraId="6A879881" w14:textId="77F92CBB" w:rsidR="00D1664C" w:rsidRPr="00D1664C" w:rsidRDefault="00FF5BBA" w:rsidP="00D1664C">
      <w:pPr>
        <w:rPr>
          <w:sz w:val="2"/>
          <w:szCs w:val="2"/>
          <w:lang w:val="uk-UA"/>
        </w:rPr>
      </w:pPr>
      <w:r>
        <w:rPr>
          <w:noProof/>
          <w:sz w:val="22"/>
          <w:lang w:val="ru-RU" w:eastAsia="ru-RU"/>
        </w:rPr>
        <w:lastRenderedPageBreak/>
        <mc:AlternateContent>
          <mc:Choice Requires="wps">
            <w:drawing>
              <wp:anchor distT="0" distB="0" distL="114300" distR="114300" simplePos="0" relativeHeight="251664384" behindDoc="1" locked="0" layoutInCell="1" allowOverlap="1" wp14:anchorId="1C15BD01" wp14:editId="617CDE23">
                <wp:simplePos x="0" y="0"/>
                <wp:positionH relativeFrom="page">
                  <wp:posOffset>0</wp:posOffset>
                </wp:positionH>
                <wp:positionV relativeFrom="page">
                  <wp:posOffset>0</wp:posOffset>
                </wp:positionV>
                <wp:extent cx="15119350" cy="10690860"/>
                <wp:effectExtent l="9525" t="9525" r="6350" b="5715"/>
                <wp:wrapNone/>
                <wp:docPr id="1610" name="Прямоугольник 16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0" cy="10690860"/>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1D0232D5" id="Прямоугольник 1610" o:spid="_x0000_s1026" style="position:absolute;margin-left:0;margin-top:0;width:1190.5pt;height:841.8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" filled="f" strokeweight=".72pt">
                <w10:wrap anchorx="page" anchory="page"/>
              </v:rect>
            </w:pict>
          </mc:Fallback>
        </mc:AlternateContent>
      </w:r>
      <w:r w:rsidR="00D1664C">
        <w:rPr>
          <w:sz w:val="2"/>
          <w:szCs w:val="2"/>
          <w:lang w:val="en-US"/>
        </w:rPr>
        <w:t>dve</w:t>
      </w:r>
    </w:p>
    <w:p w14:paraId="69E9B90B" w14:textId="77777777" w:rsidR="00D1664C" w:rsidRPr="00D1664C" w:rsidRDefault="00D1664C" w:rsidP="00D1664C">
      <w:pPr>
        <w:rPr>
          <w:sz w:val="2"/>
          <w:szCs w:val="2"/>
          <w:lang w:val="uk-UA"/>
        </w:rPr>
      </w:pPr>
    </w:p>
    <w:p w14:paraId="5813D15B" w14:textId="77777777" w:rsidR="00D1664C" w:rsidRPr="00D1664C" w:rsidRDefault="00D1664C" w:rsidP="00D1664C">
      <w:pPr>
        <w:rPr>
          <w:sz w:val="2"/>
          <w:szCs w:val="2"/>
          <w:lang w:val="uk-UA"/>
        </w:rPr>
      </w:pPr>
    </w:p>
    <w:p w14:paraId="1A90E88A" w14:textId="77777777" w:rsidR="00D1664C" w:rsidRPr="00D1664C" w:rsidRDefault="00D1664C" w:rsidP="00D1664C">
      <w:pPr>
        <w:rPr>
          <w:sz w:val="2"/>
          <w:szCs w:val="2"/>
          <w:lang w:val="uk-UA"/>
        </w:rPr>
      </w:pPr>
    </w:p>
    <w:p w14:paraId="5B39C603" w14:textId="77777777" w:rsidR="00D1664C" w:rsidRPr="00D1664C" w:rsidRDefault="00D1664C" w:rsidP="00D1664C">
      <w:pPr>
        <w:rPr>
          <w:sz w:val="2"/>
          <w:szCs w:val="2"/>
          <w:lang w:val="uk-UA"/>
        </w:rPr>
      </w:pPr>
    </w:p>
    <w:p w14:paraId="6D4166D1" w14:textId="77777777" w:rsidR="00D1664C" w:rsidRPr="00D1664C" w:rsidRDefault="00D1664C" w:rsidP="00D1664C">
      <w:pPr>
        <w:rPr>
          <w:sz w:val="2"/>
          <w:szCs w:val="2"/>
          <w:lang w:val="uk-UA"/>
        </w:rPr>
      </w:pPr>
    </w:p>
    <w:p w14:paraId="35278FF7" w14:textId="77777777" w:rsidR="00D1664C" w:rsidRPr="00D1664C" w:rsidRDefault="00D1664C" w:rsidP="00D1664C">
      <w:pPr>
        <w:rPr>
          <w:sz w:val="2"/>
          <w:szCs w:val="2"/>
          <w:lang w:val="uk-UA"/>
        </w:rPr>
      </w:pPr>
    </w:p>
    <w:p w14:paraId="0429344B" w14:textId="77777777" w:rsidR="00D1664C" w:rsidRPr="00D1664C" w:rsidRDefault="00D1664C" w:rsidP="00D1664C">
      <w:pPr>
        <w:rPr>
          <w:sz w:val="2"/>
          <w:szCs w:val="2"/>
          <w:lang w:val="uk-UA"/>
        </w:rPr>
      </w:pPr>
    </w:p>
    <w:p w14:paraId="7EA29312" w14:textId="77777777" w:rsidR="00D1664C" w:rsidRPr="00D1664C" w:rsidRDefault="00D1664C" w:rsidP="00D1664C">
      <w:pPr>
        <w:rPr>
          <w:sz w:val="2"/>
          <w:szCs w:val="2"/>
          <w:lang w:val="uk-UA"/>
        </w:rPr>
      </w:pPr>
    </w:p>
    <w:p w14:paraId="2C76E85B" w14:textId="77777777" w:rsidR="00710627" w:rsidRPr="00710627" w:rsidRDefault="00710627" w:rsidP="009F49BF">
      <w:pPr>
        <w:pStyle w:val="13"/>
        <w:pageBreakBefore w:val="0"/>
        <w:spacing w:after="0"/>
        <w:outlineLvl w:val="9"/>
        <w:rPr>
          <w:szCs w:val="28"/>
          <w:lang w:val="uk-UA"/>
        </w:rPr>
      </w:pPr>
      <w:bookmarkStart w:id="123" w:name="_Toc42199047"/>
    </w:p>
    <w:p w14:paraId="123792DD" w14:textId="49782AF2" w:rsidR="004D7F7D" w:rsidRPr="004817BF" w:rsidRDefault="00710627" w:rsidP="00710627">
      <w:pPr>
        <w:pStyle w:val="13"/>
        <w:pageBreakBefore w:val="0"/>
        <w:spacing w:after="0"/>
        <w:outlineLvl w:val="9"/>
        <w:rPr>
          <w:sz w:val="36"/>
          <w:szCs w:val="36"/>
          <w:lang w:val="uk-UA"/>
        </w:rPr>
      </w:pPr>
      <w:r>
        <w:rPr>
          <w:rFonts w:eastAsia="Times New Roman" w:cs="Times New Roman"/>
          <w:b w:val="0"/>
          <w:sz w:val="36"/>
          <w:szCs w:val="36"/>
          <w:lang w:val="uk-UA"/>
        </w:rPr>
        <w:fldChar w:fldCharType="begin"/>
      </w:r>
      <w:r>
        <w:rPr>
          <w:rFonts w:eastAsia="Times New Roman" w:cs="Times New Roman"/>
          <w:b w:val="0"/>
          <w:sz w:val="36"/>
          <w:szCs w:val="36"/>
          <w:lang w:val="uk-UA"/>
        </w:rPr>
        <w:instrText xml:space="preserve"> TC  "</w:instrText>
      </w:r>
      <w:r w:rsidRPr="008F1EF1">
        <w:rPr>
          <w:rFonts w:cs="Times New Roman"/>
          <w:b w:val="0"/>
          <w:sz w:val="36"/>
          <w:szCs w:val="36"/>
          <w:lang w:val="uk-UA"/>
        </w:rPr>
        <w:instrText xml:space="preserve"> </w:instrText>
      </w:r>
      <w:bookmarkStart w:id="124" w:name="_Toc73265292"/>
      <w:bookmarkStart w:id="125" w:name="_Toc106096737"/>
      <w:r w:rsidRPr="004817BF">
        <w:rPr>
          <w:sz w:val="36"/>
          <w:szCs w:val="36"/>
          <w:lang w:val="uk-UA"/>
        </w:rPr>
        <w:instrText xml:space="preserve">Додаток </w:instrText>
      </w:r>
      <w:r>
        <w:rPr>
          <w:sz w:val="36"/>
          <w:szCs w:val="36"/>
          <w:lang w:val="uk-UA"/>
        </w:rPr>
        <w:instrText>3</w:instrText>
      </w:r>
      <w:bookmarkEnd w:id="124"/>
      <w:bookmarkEnd w:id="125"/>
      <w:r>
        <w:rPr>
          <w:rFonts w:eastAsia="Times New Roman" w:cs="Times New Roman"/>
          <w:b w:val="0"/>
          <w:sz w:val="36"/>
          <w:szCs w:val="36"/>
          <w:lang w:val="uk-UA"/>
        </w:rPr>
        <w:instrText xml:space="preserve">" \f </w:instrText>
      </w:r>
      <w:r>
        <w:rPr>
          <w:rFonts w:eastAsia="Times New Roman" w:cs="Times New Roman"/>
          <w:b w:val="0"/>
          <w:sz w:val="36"/>
          <w:szCs w:val="36"/>
          <w:lang w:val="en-US"/>
        </w:rPr>
        <w:instrText>y</w:instrText>
      </w:r>
      <w:r>
        <w:rPr>
          <w:rFonts w:eastAsia="Times New Roman" w:cs="Times New Roman"/>
          <w:b w:val="0"/>
          <w:sz w:val="36"/>
          <w:szCs w:val="36"/>
          <w:lang w:val="uk-UA"/>
        </w:rPr>
        <w:instrText xml:space="preserve">\l 1 </w:instrText>
      </w:r>
      <w:r>
        <w:rPr>
          <w:rFonts w:eastAsia="Times New Roman" w:cs="Times New Roman"/>
          <w:b w:val="0"/>
          <w:sz w:val="36"/>
          <w:szCs w:val="36"/>
          <w:lang w:val="uk-UA"/>
        </w:rPr>
        <w:fldChar w:fldCharType="end"/>
      </w:r>
      <w:r w:rsidR="004D7F7D">
        <w:rPr>
          <w:sz w:val="36"/>
          <w:szCs w:val="36"/>
          <w:lang w:val="uk-UA"/>
        </w:rPr>
        <w:t>Додаток 3</w:t>
      </w:r>
      <w:bookmarkEnd w:id="123"/>
    </w:p>
    <w:p w14:paraId="3F3228E3" w14:textId="77777777" w:rsidR="00711327" w:rsidRDefault="00711327" w:rsidP="009F49BF">
      <w:pPr>
        <w:jc w:val="center"/>
        <w:rPr>
          <w:bCs/>
          <w:color w:val="000000"/>
          <w:spacing w:val="1"/>
          <w:sz w:val="32"/>
          <w:szCs w:val="32"/>
          <w:lang w:val="uk-UA"/>
        </w:rPr>
      </w:pPr>
    </w:p>
    <w:p w14:paraId="59C365D8" w14:textId="0C523FBF" w:rsidR="009F49BF" w:rsidRPr="00D1664C" w:rsidRDefault="008B4F44" w:rsidP="009F49BF">
      <w:pPr>
        <w:jc w:val="center"/>
        <w:rPr>
          <w:bCs/>
          <w:color w:val="000000"/>
          <w:spacing w:val="1"/>
          <w:sz w:val="32"/>
          <w:szCs w:val="32"/>
          <w:lang w:val="uk-UA"/>
        </w:rPr>
      </w:pPr>
      <w:r>
        <w:rPr>
          <w:bCs/>
          <w:color w:val="000000"/>
          <w:spacing w:val="1"/>
          <w:sz w:val="32"/>
          <w:szCs w:val="32"/>
          <w:lang w:val="uk-UA"/>
        </w:rPr>
        <w:t>Сервіс для обробки відео</w:t>
      </w:r>
    </w:p>
    <w:p w14:paraId="09D91E2C" w14:textId="77777777" w:rsidR="004D7F7D" w:rsidRDefault="004D7F7D" w:rsidP="004D7F7D">
      <w:pPr>
        <w:jc w:val="center"/>
        <w:rPr>
          <w:bCs/>
          <w:color w:val="000000"/>
          <w:spacing w:val="1"/>
          <w:sz w:val="32"/>
          <w:szCs w:val="32"/>
          <w:lang w:val="uk-UA"/>
        </w:rPr>
      </w:pPr>
    </w:p>
    <w:p w14:paraId="69672C10" w14:textId="77777777" w:rsidR="004D7F7D" w:rsidRDefault="004D7F7D" w:rsidP="004D7F7D">
      <w:pPr>
        <w:jc w:val="center"/>
        <w:rPr>
          <w:bCs/>
          <w:color w:val="000000"/>
          <w:spacing w:val="1"/>
          <w:sz w:val="32"/>
          <w:szCs w:val="32"/>
          <w:lang w:val="uk-UA"/>
        </w:rPr>
      </w:pPr>
    </w:p>
    <w:p w14:paraId="789AB864" w14:textId="77777777" w:rsidR="004D7F7D" w:rsidRDefault="004D7F7D" w:rsidP="00467510">
      <w:pPr>
        <w:ind w:firstLine="0"/>
        <w:rPr>
          <w:bCs/>
          <w:color w:val="000000"/>
          <w:spacing w:val="1"/>
          <w:sz w:val="32"/>
          <w:szCs w:val="32"/>
          <w:lang w:val="uk-UA"/>
        </w:rPr>
      </w:pPr>
    </w:p>
    <w:p w14:paraId="4EFD9777" w14:textId="77777777" w:rsidR="004D7F7D" w:rsidRDefault="004D7F7D" w:rsidP="004D7F7D">
      <w:pPr>
        <w:jc w:val="center"/>
        <w:rPr>
          <w:bCs/>
          <w:color w:val="000000"/>
          <w:spacing w:val="1"/>
          <w:sz w:val="32"/>
          <w:szCs w:val="32"/>
          <w:lang w:val="uk-UA"/>
        </w:rPr>
      </w:pPr>
    </w:p>
    <w:p w14:paraId="6B8EB1A5" w14:textId="77777777" w:rsidR="004D7F7D" w:rsidRDefault="004D7F7D" w:rsidP="004D7F7D">
      <w:pPr>
        <w:jc w:val="center"/>
        <w:rPr>
          <w:bCs/>
          <w:color w:val="000000"/>
          <w:spacing w:val="1"/>
          <w:sz w:val="32"/>
          <w:szCs w:val="32"/>
          <w:lang w:val="uk-UA"/>
        </w:rPr>
      </w:pPr>
    </w:p>
    <w:p w14:paraId="169E2A3D" w14:textId="77777777" w:rsidR="00467510" w:rsidRDefault="00467510" w:rsidP="004D7F7D">
      <w:pPr>
        <w:jc w:val="center"/>
        <w:rPr>
          <w:bCs/>
          <w:color w:val="000000"/>
          <w:spacing w:val="1"/>
          <w:sz w:val="32"/>
          <w:szCs w:val="32"/>
          <w:lang w:val="uk-UA"/>
        </w:rPr>
      </w:pPr>
    </w:p>
    <w:p w14:paraId="205B05A6" w14:textId="7EC9F494" w:rsidR="003570F5" w:rsidRPr="002A1AA8" w:rsidRDefault="00EA15FE" w:rsidP="004D7F7D">
      <w:pPr>
        <w:jc w:val="center"/>
        <w:rPr>
          <w:b/>
          <w:sz w:val="36"/>
          <w:szCs w:val="28"/>
          <w:lang w:val="ru-RU"/>
        </w:rPr>
      </w:pPr>
      <w:r>
        <w:rPr>
          <w:b/>
          <w:sz w:val="36"/>
          <w:szCs w:val="28"/>
          <w:lang w:val="uk-UA"/>
        </w:rPr>
        <w:t>Структурна схема програмного забезпечення</w:t>
      </w:r>
    </w:p>
    <w:p w14:paraId="6B94AE23" w14:textId="10A096AE" w:rsidR="004D7F7D" w:rsidRDefault="004D7F7D" w:rsidP="004D7F7D">
      <w:pPr>
        <w:jc w:val="center"/>
        <w:rPr>
          <w:iCs/>
          <w:szCs w:val="28"/>
          <w:lang w:val="uk-UA"/>
        </w:rPr>
      </w:pPr>
      <w:r>
        <w:rPr>
          <w:sz w:val="40"/>
          <w:lang w:val="uk-UA"/>
        </w:rPr>
        <w:t>ІАЛЦ.467200.006 Д3</w:t>
      </w:r>
    </w:p>
    <w:p w14:paraId="41E952D3" w14:textId="77777777" w:rsidR="004D7F7D" w:rsidRPr="004817BF" w:rsidRDefault="004D7F7D" w:rsidP="004D7F7D">
      <w:pPr>
        <w:jc w:val="center"/>
        <w:rPr>
          <w:bCs/>
          <w:color w:val="000000"/>
          <w:spacing w:val="1"/>
          <w:sz w:val="36"/>
          <w:szCs w:val="36"/>
          <w:lang w:val="uk-UA"/>
        </w:rPr>
      </w:pPr>
    </w:p>
    <w:p w14:paraId="2F1B47E3" w14:textId="77777777" w:rsidR="004D7F7D" w:rsidRPr="004817BF" w:rsidRDefault="004D7F7D" w:rsidP="004D7F7D">
      <w:pPr>
        <w:pStyle w:val="13"/>
        <w:pageBreakBefore w:val="0"/>
        <w:outlineLvl w:val="9"/>
        <w:rPr>
          <w:b w:val="0"/>
          <w:sz w:val="56"/>
          <w:lang w:val="uk-UA"/>
        </w:rPr>
      </w:pPr>
    </w:p>
    <w:p w14:paraId="30F886A9" w14:textId="3359B82A" w:rsidR="004D7F7D" w:rsidRDefault="004D7F7D" w:rsidP="00467510">
      <w:pPr>
        <w:jc w:val="center"/>
        <w:rPr>
          <w:iCs/>
          <w:sz w:val="32"/>
          <w:szCs w:val="32"/>
          <w:lang w:val="uk-UA"/>
        </w:rPr>
      </w:pPr>
      <w:r>
        <w:rPr>
          <w:iCs/>
          <w:sz w:val="32"/>
          <w:szCs w:val="32"/>
          <w:lang w:val="uk-UA"/>
        </w:rPr>
        <w:t>Аркушів 1</w:t>
      </w:r>
    </w:p>
    <w:p w14:paraId="0303B1D7" w14:textId="77777777" w:rsidR="00467510" w:rsidRDefault="00467510" w:rsidP="00467510">
      <w:pPr>
        <w:jc w:val="center"/>
        <w:rPr>
          <w:iCs/>
          <w:sz w:val="32"/>
          <w:szCs w:val="32"/>
          <w:lang w:val="uk-UA"/>
        </w:rPr>
      </w:pPr>
    </w:p>
    <w:p w14:paraId="3FCA2FBD" w14:textId="77777777" w:rsidR="00467510" w:rsidRDefault="00467510" w:rsidP="00467510">
      <w:pPr>
        <w:jc w:val="center"/>
        <w:rPr>
          <w:iCs/>
          <w:sz w:val="32"/>
          <w:szCs w:val="32"/>
          <w:lang w:val="uk-UA"/>
        </w:rPr>
      </w:pPr>
    </w:p>
    <w:p w14:paraId="4A964D10" w14:textId="77777777" w:rsidR="00467510" w:rsidRDefault="00467510" w:rsidP="00467510">
      <w:pPr>
        <w:jc w:val="center"/>
        <w:rPr>
          <w:iCs/>
          <w:sz w:val="32"/>
          <w:szCs w:val="32"/>
          <w:lang w:val="uk-UA"/>
        </w:rPr>
      </w:pPr>
    </w:p>
    <w:p w14:paraId="031742C5" w14:textId="77777777" w:rsidR="00467510" w:rsidRDefault="00467510" w:rsidP="00467510">
      <w:pPr>
        <w:jc w:val="center"/>
        <w:rPr>
          <w:iCs/>
          <w:sz w:val="32"/>
          <w:szCs w:val="32"/>
          <w:lang w:val="uk-UA"/>
        </w:rPr>
      </w:pPr>
    </w:p>
    <w:p w14:paraId="2E693EE2" w14:textId="77777777" w:rsidR="00467510" w:rsidRPr="00467510" w:rsidRDefault="00467510" w:rsidP="00467510">
      <w:pPr>
        <w:jc w:val="center"/>
        <w:rPr>
          <w:iCs/>
          <w:sz w:val="32"/>
          <w:szCs w:val="32"/>
          <w:lang w:val="uk-UA"/>
        </w:rPr>
      </w:pPr>
    </w:p>
    <w:p w14:paraId="7CCEF1AB" w14:textId="55F7E7E6" w:rsidR="004D7F7D" w:rsidRDefault="00467510" w:rsidP="00467510">
      <w:pPr>
        <w:pStyle w:val="28"/>
        <w:ind w:firstLine="0"/>
        <w:jc w:val="center"/>
        <w:rPr>
          <w:b/>
        </w:rPr>
      </w:pPr>
      <w:r w:rsidRPr="004D7F7D">
        <w:rPr>
          <w:b/>
        </w:rPr>
        <w:t>Київ 202</w:t>
      </w:r>
      <w:r w:rsidR="008B4F44">
        <w:rPr>
          <w:b/>
        </w:rPr>
        <w:t>2</w:t>
      </w:r>
      <w:r>
        <w:rPr>
          <w:b/>
        </w:rPr>
        <w:t xml:space="preserve"> р</w:t>
      </w:r>
    </w:p>
    <w:p w14:paraId="493DD7C5" w14:textId="77777777" w:rsidR="003E6450" w:rsidRDefault="006D0E5A" w:rsidP="00467510">
      <w:pPr>
        <w:pStyle w:val="28"/>
        <w:jc w:val="center"/>
        <w:rPr>
          <w:b/>
          <w:sz w:val="12"/>
        </w:rPr>
      </w:pPr>
      <w:r w:rsidRPr="00467510">
        <w:br/>
      </w:r>
    </w:p>
    <w:p w14:paraId="53B052CD" w14:textId="77777777" w:rsidR="003E6450" w:rsidRDefault="003E6450" w:rsidP="00467510">
      <w:pPr>
        <w:pStyle w:val="28"/>
        <w:jc w:val="center"/>
        <w:rPr>
          <w:b/>
          <w:sz w:val="12"/>
        </w:rPr>
      </w:pPr>
    </w:p>
    <w:p w14:paraId="2E655DF6" w14:textId="5FE56AFE" w:rsidR="003E6450" w:rsidRDefault="002B1572" w:rsidP="00467510">
      <w:pPr>
        <w:pStyle w:val="28"/>
        <w:jc w:val="center"/>
        <w:rPr>
          <w:b/>
          <w:sz w:val="12"/>
        </w:rPr>
      </w:pPr>
      <w:r>
        <w:rPr>
          <w:noProof/>
        </w:rPr>
        <w:lastRenderedPageBreak/>
        <w:drawing>
          <wp:inline distT="0" distB="0" distL="0" distR="0" wp14:anchorId="7F46776C" wp14:editId="45411191">
            <wp:extent cx="6395085" cy="3375660"/>
            <wp:effectExtent l="0" t="0" r="5715" b="0"/>
            <wp:docPr id="1863" name="Picture 1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396927" cy="3376632"/>
                    </a:xfrm>
                    <a:prstGeom prst="rect">
                      <a:avLst/>
                    </a:prstGeom>
                  </pic:spPr>
                </pic:pic>
              </a:graphicData>
            </a:graphic>
          </wp:inline>
        </w:drawing>
      </w:r>
    </w:p>
    <w:p w14:paraId="7D75E21C" w14:textId="22883A39" w:rsidR="009F49BF" w:rsidRDefault="009F49BF" w:rsidP="00467510">
      <w:pPr>
        <w:pStyle w:val="28"/>
        <w:jc w:val="center"/>
        <w:rPr>
          <w:b/>
          <w:sz w:val="12"/>
        </w:rPr>
      </w:pPr>
    </w:p>
    <w:p w14:paraId="3448439F" w14:textId="77777777" w:rsidR="003E6450" w:rsidRDefault="003E6450" w:rsidP="00467510">
      <w:pPr>
        <w:pStyle w:val="28"/>
        <w:jc w:val="center"/>
        <w:rPr>
          <w:b/>
          <w:sz w:val="12"/>
        </w:rPr>
      </w:pPr>
    </w:p>
    <w:p w14:paraId="4C1EDC34" w14:textId="77777777" w:rsidR="00AA32A0" w:rsidRPr="00AA32A0" w:rsidRDefault="00AA32A0" w:rsidP="00AA32A0">
      <w:pPr>
        <w:rPr>
          <w:lang w:val="uk-UA"/>
        </w:rPr>
      </w:pPr>
    </w:p>
    <w:p w14:paraId="33705E8E" w14:textId="77777777" w:rsidR="00AA32A0" w:rsidRPr="00AA32A0" w:rsidRDefault="00AA32A0" w:rsidP="00AA32A0">
      <w:pPr>
        <w:rPr>
          <w:lang w:val="uk-UA"/>
        </w:rPr>
      </w:pPr>
    </w:p>
    <w:p w14:paraId="7EFB1571" w14:textId="77777777" w:rsidR="00AA32A0" w:rsidRPr="00AA32A0" w:rsidRDefault="00AA32A0" w:rsidP="00AA32A0">
      <w:pPr>
        <w:rPr>
          <w:lang w:val="uk-UA"/>
        </w:rPr>
      </w:pPr>
    </w:p>
    <w:p w14:paraId="244B5165" w14:textId="77777777" w:rsidR="00AA32A0" w:rsidRPr="00AA32A0" w:rsidRDefault="00AA32A0" w:rsidP="00AA32A0">
      <w:pPr>
        <w:rPr>
          <w:lang w:val="uk-UA"/>
        </w:rPr>
      </w:pPr>
    </w:p>
    <w:p w14:paraId="2228202A" w14:textId="77777777" w:rsidR="00AA32A0" w:rsidRDefault="00AA32A0" w:rsidP="00AA32A0">
      <w:pPr>
        <w:rPr>
          <w:rFonts w:eastAsia="Times New Roman" w:cs="Times New Roman"/>
          <w:b/>
          <w:sz w:val="12"/>
          <w:szCs w:val="24"/>
          <w:lang w:val="uk-UA"/>
        </w:rPr>
      </w:pPr>
    </w:p>
    <w:p w14:paraId="37E221A0" w14:textId="77777777" w:rsidR="00AA32A0" w:rsidRDefault="00AA32A0" w:rsidP="00AA32A0">
      <w:pPr>
        <w:rPr>
          <w:rFonts w:eastAsia="Times New Roman" w:cs="Times New Roman"/>
          <w:b/>
          <w:sz w:val="12"/>
          <w:szCs w:val="24"/>
          <w:lang w:val="uk-UA"/>
        </w:rPr>
      </w:pPr>
    </w:p>
    <w:p w14:paraId="60E4645E" w14:textId="1E012667" w:rsidR="00AA32A0" w:rsidRDefault="00AA32A0" w:rsidP="00AA32A0">
      <w:pPr>
        <w:rPr>
          <w:rFonts w:eastAsia="Times New Roman" w:cs="Times New Roman"/>
          <w:b/>
          <w:sz w:val="12"/>
          <w:szCs w:val="24"/>
          <w:lang w:val="uk-UA"/>
        </w:rPr>
      </w:pPr>
    </w:p>
    <w:p w14:paraId="2D2B0CB2" w14:textId="548E134C" w:rsidR="00AA32A0" w:rsidRPr="00AA32A0" w:rsidRDefault="00AA32A0" w:rsidP="00AA32A0">
      <w:pPr>
        <w:tabs>
          <w:tab w:val="left" w:pos="4335"/>
        </w:tabs>
        <w:rPr>
          <w:lang w:val="uk-UA"/>
        </w:rPr>
      </w:pPr>
      <w:r>
        <w:rPr>
          <w:lang w:val="uk-UA"/>
        </w:rPr>
        <w:tab/>
      </w:r>
    </w:p>
    <w:p w14:paraId="0B993552" w14:textId="34EB4915" w:rsidR="00AA32A0" w:rsidRPr="00AA32A0" w:rsidRDefault="00AA32A0" w:rsidP="000C4B71">
      <w:pPr>
        <w:ind w:firstLine="0"/>
        <w:rPr>
          <w:lang w:val="uk-UA"/>
        </w:rPr>
        <w:sectPr w:rsidR="00AA32A0" w:rsidRPr="00AA32A0" w:rsidSect="006D0E5A">
          <w:headerReference w:type="default" r:id="rId62"/>
          <w:footerReference w:type="default" r:id="rId63"/>
          <w:pgSz w:w="11910" w:h="16840"/>
          <w:pgMar w:top="1040" w:right="380" w:bottom="280" w:left="740" w:header="720" w:footer="720" w:gutter="0"/>
          <w:cols w:space="720"/>
          <w:titlePg/>
          <w:docGrid w:linePitch="381"/>
        </w:sectPr>
      </w:pPr>
    </w:p>
    <w:p w14:paraId="5FFBA560" w14:textId="77777777" w:rsidR="00710627" w:rsidRPr="00710627" w:rsidRDefault="00710627" w:rsidP="00710627">
      <w:pPr>
        <w:pStyle w:val="13"/>
        <w:pageBreakBefore w:val="0"/>
        <w:spacing w:after="0"/>
        <w:outlineLvl w:val="9"/>
        <w:rPr>
          <w:szCs w:val="28"/>
          <w:lang w:val="uk-UA"/>
        </w:rPr>
      </w:pPr>
      <w:bookmarkStart w:id="126" w:name="_Toc42199048"/>
    </w:p>
    <w:p w14:paraId="7BC15684" w14:textId="66FB26A8" w:rsidR="004D7F7D" w:rsidRPr="004817BF" w:rsidRDefault="00710627" w:rsidP="00710627">
      <w:pPr>
        <w:pStyle w:val="13"/>
        <w:pageBreakBefore w:val="0"/>
        <w:spacing w:after="0"/>
        <w:outlineLvl w:val="9"/>
        <w:rPr>
          <w:sz w:val="36"/>
          <w:szCs w:val="36"/>
          <w:lang w:val="uk-UA"/>
        </w:rPr>
      </w:pPr>
      <w:r>
        <w:rPr>
          <w:rFonts w:eastAsia="Times New Roman" w:cs="Times New Roman"/>
          <w:b w:val="0"/>
          <w:sz w:val="36"/>
          <w:szCs w:val="36"/>
          <w:lang w:val="uk-UA"/>
        </w:rPr>
        <w:fldChar w:fldCharType="begin"/>
      </w:r>
      <w:r>
        <w:rPr>
          <w:rFonts w:eastAsia="Times New Roman" w:cs="Times New Roman"/>
          <w:b w:val="0"/>
          <w:sz w:val="36"/>
          <w:szCs w:val="36"/>
          <w:lang w:val="uk-UA"/>
        </w:rPr>
        <w:instrText xml:space="preserve"> TC  "</w:instrText>
      </w:r>
      <w:r w:rsidRPr="008F1EF1">
        <w:rPr>
          <w:rFonts w:cs="Times New Roman"/>
          <w:b w:val="0"/>
          <w:sz w:val="36"/>
          <w:szCs w:val="36"/>
          <w:lang w:val="uk-UA"/>
        </w:rPr>
        <w:instrText xml:space="preserve"> </w:instrText>
      </w:r>
      <w:bookmarkStart w:id="127" w:name="_Toc73265293"/>
      <w:bookmarkStart w:id="128" w:name="_Toc106096738"/>
      <w:r w:rsidRPr="004817BF">
        <w:rPr>
          <w:sz w:val="36"/>
          <w:szCs w:val="36"/>
          <w:lang w:val="uk-UA"/>
        </w:rPr>
        <w:instrText xml:space="preserve">Додаток </w:instrText>
      </w:r>
      <w:r w:rsidR="00711327">
        <w:rPr>
          <w:sz w:val="36"/>
          <w:szCs w:val="36"/>
          <w:lang w:val="uk-UA"/>
        </w:rPr>
        <w:instrText>4</w:instrText>
      </w:r>
      <w:bookmarkEnd w:id="127"/>
      <w:bookmarkEnd w:id="128"/>
      <w:r>
        <w:rPr>
          <w:rFonts w:eastAsia="Times New Roman" w:cs="Times New Roman"/>
          <w:b w:val="0"/>
          <w:sz w:val="36"/>
          <w:szCs w:val="36"/>
          <w:lang w:val="uk-UA"/>
        </w:rPr>
        <w:instrText xml:space="preserve">" \f </w:instrText>
      </w:r>
      <w:r>
        <w:rPr>
          <w:rFonts w:eastAsia="Times New Roman" w:cs="Times New Roman"/>
          <w:b w:val="0"/>
          <w:sz w:val="36"/>
          <w:szCs w:val="36"/>
          <w:lang w:val="en-US"/>
        </w:rPr>
        <w:instrText>y</w:instrText>
      </w:r>
      <w:r>
        <w:rPr>
          <w:rFonts w:eastAsia="Times New Roman" w:cs="Times New Roman"/>
          <w:b w:val="0"/>
          <w:sz w:val="36"/>
          <w:szCs w:val="36"/>
          <w:lang w:val="uk-UA"/>
        </w:rPr>
        <w:instrText xml:space="preserve">\l 1 </w:instrText>
      </w:r>
      <w:r>
        <w:rPr>
          <w:rFonts w:eastAsia="Times New Roman" w:cs="Times New Roman"/>
          <w:b w:val="0"/>
          <w:sz w:val="36"/>
          <w:szCs w:val="36"/>
          <w:lang w:val="uk-UA"/>
        </w:rPr>
        <w:fldChar w:fldCharType="end"/>
      </w:r>
      <w:r w:rsidR="00287140">
        <w:rPr>
          <w:sz w:val="36"/>
          <w:szCs w:val="36"/>
          <w:lang w:val="uk-UA"/>
        </w:rPr>
        <w:t>Додаток 4</w:t>
      </w:r>
      <w:bookmarkEnd w:id="126"/>
    </w:p>
    <w:p w14:paraId="4C06E2A8" w14:textId="77777777" w:rsidR="00711327" w:rsidRDefault="00711327" w:rsidP="004D7F7D">
      <w:pPr>
        <w:jc w:val="center"/>
        <w:rPr>
          <w:bCs/>
          <w:color w:val="000000"/>
          <w:spacing w:val="1"/>
          <w:sz w:val="32"/>
          <w:szCs w:val="32"/>
          <w:lang w:val="uk-UA"/>
        </w:rPr>
      </w:pPr>
    </w:p>
    <w:p w14:paraId="3657C3A8" w14:textId="5110BDFC" w:rsidR="00467510" w:rsidRPr="00D1664C" w:rsidRDefault="008B4F44" w:rsidP="00467510">
      <w:pPr>
        <w:jc w:val="center"/>
        <w:rPr>
          <w:bCs/>
          <w:color w:val="000000"/>
          <w:spacing w:val="1"/>
          <w:sz w:val="32"/>
          <w:szCs w:val="32"/>
          <w:lang w:val="uk-UA"/>
        </w:rPr>
      </w:pPr>
      <w:r>
        <w:rPr>
          <w:bCs/>
          <w:color w:val="000000"/>
          <w:spacing w:val="1"/>
          <w:sz w:val="32"/>
          <w:szCs w:val="32"/>
          <w:lang w:val="uk-UA"/>
        </w:rPr>
        <w:t>Сервіс для обробки відео</w:t>
      </w:r>
    </w:p>
    <w:p w14:paraId="432106D4" w14:textId="5FF9D301" w:rsidR="004D7F7D" w:rsidRPr="00E34F2C" w:rsidRDefault="004D7F7D" w:rsidP="004D7F7D">
      <w:pPr>
        <w:jc w:val="center"/>
        <w:rPr>
          <w:bCs/>
          <w:color w:val="000000"/>
          <w:spacing w:val="1"/>
          <w:sz w:val="32"/>
          <w:szCs w:val="32"/>
          <w:lang w:val="uk-UA"/>
        </w:rPr>
      </w:pPr>
    </w:p>
    <w:p w14:paraId="650FDD0A" w14:textId="77777777" w:rsidR="004D7F7D" w:rsidRDefault="004D7F7D" w:rsidP="004D7F7D">
      <w:pPr>
        <w:jc w:val="center"/>
        <w:rPr>
          <w:bCs/>
          <w:color w:val="000000"/>
          <w:spacing w:val="1"/>
          <w:sz w:val="32"/>
          <w:szCs w:val="32"/>
          <w:lang w:val="uk-UA"/>
        </w:rPr>
      </w:pPr>
    </w:p>
    <w:p w14:paraId="2C9FA34C" w14:textId="77777777" w:rsidR="004D7F7D" w:rsidRDefault="004D7F7D" w:rsidP="004D7F7D">
      <w:pPr>
        <w:jc w:val="center"/>
        <w:rPr>
          <w:bCs/>
          <w:color w:val="000000"/>
          <w:spacing w:val="1"/>
          <w:sz w:val="32"/>
          <w:szCs w:val="32"/>
          <w:lang w:val="uk-UA"/>
        </w:rPr>
      </w:pPr>
    </w:p>
    <w:p w14:paraId="03486C36" w14:textId="77777777" w:rsidR="004D7F7D" w:rsidRDefault="004D7F7D" w:rsidP="004D7F7D">
      <w:pPr>
        <w:jc w:val="center"/>
        <w:rPr>
          <w:bCs/>
          <w:color w:val="000000"/>
          <w:spacing w:val="1"/>
          <w:sz w:val="32"/>
          <w:szCs w:val="32"/>
          <w:lang w:val="uk-UA"/>
        </w:rPr>
      </w:pPr>
    </w:p>
    <w:p w14:paraId="0AD6030F" w14:textId="77777777" w:rsidR="004D7F7D" w:rsidRDefault="004D7F7D" w:rsidP="00711327">
      <w:pPr>
        <w:ind w:firstLine="0"/>
        <w:rPr>
          <w:bCs/>
          <w:color w:val="000000"/>
          <w:spacing w:val="1"/>
          <w:sz w:val="32"/>
          <w:szCs w:val="32"/>
          <w:lang w:val="uk-UA"/>
        </w:rPr>
      </w:pPr>
    </w:p>
    <w:p w14:paraId="0049A7DC" w14:textId="24A44807" w:rsidR="00287140" w:rsidRPr="007043BD" w:rsidRDefault="00AC42F0" w:rsidP="00287140">
      <w:pPr>
        <w:ind w:right="-1"/>
        <w:jc w:val="center"/>
        <w:rPr>
          <w:sz w:val="36"/>
          <w:szCs w:val="36"/>
          <w:lang w:val="uk-UA"/>
        </w:rPr>
      </w:pPr>
      <w:r>
        <w:rPr>
          <w:sz w:val="36"/>
          <w:szCs w:val="36"/>
          <w:lang w:val="uk-UA"/>
        </w:rPr>
        <w:t>Текст програмного коду</w:t>
      </w:r>
    </w:p>
    <w:p w14:paraId="66763E85" w14:textId="1A10D7D1" w:rsidR="004D7F7D" w:rsidRDefault="004D7F7D" w:rsidP="004D7F7D">
      <w:pPr>
        <w:jc w:val="center"/>
        <w:rPr>
          <w:iCs/>
          <w:szCs w:val="28"/>
          <w:lang w:val="uk-UA"/>
        </w:rPr>
      </w:pPr>
      <w:r>
        <w:rPr>
          <w:sz w:val="40"/>
          <w:lang w:val="uk-UA"/>
        </w:rPr>
        <w:t>ІАЛЦ.467200.00</w:t>
      </w:r>
      <w:r w:rsidR="00287140">
        <w:rPr>
          <w:sz w:val="40"/>
          <w:lang w:val="uk-UA"/>
        </w:rPr>
        <w:t>7</w:t>
      </w:r>
      <w:r>
        <w:rPr>
          <w:sz w:val="40"/>
          <w:lang w:val="uk-UA"/>
        </w:rPr>
        <w:t xml:space="preserve"> Д</w:t>
      </w:r>
      <w:r w:rsidR="00287140">
        <w:rPr>
          <w:sz w:val="40"/>
          <w:lang w:val="uk-UA"/>
        </w:rPr>
        <w:t>4</w:t>
      </w:r>
    </w:p>
    <w:p w14:paraId="61495220" w14:textId="77777777" w:rsidR="004D7F7D" w:rsidRPr="004817BF" w:rsidRDefault="004D7F7D" w:rsidP="004D7F7D">
      <w:pPr>
        <w:jc w:val="center"/>
        <w:rPr>
          <w:bCs/>
          <w:color w:val="000000"/>
          <w:spacing w:val="1"/>
          <w:sz w:val="36"/>
          <w:szCs w:val="36"/>
          <w:lang w:val="uk-UA"/>
        </w:rPr>
      </w:pPr>
    </w:p>
    <w:p w14:paraId="54E07F59" w14:textId="77777777" w:rsidR="004D7F7D" w:rsidRPr="004817BF" w:rsidRDefault="004D7F7D" w:rsidP="004D7F7D">
      <w:pPr>
        <w:pStyle w:val="13"/>
        <w:pageBreakBefore w:val="0"/>
        <w:outlineLvl w:val="9"/>
        <w:rPr>
          <w:b w:val="0"/>
          <w:sz w:val="56"/>
          <w:lang w:val="uk-UA"/>
        </w:rPr>
      </w:pPr>
    </w:p>
    <w:p w14:paraId="43825E7C" w14:textId="1F8EF6E8" w:rsidR="004D7F7D" w:rsidRPr="005362AF" w:rsidRDefault="00287140" w:rsidP="004D7F7D">
      <w:pPr>
        <w:jc w:val="center"/>
        <w:rPr>
          <w:iCs/>
          <w:sz w:val="32"/>
          <w:szCs w:val="32"/>
          <w:lang w:val="uk-UA"/>
        </w:rPr>
      </w:pPr>
      <w:r>
        <w:rPr>
          <w:iCs/>
          <w:sz w:val="32"/>
          <w:szCs w:val="32"/>
          <w:lang w:val="uk-UA"/>
        </w:rPr>
        <w:t xml:space="preserve">Аркушів </w:t>
      </w:r>
      <w:r w:rsidR="00B46BBA" w:rsidRPr="008B5A7C">
        <w:rPr>
          <w:iCs/>
          <w:sz w:val="32"/>
          <w:szCs w:val="32"/>
          <w:lang w:val="uk-UA"/>
        </w:rPr>
        <w:t>2</w:t>
      </w:r>
      <w:r w:rsidR="00316E6D" w:rsidRPr="005362AF">
        <w:rPr>
          <w:iCs/>
          <w:sz w:val="32"/>
          <w:szCs w:val="32"/>
          <w:lang w:val="uk-UA"/>
        </w:rPr>
        <w:t>1</w:t>
      </w:r>
    </w:p>
    <w:p w14:paraId="7B6F9D20" w14:textId="77777777" w:rsidR="004D7F7D" w:rsidRDefault="004D7F7D" w:rsidP="004D7F7D">
      <w:pPr>
        <w:pStyle w:val="13"/>
        <w:pageBreakBefore w:val="0"/>
        <w:outlineLvl w:val="9"/>
        <w:rPr>
          <w:sz w:val="56"/>
          <w:lang w:val="uk-UA"/>
        </w:rPr>
      </w:pPr>
    </w:p>
    <w:p w14:paraId="03EBCBEA" w14:textId="77777777" w:rsidR="004D7F7D" w:rsidRDefault="004D7F7D" w:rsidP="004D7F7D">
      <w:pPr>
        <w:pStyle w:val="28"/>
        <w:jc w:val="center"/>
        <w:rPr>
          <w:b/>
        </w:rPr>
      </w:pPr>
    </w:p>
    <w:p w14:paraId="07FA8A15" w14:textId="77777777" w:rsidR="004D7F7D" w:rsidRDefault="004D7F7D" w:rsidP="004D7F7D">
      <w:pPr>
        <w:pStyle w:val="28"/>
        <w:jc w:val="center"/>
        <w:rPr>
          <w:b/>
        </w:rPr>
      </w:pPr>
    </w:p>
    <w:p w14:paraId="318FF257" w14:textId="77777777" w:rsidR="004D7F7D" w:rsidRDefault="004D7F7D" w:rsidP="00F45427">
      <w:pPr>
        <w:pStyle w:val="28"/>
        <w:jc w:val="center"/>
        <w:rPr>
          <w:b/>
        </w:rPr>
      </w:pPr>
    </w:p>
    <w:p w14:paraId="4A3B2585" w14:textId="06CFFABE" w:rsidR="004E5F20" w:rsidRDefault="004D7F7D" w:rsidP="00316E6D">
      <w:pPr>
        <w:pStyle w:val="28"/>
        <w:ind w:firstLine="720"/>
        <w:jc w:val="center"/>
        <w:rPr>
          <w:b/>
        </w:rPr>
      </w:pPr>
      <w:r w:rsidRPr="008C4E48">
        <w:rPr>
          <w:b/>
        </w:rPr>
        <w:t>Київ 202</w:t>
      </w:r>
      <w:r w:rsidR="008B4F44">
        <w:rPr>
          <w:b/>
        </w:rPr>
        <w:t>2</w:t>
      </w:r>
      <w:r w:rsidRPr="008C4E48">
        <w:rPr>
          <w:b/>
        </w:rPr>
        <w:t xml:space="preserve"> р</w:t>
      </w:r>
    </w:p>
    <w:p w14:paraId="0466BD94" w14:textId="1147CB64" w:rsidR="003558F2" w:rsidRPr="005362AF" w:rsidRDefault="003558F2" w:rsidP="003558F2">
      <w:pPr>
        <w:autoSpaceDE w:val="0"/>
        <w:autoSpaceDN w:val="0"/>
        <w:adjustRightInd w:val="0"/>
        <w:spacing w:line="240" w:lineRule="auto"/>
        <w:ind w:firstLine="0"/>
        <w:jc w:val="left"/>
        <w:rPr>
          <w:rFonts w:ascii="Consolas" w:hAnsi="Consolas" w:cs="Consolas"/>
          <w:color w:val="000000" w:themeColor="text1"/>
          <w:sz w:val="19"/>
          <w:szCs w:val="19"/>
          <w:lang w:val="uk-UA"/>
        </w:rPr>
        <w:sectPr w:rsidR="003558F2" w:rsidRPr="005362AF" w:rsidSect="00FF715E">
          <w:headerReference w:type="default" r:id="rId64"/>
          <w:footerReference w:type="default" r:id="rId65"/>
          <w:headerReference w:type="first" r:id="rId66"/>
          <w:footerReference w:type="first" r:id="rId67"/>
          <w:pgSz w:w="11906" w:h="16838"/>
          <w:pgMar w:top="1134" w:right="1134" w:bottom="1134" w:left="1134" w:header="709" w:footer="2268" w:gutter="0"/>
          <w:pgNumType w:start="0"/>
          <w:cols w:space="708"/>
          <w:titlePg/>
          <w:docGrid w:linePitch="381"/>
        </w:sectPr>
      </w:pPr>
      <w:r w:rsidRPr="005362AF">
        <w:rPr>
          <w:rFonts w:ascii="Consolas" w:hAnsi="Consolas" w:cs="Consolas"/>
          <w:color w:val="000000" w:themeColor="text1"/>
          <w:sz w:val="19"/>
          <w:szCs w:val="19"/>
          <w:lang w:val="uk-UA"/>
        </w:rPr>
        <w:lastRenderedPageBreak/>
        <w:tab/>
      </w:r>
    </w:p>
    <w:p w14:paraId="741699A3" w14:textId="69CDD4BB" w:rsidR="00F26649" w:rsidRPr="00F26649" w:rsidRDefault="00F26649" w:rsidP="00F26649">
      <w:pPr>
        <w:pStyle w:val="Style1"/>
      </w:pPr>
      <w:r w:rsidRPr="00F26649">
        <w:rPr>
          <w:rFonts w:ascii="Consolas" w:hAnsi="Consolas" w:cs="Consolas"/>
          <w:color w:val="000000" w:themeColor="text1"/>
          <w:sz w:val="19"/>
          <w:szCs w:val="19"/>
        </w:rPr>
        <w:tab/>
      </w:r>
      <w:r w:rsidRPr="00F26649">
        <w:rPr>
          <w:lang w:val="en-US"/>
        </w:rPr>
        <w:t>Index</w:t>
      </w:r>
      <w:r w:rsidRPr="00F26649">
        <w:t>.</w:t>
      </w:r>
      <w:r w:rsidRPr="00F26649">
        <w:rPr>
          <w:lang w:val="en-US"/>
        </w:rPr>
        <w:t>js</w:t>
      </w:r>
    </w:p>
    <w:p w14:paraId="2211002C"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const execa = require('execa');</w:t>
      </w:r>
    </w:p>
    <w:p w14:paraId="01405880"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const assert = require('assert');</w:t>
      </w:r>
    </w:p>
    <w:p w14:paraId="1C8FE90A"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const </w:t>
      </w:r>
      <w:proofErr w:type="gramStart"/>
      <w:r w:rsidRPr="00F26649">
        <w:rPr>
          <w:rFonts w:ascii="Courier New" w:hAnsi="Courier New"/>
          <w:sz w:val="18"/>
          <w:lang w:val="en-US"/>
        </w:rPr>
        <w:t>{ join</w:t>
      </w:r>
      <w:proofErr w:type="gramEnd"/>
      <w:r w:rsidRPr="00F26649">
        <w:rPr>
          <w:rFonts w:ascii="Courier New" w:hAnsi="Courier New"/>
          <w:sz w:val="18"/>
          <w:lang w:val="en-US"/>
        </w:rPr>
        <w:t>, dirname } = require('path');</w:t>
      </w:r>
    </w:p>
    <w:p w14:paraId="57EBE37F"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const JSON5 = require('json5');</w:t>
      </w:r>
    </w:p>
    <w:p w14:paraId="0F8373B1"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const fs = require('fs-extra');</w:t>
      </w:r>
    </w:p>
    <w:p w14:paraId="40FA025A"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const </w:t>
      </w:r>
      <w:proofErr w:type="gramStart"/>
      <w:r w:rsidRPr="00F26649">
        <w:rPr>
          <w:rFonts w:ascii="Courier New" w:hAnsi="Courier New"/>
          <w:sz w:val="18"/>
          <w:lang w:val="en-US"/>
        </w:rPr>
        <w:t>{ nanoid</w:t>
      </w:r>
      <w:proofErr w:type="gramEnd"/>
      <w:r w:rsidRPr="00F26649">
        <w:rPr>
          <w:rFonts w:ascii="Courier New" w:hAnsi="Courier New"/>
          <w:sz w:val="18"/>
          <w:lang w:val="en-US"/>
        </w:rPr>
        <w:t xml:space="preserve"> } = require('nanoid');</w:t>
      </w:r>
    </w:p>
    <w:p w14:paraId="52390140" w14:textId="77777777" w:rsidR="00F26649" w:rsidRPr="00F26649" w:rsidRDefault="00F26649" w:rsidP="00F26649">
      <w:pPr>
        <w:spacing w:line="240" w:lineRule="auto"/>
        <w:ind w:firstLine="0"/>
        <w:jc w:val="left"/>
        <w:rPr>
          <w:rFonts w:ascii="Courier New" w:hAnsi="Courier New"/>
          <w:sz w:val="18"/>
          <w:lang w:val="en-US"/>
        </w:rPr>
      </w:pPr>
    </w:p>
    <w:p w14:paraId="6FF1C3D2"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const </w:t>
      </w:r>
      <w:proofErr w:type="gramStart"/>
      <w:r w:rsidRPr="00F26649">
        <w:rPr>
          <w:rFonts w:ascii="Courier New" w:hAnsi="Courier New"/>
          <w:sz w:val="18"/>
          <w:lang w:val="en-US"/>
        </w:rPr>
        <w:t>{ testFf</w:t>
      </w:r>
      <w:proofErr w:type="gramEnd"/>
      <w:r w:rsidRPr="00F26649">
        <w:rPr>
          <w:rFonts w:ascii="Courier New" w:hAnsi="Courier New"/>
          <w:sz w:val="18"/>
          <w:lang w:val="en-US"/>
        </w:rPr>
        <w:t xml:space="preserve"> } = require('./ffmpeg');</w:t>
      </w:r>
    </w:p>
    <w:p w14:paraId="28F24BBF"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const </w:t>
      </w:r>
      <w:proofErr w:type="gramStart"/>
      <w:r w:rsidRPr="00F26649">
        <w:rPr>
          <w:rFonts w:ascii="Courier New" w:hAnsi="Courier New"/>
          <w:sz w:val="18"/>
          <w:lang w:val="en-US"/>
        </w:rPr>
        <w:t>{ parseFps</w:t>
      </w:r>
      <w:proofErr w:type="gramEnd"/>
      <w:r w:rsidRPr="00F26649">
        <w:rPr>
          <w:rFonts w:ascii="Courier New" w:hAnsi="Courier New"/>
          <w:sz w:val="18"/>
          <w:lang w:val="en-US"/>
        </w:rPr>
        <w:t>, multipleOf2 } = require('./util');</w:t>
      </w:r>
    </w:p>
    <w:p w14:paraId="7250ACFC"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const </w:t>
      </w:r>
      <w:proofErr w:type="gramStart"/>
      <w:r w:rsidRPr="00F26649">
        <w:rPr>
          <w:rFonts w:ascii="Courier New" w:hAnsi="Courier New"/>
          <w:sz w:val="18"/>
          <w:lang w:val="en-US"/>
        </w:rPr>
        <w:t>{ createFabricCanvas</w:t>
      </w:r>
      <w:proofErr w:type="gramEnd"/>
      <w:r w:rsidRPr="00F26649">
        <w:rPr>
          <w:rFonts w:ascii="Courier New" w:hAnsi="Courier New"/>
          <w:sz w:val="18"/>
          <w:lang w:val="en-US"/>
        </w:rPr>
        <w:t>, rgbaToFabricImage, getNodeCanvasFromFabricCanvas } = require('./sources/fabric');</w:t>
      </w:r>
    </w:p>
    <w:p w14:paraId="1C092E25"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const </w:t>
      </w:r>
      <w:proofErr w:type="gramStart"/>
      <w:r w:rsidRPr="00F26649">
        <w:rPr>
          <w:rFonts w:ascii="Courier New" w:hAnsi="Courier New"/>
          <w:sz w:val="18"/>
          <w:lang w:val="en-US"/>
        </w:rPr>
        <w:t>{ createFrameSource</w:t>
      </w:r>
      <w:proofErr w:type="gramEnd"/>
      <w:r w:rsidRPr="00F26649">
        <w:rPr>
          <w:rFonts w:ascii="Courier New" w:hAnsi="Courier New"/>
          <w:sz w:val="18"/>
          <w:lang w:val="en-US"/>
        </w:rPr>
        <w:t xml:space="preserve"> } = require('./sources/frameSource');</w:t>
      </w:r>
    </w:p>
    <w:p w14:paraId="273BF8D1"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const </w:t>
      </w:r>
      <w:proofErr w:type="gramStart"/>
      <w:r w:rsidRPr="00F26649">
        <w:rPr>
          <w:rFonts w:ascii="Courier New" w:hAnsi="Courier New"/>
          <w:sz w:val="18"/>
          <w:lang w:val="en-US"/>
        </w:rPr>
        <w:t>{ parseConfig</w:t>
      </w:r>
      <w:proofErr w:type="gramEnd"/>
      <w:r w:rsidRPr="00F26649">
        <w:rPr>
          <w:rFonts w:ascii="Courier New" w:hAnsi="Courier New"/>
          <w:sz w:val="18"/>
          <w:lang w:val="en-US"/>
        </w:rPr>
        <w:t xml:space="preserve"> } = require('./parseConfig');</w:t>
      </w:r>
    </w:p>
    <w:p w14:paraId="42C52651"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const GlTransitions = require(</w:t>
      </w:r>
      <w:proofErr w:type="gramStart"/>
      <w:r w:rsidRPr="00F26649">
        <w:rPr>
          <w:rFonts w:ascii="Courier New" w:hAnsi="Courier New"/>
          <w:sz w:val="18"/>
          <w:lang w:val="en-US"/>
        </w:rPr>
        <w:t>'./</w:t>
      </w:r>
      <w:proofErr w:type="gramEnd"/>
      <w:r w:rsidRPr="00F26649">
        <w:rPr>
          <w:rFonts w:ascii="Courier New" w:hAnsi="Courier New"/>
          <w:sz w:val="18"/>
          <w:lang w:val="en-US"/>
        </w:rPr>
        <w:t>glTransitions');</w:t>
      </w:r>
    </w:p>
    <w:p w14:paraId="205BDAB4"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const Audio = require(</w:t>
      </w:r>
      <w:proofErr w:type="gramStart"/>
      <w:r w:rsidRPr="00F26649">
        <w:rPr>
          <w:rFonts w:ascii="Courier New" w:hAnsi="Courier New"/>
          <w:sz w:val="18"/>
          <w:lang w:val="en-US"/>
        </w:rPr>
        <w:t>'./</w:t>
      </w:r>
      <w:proofErr w:type="gramEnd"/>
      <w:r w:rsidRPr="00F26649">
        <w:rPr>
          <w:rFonts w:ascii="Courier New" w:hAnsi="Courier New"/>
          <w:sz w:val="18"/>
          <w:lang w:val="en-US"/>
        </w:rPr>
        <w:t>audio');</w:t>
      </w:r>
    </w:p>
    <w:p w14:paraId="7EE1E6BB"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const </w:t>
      </w:r>
      <w:proofErr w:type="gramStart"/>
      <w:r w:rsidRPr="00F26649">
        <w:rPr>
          <w:rFonts w:ascii="Courier New" w:hAnsi="Courier New"/>
          <w:sz w:val="18"/>
          <w:lang w:val="en-US"/>
        </w:rPr>
        <w:t>{ assertFileValid</w:t>
      </w:r>
      <w:proofErr w:type="gramEnd"/>
      <w:r w:rsidRPr="00F26649">
        <w:rPr>
          <w:rFonts w:ascii="Courier New" w:hAnsi="Courier New"/>
          <w:sz w:val="18"/>
          <w:lang w:val="en-US"/>
        </w:rPr>
        <w:t>, checkTransition } = require('./util');</w:t>
      </w:r>
    </w:p>
    <w:p w14:paraId="3B5D8EBE" w14:textId="77777777" w:rsidR="00F26649" w:rsidRPr="00F26649" w:rsidRDefault="00F26649" w:rsidP="00F26649">
      <w:pPr>
        <w:spacing w:line="240" w:lineRule="auto"/>
        <w:ind w:firstLine="0"/>
        <w:jc w:val="left"/>
        <w:rPr>
          <w:rFonts w:ascii="Courier New" w:hAnsi="Courier New"/>
          <w:sz w:val="18"/>
          <w:lang w:val="en-US"/>
        </w:rPr>
      </w:pPr>
    </w:p>
    <w:p w14:paraId="0F39DDC7"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const channels = 4;</w:t>
      </w:r>
    </w:p>
    <w:p w14:paraId="39FDCB19" w14:textId="77777777" w:rsidR="00F26649" w:rsidRPr="00F26649" w:rsidRDefault="00F26649" w:rsidP="00F26649">
      <w:pPr>
        <w:spacing w:line="240" w:lineRule="auto"/>
        <w:ind w:firstLine="0"/>
        <w:jc w:val="left"/>
        <w:rPr>
          <w:rFonts w:ascii="Courier New" w:hAnsi="Courier New"/>
          <w:sz w:val="18"/>
          <w:lang w:val="en-US"/>
        </w:rPr>
      </w:pPr>
    </w:p>
    <w:p w14:paraId="58655393" w14:textId="77777777" w:rsidR="00F26649" w:rsidRPr="00F26649" w:rsidRDefault="00F26649" w:rsidP="00F26649">
      <w:pPr>
        <w:spacing w:line="240" w:lineRule="auto"/>
        <w:ind w:firstLine="0"/>
        <w:jc w:val="left"/>
        <w:rPr>
          <w:rFonts w:ascii="Courier New" w:hAnsi="Courier New"/>
          <w:sz w:val="18"/>
          <w:lang w:val="en-US"/>
        </w:rPr>
      </w:pPr>
    </w:p>
    <w:p w14:paraId="424411E8"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const Editly = async (config = {}) =&gt; {</w:t>
      </w:r>
    </w:p>
    <w:p w14:paraId="486FD383"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const {</w:t>
      </w:r>
    </w:p>
    <w:p w14:paraId="05122774"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 Testing options:</w:t>
      </w:r>
    </w:p>
    <w:p w14:paraId="24803EF8"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enableFfmpegLog = false,</w:t>
      </w:r>
    </w:p>
    <w:p w14:paraId="66FC81EA"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verbose = false,</w:t>
      </w:r>
    </w:p>
    <w:p w14:paraId="0010D557"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logTimes = false,</w:t>
      </w:r>
    </w:p>
    <w:p w14:paraId="20D50A3A"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keepTmp = false,</w:t>
      </w:r>
    </w:p>
    <w:p w14:paraId="27F61F93"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fast,</w:t>
      </w:r>
    </w:p>
    <w:p w14:paraId="28261CFA" w14:textId="77777777" w:rsidR="00F26649" w:rsidRPr="00F26649" w:rsidRDefault="00F26649" w:rsidP="00F26649">
      <w:pPr>
        <w:spacing w:line="240" w:lineRule="auto"/>
        <w:ind w:firstLine="0"/>
        <w:jc w:val="left"/>
        <w:rPr>
          <w:rFonts w:ascii="Courier New" w:hAnsi="Courier New"/>
          <w:sz w:val="18"/>
          <w:lang w:val="en-US"/>
        </w:rPr>
      </w:pPr>
    </w:p>
    <w:p w14:paraId="59325CBD"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outPath,</w:t>
      </w:r>
    </w:p>
    <w:p w14:paraId="7C1CA828"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clips: clipsIn,</w:t>
      </w:r>
    </w:p>
    <w:p w14:paraId="726BFD24"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clipsAudioVolume = 1,</w:t>
      </w:r>
    </w:p>
    <w:p w14:paraId="33DB3C99"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audioTracks: arbitraryAudioIn = [],</w:t>
      </w:r>
    </w:p>
    <w:p w14:paraId="7CB0906C"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width: requestedWidth,</w:t>
      </w:r>
    </w:p>
    <w:p w14:paraId="1CA16D15"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height: requestedHeight,</w:t>
      </w:r>
    </w:p>
    <w:p w14:paraId="77E27D31"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fps: requestedFps,</w:t>
      </w:r>
    </w:p>
    <w:p w14:paraId="46E9B457"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defaults = {},</w:t>
      </w:r>
    </w:p>
    <w:p w14:paraId="0EB84B0B"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audioFilePath: backgroundAudioPath,</w:t>
      </w:r>
    </w:p>
    <w:p w14:paraId="4F23ABE1"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loopAudio,</w:t>
      </w:r>
    </w:p>
    <w:p w14:paraId="2685AA23"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keepSourceAudio,</w:t>
      </w:r>
    </w:p>
    <w:p w14:paraId="70DCBA8F"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allowRemoteRequests,</w:t>
      </w:r>
    </w:p>
    <w:p w14:paraId="5EEDE27A"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audioNorm,</w:t>
      </w:r>
    </w:p>
    <w:p w14:paraId="67165D20"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outputVolume,</w:t>
      </w:r>
    </w:p>
    <w:p w14:paraId="5FFF89A9"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customOutputArgs,</w:t>
      </w:r>
    </w:p>
    <w:p w14:paraId="69510DF4" w14:textId="77777777" w:rsidR="00F26649" w:rsidRPr="00F26649" w:rsidRDefault="00F26649" w:rsidP="00F26649">
      <w:pPr>
        <w:spacing w:line="240" w:lineRule="auto"/>
        <w:ind w:firstLine="0"/>
        <w:jc w:val="left"/>
        <w:rPr>
          <w:rFonts w:ascii="Courier New" w:hAnsi="Courier New"/>
          <w:sz w:val="18"/>
          <w:lang w:val="en-US"/>
        </w:rPr>
      </w:pPr>
    </w:p>
    <w:p w14:paraId="6591499E"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ffmpegPath = 'ffmpeg',</w:t>
      </w:r>
    </w:p>
    <w:p w14:paraId="11C21588"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ffprobePath = 'ffprobe',</w:t>
      </w:r>
    </w:p>
    <w:p w14:paraId="5DC0C1CB"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 = config;</w:t>
      </w:r>
    </w:p>
    <w:p w14:paraId="46D77C36" w14:textId="77777777" w:rsidR="00F26649" w:rsidRPr="00F26649" w:rsidRDefault="00F26649" w:rsidP="00F26649">
      <w:pPr>
        <w:spacing w:line="240" w:lineRule="auto"/>
        <w:ind w:firstLine="0"/>
        <w:jc w:val="left"/>
        <w:rPr>
          <w:rFonts w:ascii="Courier New" w:hAnsi="Courier New"/>
          <w:sz w:val="18"/>
          <w:lang w:val="en-US"/>
        </w:rPr>
      </w:pPr>
    </w:p>
    <w:p w14:paraId="53C4F9EF"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await </w:t>
      </w:r>
      <w:proofErr w:type="gramStart"/>
      <w:r w:rsidRPr="00F26649">
        <w:rPr>
          <w:rFonts w:ascii="Courier New" w:hAnsi="Courier New"/>
          <w:sz w:val="18"/>
          <w:lang w:val="en-US"/>
        </w:rPr>
        <w:t>testFf(</w:t>
      </w:r>
      <w:proofErr w:type="gramEnd"/>
      <w:r w:rsidRPr="00F26649">
        <w:rPr>
          <w:rFonts w:ascii="Courier New" w:hAnsi="Courier New"/>
          <w:sz w:val="18"/>
          <w:lang w:val="en-US"/>
        </w:rPr>
        <w:t>ffmpegPath, 'ffmpeg');</w:t>
      </w:r>
    </w:p>
    <w:p w14:paraId="46B52941"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await </w:t>
      </w:r>
      <w:proofErr w:type="gramStart"/>
      <w:r w:rsidRPr="00F26649">
        <w:rPr>
          <w:rFonts w:ascii="Courier New" w:hAnsi="Courier New"/>
          <w:sz w:val="18"/>
          <w:lang w:val="en-US"/>
        </w:rPr>
        <w:t>testFf(</w:t>
      </w:r>
      <w:proofErr w:type="gramEnd"/>
      <w:r w:rsidRPr="00F26649">
        <w:rPr>
          <w:rFonts w:ascii="Courier New" w:hAnsi="Courier New"/>
          <w:sz w:val="18"/>
          <w:lang w:val="en-US"/>
        </w:rPr>
        <w:t>ffprobePath, 'ffprobe');</w:t>
      </w:r>
    </w:p>
    <w:p w14:paraId="2EFC7DE1" w14:textId="77777777" w:rsidR="00F26649" w:rsidRPr="00F26649" w:rsidRDefault="00F26649" w:rsidP="00F26649">
      <w:pPr>
        <w:spacing w:line="240" w:lineRule="auto"/>
        <w:ind w:firstLine="0"/>
        <w:jc w:val="left"/>
        <w:rPr>
          <w:rFonts w:ascii="Courier New" w:hAnsi="Courier New"/>
          <w:sz w:val="18"/>
          <w:lang w:val="en-US"/>
        </w:rPr>
      </w:pPr>
    </w:p>
    <w:p w14:paraId="2775DD5B"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const isGif = outPath.toLowerCase(</w:t>
      </w:r>
      <w:proofErr w:type="gramStart"/>
      <w:r w:rsidRPr="00F26649">
        <w:rPr>
          <w:rFonts w:ascii="Courier New" w:hAnsi="Courier New"/>
          <w:sz w:val="18"/>
          <w:lang w:val="en-US"/>
        </w:rPr>
        <w:t>).endsWith</w:t>
      </w:r>
      <w:proofErr w:type="gramEnd"/>
      <w:r w:rsidRPr="00F26649">
        <w:rPr>
          <w:rFonts w:ascii="Courier New" w:hAnsi="Courier New"/>
          <w:sz w:val="18"/>
          <w:lang w:val="en-US"/>
        </w:rPr>
        <w:t>('.gif');</w:t>
      </w:r>
    </w:p>
    <w:p w14:paraId="6FB9C3DF" w14:textId="77777777" w:rsidR="00F26649" w:rsidRPr="00F26649" w:rsidRDefault="00F26649" w:rsidP="00F26649">
      <w:pPr>
        <w:spacing w:line="240" w:lineRule="auto"/>
        <w:ind w:firstLine="0"/>
        <w:jc w:val="left"/>
        <w:rPr>
          <w:rFonts w:ascii="Courier New" w:hAnsi="Courier New"/>
          <w:sz w:val="18"/>
          <w:lang w:val="en-US"/>
        </w:rPr>
      </w:pPr>
    </w:p>
    <w:p w14:paraId="449C3DB8" w14:textId="77777777" w:rsidR="00F26649"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t xml:space="preserve">  if (backgroundAudioPath) await </w:t>
      </w:r>
      <w:proofErr w:type="gramStart"/>
      <w:r w:rsidRPr="00F26649">
        <w:rPr>
          <w:rFonts w:ascii="Courier New" w:hAnsi="Courier New"/>
          <w:sz w:val="18"/>
          <w:lang w:val="en-US"/>
        </w:rPr>
        <w:t>assertFileValid(</w:t>
      </w:r>
      <w:proofErr w:type="gramEnd"/>
      <w:r w:rsidRPr="00F26649">
        <w:rPr>
          <w:rFonts w:ascii="Courier New" w:hAnsi="Courier New"/>
          <w:sz w:val="18"/>
          <w:lang w:val="en-US"/>
        </w:rPr>
        <w:t>backgroundAudioPath, allowRemoteRequests);</w:t>
      </w:r>
    </w:p>
    <w:p w14:paraId="38F8917D" w14:textId="77777777" w:rsidR="00F26649" w:rsidRPr="00F26649" w:rsidRDefault="00F26649" w:rsidP="00F26649">
      <w:pPr>
        <w:spacing w:line="240" w:lineRule="auto"/>
        <w:ind w:firstLine="0"/>
        <w:jc w:val="left"/>
        <w:rPr>
          <w:rFonts w:ascii="Courier New" w:hAnsi="Courier New"/>
          <w:sz w:val="18"/>
          <w:lang w:val="en-US"/>
        </w:rPr>
      </w:pPr>
    </w:p>
    <w:p w14:paraId="1041DBB1" w14:textId="4743B76F" w:rsidR="009A0922" w:rsidRPr="00F26649" w:rsidRDefault="00F26649" w:rsidP="00F26649">
      <w:pPr>
        <w:spacing w:line="240" w:lineRule="auto"/>
        <w:ind w:firstLine="0"/>
        <w:jc w:val="left"/>
        <w:rPr>
          <w:rFonts w:ascii="Courier New" w:hAnsi="Courier New"/>
          <w:sz w:val="18"/>
          <w:lang w:val="en-US"/>
        </w:rPr>
      </w:pPr>
      <w:r w:rsidRPr="00F26649">
        <w:rPr>
          <w:rFonts w:ascii="Courier New" w:hAnsi="Courier New"/>
          <w:sz w:val="18"/>
          <w:lang w:val="en-US"/>
        </w:rPr>
        <w:lastRenderedPageBreak/>
        <w:t xml:space="preserve">  checkTransition(</w:t>
      </w:r>
      <w:proofErr w:type="gramStart"/>
      <w:r w:rsidRPr="00F26649">
        <w:rPr>
          <w:rFonts w:ascii="Courier New" w:hAnsi="Courier New"/>
          <w:sz w:val="18"/>
          <w:lang w:val="en-US"/>
        </w:rPr>
        <w:t>defaults.transition</w:t>
      </w:r>
      <w:proofErr w:type="gramEnd"/>
      <w:r w:rsidRPr="00F26649">
        <w:rPr>
          <w:rFonts w:ascii="Courier New" w:hAnsi="Courier New"/>
          <w:sz w:val="18"/>
          <w:lang w:val="en-US"/>
        </w:rPr>
        <w:t>);</w:t>
      </w:r>
    </w:p>
    <w:p w14:paraId="68EFED05" w14:textId="0BE0E9E8" w:rsidR="003872F3" w:rsidRDefault="003872F3" w:rsidP="003872F3">
      <w:pPr>
        <w:pStyle w:val="28"/>
        <w:ind w:firstLine="0"/>
        <w:rPr>
          <w:rFonts w:ascii="Consolas" w:eastAsiaTheme="minorHAnsi" w:hAnsi="Consolas" w:cs="Consolas"/>
          <w:color w:val="000000" w:themeColor="text1"/>
          <w:sz w:val="19"/>
          <w:szCs w:val="19"/>
          <w:lang w:val="en-US"/>
        </w:rPr>
      </w:pPr>
      <w:proofErr w:type="gramStart"/>
      <w:r w:rsidRPr="003872F3">
        <w:rPr>
          <w:rFonts w:ascii="Consolas" w:eastAsiaTheme="minorHAnsi" w:hAnsi="Consolas" w:cs="Consolas"/>
          <w:color w:val="000000" w:themeColor="text1"/>
          <w:sz w:val="19"/>
          <w:szCs w:val="19"/>
          <w:lang w:val="en-US"/>
        </w:rPr>
        <w:t>ectedIndexChanged(</w:t>
      </w:r>
      <w:proofErr w:type="gramEnd"/>
      <w:r w:rsidRPr="003872F3">
        <w:rPr>
          <w:rFonts w:ascii="Consolas" w:eastAsiaTheme="minorHAnsi" w:hAnsi="Consolas" w:cs="Consolas"/>
          <w:color w:val="000000" w:themeColor="text1"/>
          <w:sz w:val="19"/>
          <w:szCs w:val="19"/>
          <w:lang w:val="en-US"/>
        </w:rPr>
        <w:t>object sender</w:t>
      </w:r>
    </w:p>
    <w:p w14:paraId="430374E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outPath, 'Please provide an output path');</w:t>
      </w:r>
    </w:p>
    <w:p w14:paraId="76A7ABF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clipsIn.length &gt; 0, 'Please provide at least 1 clip');</w:t>
      </w:r>
    </w:p>
    <w:p w14:paraId="197DD0F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AC7703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clips</w:t>
      </w:r>
      <w:proofErr w:type="gramEnd"/>
      <w:r w:rsidRPr="00F26649">
        <w:rPr>
          <w:rFonts w:ascii="Consolas" w:eastAsiaTheme="minorHAnsi" w:hAnsi="Consolas" w:cs="Consolas"/>
          <w:color w:val="000000" w:themeColor="text1"/>
          <w:sz w:val="19"/>
          <w:szCs w:val="19"/>
          <w:lang w:val="en-US"/>
        </w:rPr>
        <w:t>, arbitraryAudio } = await parseConfig({ defaults, clips: clipsIn, arbitraryAudio: arbitraryAudioIn, backgroundAudioPath, loopAudio, allowRemoteRequests, ffprobePath });</w:t>
      </w:r>
    </w:p>
    <w:p w14:paraId="20290D4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(verbose)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'Calculated', JSON5.stringify({ clips, arbitraryAudio }, null, 2));</w:t>
      </w:r>
    </w:p>
    <w:p w14:paraId="61EF3D1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206EB6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outDir = dirname(outPath);</w:t>
      </w:r>
    </w:p>
    <w:p w14:paraId="4E819EA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tmpDir = </w:t>
      </w:r>
      <w:proofErr w:type="gramStart"/>
      <w:r w:rsidRPr="00F26649">
        <w:rPr>
          <w:rFonts w:ascii="Consolas" w:eastAsiaTheme="minorHAnsi" w:hAnsi="Consolas" w:cs="Consolas"/>
          <w:color w:val="000000" w:themeColor="text1"/>
          <w:sz w:val="19"/>
          <w:szCs w:val="19"/>
          <w:lang w:val="en-US"/>
        </w:rPr>
        <w:t>join(</w:t>
      </w:r>
      <w:proofErr w:type="gramEnd"/>
      <w:r w:rsidRPr="00F26649">
        <w:rPr>
          <w:rFonts w:ascii="Consolas" w:eastAsiaTheme="minorHAnsi" w:hAnsi="Consolas" w:cs="Consolas"/>
          <w:color w:val="000000" w:themeColor="text1"/>
          <w:sz w:val="19"/>
          <w:szCs w:val="19"/>
          <w:lang w:val="en-US"/>
        </w:rPr>
        <w:t>outDir, `editly-tmp-${nanoid()}`);</w:t>
      </w:r>
    </w:p>
    <w:p w14:paraId="5DB0CE3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(verbose)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 tmpDir });</w:t>
      </w:r>
    </w:p>
    <w:p w14:paraId="62E370B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w:t>
      </w:r>
      <w:proofErr w:type="gramStart"/>
      <w:r w:rsidRPr="00F26649">
        <w:rPr>
          <w:rFonts w:ascii="Consolas" w:eastAsiaTheme="minorHAnsi" w:hAnsi="Consolas" w:cs="Consolas"/>
          <w:color w:val="000000" w:themeColor="text1"/>
          <w:sz w:val="19"/>
          <w:szCs w:val="19"/>
          <w:lang w:val="en-US"/>
        </w:rPr>
        <w:t>fs.mkdirp</w:t>
      </w:r>
      <w:proofErr w:type="gramEnd"/>
      <w:r w:rsidRPr="00F26649">
        <w:rPr>
          <w:rFonts w:ascii="Consolas" w:eastAsiaTheme="minorHAnsi" w:hAnsi="Consolas" w:cs="Consolas"/>
          <w:color w:val="000000" w:themeColor="text1"/>
          <w:sz w:val="19"/>
          <w:szCs w:val="19"/>
          <w:lang w:val="en-US"/>
        </w:rPr>
        <w:t>(tmpDir);</w:t>
      </w:r>
    </w:p>
    <w:p w14:paraId="4A66FAE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BB58B5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editAudio</w:t>
      </w:r>
      <w:proofErr w:type="gramEnd"/>
      <w:r w:rsidRPr="00F26649">
        <w:rPr>
          <w:rFonts w:ascii="Consolas" w:eastAsiaTheme="minorHAnsi" w:hAnsi="Consolas" w:cs="Consolas"/>
          <w:color w:val="000000" w:themeColor="text1"/>
          <w:sz w:val="19"/>
          <w:szCs w:val="19"/>
          <w:lang w:val="en-US"/>
        </w:rPr>
        <w:t xml:space="preserve"> } = Audio({ ffmpegPath, ffprobePath, enableFfmpegLog, verbose, tmpDir });</w:t>
      </w:r>
    </w:p>
    <w:p w14:paraId="2EAFBE1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71C031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audioFilePath </w:t>
      </w:r>
      <w:proofErr w:type="gramStart"/>
      <w:r w:rsidRPr="00F26649">
        <w:rPr>
          <w:rFonts w:ascii="Consolas" w:eastAsiaTheme="minorHAnsi" w:hAnsi="Consolas" w:cs="Consolas"/>
          <w:color w:val="000000" w:themeColor="text1"/>
          <w:sz w:val="19"/>
          <w:szCs w:val="19"/>
          <w:lang w:val="en-US"/>
        </w:rPr>
        <w:t>= !isGif</w:t>
      </w:r>
      <w:proofErr w:type="gramEnd"/>
      <w:r w:rsidRPr="00F26649">
        <w:rPr>
          <w:rFonts w:ascii="Consolas" w:eastAsiaTheme="minorHAnsi" w:hAnsi="Consolas" w:cs="Consolas"/>
          <w:color w:val="000000" w:themeColor="text1"/>
          <w:sz w:val="19"/>
          <w:szCs w:val="19"/>
          <w:lang w:val="en-US"/>
        </w:rPr>
        <w:t xml:space="preserve"> ? await editAudio({ keepSourceAudio, arbitraryAudio, clipsAudioVolume, clips, audioNorm, outputVolume }) : undefined;</w:t>
      </w:r>
    </w:p>
    <w:p w14:paraId="78AEA26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E99339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Try to detect parameters from first video</w:t>
      </w:r>
    </w:p>
    <w:p w14:paraId="365D108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firstVideoWidth;</w:t>
      </w:r>
    </w:p>
    <w:p w14:paraId="2B5001B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firstVideoHeight;</w:t>
      </w:r>
    </w:p>
    <w:p w14:paraId="375F31F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firstVideoFramerateStr;</w:t>
      </w:r>
    </w:p>
    <w:p w14:paraId="5A0D5C3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D97E21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clips.find</w:t>
      </w:r>
      <w:proofErr w:type="gramEnd"/>
      <w:r w:rsidRPr="00F26649">
        <w:rPr>
          <w:rFonts w:ascii="Consolas" w:eastAsiaTheme="minorHAnsi" w:hAnsi="Consolas" w:cs="Consolas"/>
          <w:color w:val="000000" w:themeColor="text1"/>
          <w:sz w:val="19"/>
          <w:szCs w:val="19"/>
          <w:lang w:val="en-US"/>
        </w:rPr>
        <w:t>((clip) =&gt; clip &amp;&amp; clip.layers.find((layer) =&gt; {</w:t>
      </w:r>
    </w:p>
    <w:p w14:paraId="56C8FE4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layer.type</w:t>
      </w:r>
      <w:proofErr w:type="gramEnd"/>
      <w:r w:rsidRPr="00F26649">
        <w:rPr>
          <w:rFonts w:ascii="Consolas" w:eastAsiaTheme="minorHAnsi" w:hAnsi="Consolas" w:cs="Consolas"/>
          <w:color w:val="000000" w:themeColor="text1"/>
          <w:sz w:val="19"/>
          <w:szCs w:val="19"/>
          <w:lang w:val="en-US"/>
        </w:rPr>
        <w:t xml:space="preserve"> === 'video') {</w:t>
      </w:r>
    </w:p>
    <w:p w14:paraId="77CF713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firstVideoWidth = </w:t>
      </w:r>
      <w:proofErr w:type="gramStart"/>
      <w:r w:rsidRPr="00F26649">
        <w:rPr>
          <w:rFonts w:ascii="Consolas" w:eastAsiaTheme="minorHAnsi" w:hAnsi="Consolas" w:cs="Consolas"/>
          <w:color w:val="000000" w:themeColor="text1"/>
          <w:sz w:val="19"/>
          <w:szCs w:val="19"/>
          <w:lang w:val="en-US"/>
        </w:rPr>
        <w:t>layer.inputWidth</w:t>
      </w:r>
      <w:proofErr w:type="gramEnd"/>
      <w:r w:rsidRPr="00F26649">
        <w:rPr>
          <w:rFonts w:ascii="Consolas" w:eastAsiaTheme="minorHAnsi" w:hAnsi="Consolas" w:cs="Consolas"/>
          <w:color w:val="000000" w:themeColor="text1"/>
          <w:sz w:val="19"/>
          <w:szCs w:val="19"/>
          <w:lang w:val="en-US"/>
        </w:rPr>
        <w:t>;</w:t>
      </w:r>
    </w:p>
    <w:p w14:paraId="6C36FDC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firstVideoHeight = </w:t>
      </w:r>
      <w:proofErr w:type="gramStart"/>
      <w:r w:rsidRPr="00F26649">
        <w:rPr>
          <w:rFonts w:ascii="Consolas" w:eastAsiaTheme="minorHAnsi" w:hAnsi="Consolas" w:cs="Consolas"/>
          <w:color w:val="000000" w:themeColor="text1"/>
          <w:sz w:val="19"/>
          <w:szCs w:val="19"/>
          <w:lang w:val="en-US"/>
        </w:rPr>
        <w:t>layer.inputHeight</w:t>
      </w:r>
      <w:proofErr w:type="gramEnd"/>
      <w:r w:rsidRPr="00F26649">
        <w:rPr>
          <w:rFonts w:ascii="Consolas" w:eastAsiaTheme="minorHAnsi" w:hAnsi="Consolas" w:cs="Consolas"/>
          <w:color w:val="000000" w:themeColor="text1"/>
          <w:sz w:val="19"/>
          <w:szCs w:val="19"/>
          <w:lang w:val="en-US"/>
        </w:rPr>
        <w:t>;</w:t>
      </w:r>
    </w:p>
    <w:p w14:paraId="14B2C17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firstVideoFramerateStr = </w:t>
      </w:r>
      <w:proofErr w:type="gramStart"/>
      <w:r w:rsidRPr="00F26649">
        <w:rPr>
          <w:rFonts w:ascii="Consolas" w:eastAsiaTheme="minorHAnsi" w:hAnsi="Consolas" w:cs="Consolas"/>
          <w:color w:val="000000" w:themeColor="text1"/>
          <w:sz w:val="19"/>
          <w:szCs w:val="19"/>
          <w:lang w:val="en-US"/>
        </w:rPr>
        <w:t>layer.framerateStr</w:t>
      </w:r>
      <w:proofErr w:type="gramEnd"/>
      <w:r w:rsidRPr="00F26649">
        <w:rPr>
          <w:rFonts w:ascii="Consolas" w:eastAsiaTheme="minorHAnsi" w:hAnsi="Consolas" w:cs="Consolas"/>
          <w:color w:val="000000" w:themeColor="text1"/>
          <w:sz w:val="19"/>
          <w:szCs w:val="19"/>
          <w:lang w:val="en-US"/>
        </w:rPr>
        <w:t>;</w:t>
      </w:r>
    </w:p>
    <w:p w14:paraId="28B5BE8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F5B7DB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true;</w:t>
      </w:r>
    </w:p>
    <w:p w14:paraId="53F2973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1C9F181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false;</w:t>
      </w:r>
    </w:p>
    <w:p w14:paraId="1E6C8D7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57BD6E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AF089D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width;</w:t>
      </w:r>
    </w:p>
    <w:p w14:paraId="38E4540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height;</w:t>
      </w:r>
    </w:p>
    <w:p w14:paraId="2A79158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23B5BE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desiredWidth;</w:t>
      </w:r>
    </w:p>
    <w:p w14:paraId="3A412C1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1456EA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(requestedWidth) desiredWidth = requestedWidth;</w:t>
      </w:r>
    </w:p>
    <w:p w14:paraId="0FB22C7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else if (isGif) desiredWidth = 320;</w:t>
      </w:r>
    </w:p>
    <w:p w14:paraId="4161D07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08828C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const roundDimension = (val) =&gt; (</w:t>
      </w:r>
      <w:proofErr w:type="gramStart"/>
      <w:r w:rsidRPr="00F26649">
        <w:rPr>
          <w:rFonts w:ascii="Consolas" w:eastAsiaTheme="minorHAnsi" w:hAnsi="Consolas" w:cs="Consolas"/>
          <w:color w:val="000000" w:themeColor="text1"/>
          <w:sz w:val="19"/>
          <w:szCs w:val="19"/>
          <w:lang w:val="en-US"/>
        </w:rPr>
        <w:t>isGif ?</w:t>
      </w:r>
      <w:proofErr w:type="gramEnd"/>
      <w:r w:rsidRPr="00F26649">
        <w:rPr>
          <w:rFonts w:ascii="Consolas" w:eastAsiaTheme="minorHAnsi" w:hAnsi="Consolas" w:cs="Consolas"/>
          <w:color w:val="000000" w:themeColor="text1"/>
          <w:sz w:val="19"/>
          <w:szCs w:val="19"/>
          <w:lang w:val="en-US"/>
        </w:rPr>
        <w:t xml:space="preserve"> Math.round(val</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 xml:space="preserve"> multipleOf2(val));</w:t>
      </w:r>
    </w:p>
    <w:p w14:paraId="6290F3D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DE77CF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(firstVideoWidth &amp;&amp; firstVideoHeight) {</w:t>
      </w:r>
    </w:p>
    <w:p w14:paraId="64B2AF6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(desiredWidth) {</w:t>
      </w:r>
    </w:p>
    <w:p w14:paraId="35FF025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calculatedHeight = (firstVideoHeight / firstVideoWidth) * desiredWidth;</w:t>
      </w:r>
    </w:p>
    <w:p w14:paraId="130A99B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height = roundDimension(calculatedHeight);</w:t>
      </w:r>
    </w:p>
    <w:p w14:paraId="18B85CA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width = desiredWidth;</w:t>
      </w:r>
    </w:p>
    <w:p w14:paraId="73C70B3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w:t>
      </w:r>
    </w:p>
    <w:p w14:paraId="3607398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width = firstVideoWidth;</w:t>
      </w:r>
    </w:p>
    <w:p w14:paraId="4E37524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height = firstVideoHeight;</w:t>
      </w:r>
    </w:p>
    <w:p w14:paraId="3B5B496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381BBA5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if (desiredWidth) {</w:t>
      </w:r>
    </w:p>
    <w:p w14:paraId="1AC7EE0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width = desiredWidth;</w:t>
      </w:r>
    </w:p>
    <w:p w14:paraId="030431C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height = desiredWidth;</w:t>
      </w:r>
    </w:p>
    <w:p w14:paraId="52F67CF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`Cannot detect width/height from video, set defaults ${width}x${height}`);</w:t>
      </w:r>
    </w:p>
    <w:p w14:paraId="5524786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w:t>
      </w:r>
    </w:p>
    <w:p w14:paraId="732CF1F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No video</w:t>
      </w:r>
    </w:p>
    <w:p w14:paraId="1E4C9BE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width = 640;</w:t>
      </w:r>
    </w:p>
    <w:p w14:paraId="7C05C5D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height = 640;</w:t>
      </w:r>
    </w:p>
    <w:p w14:paraId="048453B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638BDEA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7E9AAB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User override?</w:t>
      </w:r>
    </w:p>
    <w:p w14:paraId="2A465C7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(requestedWidth &amp;&amp; requestedHeight) {</w:t>
      </w:r>
    </w:p>
    <w:p w14:paraId="6854EC2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width = requestedWidth;</w:t>
      </w:r>
    </w:p>
    <w:p w14:paraId="1CF3BE1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height = requestedHeight;</w:t>
      </w:r>
    </w:p>
    <w:p w14:paraId="4DCFC40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36A12F2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09B558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(fast) {</w:t>
      </w:r>
    </w:p>
    <w:p w14:paraId="422D95E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numPixelsEachDirection = 250;</w:t>
      </w:r>
    </w:p>
    <w:p w14:paraId="69DD9C8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aspectRatio = width / height;</w:t>
      </w:r>
    </w:p>
    <w:p w14:paraId="75CAFBC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width = </w:t>
      </w:r>
      <w:proofErr w:type="gramStart"/>
      <w:r w:rsidRPr="00F26649">
        <w:rPr>
          <w:rFonts w:ascii="Consolas" w:eastAsiaTheme="minorHAnsi" w:hAnsi="Consolas" w:cs="Consolas"/>
          <w:color w:val="000000" w:themeColor="text1"/>
          <w:sz w:val="19"/>
          <w:szCs w:val="19"/>
          <w:lang w:val="en-US"/>
        </w:rPr>
        <w:t>roundDimension(</w:t>
      </w:r>
      <w:proofErr w:type="gramEnd"/>
      <w:r w:rsidRPr="00F26649">
        <w:rPr>
          <w:rFonts w:ascii="Consolas" w:eastAsiaTheme="minorHAnsi" w:hAnsi="Consolas" w:cs="Consolas"/>
          <w:color w:val="000000" w:themeColor="text1"/>
          <w:sz w:val="19"/>
          <w:szCs w:val="19"/>
          <w:lang w:val="en-US"/>
        </w:rPr>
        <w:t>numPixelsEachDirection * Math.sqrt(aspectRatio));</w:t>
      </w:r>
    </w:p>
    <w:p w14:paraId="0729CA2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height = </w:t>
      </w:r>
      <w:proofErr w:type="gramStart"/>
      <w:r w:rsidRPr="00F26649">
        <w:rPr>
          <w:rFonts w:ascii="Consolas" w:eastAsiaTheme="minorHAnsi" w:hAnsi="Consolas" w:cs="Consolas"/>
          <w:color w:val="000000" w:themeColor="text1"/>
          <w:sz w:val="19"/>
          <w:szCs w:val="19"/>
          <w:lang w:val="en-US"/>
        </w:rPr>
        <w:t>roundDimension(</w:t>
      </w:r>
      <w:proofErr w:type="gramEnd"/>
      <w:r w:rsidRPr="00F26649">
        <w:rPr>
          <w:rFonts w:ascii="Consolas" w:eastAsiaTheme="minorHAnsi" w:hAnsi="Consolas" w:cs="Consolas"/>
          <w:color w:val="000000" w:themeColor="text1"/>
          <w:sz w:val="19"/>
          <w:szCs w:val="19"/>
          <w:lang w:val="en-US"/>
        </w:rPr>
        <w:t>numPixelsEachDirection * Math.sqrt(1 / aspectRatio));</w:t>
      </w:r>
    </w:p>
    <w:p w14:paraId="693BF66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3C67CF6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58BF53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width, 'Width not specified or detected');</w:t>
      </w:r>
    </w:p>
    <w:p w14:paraId="154BEAB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height, 'Height not specified or detected');</w:t>
      </w:r>
    </w:p>
    <w:p w14:paraId="1C7777B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E38AB8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(!isGif</w:t>
      </w:r>
      <w:proofErr w:type="gramEnd"/>
      <w:r w:rsidRPr="00F26649">
        <w:rPr>
          <w:rFonts w:ascii="Consolas" w:eastAsiaTheme="minorHAnsi" w:hAnsi="Consolas" w:cs="Consolas"/>
          <w:color w:val="000000" w:themeColor="text1"/>
          <w:sz w:val="19"/>
          <w:szCs w:val="19"/>
          <w:lang w:val="en-US"/>
        </w:rPr>
        <w:t>) {</w:t>
      </w:r>
    </w:p>
    <w:p w14:paraId="4F184FA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x264 requires multiple of 2, eg minimum 2</w:t>
      </w:r>
    </w:p>
    <w:p w14:paraId="72B480B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width = </w:t>
      </w:r>
      <w:proofErr w:type="gramStart"/>
      <w:r w:rsidRPr="00F26649">
        <w:rPr>
          <w:rFonts w:ascii="Consolas" w:eastAsiaTheme="minorHAnsi" w:hAnsi="Consolas" w:cs="Consolas"/>
          <w:color w:val="000000" w:themeColor="text1"/>
          <w:sz w:val="19"/>
          <w:szCs w:val="19"/>
          <w:lang w:val="en-US"/>
        </w:rPr>
        <w:t>Math.max(</w:t>
      </w:r>
      <w:proofErr w:type="gramEnd"/>
      <w:r w:rsidRPr="00F26649">
        <w:rPr>
          <w:rFonts w:ascii="Consolas" w:eastAsiaTheme="minorHAnsi" w:hAnsi="Consolas" w:cs="Consolas"/>
          <w:color w:val="000000" w:themeColor="text1"/>
          <w:sz w:val="19"/>
          <w:szCs w:val="19"/>
          <w:lang w:val="en-US"/>
        </w:rPr>
        <w:t>2, width);</w:t>
      </w:r>
    </w:p>
    <w:p w14:paraId="11BA345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height = </w:t>
      </w:r>
      <w:proofErr w:type="gramStart"/>
      <w:r w:rsidRPr="00F26649">
        <w:rPr>
          <w:rFonts w:ascii="Consolas" w:eastAsiaTheme="minorHAnsi" w:hAnsi="Consolas" w:cs="Consolas"/>
          <w:color w:val="000000" w:themeColor="text1"/>
          <w:sz w:val="19"/>
          <w:szCs w:val="19"/>
          <w:lang w:val="en-US"/>
        </w:rPr>
        <w:t>Math.max(</w:t>
      </w:r>
      <w:proofErr w:type="gramEnd"/>
      <w:r w:rsidRPr="00F26649">
        <w:rPr>
          <w:rFonts w:ascii="Consolas" w:eastAsiaTheme="minorHAnsi" w:hAnsi="Consolas" w:cs="Consolas"/>
          <w:color w:val="000000" w:themeColor="text1"/>
          <w:sz w:val="19"/>
          <w:szCs w:val="19"/>
          <w:lang w:val="en-US"/>
        </w:rPr>
        <w:t>2, height);</w:t>
      </w:r>
    </w:p>
    <w:p w14:paraId="2F77857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1747EA1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CED4A1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let fps;</w:t>
      </w:r>
    </w:p>
    <w:p w14:paraId="7640B30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framerateStr;</w:t>
      </w:r>
    </w:p>
    <w:p w14:paraId="2B21808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F4D1C5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(fast) {</w:t>
      </w:r>
    </w:p>
    <w:p w14:paraId="0C4589F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fps = 15;</w:t>
      </w:r>
    </w:p>
    <w:p w14:paraId="62CA26A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framerateStr = String(fps);</w:t>
      </w:r>
    </w:p>
    <w:p w14:paraId="0039229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if (requestedFps &amp;&amp; typeof requestedFps === 'number') {</w:t>
      </w:r>
    </w:p>
    <w:p w14:paraId="2AF1D45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fps = requestedFps;</w:t>
      </w:r>
    </w:p>
    <w:p w14:paraId="1A6C491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framerateStr = String(requestedFps);</w:t>
      </w:r>
    </w:p>
    <w:p w14:paraId="473C57F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if (isGif) {</w:t>
      </w:r>
    </w:p>
    <w:p w14:paraId="71074E1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fps = 10;</w:t>
      </w:r>
    </w:p>
    <w:p w14:paraId="404B740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framerateStr = String(fps);</w:t>
      </w:r>
    </w:p>
    <w:p w14:paraId="29AF799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if (firstVideoFramerateStr) {</w:t>
      </w:r>
    </w:p>
    <w:p w14:paraId="4BD7E35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fps = parseFps(firstVideoFramerateStr);</w:t>
      </w:r>
    </w:p>
    <w:p w14:paraId="3439E39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framerateStr = firstVideoFramerateStr;</w:t>
      </w:r>
    </w:p>
    <w:p w14:paraId="2BDBEC6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w:t>
      </w:r>
    </w:p>
    <w:p w14:paraId="2F09AE4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fps = 25;</w:t>
      </w:r>
    </w:p>
    <w:p w14:paraId="217062E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framerateStr = String(fps);</w:t>
      </w:r>
    </w:p>
    <w:p w14:paraId="6F8E910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B5EAF5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A79180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fps, 'FPS not specified or detected');</w:t>
      </w:r>
    </w:p>
    <w:p w14:paraId="629BE80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221882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console.log(`${width}x${height} ${fps}fps`);</w:t>
      </w:r>
    </w:p>
    <w:p w14:paraId="2B70DC5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3C1DAD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estimatedTotalFrames = fps * </w:t>
      </w:r>
      <w:proofErr w:type="gramStart"/>
      <w:r w:rsidRPr="00F26649">
        <w:rPr>
          <w:rFonts w:ascii="Consolas" w:eastAsiaTheme="minorHAnsi" w:hAnsi="Consolas" w:cs="Consolas"/>
          <w:color w:val="000000" w:themeColor="text1"/>
          <w:sz w:val="19"/>
          <w:szCs w:val="19"/>
          <w:lang w:val="en-US"/>
        </w:rPr>
        <w:t>clips.reduce</w:t>
      </w:r>
      <w:proofErr w:type="gramEnd"/>
      <w:r w:rsidRPr="00F26649">
        <w:rPr>
          <w:rFonts w:ascii="Consolas" w:eastAsiaTheme="minorHAnsi" w:hAnsi="Consolas" w:cs="Consolas"/>
          <w:color w:val="000000" w:themeColor="text1"/>
          <w:sz w:val="19"/>
          <w:szCs w:val="19"/>
          <w:lang w:val="en-US"/>
        </w:rPr>
        <w:t>((acc, c, i) =&gt; {</w:t>
      </w:r>
    </w:p>
    <w:p w14:paraId="5EF5066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newAcc = acc + </w:t>
      </w:r>
      <w:proofErr w:type="gramStart"/>
      <w:r w:rsidRPr="00F26649">
        <w:rPr>
          <w:rFonts w:ascii="Consolas" w:eastAsiaTheme="minorHAnsi" w:hAnsi="Consolas" w:cs="Consolas"/>
          <w:color w:val="000000" w:themeColor="text1"/>
          <w:sz w:val="19"/>
          <w:szCs w:val="19"/>
          <w:lang w:val="en-US"/>
        </w:rPr>
        <w:t>c.duration</w:t>
      </w:r>
      <w:proofErr w:type="gramEnd"/>
      <w:r w:rsidRPr="00F26649">
        <w:rPr>
          <w:rFonts w:ascii="Consolas" w:eastAsiaTheme="minorHAnsi" w:hAnsi="Consolas" w:cs="Consolas"/>
          <w:color w:val="000000" w:themeColor="text1"/>
          <w:sz w:val="19"/>
          <w:szCs w:val="19"/>
          <w:lang w:val="en-US"/>
        </w:rPr>
        <w:t>;</w:t>
      </w:r>
    </w:p>
    <w:p w14:paraId="790476C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i !</w:t>
      </w:r>
      <w:proofErr w:type="gramEnd"/>
      <w:r w:rsidRPr="00F26649">
        <w:rPr>
          <w:rFonts w:ascii="Consolas" w:eastAsiaTheme="minorHAnsi" w:hAnsi="Consolas" w:cs="Consolas"/>
          <w:color w:val="000000" w:themeColor="text1"/>
          <w:sz w:val="19"/>
          <w:szCs w:val="19"/>
          <w:lang w:val="en-US"/>
        </w:rPr>
        <w:t>== clips.length - 1) newAcc -= c.transition.duration;</w:t>
      </w:r>
    </w:p>
    <w:p w14:paraId="3B4CF7A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newAcc;</w:t>
      </w:r>
    </w:p>
    <w:p w14:paraId="12C568D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0);</w:t>
      </w:r>
    </w:p>
    <w:p w14:paraId="3A54735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4D901D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runTransitionOnFrame</w:t>
      </w:r>
      <w:proofErr w:type="gramEnd"/>
      <w:r w:rsidRPr="00F26649">
        <w:rPr>
          <w:rFonts w:ascii="Consolas" w:eastAsiaTheme="minorHAnsi" w:hAnsi="Consolas" w:cs="Consolas"/>
          <w:color w:val="000000" w:themeColor="text1"/>
          <w:sz w:val="19"/>
          <w:szCs w:val="19"/>
          <w:lang w:val="en-US"/>
        </w:rPr>
        <w:t>: runGlTransitionOnFrame } = GlTransitions({ width, height, channels });</w:t>
      </w:r>
    </w:p>
    <w:p w14:paraId="24290C1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5C0DC6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function </w:t>
      </w:r>
      <w:proofErr w:type="gramStart"/>
      <w:r w:rsidRPr="00F26649">
        <w:rPr>
          <w:rFonts w:ascii="Consolas" w:eastAsiaTheme="minorHAnsi" w:hAnsi="Consolas" w:cs="Consolas"/>
          <w:color w:val="000000" w:themeColor="text1"/>
          <w:sz w:val="19"/>
          <w:szCs w:val="19"/>
          <w:lang w:val="en-US"/>
        </w:rPr>
        <w:t>runTransitionOnFrame(</w:t>
      </w:r>
      <w:proofErr w:type="gramEnd"/>
      <w:r w:rsidRPr="00F26649">
        <w:rPr>
          <w:rFonts w:ascii="Consolas" w:eastAsiaTheme="minorHAnsi" w:hAnsi="Consolas" w:cs="Consolas"/>
          <w:color w:val="000000" w:themeColor="text1"/>
          <w:sz w:val="19"/>
          <w:szCs w:val="19"/>
          <w:lang w:val="en-US"/>
        </w:rPr>
        <w:t>{ fromFrame, toFrame, progress, transitionName, transitionParams }) {</w:t>
      </w:r>
    </w:p>
    <w:p w14:paraId="62D3B79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A dummy transition can be used to have an audio transition without a video transition</w:t>
      </w:r>
    </w:p>
    <w:p w14:paraId="6F376F8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(Note: You will lose a portion from both clips due to overlap)</w:t>
      </w:r>
    </w:p>
    <w:p w14:paraId="3CBE6D0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(transitionName === 'dummy') return progress &gt; </w:t>
      </w:r>
      <w:proofErr w:type="gramStart"/>
      <w:r w:rsidRPr="00F26649">
        <w:rPr>
          <w:rFonts w:ascii="Consolas" w:eastAsiaTheme="minorHAnsi" w:hAnsi="Consolas" w:cs="Consolas"/>
          <w:color w:val="000000" w:themeColor="text1"/>
          <w:sz w:val="19"/>
          <w:szCs w:val="19"/>
          <w:lang w:val="en-US"/>
        </w:rPr>
        <w:t>0.5 ?</w:t>
      </w:r>
      <w:proofErr w:type="gramEnd"/>
      <w:r w:rsidRPr="00F26649">
        <w:rPr>
          <w:rFonts w:ascii="Consolas" w:eastAsiaTheme="minorHAnsi" w:hAnsi="Consolas" w:cs="Consolas"/>
          <w:color w:val="000000" w:themeColor="text1"/>
          <w:sz w:val="19"/>
          <w:szCs w:val="19"/>
          <w:lang w:val="en-US"/>
        </w:rPr>
        <w:t xml:space="preserve"> toFrame : fromFrame;</w:t>
      </w:r>
    </w:p>
    <w:p w14:paraId="706A71D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roofErr w:type="gramStart"/>
      <w:r w:rsidRPr="00F26649">
        <w:rPr>
          <w:rFonts w:ascii="Consolas" w:eastAsiaTheme="minorHAnsi" w:hAnsi="Consolas" w:cs="Consolas"/>
          <w:color w:val="000000" w:themeColor="text1"/>
          <w:sz w:val="19"/>
          <w:szCs w:val="19"/>
          <w:lang w:val="en-US"/>
        </w:rPr>
        <w:t>runGlTransitionOnFrame(</w:t>
      </w:r>
      <w:proofErr w:type="gramEnd"/>
      <w:r w:rsidRPr="00F26649">
        <w:rPr>
          <w:rFonts w:ascii="Consolas" w:eastAsiaTheme="minorHAnsi" w:hAnsi="Consolas" w:cs="Consolas"/>
          <w:color w:val="000000" w:themeColor="text1"/>
          <w:sz w:val="19"/>
          <w:szCs w:val="19"/>
          <w:lang w:val="en-US"/>
        </w:rPr>
        <w:t>{ fromFrame, toFrame, progress, transitionName, transitionParams });</w:t>
      </w:r>
    </w:p>
    <w:p w14:paraId="3E9E81C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61E5712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A32D86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function </w:t>
      </w:r>
      <w:proofErr w:type="gramStart"/>
      <w:r w:rsidRPr="00F26649">
        <w:rPr>
          <w:rFonts w:ascii="Consolas" w:eastAsiaTheme="minorHAnsi" w:hAnsi="Consolas" w:cs="Consolas"/>
          <w:color w:val="000000" w:themeColor="text1"/>
          <w:sz w:val="19"/>
          <w:szCs w:val="19"/>
          <w:lang w:val="en-US"/>
        </w:rPr>
        <w:t>getOutputArgs(</w:t>
      </w:r>
      <w:proofErr w:type="gramEnd"/>
      <w:r w:rsidRPr="00F26649">
        <w:rPr>
          <w:rFonts w:ascii="Consolas" w:eastAsiaTheme="minorHAnsi" w:hAnsi="Consolas" w:cs="Consolas"/>
          <w:color w:val="000000" w:themeColor="text1"/>
          <w:sz w:val="19"/>
          <w:szCs w:val="19"/>
          <w:lang w:val="en-US"/>
        </w:rPr>
        <w:t>) {</w:t>
      </w:r>
    </w:p>
    <w:p w14:paraId="4BA4F58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if (customOutputArgs) {</w:t>
      </w:r>
    </w:p>
    <w:p w14:paraId="126D386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Array.isArray(customOutputArgs), 'customOutputArgs must be an array of arguments');</w:t>
      </w:r>
    </w:p>
    <w:p w14:paraId="0318BB6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customOutputArgs;</w:t>
      </w:r>
    </w:p>
    <w:p w14:paraId="66D93F6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3762DB2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67DDAC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https://superuser.com/questions/556029/how-do-i-convert-a-video-to-gif-using-ffmpeg-with-reasonable-quality</w:t>
      </w:r>
    </w:p>
    <w:p w14:paraId="053FEBC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videoOutputArgs = </w:t>
      </w:r>
      <w:proofErr w:type="gramStart"/>
      <w:r w:rsidRPr="00F26649">
        <w:rPr>
          <w:rFonts w:ascii="Consolas" w:eastAsiaTheme="minorHAnsi" w:hAnsi="Consolas" w:cs="Consolas"/>
          <w:color w:val="000000" w:themeColor="text1"/>
          <w:sz w:val="19"/>
          <w:szCs w:val="19"/>
          <w:lang w:val="en-US"/>
        </w:rPr>
        <w:t>isGif ?</w:t>
      </w:r>
      <w:proofErr w:type="gramEnd"/>
      <w:r w:rsidRPr="00F26649">
        <w:rPr>
          <w:rFonts w:ascii="Consolas" w:eastAsiaTheme="minorHAnsi" w:hAnsi="Consolas" w:cs="Consolas"/>
          <w:color w:val="000000" w:themeColor="text1"/>
          <w:sz w:val="19"/>
          <w:szCs w:val="19"/>
          <w:lang w:val="en-US"/>
        </w:rPr>
        <w:t xml:space="preserve"> [</w:t>
      </w:r>
    </w:p>
    <w:p w14:paraId="0045DE9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'-vf', `format=rgb</w:t>
      </w:r>
      <w:proofErr w:type="gramStart"/>
      <w:r w:rsidRPr="00F26649">
        <w:rPr>
          <w:rFonts w:ascii="Consolas" w:eastAsiaTheme="minorHAnsi" w:hAnsi="Consolas" w:cs="Consolas"/>
          <w:color w:val="000000" w:themeColor="text1"/>
          <w:sz w:val="19"/>
          <w:szCs w:val="19"/>
          <w:lang w:val="en-US"/>
        </w:rPr>
        <w:t>24,fps</w:t>
      </w:r>
      <w:proofErr w:type="gramEnd"/>
      <w:r w:rsidRPr="00F26649">
        <w:rPr>
          <w:rFonts w:ascii="Consolas" w:eastAsiaTheme="minorHAnsi" w:hAnsi="Consolas" w:cs="Consolas"/>
          <w:color w:val="000000" w:themeColor="text1"/>
          <w:sz w:val="19"/>
          <w:szCs w:val="19"/>
          <w:lang w:val="en-US"/>
        </w:rPr>
        <w:t>=${fps},scale=${width}:${height}:flags=lanczos,split[s0][s1];[s0]palettegen[p];[s1][p]paletteuse`,</w:t>
      </w:r>
    </w:p>
    <w:p w14:paraId="1378BC1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'-loop', 0,</w:t>
      </w:r>
    </w:p>
    <w:p w14:paraId="19D3AC0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 [</w:t>
      </w:r>
    </w:p>
    <w:p w14:paraId="687B2DD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'-vf', 'format=yuv420p',</w:t>
      </w:r>
    </w:p>
    <w:p w14:paraId="589A5DF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'-vcodec', 'libx264',</w:t>
      </w:r>
    </w:p>
    <w:p w14:paraId="3513960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profile:v</w:t>
      </w:r>
      <w:proofErr w:type="gramEnd"/>
      <w:r w:rsidRPr="00F26649">
        <w:rPr>
          <w:rFonts w:ascii="Consolas" w:eastAsiaTheme="minorHAnsi" w:hAnsi="Consolas" w:cs="Consolas"/>
          <w:color w:val="000000" w:themeColor="text1"/>
          <w:sz w:val="19"/>
          <w:szCs w:val="19"/>
          <w:lang w:val="en-US"/>
        </w:rPr>
        <w:t>', 'high',</w:t>
      </w:r>
    </w:p>
    <w:p w14:paraId="4B6EBD4B" w14:textId="77777777" w:rsidR="00F26649" w:rsidRPr="008572B4" w:rsidRDefault="00F26649" w:rsidP="00F26649">
      <w:pPr>
        <w:pStyle w:val="28"/>
        <w:ind w:firstLine="0"/>
        <w:rPr>
          <w:rFonts w:ascii="Consolas" w:eastAsiaTheme="minorHAnsi" w:hAnsi="Consolas" w:cs="Consolas"/>
          <w:color w:val="000000" w:themeColor="text1"/>
          <w:sz w:val="19"/>
          <w:szCs w:val="19"/>
          <w:lang w:val="de-DE"/>
        </w:rPr>
      </w:pPr>
      <w:r w:rsidRPr="00F26649">
        <w:rPr>
          <w:rFonts w:ascii="Consolas" w:eastAsiaTheme="minorHAnsi" w:hAnsi="Consolas" w:cs="Consolas"/>
          <w:color w:val="000000" w:themeColor="text1"/>
          <w:sz w:val="19"/>
          <w:szCs w:val="19"/>
          <w:lang w:val="en-US"/>
        </w:rPr>
        <w:t xml:space="preserve">      </w:t>
      </w:r>
      <w:proofErr w:type="gramStart"/>
      <w:r w:rsidRPr="008572B4">
        <w:rPr>
          <w:rFonts w:ascii="Consolas" w:eastAsiaTheme="minorHAnsi" w:hAnsi="Consolas" w:cs="Consolas"/>
          <w:color w:val="000000" w:themeColor="text1"/>
          <w:sz w:val="19"/>
          <w:szCs w:val="19"/>
          <w:lang w:val="de-DE"/>
        </w:rPr>
        <w:t>...(</w:t>
      </w:r>
      <w:proofErr w:type="gramEnd"/>
      <w:r w:rsidRPr="008572B4">
        <w:rPr>
          <w:rFonts w:ascii="Consolas" w:eastAsiaTheme="minorHAnsi" w:hAnsi="Consolas" w:cs="Consolas"/>
          <w:color w:val="000000" w:themeColor="text1"/>
          <w:sz w:val="19"/>
          <w:szCs w:val="19"/>
          <w:lang w:val="de-DE"/>
        </w:rPr>
        <w:t>fast ? ['-</w:t>
      </w:r>
      <w:proofErr w:type="gramStart"/>
      <w:r w:rsidRPr="008572B4">
        <w:rPr>
          <w:rFonts w:ascii="Consolas" w:eastAsiaTheme="minorHAnsi" w:hAnsi="Consolas" w:cs="Consolas"/>
          <w:color w:val="000000" w:themeColor="text1"/>
          <w:sz w:val="19"/>
          <w:szCs w:val="19"/>
          <w:lang w:val="de-DE"/>
        </w:rPr>
        <w:t>preset:v</w:t>
      </w:r>
      <w:proofErr w:type="gramEnd"/>
      <w:r w:rsidRPr="008572B4">
        <w:rPr>
          <w:rFonts w:ascii="Consolas" w:eastAsiaTheme="minorHAnsi" w:hAnsi="Consolas" w:cs="Consolas"/>
          <w:color w:val="000000" w:themeColor="text1"/>
          <w:sz w:val="19"/>
          <w:szCs w:val="19"/>
          <w:lang w:val="de-DE"/>
        </w:rPr>
        <w:t>', 'ultrafast'] : ['-preset:v', 'medium']),</w:t>
      </w:r>
    </w:p>
    <w:p w14:paraId="7260B5A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8572B4">
        <w:rPr>
          <w:rFonts w:ascii="Consolas" w:eastAsiaTheme="minorHAnsi" w:hAnsi="Consolas" w:cs="Consolas"/>
          <w:color w:val="000000" w:themeColor="text1"/>
          <w:sz w:val="19"/>
          <w:szCs w:val="19"/>
          <w:lang w:val="de-DE"/>
        </w:rPr>
        <w:t xml:space="preserve">      </w:t>
      </w:r>
      <w:r w:rsidRPr="00F26649">
        <w:rPr>
          <w:rFonts w:ascii="Consolas" w:eastAsiaTheme="minorHAnsi" w:hAnsi="Consolas" w:cs="Consolas"/>
          <w:color w:val="000000" w:themeColor="text1"/>
          <w:sz w:val="19"/>
          <w:szCs w:val="19"/>
          <w:lang w:val="en-US"/>
        </w:rPr>
        <w:t>'-crf', '18',</w:t>
      </w:r>
    </w:p>
    <w:p w14:paraId="03264FA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FCA1D6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'-movflags', 'faststart',</w:t>
      </w:r>
    </w:p>
    <w:p w14:paraId="37D77FB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614B8B5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A2D45C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audioOutputArgs = </w:t>
      </w:r>
      <w:proofErr w:type="gramStart"/>
      <w:r w:rsidRPr="00F26649">
        <w:rPr>
          <w:rFonts w:ascii="Consolas" w:eastAsiaTheme="minorHAnsi" w:hAnsi="Consolas" w:cs="Consolas"/>
          <w:color w:val="000000" w:themeColor="text1"/>
          <w:sz w:val="19"/>
          <w:szCs w:val="19"/>
          <w:lang w:val="en-US"/>
        </w:rPr>
        <w:t>audioFilePath ?</w:t>
      </w:r>
      <w:proofErr w:type="gramEnd"/>
      <w:r w:rsidRPr="00F26649">
        <w:rPr>
          <w:rFonts w:ascii="Consolas" w:eastAsiaTheme="minorHAnsi" w:hAnsi="Consolas" w:cs="Consolas"/>
          <w:color w:val="000000" w:themeColor="text1"/>
          <w:sz w:val="19"/>
          <w:szCs w:val="19"/>
          <w:lang w:val="en-US"/>
        </w:rPr>
        <w:t xml:space="preserve"> ['-acodec', 'aac', '-</w:t>
      </w:r>
      <w:proofErr w:type="gramStart"/>
      <w:r w:rsidRPr="00F26649">
        <w:rPr>
          <w:rFonts w:ascii="Consolas" w:eastAsiaTheme="minorHAnsi" w:hAnsi="Consolas" w:cs="Consolas"/>
          <w:color w:val="000000" w:themeColor="text1"/>
          <w:sz w:val="19"/>
          <w:szCs w:val="19"/>
          <w:lang w:val="en-US"/>
        </w:rPr>
        <w:t>b:a</w:t>
      </w:r>
      <w:proofErr w:type="gramEnd"/>
      <w:r w:rsidRPr="00F26649">
        <w:rPr>
          <w:rFonts w:ascii="Consolas" w:eastAsiaTheme="minorHAnsi" w:hAnsi="Consolas" w:cs="Consolas"/>
          <w:color w:val="000000" w:themeColor="text1"/>
          <w:sz w:val="19"/>
          <w:szCs w:val="19"/>
          <w:lang w:val="en-US"/>
        </w:rPr>
        <w:t>', '128k'] : [];</w:t>
      </w:r>
    </w:p>
    <w:p w14:paraId="25D9929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6DA964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[...audioOutputArgs, ...videoOutputArgs];</w:t>
      </w:r>
    </w:p>
    <w:p w14:paraId="2AC33A2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1E9B557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829B76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function </w:t>
      </w:r>
      <w:proofErr w:type="gramStart"/>
      <w:r w:rsidRPr="00F26649">
        <w:rPr>
          <w:rFonts w:ascii="Consolas" w:eastAsiaTheme="minorHAnsi" w:hAnsi="Consolas" w:cs="Consolas"/>
          <w:color w:val="000000" w:themeColor="text1"/>
          <w:sz w:val="19"/>
          <w:szCs w:val="19"/>
          <w:lang w:val="en-US"/>
        </w:rPr>
        <w:t>startFfmpegWriterProcess(</w:t>
      </w:r>
      <w:proofErr w:type="gramEnd"/>
      <w:r w:rsidRPr="00F26649">
        <w:rPr>
          <w:rFonts w:ascii="Consolas" w:eastAsiaTheme="minorHAnsi" w:hAnsi="Consolas" w:cs="Consolas"/>
          <w:color w:val="000000" w:themeColor="text1"/>
          <w:sz w:val="19"/>
          <w:szCs w:val="19"/>
          <w:lang w:val="en-US"/>
        </w:rPr>
        <w:t>) {</w:t>
      </w:r>
    </w:p>
    <w:p w14:paraId="036CCA3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args = [</w:t>
      </w:r>
    </w:p>
    <w:p w14:paraId="7F96B93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w:t>
      </w:r>
      <w:proofErr w:type="gramEnd"/>
      <w:r w:rsidRPr="00F26649">
        <w:rPr>
          <w:rFonts w:ascii="Consolas" w:eastAsiaTheme="minorHAnsi" w:hAnsi="Consolas" w:cs="Consolas"/>
          <w:color w:val="000000" w:themeColor="text1"/>
          <w:sz w:val="19"/>
          <w:szCs w:val="19"/>
          <w:lang w:val="en-US"/>
        </w:rPr>
        <w:t>enableFfmpegLog ?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 xml:space="preserve"> ['-hide_banner', '-loglevel', 'error']),</w:t>
      </w:r>
    </w:p>
    <w:p w14:paraId="544C118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54A2C4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 'rawvideo',</w:t>
      </w:r>
    </w:p>
    <w:p w14:paraId="0990B83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'-vcodec', 'rawvideo',</w:t>
      </w:r>
    </w:p>
    <w:p w14:paraId="0FF8FB5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'-pix_fmt', 'rgba',</w:t>
      </w:r>
    </w:p>
    <w:p w14:paraId="5DCE0F4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'-s', `${width}x${height}`,</w:t>
      </w:r>
    </w:p>
    <w:p w14:paraId="452C906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 framerateStr,</w:t>
      </w:r>
    </w:p>
    <w:p w14:paraId="59AD6E9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 '-',</w:t>
      </w:r>
    </w:p>
    <w:p w14:paraId="6D77FA7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ED03A6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w:t>
      </w:r>
      <w:proofErr w:type="gramEnd"/>
      <w:r w:rsidRPr="00F26649">
        <w:rPr>
          <w:rFonts w:ascii="Consolas" w:eastAsiaTheme="minorHAnsi" w:hAnsi="Consolas" w:cs="Consolas"/>
          <w:color w:val="000000" w:themeColor="text1"/>
          <w:sz w:val="19"/>
          <w:szCs w:val="19"/>
          <w:lang w:val="en-US"/>
        </w:rPr>
        <w:t>audioFilePath ? ['-i', audioFilePath</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 xml:space="preserve"> []),</w:t>
      </w:r>
    </w:p>
    <w:p w14:paraId="055DBB2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7E21F1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w:t>
      </w:r>
      <w:proofErr w:type="gramEnd"/>
      <w:r w:rsidRPr="00F26649">
        <w:rPr>
          <w:rFonts w:ascii="Consolas" w:eastAsiaTheme="minorHAnsi" w:hAnsi="Consolas" w:cs="Consolas"/>
          <w:color w:val="000000" w:themeColor="text1"/>
          <w:sz w:val="19"/>
          <w:szCs w:val="19"/>
          <w:lang w:val="en-US"/>
        </w:rPr>
        <w:t>!isGif ? ['-map', '</w:t>
      </w:r>
      <w:proofErr w:type="gramStart"/>
      <w:r w:rsidRPr="00F26649">
        <w:rPr>
          <w:rFonts w:ascii="Consolas" w:eastAsiaTheme="minorHAnsi" w:hAnsi="Consolas" w:cs="Consolas"/>
          <w:color w:val="000000" w:themeColor="text1"/>
          <w:sz w:val="19"/>
          <w:szCs w:val="19"/>
          <w:lang w:val="en-US"/>
        </w:rPr>
        <w:t>0:v</w:t>
      </w:r>
      <w:proofErr w:type="gramEnd"/>
      <w:r w:rsidRPr="00F26649">
        <w:rPr>
          <w:rFonts w:ascii="Consolas" w:eastAsiaTheme="minorHAnsi" w:hAnsi="Consolas" w:cs="Consolas"/>
          <w:color w:val="000000" w:themeColor="text1"/>
          <w:sz w:val="19"/>
          <w:szCs w:val="19"/>
          <w:lang w:val="en-US"/>
        </w:rPr>
        <w:t>:0'] : []),</w:t>
      </w:r>
    </w:p>
    <w:p w14:paraId="38D061B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w:t>
      </w:r>
      <w:proofErr w:type="gramEnd"/>
      <w:r w:rsidRPr="00F26649">
        <w:rPr>
          <w:rFonts w:ascii="Consolas" w:eastAsiaTheme="minorHAnsi" w:hAnsi="Consolas" w:cs="Consolas"/>
          <w:color w:val="000000" w:themeColor="text1"/>
          <w:sz w:val="19"/>
          <w:szCs w:val="19"/>
          <w:lang w:val="en-US"/>
        </w:rPr>
        <w:t>audioFilePath ? ['-map', '</w:t>
      </w:r>
      <w:proofErr w:type="gramStart"/>
      <w:r w:rsidRPr="00F26649">
        <w:rPr>
          <w:rFonts w:ascii="Consolas" w:eastAsiaTheme="minorHAnsi" w:hAnsi="Consolas" w:cs="Consolas"/>
          <w:color w:val="000000" w:themeColor="text1"/>
          <w:sz w:val="19"/>
          <w:szCs w:val="19"/>
          <w:lang w:val="en-US"/>
        </w:rPr>
        <w:t>1:a</w:t>
      </w:r>
      <w:proofErr w:type="gramEnd"/>
      <w:r w:rsidRPr="00F26649">
        <w:rPr>
          <w:rFonts w:ascii="Consolas" w:eastAsiaTheme="minorHAnsi" w:hAnsi="Consolas" w:cs="Consolas"/>
          <w:color w:val="000000" w:themeColor="text1"/>
          <w:sz w:val="19"/>
          <w:szCs w:val="19"/>
          <w:lang w:val="en-US"/>
        </w:rPr>
        <w:t>:0'] : []),</w:t>
      </w:r>
    </w:p>
    <w:p w14:paraId="2D42978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EBB15C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getOutputArgs(</w:t>
      </w:r>
      <w:proofErr w:type="gramEnd"/>
      <w:r w:rsidRPr="00F26649">
        <w:rPr>
          <w:rFonts w:ascii="Consolas" w:eastAsiaTheme="minorHAnsi" w:hAnsi="Consolas" w:cs="Consolas"/>
          <w:color w:val="000000" w:themeColor="text1"/>
          <w:sz w:val="19"/>
          <w:szCs w:val="19"/>
          <w:lang w:val="en-US"/>
        </w:rPr>
        <w:t>),</w:t>
      </w:r>
    </w:p>
    <w:p w14:paraId="1A3EDB3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86DA7A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'-y', outPath,</w:t>
      </w:r>
    </w:p>
    <w:p w14:paraId="21C65CA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1DC831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(verbose)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'ffmpeg', args.join(' '));</w:t>
      </w:r>
    </w:p>
    <w:p w14:paraId="139E448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roofErr w:type="gramStart"/>
      <w:r w:rsidRPr="00F26649">
        <w:rPr>
          <w:rFonts w:ascii="Consolas" w:eastAsiaTheme="minorHAnsi" w:hAnsi="Consolas" w:cs="Consolas"/>
          <w:color w:val="000000" w:themeColor="text1"/>
          <w:sz w:val="19"/>
          <w:szCs w:val="19"/>
          <w:lang w:val="en-US"/>
        </w:rPr>
        <w:t>execa(</w:t>
      </w:r>
      <w:proofErr w:type="gramEnd"/>
      <w:r w:rsidRPr="00F26649">
        <w:rPr>
          <w:rFonts w:ascii="Consolas" w:eastAsiaTheme="minorHAnsi" w:hAnsi="Consolas" w:cs="Consolas"/>
          <w:color w:val="000000" w:themeColor="text1"/>
          <w:sz w:val="19"/>
          <w:szCs w:val="19"/>
          <w:lang w:val="en-US"/>
        </w:rPr>
        <w:t>ffmpegPath, args, { encoding: null, buffer: false, stdin: 'pipe', stdout: process.stdout, stderr: process.stderr });</w:t>
      </w:r>
    </w:p>
    <w:p w14:paraId="39B7BED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921291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832B2F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outProcess;</w:t>
      </w:r>
    </w:p>
    <w:p w14:paraId="7C08BCD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outProcessExitCode;</w:t>
      </w:r>
    </w:p>
    <w:p w14:paraId="764181C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A1BE0D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frameSource1;</w:t>
      </w:r>
    </w:p>
    <w:p w14:paraId="2A8D919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frameSource2;</w:t>
      </w:r>
    </w:p>
    <w:p w14:paraId="14162C0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1A33BB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frameSource1Data;</w:t>
      </w:r>
    </w:p>
    <w:p w14:paraId="5E37BAE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B09B8F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totalFramesWritten = 0;</w:t>
      </w:r>
    </w:p>
    <w:p w14:paraId="5F0A748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fromClipFrameAt = 0;</w:t>
      </w:r>
    </w:p>
    <w:p w14:paraId="2F268A1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toClipFrameAt = 0;</w:t>
      </w:r>
    </w:p>
    <w:p w14:paraId="748B41C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D686C4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transitionFromClipId = 0;</w:t>
      </w:r>
    </w:p>
    <w:p w14:paraId="4A0FB88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827558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getTransitionToClipId = () =&gt; transitionFromClipId + 1;</w:t>
      </w:r>
    </w:p>
    <w:p w14:paraId="780A171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getTransitionFromClip = () =&gt; clips[transitionFromClipId];</w:t>
      </w:r>
    </w:p>
    <w:p w14:paraId="36253D9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getTransitionToClip = () =&gt; clips[</w:t>
      </w:r>
      <w:proofErr w:type="gramStart"/>
      <w:r w:rsidRPr="00F26649">
        <w:rPr>
          <w:rFonts w:ascii="Consolas" w:eastAsiaTheme="minorHAnsi" w:hAnsi="Consolas" w:cs="Consolas"/>
          <w:color w:val="000000" w:themeColor="text1"/>
          <w:sz w:val="19"/>
          <w:szCs w:val="19"/>
          <w:lang w:val="en-US"/>
        </w:rPr>
        <w:t>getTransitionToClipId(</w:t>
      </w:r>
      <w:proofErr w:type="gramEnd"/>
      <w:r w:rsidRPr="00F26649">
        <w:rPr>
          <w:rFonts w:ascii="Consolas" w:eastAsiaTheme="minorHAnsi" w:hAnsi="Consolas" w:cs="Consolas"/>
          <w:color w:val="000000" w:themeColor="text1"/>
          <w:sz w:val="19"/>
          <w:szCs w:val="19"/>
          <w:lang w:val="en-US"/>
        </w:rPr>
        <w:t>)];</w:t>
      </w:r>
    </w:p>
    <w:p w14:paraId="4DB8176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A67A77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getSource = async (clip, clipIndex) =&gt; </w:t>
      </w:r>
      <w:proofErr w:type="gramStart"/>
      <w:r w:rsidRPr="00F26649">
        <w:rPr>
          <w:rFonts w:ascii="Consolas" w:eastAsiaTheme="minorHAnsi" w:hAnsi="Consolas" w:cs="Consolas"/>
          <w:color w:val="000000" w:themeColor="text1"/>
          <w:sz w:val="19"/>
          <w:szCs w:val="19"/>
          <w:lang w:val="en-US"/>
        </w:rPr>
        <w:t>createFrameSource(</w:t>
      </w:r>
      <w:proofErr w:type="gramEnd"/>
      <w:r w:rsidRPr="00F26649">
        <w:rPr>
          <w:rFonts w:ascii="Consolas" w:eastAsiaTheme="minorHAnsi" w:hAnsi="Consolas" w:cs="Consolas"/>
          <w:color w:val="000000" w:themeColor="text1"/>
          <w:sz w:val="19"/>
          <w:szCs w:val="19"/>
          <w:lang w:val="en-US"/>
        </w:rPr>
        <w:t>{ clip, clipIndex, width, height, channels, verbose, logTimes, ffmpegPath, ffprobePath, enableFfmpegLog, framerateStr });</w:t>
      </w:r>
    </w:p>
    <w:p w14:paraId="658F2A4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getTransitionFromSource = async () =&gt; getSource(</w:t>
      </w:r>
      <w:proofErr w:type="gramStart"/>
      <w:r w:rsidRPr="00F26649">
        <w:rPr>
          <w:rFonts w:ascii="Consolas" w:eastAsiaTheme="minorHAnsi" w:hAnsi="Consolas" w:cs="Consolas"/>
          <w:color w:val="000000" w:themeColor="text1"/>
          <w:sz w:val="19"/>
          <w:szCs w:val="19"/>
          <w:lang w:val="en-US"/>
        </w:rPr>
        <w:t>getTransitionFromClip(</w:t>
      </w:r>
      <w:proofErr w:type="gramEnd"/>
      <w:r w:rsidRPr="00F26649">
        <w:rPr>
          <w:rFonts w:ascii="Consolas" w:eastAsiaTheme="minorHAnsi" w:hAnsi="Consolas" w:cs="Consolas"/>
          <w:color w:val="000000" w:themeColor="text1"/>
          <w:sz w:val="19"/>
          <w:szCs w:val="19"/>
          <w:lang w:val="en-US"/>
        </w:rPr>
        <w:t>), transitionFromClipId);</w:t>
      </w:r>
    </w:p>
    <w:p w14:paraId="4057028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getTransitionToSource = async () =&gt; (</w:t>
      </w:r>
      <w:proofErr w:type="gramStart"/>
      <w:r w:rsidRPr="00F26649">
        <w:rPr>
          <w:rFonts w:ascii="Consolas" w:eastAsiaTheme="minorHAnsi" w:hAnsi="Consolas" w:cs="Consolas"/>
          <w:color w:val="000000" w:themeColor="text1"/>
          <w:sz w:val="19"/>
          <w:szCs w:val="19"/>
          <w:lang w:val="en-US"/>
        </w:rPr>
        <w:t>getTransitionToClip(</w:t>
      </w:r>
      <w:proofErr w:type="gramEnd"/>
      <w:r w:rsidRPr="00F26649">
        <w:rPr>
          <w:rFonts w:ascii="Consolas" w:eastAsiaTheme="minorHAnsi" w:hAnsi="Consolas" w:cs="Consolas"/>
          <w:color w:val="000000" w:themeColor="text1"/>
          <w:sz w:val="19"/>
          <w:szCs w:val="19"/>
          <w:lang w:val="en-US"/>
        </w:rPr>
        <w:t>) &amp;&amp; getSource(getTransitionToClip(), getTransitionToClipId()));</w:t>
      </w:r>
    </w:p>
    <w:p w14:paraId="6507AE4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2B4F7E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try {</w:t>
      </w:r>
    </w:p>
    <w:p w14:paraId="2398837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outProcess = </w:t>
      </w:r>
      <w:proofErr w:type="gramStart"/>
      <w:r w:rsidRPr="00F26649">
        <w:rPr>
          <w:rFonts w:ascii="Consolas" w:eastAsiaTheme="minorHAnsi" w:hAnsi="Consolas" w:cs="Consolas"/>
          <w:color w:val="000000" w:themeColor="text1"/>
          <w:sz w:val="19"/>
          <w:szCs w:val="19"/>
          <w:lang w:val="en-US"/>
        </w:rPr>
        <w:t>startFfmpegWriterProcess(</w:t>
      </w:r>
      <w:proofErr w:type="gramEnd"/>
      <w:r w:rsidRPr="00F26649">
        <w:rPr>
          <w:rFonts w:ascii="Consolas" w:eastAsiaTheme="minorHAnsi" w:hAnsi="Consolas" w:cs="Consolas"/>
          <w:color w:val="000000" w:themeColor="text1"/>
          <w:sz w:val="19"/>
          <w:szCs w:val="19"/>
          <w:lang w:val="en-US"/>
        </w:rPr>
        <w:t>);</w:t>
      </w:r>
    </w:p>
    <w:p w14:paraId="2CF9090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8DC61B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outProcessError;</w:t>
      </w:r>
    </w:p>
    <w:p w14:paraId="699D228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C41D98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outProcess.on('exit', (code) =&gt; {</w:t>
      </w:r>
    </w:p>
    <w:p w14:paraId="1543C78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(verbose)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'Output ffmpeg exited', code);</w:t>
      </w:r>
    </w:p>
    <w:p w14:paraId="644A163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outProcessExitCode = code;</w:t>
      </w:r>
    </w:p>
    <w:p w14:paraId="094391E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004114C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BC7B3B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If we write and get an EPIPE (like when ffmpeg fails or is finished), we could get an unhandled rejection if we don't catch the promise</w:t>
      </w:r>
    </w:p>
    <w:p w14:paraId="1745887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(and meow causes the CLI to exit on unhandled rejections making it hard to see)</w:t>
      </w:r>
    </w:p>
    <w:p w14:paraId="6191D69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outProcess.catch((err) =&gt; {</w:t>
      </w:r>
    </w:p>
    <w:p w14:paraId="32E214A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outProcessError = err;</w:t>
      </w:r>
    </w:p>
    <w:p w14:paraId="263F348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61CF853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136B58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frameSource1 = await </w:t>
      </w:r>
      <w:proofErr w:type="gramStart"/>
      <w:r w:rsidRPr="00F26649">
        <w:rPr>
          <w:rFonts w:ascii="Consolas" w:eastAsiaTheme="minorHAnsi" w:hAnsi="Consolas" w:cs="Consolas"/>
          <w:color w:val="000000" w:themeColor="text1"/>
          <w:sz w:val="19"/>
          <w:szCs w:val="19"/>
          <w:lang w:val="en-US"/>
        </w:rPr>
        <w:t>getTransitionFromSource(</w:t>
      </w:r>
      <w:proofErr w:type="gramEnd"/>
      <w:r w:rsidRPr="00F26649">
        <w:rPr>
          <w:rFonts w:ascii="Consolas" w:eastAsiaTheme="minorHAnsi" w:hAnsi="Consolas" w:cs="Consolas"/>
          <w:color w:val="000000" w:themeColor="text1"/>
          <w:sz w:val="19"/>
          <w:szCs w:val="19"/>
          <w:lang w:val="en-US"/>
        </w:rPr>
        <w:t>);</w:t>
      </w:r>
    </w:p>
    <w:p w14:paraId="5ADF8D8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frameSource2 = await </w:t>
      </w:r>
      <w:proofErr w:type="gramStart"/>
      <w:r w:rsidRPr="00F26649">
        <w:rPr>
          <w:rFonts w:ascii="Consolas" w:eastAsiaTheme="minorHAnsi" w:hAnsi="Consolas" w:cs="Consolas"/>
          <w:color w:val="000000" w:themeColor="text1"/>
          <w:sz w:val="19"/>
          <w:szCs w:val="19"/>
          <w:lang w:val="en-US"/>
        </w:rPr>
        <w:t>getTransitionToSource(</w:t>
      </w:r>
      <w:proofErr w:type="gramEnd"/>
      <w:r w:rsidRPr="00F26649">
        <w:rPr>
          <w:rFonts w:ascii="Consolas" w:eastAsiaTheme="minorHAnsi" w:hAnsi="Consolas" w:cs="Consolas"/>
          <w:color w:val="000000" w:themeColor="text1"/>
          <w:sz w:val="19"/>
          <w:szCs w:val="19"/>
          <w:lang w:val="en-US"/>
        </w:rPr>
        <w:t>);</w:t>
      </w:r>
    </w:p>
    <w:p w14:paraId="4D4573F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C7DE71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eslint-disable-next-line no-constant-condition</w:t>
      </w:r>
    </w:p>
    <w:p w14:paraId="0516ADC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while (true) {</w:t>
      </w:r>
    </w:p>
    <w:p w14:paraId="5215781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transitionToClip = </w:t>
      </w:r>
      <w:proofErr w:type="gramStart"/>
      <w:r w:rsidRPr="00F26649">
        <w:rPr>
          <w:rFonts w:ascii="Consolas" w:eastAsiaTheme="minorHAnsi" w:hAnsi="Consolas" w:cs="Consolas"/>
          <w:color w:val="000000" w:themeColor="text1"/>
          <w:sz w:val="19"/>
          <w:szCs w:val="19"/>
          <w:lang w:val="en-US"/>
        </w:rPr>
        <w:t>getTransitionToClip(</w:t>
      </w:r>
      <w:proofErr w:type="gramEnd"/>
      <w:r w:rsidRPr="00F26649">
        <w:rPr>
          <w:rFonts w:ascii="Consolas" w:eastAsiaTheme="minorHAnsi" w:hAnsi="Consolas" w:cs="Consolas"/>
          <w:color w:val="000000" w:themeColor="text1"/>
          <w:sz w:val="19"/>
          <w:szCs w:val="19"/>
          <w:lang w:val="en-US"/>
        </w:rPr>
        <w:t>);</w:t>
      </w:r>
    </w:p>
    <w:p w14:paraId="1CAD118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transitionFromClip = </w:t>
      </w:r>
      <w:proofErr w:type="gramStart"/>
      <w:r w:rsidRPr="00F26649">
        <w:rPr>
          <w:rFonts w:ascii="Consolas" w:eastAsiaTheme="minorHAnsi" w:hAnsi="Consolas" w:cs="Consolas"/>
          <w:color w:val="000000" w:themeColor="text1"/>
          <w:sz w:val="19"/>
          <w:szCs w:val="19"/>
          <w:lang w:val="en-US"/>
        </w:rPr>
        <w:t>getTransitionFromClip(</w:t>
      </w:r>
      <w:proofErr w:type="gramEnd"/>
      <w:r w:rsidRPr="00F26649">
        <w:rPr>
          <w:rFonts w:ascii="Consolas" w:eastAsiaTheme="minorHAnsi" w:hAnsi="Consolas" w:cs="Consolas"/>
          <w:color w:val="000000" w:themeColor="text1"/>
          <w:sz w:val="19"/>
          <w:szCs w:val="19"/>
          <w:lang w:val="en-US"/>
        </w:rPr>
        <w:t>);</w:t>
      </w:r>
    </w:p>
    <w:p w14:paraId="3686359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fromClipNumFrames = Math.round(transitionFromClip.duration * fps);</w:t>
      </w:r>
    </w:p>
    <w:p w14:paraId="55C2E1F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toClipNumFrames = transitionToClip &amp;&amp; Math.round(transitionToClip.duration * fps);</w:t>
      </w:r>
    </w:p>
    <w:p w14:paraId="30644B4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fromClipProgress = fromClipFrameAt / fromClipNumFrames;</w:t>
      </w:r>
    </w:p>
    <w:p w14:paraId="12A7B3C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toClipProgress = transitionToClip &amp;&amp; toClipFrameAt / toClipNumFrames;</w:t>
      </w:r>
    </w:p>
    <w:p w14:paraId="46A80DB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fromClipTime = transitionFromClip.duration * fromClipProgress;</w:t>
      </w:r>
    </w:p>
    <w:p w14:paraId="38220E9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toClipTime = transitionToClip &amp;&amp; transitionToClip.duration * toClipProgress;</w:t>
      </w:r>
    </w:p>
    <w:p w14:paraId="0D95FDF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E3D8B8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currentTransition = transitionFromClip.transition;</w:t>
      </w:r>
    </w:p>
    <w:p w14:paraId="2A1FACB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C31B21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transitionNumFrames = Math.round(currentTransition.duration * fps);</w:t>
      </w:r>
    </w:p>
    <w:p w14:paraId="3988D18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0DAE6F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Each clip has two transitions, make sure we leave enough room:</w:t>
      </w:r>
    </w:p>
    <w:p w14:paraId="78DC1B3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transitionNumFramesSafe = Math.floor(</w:t>
      </w:r>
      <w:proofErr w:type="gramStart"/>
      <w:r w:rsidRPr="00F26649">
        <w:rPr>
          <w:rFonts w:ascii="Consolas" w:eastAsiaTheme="minorHAnsi" w:hAnsi="Consolas" w:cs="Consolas"/>
          <w:color w:val="000000" w:themeColor="text1"/>
          <w:sz w:val="19"/>
          <w:szCs w:val="19"/>
          <w:lang w:val="en-US"/>
        </w:rPr>
        <w:t>Math.min(</w:t>
      </w:r>
      <w:proofErr w:type="gramEnd"/>
      <w:r w:rsidRPr="00F26649">
        <w:rPr>
          <w:rFonts w:ascii="Consolas" w:eastAsiaTheme="minorHAnsi" w:hAnsi="Consolas" w:cs="Consolas"/>
          <w:color w:val="000000" w:themeColor="text1"/>
          <w:sz w:val="19"/>
          <w:szCs w:val="19"/>
          <w:lang w:val="en-US"/>
        </w:rPr>
        <w:t>Math.min(fromClipNumFrames, toClipNumFrames != null ? toClipNumFrames : Number.MAX_SAFE_INTEGER) / 2, transitionNumFrames));</w:t>
      </w:r>
    </w:p>
    <w:p w14:paraId="2F0C629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How many frames into the transition are we? negative means not yet started</w:t>
      </w:r>
    </w:p>
    <w:p w14:paraId="092E5C6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transitionFrameAt = fromClipFrameAt - (fromClipNumFrames - transitionNumFramesSafe);</w:t>
      </w:r>
    </w:p>
    <w:p w14:paraId="529A807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C3FAB9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(!verbose</w:t>
      </w:r>
      <w:proofErr w:type="gramEnd"/>
      <w:r w:rsidRPr="00F26649">
        <w:rPr>
          <w:rFonts w:ascii="Consolas" w:eastAsiaTheme="minorHAnsi" w:hAnsi="Consolas" w:cs="Consolas"/>
          <w:color w:val="000000" w:themeColor="text1"/>
          <w:sz w:val="19"/>
          <w:szCs w:val="19"/>
          <w:lang w:val="en-US"/>
        </w:rPr>
        <w:t>) {</w:t>
      </w:r>
    </w:p>
    <w:p w14:paraId="01A7004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percentDone = Math.floor(100 * (totalFramesWritten / estimatedTotalFrames));</w:t>
      </w:r>
    </w:p>
    <w:p w14:paraId="7EC2424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(totalFramesWritten % 10 === 0) </w:t>
      </w:r>
      <w:proofErr w:type="gramStart"/>
      <w:r w:rsidRPr="00F26649">
        <w:rPr>
          <w:rFonts w:ascii="Consolas" w:eastAsiaTheme="minorHAnsi" w:hAnsi="Consolas" w:cs="Consolas"/>
          <w:color w:val="000000" w:themeColor="text1"/>
          <w:sz w:val="19"/>
          <w:szCs w:val="19"/>
          <w:lang w:val="en-US"/>
        </w:rPr>
        <w:t>process.stdout</w:t>
      </w:r>
      <w:proofErr w:type="gramEnd"/>
      <w:r w:rsidRPr="00F26649">
        <w:rPr>
          <w:rFonts w:ascii="Consolas" w:eastAsiaTheme="minorHAnsi" w:hAnsi="Consolas" w:cs="Consolas"/>
          <w:color w:val="000000" w:themeColor="text1"/>
          <w:sz w:val="19"/>
          <w:szCs w:val="19"/>
          <w:lang w:val="en-US"/>
        </w:rPr>
        <w:t>.write(`${String(percentDone).padStart(3, ' ')}% `);</w:t>
      </w:r>
    </w:p>
    <w:p w14:paraId="7D75E7F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2F503D3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448CB5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 transitionFrameAt, transitionNumFramesSafe })</w:t>
      </w:r>
    </w:p>
    <w:p w14:paraId="67AD54B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 const transitionLastFrameIndex = transitionNumFramesSafe - 1;</w:t>
      </w:r>
    </w:p>
    <w:p w14:paraId="7F98E73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transitionLastFrameIndex = transitionNumFramesSafe;</w:t>
      </w:r>
    </w:p>
    <w:p w14:paraId="27EA51C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34F958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Done with transition?</w:t>
      </w:r>
    </w:p>
    <w:p w14:paraId="7F29621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(transitionFrameAt &gt;= transitionLastFrameIndex) {</w:t>
      </w:r>
    </w:p>
    <w:p w14:paraId="71A60A9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transitionFromClipId += 1;</w:t>
      </w:r>
    </w:p>
    <w:p w14:paraId="09F0254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`Done with transition, switching to next transitionFromClip (${transitionFromClipId})`);</w:t>
      </w:r>
    </w:p>
    <w:p w14:paraId="5CD3157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8EA8B8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(!getTransitionFromClip</w:t>
      </w:r>
      <w:proofErr w:type="gramEnd"/>
      <w:r w:rsidRPr="00F26649">
        <w:rPr>
          <w:rFonts w:ascii="Consolas" w:eastAsiaTheme="minorHAnsi" w:hAnsi="Consolas" w:cs="Consolas"/>
          <w:color w:val="000000" w:themeColor="text1"/>
          <w:sz w:val="19"/>
          <w:szCs w:val="19"/>
          <w:lang w:val="en-US"/>
        </w:rPr>
        <w:t>()) {</w:t>
      </w:r>
    </w:p>
    <w:p w14:paraId="48F7C76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'No more transitionFromClip, done');</w:t>
      </w:r>
    </w:p>
    <w:p w14:paraId="64AABDC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break;</w:t>
      </w:r>
    </w:p>
    <w:p w14:paraId="0540181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06E93A8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C76C61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Cleanup completed frameSource1, swap and load next frameSource2</w:t>
      </w:r>
    </w:p>
    <w:p w14:paraId="3399A4D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frameSource1.close();</w:t>
      </w:r>
    </w:p>
    <w:p w14:paraId="2856839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frameSource1 = frameSource2;</w:t>
      </w:r>
    </w:p>
    <w:p w14:paraId="1A02C80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frameSource2 = await </w:t>
      </w:r>
      <w:proofErr w:type="gramStart"/>
      <w:r w:rsidRPr="00F26649">
        <w:rPr>
          <w:rFonts w:ascii="Consolas" w:eastAsiaTheme="minorHAnsi" w:hAnsi="Consolas" w:cs="Consolas"/>
          <w:color w:val="000000" w:themeColor="text1"/>
          <w:sz w:val="19"/>
          <w:szCs w:val="19"/>
          <w:lang w:val="en-US"/>
        </w:rPr>
        <w:t>getTransitionToSource(</w:t>
      </w:r>
      <w:proofErr w:type="gramEnd"/>
      <w:r w:rsidRPr="00F26649">
        <w:rPr>
          <w:rFonts w:ascii="Consolas" w:eastAsiaTheme="minorHAnsi" w:hAnsi="Consolas" w:cs="Consolas"/>
          <w:color w:val="000000" w:themeColor="text1"/>
          <w:sz w:val="19"/>
          <w:szCs w:val="19"/>
          <w:lang w:val="en-US"/>
        </w:rPr>
        <w:t>);</w:t>
      </w:r>
    </w:p>
    <w:p w14:paraId="77C10A7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3BB411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fromClipFrameAt = transitionLastFrameIndex;</w:t>
      </w:r>
    </w:p>
    <w:p w14:paraId="01BDACE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toClipFrameAt = 0;</w:t>
      </w:r>
    </w:p>
    <w:p w14:paraId="649F230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80FF98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eslint-disable-next-line no-continue</w:t>
      </w:r>
    </w:p>
    <w:p w14:paraId="27E5423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continue;</w:t>
      </w:r>
    </w:p>
    <w:p w14:paraId="2129B6A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850345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7F52FD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(logTimes) </w:t>
      </w:r>
      <w:proofErr w:type="gramStart"/>
      <w:r w:rsidRPr="00F26649">
        <w:rPr>
          <w:rFonts w:ascii="Consolas" w:eastAsiaTheme="minorHAnsi" w:hAnsi="Consolas" w:cs="Consolas"/>
          <w:color w:val="000000" w:themeColor="text1"/>
          <w:sz w:val="19"/>
          <w:szCs w:val="19"/>
          <w:lang w:val="en-US"/>
        </w:rPr>
        <w:t>console.time</w:t>
      </w:r>
      <w:proofErr w:type="gramEnd"/>
      <w:r w:rsidRPr="00F26649">
        <w:rPr>
          <w:rFonts w:ascii="Consolas" w:eastAsiaTheme="minorHAnsi" w:hAnsi="Consolas" w:cs="Consolas"/>
          <w:color w:val="000000" w:themeColor="text1"/>
          <w:sz w:val="19"/>
          <w:szCs w:val="19"/>
          <w:lang w:val="en-US"/>
        </w:rPr>
        <w:t>('Read frameSource1');</w:t>
      </w:r>
    </w:p>
    <w:p w14:paraId="34385DF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newFrameSource1Data = await frameSource1.readNextFrame</w:t>
      </w:r>
      <w:proofErr w:type="gramStart"/>
      <w:r w:rsidRPr="00F26649">
        <w:rPr>
          <w:rFonts w:ascii="Consolas" w:eastAsiaTheme="minorHAnsi" w:hAnsi="Consolas" w:cs="Consolas"/>
          <w:color w:val="000000" w:themeColor="text1"/>
          <w:sz w:val="19"/>
          <w:szCs w:val="19"/>
          <w:lang w:val="en-US"/>
        </w:rPr>
        <w:t>({ time</w:t>
      </w:r>
      <w:proofErr w:type="gramEnd"/>
      <w:r w:rsidRPr="00F26649">
        <w:rPr>
          <w:rFonts w:ascii="Consolas" w:eastAsiaTheme="minorHAnsi" w:hAnsi="Consolas" w:cs="Consolas"/>
          <w:color w:val="000000" w:themeColor="text1"/>
          <w:sz w:val="19"/>
          <w:szCs w:val="19"/>
          <w:lang w:val="en-US"/>
        </w:rPr>
        <w:t>: fromClipTime });</w:t>
      </w:r>
    </w:p>
    <w:p w14:paraId="7178811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(logTimes) </w:t>
      </w:r>
      <w:proofErr w:type="gramStart"/>
      <w:r w:rsidRPr="00F26649">
        <w:rPr>
          <w:rFonts w:ascii="Consolas" w:eastAsiaTheme="minorHAnsi" w:hAnsi="Consolas" w:cs="Consolas"/>
          <w:color w:val="000000" w:themeColor="text1"/>
          <w:sz w:val="19"/>
          <w:szCs w:val="19"/>
          <w:lang w:val="en-US"/>
        </w:rPr>
        <w:t>console.timeEnd</w:t>
      </w:r>
      <w:proofErr w:type="gramEnd"/>
      <w:r w:rsidRPr="00F26649">
        <w:rPr>
          <w:rFonts w:ascii="Consolas" w:eastAsiaTheme="minorHAnsi" w:hAnsi="Consolas" w:cs="Consolas"/>
          <w:color w:val="000000" w:themeColor="text1"/>
          <w:sz w:val="19"/>
          <w:szCs w:val="19"/>
          <w:lang w:val="en-US"/>
        </w:rPr>
        <w:t>('Read frameSource1');</w:t>
      </w:r>
    </w:p>
    <w:p w14:paraId="36FC9B4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If we got no data, use the old data</w:t>
      </w:r>
    </w:p>
    <w:p w14:paraId="13DDE9D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TODO maybe abort?</w:t>
      </w:r>
    </w:p>
    <w:p w14:paraId="4361421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(newFrameSource1Data) frameSource1Data = newFrameSource1Data;</w:t>
      </w:r>
    </w:p>
    <w:p w14:paraId="0531236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else </w:t>
      </w:r>
      <w:proofErr w:type="gramStart"/>
      <w:r w:rsidRPr="00F26649">
        <w:rPr>
          <w:rFonts w:ascii="Consolas" w:eastAsiaTheme="minorHAnsi" w:hAnsi="Consolas" w:cs="Consolas"/>
          <w:color w:val="000000" w:themeColor="text1"/>
          <w:sz w:val="19"/>
          <w:szCs w:val="19"/>
          <w:lang w:val="en-US"/>
        </w:rPr>
        <w:t>console.warn</w:t>
      </w:r>
      <w:proofErr w:type="gramEnd"/>
      <w:r w:rsidRPr="00F26649">
        <w:rPr>
          <w:rFonts w:ascii="Consolas" w:eastAsiaTheme="minorHAnsi" w:hAnsi="Consolas" w:cs="Consolas"/>
          <w:color w:val="000000" w:themeColor="text1"/>
          <w:sz w:val="19"/>
          <w:szCs w:val="19"/>
          <w:lang w:val="en-US"/>
        </w:rPr>
        <w:t>('No frame data returned, using last frame');</w:t>
      </w:r>
    </w:p>
    <w:p w14:paraId="4928F9D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405A6D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isInTransition = frameSource2 &amp;&amp; transitionNumFramesSafe &gt; 0 &amp;&amp; transitionFrameAt &gt;= 0;</w:t>
      </w:r>
    </w:p>
    <w:p w14:paraId="27DF4C7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C86604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outFrameData;</w:t>
      </w:r>
    </w:p>
    <w:p w14:paraId="0A2964B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1093B7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(isInTransition) {</w:t>
      </w:r>
    </w:p>
    <w:p w14:paraId="0A3AF13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(logTimes) </w:t>
      </w:r>
      <w:proofErr w:type="gramStart"/>
      <w:r w:rsidRPr="00F26649">
        <w:rPr>
          <w:rFonts w:ascii="Consolas" w:eastAsiaTheme="minorHAnsi" w:hAnsi="Consolas" w:cs="Consolas"/>
          <w:color w:val="000000" w:themeColor="text1"/>
          <w:sz w:val="19"/>
          <w:szCs w:val="19"/>
          <w:lang w:val="en-US"/>
        </w:rPr>
        <w:t>console.time</w:t>
      </w:r>
      <w:proofErr w:type="gramEnd"/>
      <w:r w:rsidRPr="00F26649">
        <w:rPr>
          <w:rFonts w:ascii="Consolas" w:eastAsiaTheme="minorHAnsi" w:hAnsi="Consolas" w:cs="Consolas"/>
          <w:color w:val="000000" w:themeColor="text1"/>
          <w:sz w:val="19"/>
          <w:szCs w:val="19"/>
          <w:lang w:val="en-US"/>
        </w:rPr>
        <w:t>('Read frameSource2');</w:t>
      </w:r>
    </w:p>
    <w:p w14:paraId="124397A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frameSource2Data = await frameSource2.readNextFrame</w:t>
      </w:r>
      <w:proofErr w:type="gramStart"/>
      <w:r w:rsidRPr="00F26649">
        <w:rPr>
          <w:rFonts w:ascii="Consolas" w:eastAsiaTheme="minorHAnsi" w:hAnsi="Consolas" w:cs="Consolas"/>
          <w:color w:val="000000" w:themeColor="text1"/>
          <w:sz w:val="19"/>
          <w:szCs w:val="19"/>
          <w:lang w:val="en-US"/>
        </w:rPr>
        <w:t>({ time</w:t>
      </w:r>
      <w:proofErr w:type="gramEnd"/>
      <w:r w:rsidRPr="00F26649">
        <w:rPr>
          <w:rFonts w:ascii="Consolas" w:eastAsiaTheme="minorHAnsi" w:hAnsi="Consolas" w:cs="Consolas"/>
          <w:color w:val="000000" w:themeColor="text1"/>
          <w:sz w:val="19"/>
          <w:szCs w:val="19"/>
          <w:lang w:val="en-US"/>
        </w:rPr>
        <w:t>: toClipTime });</w:t>
      </w:r>
    </w:p>
    <w:p w14:paraId="461EAE8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(logTimes) </w:t>
      </w:r>
      <w:proofErr w:type="gramStart"/>
      <w:r w:rsidRPr="00F26649">
        <w:rPr>
          <w:rFonts w:ascii="Consolas" w:eastAsiaTheme="minorHAnsi" w:hAnsi="Consolas" w:cs="Consolas"/>
          <w:color w:val="000000" w:themeColor="text1"/>
          <w:sz w:val="19"/>
          <w:szCs w:val="19"/>
          <w:lang w:val="en-US"/>
        </w:rPr>
        <w:t>console.timeEnd</w:t>
      </w:r>
      <w:proofErr w:type="gramEnd"/>
      <w:r w:rsidRPr="00F26649">
        <w:rPr>
          <w:rFonts w:ascii="Consolas" w:eastAsiaTheme="minorHAnsi" w:hAnsi="Consolas" w:cs="Consolas"/>
          <w:color w:val="000000" w:themeColor="text1"/>
          <w:sz w:val="19"/>
          <w:szCs w:val="19"/>
          <w:lang w:val="en-US"/>
        </w:rPr>
        <w:t>('Read frameSource2');</w:t>
      </w:r>
    </w:p>
    <w:p w14:paraId="2219387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C992B5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(frameSource2Data) {</w:t>
      </w:r>
    </w:p>
    <w:p w14:paraId="5B2176B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progress = transitionFrameAt / transitionNumFramesSafe;</w:t>
      </w:r>
    </w:p>
    <w:p w14:paraId="2DD3FB7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easedProgress = currentTransition.easingFunction(progress);</w:t>
      </w:r>
    </w:p>
    <w:p w14:paraId="386395F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F7C2CD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(logTimes) </w:t>
      </w:r>
      <w:proofErr w:type="gramStart"/>
      <w:r w:rsidRPr="00F26649">
        <w:rPr>
          <w:rFonts w:ascii="Consolas" w:eastAsiaTheme="minorHAnsi" w:hAnsi="Consolas" w:cs="Consolas"/>
          <w:color w:val="000000" w:themeColor="text1"/>
          <w:sz w:val="19"/>
          <w:szCs w:val="19"/>
          <w:lang w:val="en-US"/>
        </w:rPr>
        <w:t>console.time</w:t>
      </w:r>
      <w:proofErr w:type="gramEnd"/>
      <w:r w:rsidRPr="00F26649">
        <w:rPr>
          <w:rFonts w:ascii="Consolas" w:eastAsiaTheme="minorHAnsi" w:hAnsi="Consolas" w:cs="Consolas"/>
          <w:color w:val="000000" w:themeColor="text1"/>
          <w:sz w:val="19"/>
          <w:szCs w:val="19"/>
          <w:lang w:val="en-US"/>
        </w:rPr>
        <w:t>('runTransitionOnFrame');</w:t>
      </w:r>
    </w:p>
    <w:p w14:paraId="39D142B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outFrameData = </w:t>
      </w:r>
      <w:proofErr w:type="gramStart"/>
      <w:r w:rsidRPr="00F26649">
        <w:rPr>
          <w:rFonts w:ascii="Consolas" w:eastAsiaTheme="minorHAnsi" w:hAnsi="Consolas" w:cs="Consolas"/>
          <w:color w:val="000000" w:themeColor="text1"/>
          <w:sz w:val="19"/>
          <w:szCs w:val="19"/>
          <w:lang w:val="en-US"/>
        </w:rPr>
        <w:t>runTransitionOnFrame(</w:t>
      </w:r>
      <w:proofErr w:type="gramEnd"/>
      <w:r w:rsidRPr="00F26649">
        <w:rPr>
          <w:rFonts w:ascii="Consolas" w:eastAsiaTheme="minorHAnsi" w:hAnsi="Consolas" w:cs="Consolas"/>
          <w:color w:val="000000" w:themeColor="text1"/>
          <w:sz w:val="19"/>
          <w:szCs w:val="19"/>
          <w:lang w:val="en-US"/>
        </w:rPr>
        <w:t>{ fromFrame: frameSource1Data, toFrame: frameSource2Data, progress: easedProgress, transitionName: currentTransition.name, transitionParams: currentTransition.params });</w:t>
      </w:r>
    </w:p>
    <w:p w14:paraId="2BF8738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(logTimes) </w:t>
      </w:r>
      <w:proofErr w:type="gramStart"/>
      <w:r w:rsidRPr="00F26649">
        <w:rPr>
          <w:rFonts w:ascii="Consolas" w:eastAsiaTheme="minorHAnsi" w:hAnsi="Consolas" w:cs="Consolas"/>
          <w:color w:val="000000" w:themeColor="text1"/>
          <w:sz w:val="19"/>
          <w:szCs w:val="19"/>
          <w:lang w:val="en-US"/>
        </w:rPr>
        <w:t>console.timeEnd</w:t>
      </w:r>
      <w:proofErr w:type="gramEnd"/>
      <w:r w:rsidRPr="00F26649">
        <w:rPr>
          <w:rFonts w:ascii="Consolas" w:eastAsiaTheme="minorHAnsi" w:hAnsi="Consolas" w:cs="Consolas"/>
          <w:color w:val="000000" w:themeColor="text1"/>
          <w:sz w:val="19"/>
          <w:szCs w:val="19"/>
          <w:lang w:val="en-US"/>
        </w:rPr>
        <w:t>('runTransitionOnFrame');</w:t>
      </w:r>
    </w:p>
    <w:p w14:paraId="75755CE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w:t>
      </w:r>
    </w:p>
    <w:p w14:paraId="327A201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console.warn</w:t>
      </w:r>
      <w:proofErr w:type="gramEnd"/>
      <w:r w:rsidRPr="00F26649">
        <w:rPr>
          <w:rFonts w:ascii="Consolas" w:eastAsiaTheme="minorHAnsi" w:hAnsi="Consolas" w:cs="Consolas"/>
          <w:color w:val="000000" w:themeColor="text1"/>
          <w:sz w:val="19"/>
          <w:szCs w:val="19"/>
          <w:lang w:val="en-US"/>
        </w:rPr>
        <w:t>('Got no frame data from transitionToClip!');</w:t>
      </w:r>
    </w:p>
    <w:p w14:paraId="122D530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We have probably reached end of clip2 but transition is not complete. Just pass thru clip1</w:t>
      </w:r>
    </w:p>
    <w:p w14:paraId="6FD7942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outFrameData = frameSource1Data;</w:t>
      </w:r>
    </w:p>
    <w:p w14:paraId="3C5C719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17F8A3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w:t>
      </w:r>
    </w:p>
    <w:p w14:paraId="54E58B2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Not in transition. Pass thru clip 1</w:t>
      </w:r>
    </w:p>
    <w:p w14:paraId="05188C6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outFrameData = frameSource1Data;</w:t>
      </w:r>
    </w:p>
    <w:p w14:paraId="19CFCDA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410240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A43F80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(verbose) {</w:t>
      </w:r>
    </w:p>
    <w:p w14:paraId="6C8E7D8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(isInTransition)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'Writing frame:', totalFramesWritten, 'from clip', transitionFromClipId, `(frame ${fromClipFrameAt})`, 'to clip', getTransitionToClipId(), `(frame ${toClipFrameAt} / ${transitionNumFramesSafe})`, currentTransition.name, `${currentTransition.duration}s`);</w:t>
      </w:r>
    </w:p>
    <w:p w14:paraId="3171A5B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else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'Writing frame:', totalFramesWritten, 'from clip', transitionFromClipId, `(frame ${fromClipFrameAt})`);</w:t>
      </w:r>
    </w:p>
    <w:p w14:paraId="6FEF2E0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outFrameData.length / 1e6, 'MB');</w:t>
      </w:r>
    </w:p>
    <w:p w14:paraId="45C5A67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A913BF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0B646C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nullOutput = false;</w:t>
      </w:r>
    </w:p>
    <w:p w14:paraId="2BC6F8A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B3E9BE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(logTimes) </w:t>
      </w:r>
      <w:proofErr w:type="gramStart"/>
      <w:r w:rsidRPr="00F26649">
        <w:rPr>
          <w:rFonts w:ascii="Consolas" w:eastAsiaTheme="minorHAnsi" w:hAnsi="Consolas" w:cs="Consolas"/>
          <w:color w:val="000000" w:themeColor="text1"/>
          <w:sz w:val="19"/>
          <w:szCs w:val="19"/>
          <w:lang w:val="en-US"/>
        </w:rPr>
        <w:t>console.time</w:t>
      </w:r>
      <w:proofErr w:type="gramEnd"/>
      <w:r w:rsidRPr="00F26649">
        <w:rPr>
          <w:rFonts w:ascii="Consolas" w:eastAsiaTheme="minorHAnsi" w:hAnsi="Consolas" w:cs="Consolas"/>
          <w:color w:val="000000" w:themeColor="text1"/>
          <w:sz w:val="19"/>
          <w:szCs w:val="19"/>
          <w:lang w:val="en-US"/>
        </w:rPr>
        <w:t>('outProcess.write');</w:t>
      </w:r>
    </w:p>
    <w:p w14:paraId="7BF0AAD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AD6C87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If we don't wait, then we get EINVAL when dealing with high resolution files (big writes)</w:t>
      </w:r>
    </w:p>
    <w:p w14:paraId="7CD5F08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(!nullOutput</w:t>
      </w:r>
      <w:proofErr w:type="gramEnd"/>
      <w:r w:rsidRPr="00F26649">
        <w:rPr>
          <w:rFonts w:ascii="Consolas" w:eastAsiaTheme="minorHAnsi" w:hAnsi="Consolas" w:cs="Consolas"/>
          <w:color w:val="000000" w:themeColor="text1"/>
          <w:sz w:val="19"/>
          <w:szCs w:val="19"/>
          <w:lang w:val="en-US"/>
        </w:rPr>
        <w:t>) await new Promise((r) =&gt; outProcess.stdin.write(outFrameData, r));</w:t>
      </w:r>
    </w:p>
    <w:p w14:paraId="3679165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E5B543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(logTimes) </w:t>
      </w:r>
      <w:proofErr w:type="gramStart"/>
      <w:r w:rsidRPr="00F26649">
        <w:rPr>
          <w:rFonts w:ascii="Consolas" w:eastAsiaTheme="minorHAnsi" w:hAnsi="Consolas" w:cs="Consolas"/>
          <w:color w:val="000000" w:themeColor="text1"/>
          <w:sz w:val="19"/>
          <w:szCs w:val="19"/>
          <w:lang w:val="en-US"/>
        </w:rPr>
        <w:t>console.timeEnd</w:t>
      </w:r>
      <w:proofErr w:type="gramEnd"/>
      <w:r w:rsidRPr="00F26649">
        <w:rPr>
          <w:rFonts w:ascii="Consolas" w:eastAsiaTheme="minorHAnsi" w:hAnsi="Consolas" w:cs="Consolas"/>
          <w:color w:val="000000" w:themeColor="text1"/>
          <w:sz w:val="19"/>
          <w:szCs w:val="19"/>
          <w:lang w:val="en-US"/>
        </w:rPr>
        <w:t>('outProcess.write');</w:t>
      </w:r>
    </w:p>
    <w:p w14:paraId="70BB5DF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F1069E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(outProcessError) break;</w:t>
      </w:r>
    </w:p>
    <w:p w14:paraId="13BAA98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B06F3F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totalFramesWritten += 1;</w:t>
      </w:r>
    </w:p>
    <w:p w14:paraId="54C9321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fromClipFrameAt += 1;</w:t>
      </w:r>
    </w:p>
    <w:p w14:paraId="4593E94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(isInTransition) toClipFrameAt += 1;</w:t>
      </w:r>
    </w:p>
    <w:p w14:paraId="5669673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 End while loop</w:t>
      </w:r>
    </w:p>
    <w:p w14:paraId="24A89C3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37CD20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outProcess.stdin.end(</w:t>
      </w:r>
      <w:proofErr w:type="gramEnd"/>
      <w:r w:rsidRPr="00F26649">
        <w:rPr>
          <w:rFonts w:ascii="Consolas" w:eastAsiaTheme="minorHAnsi" w:hAnsi="Consolas" w:cs="Consolas"/>
          <w:color w:val="000000" w:themeColor="text1"/>
          <w:sz w:val="19"/>
          <w:szCs w:val="19"/>
          <w:lang w:val="en-US"/>
        </w:rPr>
        <w:t>);</w:t>
      </w:r>
    </w:p>
    <w:p w14:paraId="1692224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catch (err) {</w:t>
      </w:r>
    </w:p>
    <w:p w14:paraId="7F3A89A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outProcess.kill();</w:t>
      </w:r>
    </w:p>
    <w:p w14:paraId="03C0004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throw err;</w:t>
      </w:r>
    </w:p>
    <w:p w14:paraId="77D6416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finally {</w:t>
      </w:r>
    </w:p>
    <w:p w14:paraId="7199234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(verbose) console.log('Cleanup');</w:t>
      </w:r>
    </w:p>
    <w:p w14:paraId="1AEB40A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(frameSource1) await frameSource1.close();</w:t>
      </w:r>
    </w:p>
    <w:p w14:paraId="4E1AE7E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(frameSource2) await frameSource2.close();</w:t>
      </w:r>
    </w:p>
    <w:p w14:paraId="793F887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(!keepTmp</w:t>
      </w:r>
      <w:proofErr w:type="gramEnd"/>
      <w:r w:rsidRPr="00F26649">
        <w:rPr>
          <w:rFonts w:ascii="Consolas" w:eastAsiaTheme="minorHAnsi" w:hAnsi="Consolas" w:cs="Consolas"/>
          <w:color w:val="000000" w:themeColor="text1"/>
          <w:sz w:val="19"/>
          <w:szCs w:val="19"/>
          <w:lang w:val="en-US"/>
        </w:rPr>
        <w:t>) await fs.remove(tmpDir);</w:t>
      </w:r>
    </w:p>
    <w:p w14:paraId="15625D1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799A604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26C2F4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try {</w:t>
      </w:r>
    </w:p>
    <w:p w14:paraId="7B5D919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(verbose)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'Waiting for output ffmpeg process to finish');</w:t>
      </w:r>
    </w:p>
    <w:p w14:paraId="4FA6A0B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outProcess;</w:t>
      </w:r>
    </w:p>
    <w:p w14:paraId="4671B26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catch (err) {</w:t>
      </w:r>
    </w:p>
    <w:p w14:paraId="12D5EC4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outProcessExitCode !</w:t>
      </w:r>
      <w:proofErr w:type="gramEnd"/>
      <w:r w:rsidRPr="00F26649">
        <w:rPr>
          <w:rFonts w:ascii="Consolas" w:eastAsiaTheme="minorHAnsi" w:hAnsi="Consolas" w:cs="Consolas"/>
          <w:color w:val="000000" w:themeColor="text1"/>
          <w:sz w:val="19"/>
          <w:szCs w:val="19"/>
          <w:lang w:val="en-US"/>
        </w:rPr>
        <w:t>== 0 &amp;&amp; !err.killed) throw err;</w:t>
      </w:r>
    </w:p>
    <w:p w14:paraId="33D6A8A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D11CDD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F13690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w:t>
      </w:r>
    </w:p>
    <w:p w14:paraId="66B1384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'Done. Output file can be found at:');</w:t>
      </w:r>
    </w:p>
    <w:p w14:paraId="37C852C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console.log(outPath);</w:t>
      </w:r>
    </w:p>
    <w:p w14:paraId="1B1D9B5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59DCADF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20AF5B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Pure function to get a frame at a certain time</w:t>
      </w:r>
    </w:p>
    <w:p w14:paraId="798203B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TODO I think this does not respect transition durations</w:t>
      </w:r>
    </w:p>
    <w:p w14:paraId="0BD4615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async function </w:t>
      </w:r>
      <w:proofErr w:type="gramStart"/>
      <w:r w:rsidRPr="00F26649">
        <w:rPr>
          <w:rFonts w:ascii="Consolas" w:eastAsiaTheme="minorHAnsi" w:hAnsi="Consolas" w:cs="Consolas"/>
          <w:color w:val="000000" w:themeColor="text1"/>
          <w:sz w:val="19"/>
          <w:szCs w:val="19"/>
          <w:lang w:val="en-US"/>
        </w:rPr>
        <w:t>renderSingleFrame(</w:t>
      </w:r>
      <w:proofErr w:type="gramEnd"/>
      <w:r w:rsidRPr="00F26649">
        <w:rPr>
          <w:rFonts w:ascii="Consolas" w:eastAsiaTheme="minorHAnsi" w:hAnsi="Consolas" w:cs="Consolas"/>
          <w:color w:val="000000" w:themeColor="text1"/>
          <w:sz w:val="19"/>
          <w:szCs w:val="19"/>
          <w:lang w:val="en-US"/>
        </w:rPr>
        <w:t>{</w:t>
      </w:r>
    </w:p>
    <w:p w14:paraId="6DA70E7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time = 0,</w:t>
      </w:r>
    </w:p>
    <w:p w14:paraId="3CE2A62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defaults,</w:t>
      </w:r>
    </w:p>
    <w:p w14:paraId="5E0BEAC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width = 800,</w:t>
      </w:r>
    </w:p>
    <w:p w14:paraId="0A3A7CE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height = 600,</w:t>
      </w:r>
    </w:p>
    <w:p w14:paraId="00D694F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clips: clipsIn,</w:t>
      </w:r>
    </w:p>
    <w:p w14:paraId="431E9D6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8895D0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verbose,</w:t>
      </w:r>
    </w:p>
    <w:p w14:paraId="18C3787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logTimes,</w:t>
      </w:r>
    </w:p>
    <w:p w14:paraId="1DF2392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enableFfmpegLog,</w:t>
      </w:r>
    </w:p>
    <w:p w14:paraId="7087CD5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allowRemoteRequests,</w:t>
      </w:r>
    </w:p>
    <w:p w14:paraId="24DE18B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ffprobePath = 'ffprobe',</w:t>
      </w:r>
    </w:p>
    <w:p w14:paraId="7767EE1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ffmpegPath = 'ffmpeg',</w:t>
      </w:r>
    </w:p>
    <w:p w14:paraId="6925C39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outPath = `${Math.floor(Math.random() * 1e12)}.png`,</w:t>
      </w:r>
    </w:p>
    <w:p w14:paraId="68CE678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w:t>
      </w:r>
    </w:p>
    <w:p w14:paraId="51668BC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clips = await </w:t>
      </w:r>
      <w:proofErr w:type="gramStart"/>
      <w:r w:rsidRPr="00F26649">
        <w:rPr>
          <w:rFonts w:ascii="Consolas" w:eastAsiaTheme="minorHAnsi" w:hAnsi="Consolas" w:cs="Consolas"/>
          <w:color w:val="000000" w:themeColor="text1"/>
          <w:sz w:val="19"/>
          <w:szCs w:val="19"/>
          <w:lang w:val="en-US"/>
        </w:rPr>
        <w:t>parseConfig(</w:t>
      </w:r>
      <w:proofErr w:type="gramEnd"/>
      <w:r w:rsidRPr="00F26649">
        <w:rPr>
          <w:rFonts w:ascii="Consolas" w:eastAsiaTheme="minorHAnsi" w:hAnsi="Consolas" w:cs="Consolas"/>
          <w:color w:val="000000" w:themeColor="text1"/>
          <w:sz w:val="19"/>
          <w:szCs w:val="19"/>
          <w:lang w:val="en-US"/>
        </w:rPr>
        <w:t>{ defaults, clips: clipsIn, arbitraryAudio: [], allowRemoteRequests, ffprobePath });</w:t>
      </w:r>
    </w:p>
    <w:p w14:paraId="660DDE3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clipStartTime = 0;</w:t>
      </w:r>
    </w:p>
    <w:p w14:paraId="3D1293E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clip = </w:t>
      </w:r>
      <w:proofErr w:type="gramStart"/>
      <w:r w:rsidRPr="00F26649">
        <w:rPr>
          <w:rFonts w:ascii="Consolas" w:eastAsiaTheme="minorHAnsi" w:hAnsi="Consolas" w:cs="Consolas"/>
          <w:color w:val="000000" w:themeColor="text1"/>
          <w:sz w:val="19"/>
          <w:szCs w:val="19"/>
          <w:lang w:val="en-US"/>
        </w:rPr>
        <w:t>clips.find</w:t>
      </w:r>
      <w:proofErr w:type="gramEnd"/>
      <w:r w:rsidRPr="00F26649">
        <w:rPr>
          <w:rFonts w:ascii="Consolas" w:eastAsiaTheme="minorHAnsi" w:hAnsi="Consolas" w:cs="Consolas"/>
          <w:color w:val="000000" w:themeColor="text1"/>
          <w:sz w:val="19"/>
          <w:szCs w:val="19"/>
          <w:lang w:val="en-US"/>
        </w:rPr>
        <w:t>((c) =&gt; {</w:t>
      </w:r>
    </w:p>
    <w:p w14:paraId="0CC21B4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(clipStartTime &lt;= time &amp;&amp; clipStartTime + </w:t>
      </w:r>
      <w:proofErr w:type="gramStart"/>
      <w:r w:rsidRPr="00F26649">
        <w:rPr>
          <w:rFonts w:ascii="Consolas" w:eastAsiaTheme="minorHAnsi" w:hAnsi="Consolas" w:cs="Consolas"/>
          <w:color w:val="000000" w:themeColor="text1"/>
          <w:sz w:val="19"/>
          <w:szCs w:val="19"/>
          <w:lang w:val="en-US"/>
        </w:rPr>
        <w:t>c.duration</w:t>
      </w:r>
      <w:proofErr w:type="gramEnd"/>
      <w:r w:rsidRPr="00F26649">
        <w:rPr>
          <w:rFonts w:ascii="Consolas" w:eastAsiaTheme="minorHAnsi" w:hAnsi="Consolas" w:cs="Consolas"/>
          <w:color w:val="000000" w:themeColor="text1"/>
          <w:sz w:val="19"/>
          <w:szCs w:val="19"/>
          <w:lang w:val="en-US"/>
        </w:rPr>
        <w:t xml:space="preserve"> &gt; time) return true;</w:t>
      </w:r>
    </w:p>
    <w:p w14:paraId="0D9C67E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clipStartTime += </w:t>
      </w:r>
      <w:proofErr w:type="gramStart"/>
      <w:r w:rsidRPr="00F26649">
        <w:rPr>
          <w:rFonts w:ascii="Consolas" w:eastAsiaTheme="minorHAnsi" w:hAnsi="Consolas" w:cs="Consolas"/>
          <w:color w:val="000000" w:themeColor="text1"/>
          <w:sz w:val="19"/>
          <w:szCs w:val="19"/>
          <w:lang w:val="en-US"/>
        </w:rPr>
        <w:t>c.duration</w:t>
      </w:r>
      <w:proofErr w:type="gramEnd"/>
      <w:r w:rsidRPr="00F26649">
        <w:rPr>
          <w:rFonts w:ascii="Consolas" w:eastAsiaTheme="minorHAnsi" w:hAnsi="Consolas" w:cs="Consolas"/>
          <w:color w:val="000000" w:themeColor="text1"/>
          <w:sz w:val="19"/>
          <w:szCs w:val="19"/>
          <w:lang w:val="en-US"/>
        </w:rPr>
        <w:t>;</w:t>
      </w:r>
    </w:p>
    <w:p w14:paraId="4449DF5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false;</w:t>
      </w:r>
    </w:p>
    <w:p w14:paraId="610A7DD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6A8BCFB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clip, 'No clip found at requested time');</w:t>
      </w:r>
    </w:p>
    <w:p w14:paraId="10AC9B6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clipIndex = </w:t>
      </w:r>
      <w:proofErr w:type="gramStart"/>
      <w:r w:rsidRPr="00F26649">
        <w:rPr>
          <w:rFonts w:ascii="Consolas" w:eastAsiaTheme="minorHAnsi" w:hAnsi="Consolas" w:cs="Consolas"/>
          <w:color w:val="000000" w:themeColor="text1"/>
          <w:sz w:val="19"/>
          <w:szCs w:val="19"/>
          <w:lang w:val="en-US"/>
        </w:rPr>
        <w:t>clips.indexOf</w:t>
      </w:r>
      <w:proofErr w:type="gramEnd"/>
      <w:r w:rsidRPr="00F26649">
        <w:rPr>
          <w:rFonts w:ascii="Consolas" w:eastAsiaTheme="minorHAnsi" w:hAnsi="Consolas" w:cs="Consolas"/>
          <w:color w:val="000000" w:themeColor="text1"/>
          <w:sz w:val="19"/>
          <w:szCs w:val="19"/>
          <w:lang w:val="en-US"/>
        </w:rPr>
        <w:t>(clip);</w:t>
      </w:r>
    </w:p>
    <w:p w14:paraId="48D2F59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frameSource = await </w:t>
      </w:r>
      <w:proofErr w:type="gramStart"/>
      <w:r w:rsidRPr="00F26649">
        <w:rPr>
          <w:rFonts w:ascii="Consolas" w:eastAsiaTheme="minorHAnsi" w:hAnsi="Consolas" w:cs="Consolas"/>
          <w:color w:val="000000" w:themeColor="text1"/>
          <w:sz w:val="19"/>
          <w:szCs w:val="19"/>
          <w:lang w:val="en-US"/>
        </w:rPr>
        <w:t>createFrameSource(</w:t>
      </w:r>
      <w:proofErr w:type="gramEnd"/>
      <w:r w:rsidRPr="00F26649">
        <w:rPr>
          <w:rFonts w:ascii="Consolas" w:eastAsiaTheme="minorHAnsi" w:hAnsi="Consolas" w:cs="Consolas"/>
          <w:color w:val="000000" w:themeColor="text1"/>
          <w:sz w:val="19"/>
          <w:szCs w:val="19"/>
          <w:lang w:val="en-US"/>
        </w:rPr>
        <w:t>{ clip, clipIndex, width, height, channels, verbose, logTimes, ffmpegPath, ffprobePath, enableFfmpegLog, framerateStr: '1' });</w:t>
      </w:r>
    </w:p>
    <w:p w14:paraId="60258C8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rgba = await frameSource.readNextFrame</w:t>
      </w:r>
      <w:proofErr w:type="gramStart"/>
      <w:r w:rsidRPr="00F26649">
        <w:rPr>
          <w:rFonts w:ascii="Consolas" w:eastAsiaTheme="minorHAnsi" w:hAnsi="Consolas" w:cs="Consolas"/>
          <w:color w:val="000000" w:themeColor="text1"/>
          <w:sz w:val="19"/>
          <w:szCs w:val="19"/>
          <w:lang w:val="en-US"/>
        </w:rPr>
        <w:t>({ time</w:t>
      </w:r>
      <w:proofErr w:type="gramEnd"/>
      <w:r w:rsidRPr="00F26649">
        <w:rPr>
          <w:rFonts w:ascii="Consolas" w:eastAsiaTheme="minorHAnsi" w:hAnsi="Consolas" w:cs="Consolas"/>
          <w:color w:val="000000" w:themeColor="text1"/>
          <w:sz w:val="19"/>
          <w:szCs w:val="19"/>
          <w:lang w:val="en-US"/>
        </w:rPr>
        <w:t>: time - clipStartTime });</w:t>
      </w:r>
    </w:p>
    <w:p w14:paraId="1B8C367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D12218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TODO converting rgba to png can be done more easily?</w:t>
      </w:r>
    </w:p>
    <w:p w14:paraId="6B9D685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canvas = </w:t>
      </w:r>
      <w:proofErr w:type="gramStart"/>
      <w:r w:rsidRPr="00F26649">
        <w:rPr>
          <w:rFonts w:ascii="Consolas" w:eastAsiaTheme="minorHAnsi" w:hAnsi="Consolas" w:cs="Consolas"/>
          <w:color w:val="000000" w:themeColor="text1"/>
          <w:sz w:val="19"/>
          <w:szCs w:val="19"/>
          <w:lang w:val="en-US"/>
        </w:rPr>
        <w:t>createFabricCanvas(</w:t>
      </w:r>
      <w:proofErr w:type="gramEnd"/>
      <w:r w:rsidRPr="00F26649">
        <w:rPr>
          <w:rFonts w:ascii="Consolas" w:eastAsiaTheme="minorHAnsi" w:hAnsi="Consolas" w:cs="Consolas"/>
          <w:color w:val="000000" w:themeColor="text1"/>
          <w:sz w:val="19"/>
          <w:szCs w:val="19"/>
          <w:lang w:val="en-US"/>
        </w:rPr>
        <w:t>{ width, height });</w:t>
      </w:r>
    </w:p>
    <w:p w14:paraId="10B9079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fabricImage = await </w:t>
      </w:r>
      <w:proofErr w:type="gramStart"/>
      <w:r w:rsidRPr="00F26649">
        <w:rPr>
          <w:rFonts w:ascii="Consolas" w:eastAsiaTheme="minorHAnsi" w:hAnsi="Consolas" w:cs="Consolas"/>
          <w:color w:val="000000" w:themeColor="text1"/>
          <w:sz w:val="19"/>
          <w:szCs w:val="19"/>
          <w:lang w:val="en-US"/>
        </w:rPr>
        <w:t>rgbaToFabricImage(</w:t>
      </w:r>
      <w:proofErr w:type="gramEnd"/>
      <w:r w:rsidRPr="00F26649">
        <w:rPr>
          <w:rFonts w:ascii="Consolas" w:eastAsiaTheme="minorHAnsi" w:hAnsi="Consolas" w:cs="Consolas"/>
          <w:color w:val="000000" w:themeColor="text1"/>
          <w:sz w:val="19"/>
          <w:szCs w:val="19"/>
          <w:lang w:val="en-US"/>
        </w:rPr>
        <w:t>{ width, height, rgba });</w:t>
      </w:r>
    </w:p>
    <w:p w14:paraId="2565A71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canvas.add(fabricImage);</w:t>
      </w:r>
    </w:p>
    <w:p w14:paraId="47C7F8C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canvas.renderAll</w:t>
      </w:r>
      <w:proofErr w:type="gramEnd"/>
      <w:r w:rsidRPr="00F26649">
        <w:rPr>
          <w:rFonts w:ascii="Consolas" w:eastAsiaTheme="minorHAnsi" w:hAnsi="Consolas" w:cs="Consolas"/>
          <w:color w:val="000000" w:themeColor="text1"/>
          <w:sz w:val="19"/>
          <w:szCs w:val="19"/>
          <w:lang w:val="en-US"/>
        </w:rPr>
        <w:t>();</w:t>
      </w:r>
    </w:p>
    <w:p w14:paraId="5D9F681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internalCanvas = getNodeCanvasFromFabricCanvas(canvas);</w:t>
      </w:r>
    </w:p>
    <w:p w14:paraId="476A3CD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w:t>
      </w:r>
      <w:proofErr w:type="gramStart"/>
      <w:r w:rsidRPr="00F26649">
        <w:rPr>
          <w:rFonts w:ascii="Consolas" w:eastAsiaTheme="minorHAnsi" w:hAnsi="Consolas" w:cs="Consolas"/>
          <w:color w:val="000000" w:themeColor="text1"/>
          <w:sz w:val="19"/>
          <w:szCs w:val="19"/>
          <w:lang w:val="en-US"/>
        </w:rPr>
        <w:t>fs.writeFile</w:t>
      </w:r>
      <w:proofErr w:type="gramEnd"/>
      <w:r w:rsidRPr="00F26649">
        <w:rPr>
          <w:rFonts w:ascii="Consolas" w:eastAsiaTheme="minorHAnsi" w:hAnsi="Consolas" w:cs="Consolas"/>
          <w:color w:val="000000" w:themeColor="text1"/>
          <w:sz w:val="19"/>
          <w:szCs w:val="19"/>
          <w:lang w:val="en-US"/>
        </w:rPr>
        <w:t>(outPath, internalCanvas.toBuffer('image/png'));</w:t>
      </w:r>
    </w:p>
    <w:p w14:paraId="51ACB3D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canvas.clear</w:t>
      </w:r>
      <w:proofErr w:type="gramEnd"/>
      <w:r w:rsidRPr="00F26649">
        <w:rPr>
          <w:rFonts w:ascii="Consolas" w:eastAsiaTheme="minorHAnsi" w:hAnsi="Consolas" w:cs="Consolas"/>
          <w:color w:val="000000" w:themeColor="text1"/>
          <w:sz w:val="19"/>
          <w:szCs w:val="19"/>
          <w:lang w:val="en-US"/>
        </w:rPr>
        <w:t>();</w:t>
      </w:r>
    </w:p>
    <w:p w14:paraId="697BE74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canvas.dispose</w:t>
      </w:r>
      <w:proofErr w:type="gramEnd"/>
      <w:r w:rsidRPr="00F26649">
        <w:rPr>
          <w:rFonts w:ascii="Consolas" w:eastAsiaTheme="minorHAnsi" w:hAnsi="Consolas" w:cs="Consolas"/>
          <w:color w:val="000000" w:themeColor="text1"/>
          <w:sz w:val="19"/>
          <w:szCs w:val="19"/>
          <w:lang w:val="en-US"/>
        </w:rPr>
        <w:t>();</w:t>
      </w:r>
    </w:p>
    <w:p w14:paraId="5164035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frameSource.close();</w:t>
      </w:r>
    </w:p>
    <w:p w14:paraId="04E08F6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35E911E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96044A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Editly.renderSingleFrame = renderSingleFrame;</w:t>
      </w:r>
    </w:p>
    <w:p w14:paraId="0D357E1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832717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roofErr w:type="gramStart"/>
      <w:r w:rsidRPr="00F26649">
        <w:rPr>
          <w:rFonts w:ascii="Consolas" w:eastAsiaTheme="minorHAnsi" w:hAnsi="Consolas" w:cs="Consolas"/>
          <w:color w:val="000000" w:themeColor="text1"/>
          <w:sz w:val="19"/>
          <w:szCs w:val="19"/>
          <w:lang w:val="en-US"/>
        </w:rPr>
        <w:t>module.exports</w:t>
      </w:r>
      <w:proofErr w:type="gramEnd"/>
      <w:r w:rsidRPr="00F26649">
        <w:rPr>
          <w:rFonts w:ascii="Consolas" w:eastAsiaTheme="minorHAnsi" w:hAnsi="Consolas" w:cs="Consolas"/>
          <w:color w:val="000000" w:themeColor="text1"/>
          <w:sz w:val="19"/>
          <w:szCs w:val="19"/>
          <w:lang w:val="en-US"/>
        </w:rPr>
        <w:t xml:space="preserve"> = Editly;</w:t>
      </w:r>
    </w:p>
    <w:p w14:paraId="22380F3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BAD80A8" w14:textId="77777777" w:rsidR="00F26649" w:rsidRPr="00890BAA" w:rsidRDefault="00F26649" w:rsidP="00F26649">
      <w:pPr>
        <w:pStyle w:val="28"/>
        <w:ind w:firstLine="0"/>
        <w:rPr>
          <w:rFonts w:ascii="Consolas" w:eastAsiaTheme="minorHAnsi" w:hAnsi="Consolas" w:cs="Consolas"/>
          <w:b/>
          <w:bCs/>
          <w:color w:val="000000" w:themeColor="text1"/>
          <w:sz w:val="19"/>
          <w:szCs w:val="19"/>
          <w:lang w:val="en-US"/>
        </w:rPr>
      </w:pPr>
      <w:r w:rsidRPr="00890BAA">
        <w:rPr>
          <w:rFonts w:ascii="Consolas" w:eastAsiaTheme="minorHAnsi" w:hAnsi="Consolas" w:cs="Consolas"/>
          <w:b/>
          <w:bCs/>
          <w:color w:val="000000" w:themeColor="text1"/>
          <w:sz w:val="19"/>
          <w:szCs w:val="19"/>
          <w:lang w:val="en-US"/>
        </w:rPr>
        <w:t>ffmpeg.js</w:t>
      </w:r>
    </w:p>
    <w:p w14:paraId="2A2DA3A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fs = require('fs-extra');</w:t>
      </w:r>
    </w:p>
    <w:p w14:paraId="33EBB90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execa = require('execa');</w:t>
      </w:r>
    </w:p>
    <w:p w14:paraId="7525EAF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assert = require('assert');</w:t>
      </w:r>
    </w:p>
    <w:p w14:paraId="4AB463D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compareVersions = require('compare-versions');</w:t>
      </w:r>
    </w:p>
    <w:p w14:paraId="0566317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C83F18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CD59F5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const getFfmpegCommonArgs = </w:t>
      </w:r>
      <w:proofErr w:type="gramStart"/>
      <w:r w:rsidRPr="00F26649">
        <w:rPr>
          <w:rFonts w:ascii="Consolas" w:eastAsiaTheme="minorHAnsi" w:hAnsi="Consolas" w:cs="Consolas"/>
          <w:color w:val="000000" w:themeColor="text1"/>
          <w:sz w:val="19"/>
          <w:szCs w:val="19"/>
          <w:lang w:val="en-US"/>
        </w:rPr>
        <w:t>({ enableFfmpegLog</w:t>
      </w:r>
      <w:proofErr w:type="gramEnd"/>
      <w:r w:rsidRPr="00F26649">
        <w:rPr>
          <w:rFonts w:ascii="Consolas" w:eastAsiaTheme="minorHAnsi" w:hAnsi="Consolas" w:cs="Consolas"/>
          <w:color w:val="000000" w:themeColor="text1"/>
          <w:sz w:val="19"/>
          <w:szCs w:val="19"/>
          <w:lang w:val="en-US"/>
        </w:rPr>
        <w:t xml:space="preserve"> }) =&gt; (enableFfmpegLog ?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 xml:space="preserve"> ['-hide_banner', '-loglevel', 'error']);</w:t>
      </w:r>
    </w:p>
    <w:p w14:paraId="1A4E712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E58710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const getCutFromArgs = </w:t>
      </w:r>
      <w:proofErr w:type="gramStart"/>
      <w:r w:rsidRPr="00F26649">
        <w:rPr>
          <w:rFonts w:ascii="Consolas" w:eastAsiaTheme="minorHAnsi" w:hAnsi="Consolas" w:cs="Consolas"/>
          <w:color w:val="000000" w:themeColor="text1"/>
          <w:sz w:val="19"/>
          <w:szCs w:val="19"/>
          <w:lang w:val="en-US"/>
        </w:rPr>
        <w:t>({ cutFrom</w:t>
      </w:r>
      <w:proofErr w:type="gramEnd"/>
      <w:r w:rsidRPr="00F26649">
        <w:rPr>
          <w:rFonts w:ascii="Consolas" w:eastAsiaTheme="minorHAnsi" w:hAnsi="Consolas" w:cs="Consolas"/>
          <w:color w:val="000000" w:themeColor="text1"/>
          <w:sz w:val="19"/>
          <w:szCs w:val="19"/>
          <w:lang w:val="en-US"/>
        </w:rPr>
        <w:t xml:space="preserve"> }) =&gt; (cutFrom ? ['-ss', cutFrom</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 xml:space="preserve"> []);</w:t>
      </w:r>
    </w:p>
    <w:p w14:paraId="31F54E1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AC2CBA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const getCutToArgs = </w:t>
      </w:r>
      <w:proofErr w:type="gramStart"/>
      <w:r w:rsidRPr="00F26649">
        <w:rPr>
          <w:rFonts w:ascii="Consolas" w:eastAsiaTheme="minorHAnsi" w:hAnsi="Consolas" w:cs="Consolas"/>
          <w:color w:val="000000" w:themeColor="text1"/>
          <w:sz w:val="19"/>
          <w:szCs w:val="19"/>
          <w:lang w:val="en-US"/>
        </w:rPr>
        <w:t>({ cutTo</w:t>
      </w:r>
      <w:proofErr w:type="gramEnd"/>
      <w:r w:rsidRPr="00F26649">
        <w:rPr>
          <w:rFonts w:ascii="Consolas" w:eastAsiaTheme="minorHAnsi" w:hAnsi="Consolas" w:cs="Consolas"/>
          <w:color w:val="000000" w:themeColor="text1"/>
          <w:sz w:val="19"/>
          <w:szCs w:val="19"/>
          <w:lang w:val="en-US"/>
        </w:rPr>
        <w:t>, cutFrom, speedFactor }) =&gt; (cutTo ? ['-t', (cutTo - cutFrom) * speedFactor</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 xml:space="preserve"> []);</w:t>
      </w:r>
    </w:p>
    <w:p w14:paraId="0E0BE86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9DFF21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async function </w:t>
      </w:r>
      <w:proofErr w:type="gramStart"/>
      <w:r w:rsidRPr="00F26649">
        <w:rPr>
          <w:rFonts w:ascii="Consolas" w:eastAsiaTheme="minorHAnsi" w:hAnsi="Consolas" w:cs="Consolas"/>
          <w:color w:val="000000" w:themeColor="text1"/>
          <w:sz w:val="19"/>
          <w:szCs w:val="19"/>
          <w:lang w:val="en-US"/>
        </w:rPr>
        <w:t>createConcatFile(</w:t>
      </w:r>
      <w:proofErr w:type="gramEnd"/>
      <w:r w:rsidRPr="00F26649">
        <w:rPr>
          <w:rFonts w:ascii="Consolas" w:eastAsiaTheme="minorHAnsi" w:hAnsi="Consolas" w:cs="Consolas"/>
          <w:color w:val="000000" w:themeColor="text1"/>
          <w:sz w:val="19"/>
          <w:szCs w:val="19"/>
          <w:lang w:val="en-US"/>
        </w:rPr>
        <w:t>segments, concatFilePath) {</w:t>
      </w:r>
    </w:p>
    <w:p w14:paraId="1F563B9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https://superuser.com/questions/787064/filename-quoting-in-ffmpeg-concat</w:t>
      </w:r>
    </w:p>
    <w:p w14:paraId="4A37BE9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w:t>
      </w:r>
      <w:proofErr w:type="gramStart"/>
      <w:r w:rsidRPr="00F26649">
        <w:rPr>
          <w:rFonts w:ascii="Consolas" w:eastAsiaTheme="minorHAnsi" w:hAnsi="Consolas" w:cs="Consolas"/>
          <w:color w:val="000000" w:themeColor="text1"/>
          <w:sz w:val="19"/>
          <w:szCs w:val="19"/>
          <w:lang w:val="en-US"/>
        </w:rPr>
        <w:t>fs.writeFile</w:t>
      </w:r>
      <w:proofErr w:type="gramEnd"/>
      <w:r w:rsidRPr="00F26649">
        <w:rPr>
          <w:rFonts w:ascii="Consolas" w:eastAsiaTheme="minorHAnsi" w:hAnsi="Consolas" w:cs="Consolas"/>
          <w:color w:val="000000" w:themeColor="text1"/>
          <w:sz w:val="19"/>
          <w:szCs w:val="19"/>
          <w:lang w:val="en-US"/>
        </w:rPr>
        <w:t>(concatFilePath, segments.map((seg) =&gt; `file '${seg.replace(/'/g, "'\\''")}'`).join('\n'));</w:t>
      </w:r>
    </w:p>
    <w:p w14:paraId="5797279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5CD7381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79032A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async function </w:t>
      </w:r>
      <w:proofErr w:type="gramStart"/>
      <w:r w:rsidRPr="00F26649">
        <w:rPr>
          <w:rFonts w:ascii="Consolas" w:eastAsiaTheme="minorHAnsi" w:hAnsi="Consolas" w:cs="Consolas"/>
          <w:color w:val="000000" w:themeColor="text1"/>
          <w:sz w:val="19"/>
          <w:szCs w:val="19"/>
          <w:lang w:val="en-US"/>
        </w:rPr>
        <w:t>testFf(</w:t>
      </w:r>
      <w:proofErr w:type="gramEnd"/>
      <w:r w:rsidRPr="00F26649">
        <w:rPr>
          <w:rFonts w:ascii="Consolas" w:eastAsiaTheme="minorHAnsi" w:hAnsi="Consolas" w:cs="Consolas"/>
          <w:color w:val="000000" w:themeColor="text1"/>
          <w:sz w:val="19"/>
          <w:szCs w:val="19"/>
          <w:lang w:val="en-US"/>
        </w:rPr>
        <w:t>exePath, name) {</w:t>
      </w:r>
    </w:p>
    <w:p w14:paraId="01F34DF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minRequiredVersion = '4.3.1';</w:t>
      </w:r>
    </w:p>
    <w:p w14:paraId="6E03B44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F28120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try {</w:t>
      </w:r>
    </w:p>
    <w:p w14:paraId="5F48D8F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stdout</w:t>
      </w:r>
      <w:proofErr w:type="gramEnd"/>
      <w:r w:rsidRPr="00F26649">
        <w:rPr>
          <w:rFonts w:ascii="Consolas" w:eastAsiaTheme="minorHAnsi" w:hAnsi="Consolas" w:cs="Consolas"/>
          <w:color w:val="000000" w:themeColor="text1"/>
          <w:sz w:val="19"/>
          <w:szCs w:val="19"/>
          <w:lang w:val="en-US"/>
        </w:rPr>
        <w:t xml:space="preserve"> } = await execa(exePath, ['-version']);</w:t>
      </w:r>
    </w:p>
    <w:p w14:paraId="08B8FCB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firstLine = </w:t>
      </w:r>
      <w:proofErr w:type="gramStart"/>
      <w:r w:rsidRPr="00F26649">
        <w:rPr>
          <w:rFonts w:ascii="Consolas" w:eastAsiaTheme="minorHAnsi" w:hAnsi="Consolas" w:cs="Consolas"/>
          <w:color w:val="000000" w:themeColor="text1"/>
          <w:sz w:val="19"/>
          <w:szCs w:val="19"/>
          <w:lang w:val="en-US"/>
        </w:rPr>
        <w:t>stdout.split</w:t>
      </w:r>
      <w:proofErr w:type="gramEnd"/>
      <w:r w:rsidRPr="00F26649">
        <w:rPr>
          <w:rFonts w:ascii="Consolas" w:eastAsiaTheme="minorHAnsi" w:hAnsi="Consolas" w:cs="Consolas"/>
          <w:color w:val="000000" w:themeColor="text1"/>
          <w:sz w:val="19"/>
          <w:szCs w:val="19"/>
          <w:lang w:val="en-US"/>
        </w:rPr>
        <w:t>('\n')[0];</w:t>
      </w:r>
    </w:p>
    <w:p w14:paraId="3BC4932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match = firstLine.match(`${name} version ([0-9</w:t>
      </w:r>
      <w:proofErr w:type="gramStart"/>
      <w:r w:rsidRPr="00F26649">
        <w:rPr>
          <w:rFonts w:ascii="Consolas" w:eastAsiaTheme="minorHAnsi" w:hAnsi="Consolas" w:cs="Consolas"/>
          <w:color w:val="000000" w:themeColor="text1"/>
          <w:sz w:val="19"/>
          <w:szCs w:val="19"/>
          <w:lang w:val="en-US"/>
        </w:rPr>
        <w:t>.]+</w:t>
      </w:r>
      <w:proofErr w:type="gramEnd"/>
      <w:r w:rsidRPr="00F26649">
        <w:rPr>
          <w:rFonts w:ascii="Consolas" w:eastAsiaTheme="minorHAnsi" w:hAnsi="Consolas" w:cs="Consolas"/>
          <w:color w:val="000000" w:themeColor="text1"/>
          <w:sz w:val="19"/>
          <w:szCs w:val="19"/>
          <w:lang w:val="en-US"/>
        </w:rPr>
        <w:t>)`);</w:t>
      </w:r>
    </w:p>
    <w:p w14:paraId="7F4F589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match, 'Unknown version string');</w:t>
      </w:r>
    </w:p>
    <w:p w14:paraId="2205EBD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versionStr = </w:t>
      </w:r>
      <w:proofErr w:type="gramStart"/>
      <w:r w:rsidRPr="00F26649">
        <w:rPr>
          <w:rFonts w:ascii="Consolas" w:eastAsiaTheme="minorHAnsi" w:hAnsi="Consolas" w:cs="Consolas"/>
          <w:color w:val="000000" w:themeColor="text1"/>
          <w:sz w:val="19"/>
          <w:szCs w:val="19"/>
          <w:lang w:val="en-US"/>
        </w:rPr>
        <w:t>match[</w:t>
      </w:r>
      <w:proofErr w:type="gramEnd"/>
      <w:r w:rsidRPr="00F26649">
        <w:rPr>
          <w:rFonts w:ascii="Consolas" w:eastAsiaTheme="minorHAnsi" w:hAnsi="Consolas" w:cs="Consolas"/>
          <w:color w:val="000000" w:themeColor="text1"/>
          <w:sz w:val="19"/>
          <w:szCs w:val="19"/>
          <w:lang w:val="en-US"/>
        </w:rPr>
        <w:t>1];</w:t>
      </w:r>
    </w:p>
    <w:p w14:paraId="5834D13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console.log(`${name} version ${versionStr}`);</w:t>
      </w:r>
    </w:p>
    <w:p w14:paraId="7D4A594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compareVersions(versionStr, minRequiredVersion, '&gt;='), 'Version is outdated');</w:t>
      </w:r>
    </w:p>
    <w:p w14:paraId="285105F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catch (err) {</w:t>
      </w:r>
    </w:p>
    <w:p w14:paraId="475F901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console.error</w:t>
      </w:r>
      <w:proofErr w:type="gramEnd"/>
      <w:r w:rsidRPr="00F26649">
        <w:rPr>
          <w:rFonts w:ascii="Consolas" w:eastAsiaTheme="minorHAnsi" w:hAnsi="Consolas" w:cs="Consolas"/>
          <w:color w:val="000000" w:themeColor="text1"/>
          <w:sz w:val="19"/>
          <w:szCs w:val="19"/>
          <w:lang w:val="en-US"/>
        </w:rPr>
        <w:t>(`WARNING: ${name}:`, err.message);</w:t>
      </w:r>
    </w:p>
    <w:p w14:paraId="3828237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76E4726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3505B6C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741D6B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roofErr w:type="gramStart"/>
      <w:r w:rsidRPr="00F26649">
        <w:rPr>
          <w:rFonts w:ascii="Consolas" w:eastAsiaTheme="minorHAnsi" w:hAnsi="Consolas" w:cs="Consolas"/>
          <w:color w:val="000000" w:themeColor="text1"/>
          <w:sz w:val="19"/>
          <w:szCs w:val="19"/>
          <w:lang w:val="en-US"/>
        </w:rPr>
        <w:t>module.exports</w:t>
      </w:r>
      <w:proofErr w:type="gramEnd"/>
      <w:r w:rsidRPr="00F26649">
        <w:rPr>
          <w:rFonts w:ascii="Consolas" w:eastAsiaTheme="minorHAnsi" w:hAnsi="Consolas" w:cs="Consolas"/>
          <w:color w:val="000000" w:themeColor="text1"/>
          <w:sz w:val="19"/>
          <w:szCs w:val="19"/>
          <w:lang w:val="en-US"/>
        </w:rPr>
        <w:t xml:space="preserve"> = {</w:t>
      </w:r>
    </w:p>
    <w:p w14:paraId="73D7364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getFfmpegCommonArgs,</w:t>
      </w:r>
    </w:p>
    <w:p w14:paraId="224AD93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getCutFromArgs,</w:t>
      </w:r>
    </w:p>
    <w:p w14:paraId="2C7B606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getCutToArgs,</w:t>
      </w:r>
    </w:p>
    <w:p w14:paraId="142E385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createConcatFile,</w:t>
      </w:r>
    </w:p>
    <w:p w14:paraId="4C3360A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testFf,</w:t>
      </w:r>
    </w:p>
    <w:p w14:paraId="6A0FCFB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7BA092A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A26A4BF" w14:textId="77777777" w:rsidR="00F26649" w:rsidRPr="00FA3923" w:rsidRDefault="00F26649" w:rsidP="00F26649">
      <w:pPr>
        <w:pStyle w:val="28"/>
        <w:ind w:firstLine="0"/>
        <w:rPr>
          <w:rFonts w:ascii="Consolas" w:eastAsiaTheme="minorHAnsi" w:hAnsi="Consolas" w:cs="Consolas"/>
          <w:b/>
          <w:bCs/>
          <w:color w:val="000000" w:themeColor="text1"/>
          <w:sz w:val="19"/>
          <w:szCs w:val="19"/>
          <w:lang w:val="en-US"/>
        </w:rPr>
      </w:pPr>
      <w:r w:rsidRPr="00FA3923">
        <w:rPr>
          <w:rFonts w:ascii="Consolas" w:eastAsiaTheme="minorHAnsi" w:hAnsi="Consolas" w:cs="Consolas"/>
          <w:b/>
          <w:bCs/>
          <w:color w:val="000000" w:themeColor="text1"/>
          <w:sz w:val="19"/>
          <w:szCs w:val="19"/>
          <w:lang w:val="en-US"/>
        </w:rPr>
        <w:t>parseConfig.js</w:t>
      </w:r>
    </w:p>
    <w:p w14:paraId="178B274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pMap = require('p-map');</w:t>
      </w:r>
    </w:p>
    <w:p w14:paraId="506F8EB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const </w:t>
      </w:r>
      <w:proofErr w:type="gramStart"/>
      <w:r w:rsidRPr="00F26649">
        <w:rPr>
          <w:rFonts w:ascii="Consolas" w:eastAsiaTheme="minorHAnsi" w:hAnsi="Consolas" w:cs="Consolas"/>
          <w:color w:val="000000" w:themeColor="text1"/>
          <w:sz w:val="19"/>
          <w:szCs w:val="19"/>
          <w:lang w:val="en-US"/>
        </w:rPr>
        <w:t>{ basename</w:t>
      </w:r>
      <w:proofErr w:type="gramEnd"/>
      <w:r w:rsidRPr="00F26649">
        <w:rPr>
          <w:rFonts w:ascii="Consolas" w:eastAsiaTheme="minorHAnsi" w:hAnsi="Consolas" w:cs="Consolas"/>
          <w:color w:val="000000" w:themeColor="text1"/>
          <w:sz w:val="19"/>
          <w:szCs w:val="19"/>
          <w:lang w:val="en-US"/>
        </w:rPr>
        <w:t>, join } = require('path');</w:t>
      </w:r>
    </w:p>
    <w:p w14:paraId="62C3B35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flatMap = require('lodash/flatMap');</w:t>
      </w:r>
    </w:p>
    <w:p w14:paraId="08C4D44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assert = require('assert');</w:t>
      </w:r>
    </w:p>
    <w:p w14:paraId="0211357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93CBF2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const </w:t>
      </w:r>
      <w:proofErr w:type="gramStart"/>
      <w:r w:rsidRPr="00F26649">
        <w:rPr>
          <w:rFonts w:ascii="Consolas" w:eastAsiaTheme="minorHAnsi" w:hAnsi="Consolas" w:cs="Consolas"/>
          <w:color w:val="000000" w:themeColor="text1"/>
          <w:sz w:val="19"/>
          <w:szCs w:val="19"/>
          <w:lang w:val="en-US"/>
        </w:rPr>
        <w:t>{ readVideoFileInfo</w:t>
      </w:r>
      <w:proofErr w:type="gramEnd"/>
      <w:r w:rsidRPr="00F26649">
        <w:rPr>
          <w:rFonts w:ascii="Consolas" w:eastAsiaTheme="minorHAnsi" w:hAnsi="Consolas" w:cs="Consolas"/>
          <w:color w:val="000000" w:themeColor="text1"/>
          <w:sz w:val="19"/>
          <w:szCs w:val="19"/>
          <w:lang w:val="en-US"/>
        </w:rPr>
        <w:t>, readAudioFileInfo } = require('./util');</w:t>
      </w:r>
    </w:p>
    <w:p w14:paraId="5A7DA8A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const </w:t>
      </w:r>
      <w:proofErr w:type="gramStart"/>
      <w:r w:rsidRPr="00F26649">
        <w:rPr>
          <w:rFonts w:ascii="Consolas" w:eastAsiaTheme="minorHAnsi" w:hAnsi="Consolas" w:cs="Consolas"/>
          <w:color w:val="000000" w:themeColor="text1"/>
          <w:sz w:val="19"/>
          <w:szCs w:val="19"/>
          <w:lang w:val="en-US"/>
        </w:rPr>
        <w:t>{ registerFont</w:t>
      </w:r>
      <w:proofErr w:type="gramEnd"/>
      <w:r w:rsidRPr="00F26649">
        <w:rPr>
          <w:rFonts w:ascii="Consolas" w:eastAsiaTheme="minorHAnsi" w:hAnsi="Consolas" w:cs="Consolas"/>
          <w:color w:val="000000" w:themeColor="text1"/>
          <w:sz w:val="19"/>
          <w:szCs w:val="19"/>
          <w:lang w:val="en-US"/>
        </w:rPr>
        <w:t xml:space="preserve"> } = require('./sources/fabric');</w:t>
      </w:r>
    </w:p>
    <w:p w14:paraId="21BC516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const </w:t>
      </w:r>
      <w:proofErr w:type="gramStart"/>
      <w:r w:rsidRPr="00F26649">
        <w:rPr>
          <w:rFonts w:ascii="Consolas" w:eastAsiaTheme="minorHAnsi" w:hAnsi="Consolas" w:cs="Consolas"/>
          <w:color w:val="000000" w:themeColor="text1"/>
          <w:sz w:val="19"/>
          <w:szCs w:val="19"/>
          <w:lang w:val="en-US"/>
        </w:rPr>
        <w:t>{ calcTransition</w:t>
      </w:r>
      <w:proofErr w:type="gramEnd"/>
      <w:r w:rsidRPr="00F26649">
        <w:rPr>
          <w:rFonts w:ascii="Consolas" w:eastAsiaTheme="minorHAnsi" w:hAnsi="Consolas" w:cs="Consolas"/>
          <w:color w:val="000000" w:themeColor="text1"/>
          <w:sz w:val="19"/>
          <w:szCs w:val="19"/>
          <w:lang w:val="en-US"/>
        </w:rPr>
        <w:t xml:space="preserve"> } = require('./transitions');</w:t>
      </w:r>
    </w:p>
    <w:p w14:paraId="508BDFD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1172BE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const </w:t>
      </w:r>
      <w:proofErr w:type="gramStart"/>
      <w:r w:rsidRPr="00F26649">
        <w:rPr>
          <w:rFonts w:ascii="Consolas" w:eastAsiaTheme="minorHAnsi" w:hAnsi="Consolas" w:cs="Consolas"/>
          <w:color w:val="000000" w:themeColor="text1"/>
          <w:sz w:val="19"/>
          <w:szCs w:val="19"/>
          <w:lang w:val="en-US"/>
        </w:rPr>
        <w:t>{ assertFileValid</w:t>
      </w:r>
      <w:proofErr w:type="gramEnd"/>
      <w:r w:rsidRPr="00F26649">
        <w:rPr>
          <w:rFonts w:ascii="Consolas" w:eastAsiaTheme="minorHAnsi" w:hAnsi="Consolas" w:cs="Consolas"/>
          <w:color w:val="000000" w:themeColor="text1"/>
          <w:sz w:val="19"/>
          <w:szCs w:val="19"/>
          <w:lang w:val="en-US"/>
        </w:rPr>
        <w:t>, checkTransition } = require('./util');</w:t>
      </w:r>
    </w:p>
    <w:p w14:paraId="10FAF20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6233B6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Cache</w:t>
      </w:r>
    </w:p>
    <w:p w14:paraId="10AB926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loadedFonts = [];</w:t>
      </w:r>
    </w:p>
    <w:p w14:paraId="211B352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BD40A6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0A0632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async function </w:t>
      </w:r>
      <w:proofErr w:type="gramStart"/>
      <w:r w:rsidRPr="00F26649">
        <w:rPr>
          <w:rFonts w:ascii="Consolas" w:eastAsiaTheme="minorHAnsi" w:hAnsi="Consolas" w:cs="Consolas"/>
          <w:color w:val="000000" w:themeColor="text1"/>
          <w:sz w:val="19"/>
          <w:szCs w:val="19"/>
          <w:lang w:val="en-US"/>
        </w:rPr>
        <w:t>validateArbitraryAudio(</w:t>
      </w:r>
      <w:proofErr w:type="gramEnd"/>
      <w:r w:rsidRPr="00F26649">
        <w:rPr>
          <w:rFonts w:ascii="Consolas" w:eastAsiaTheme="minorHAnsi" w:hAnsi="Consolas" w:cs="Consolas"/>
          <w:color w:val="000000" w:themeColor="text1"/>
          <w:sz w:val="19"/>
          <w:szCs w:val="19"/>
          <w:lang w:val="en-US"/>
        </w:rPr>
        <w:t>audio, allowRemoteRequests) {</w:t>
      </w:r>
    </w:p>
    <w:p w14:paraId="240845B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audio === undefined || Array.isArray(audio));</w:t>
      </w:r>
    </w:p>
    <w:p w14:paraId="6C67CEC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573B3D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(audio) {</w:t>
      </w:r>
    </w:p>
    <w:p w14:paraId="22C6382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eslint-disable-next-line no-restricted-syntax</w:t>
      </w:r>
    </w:p>
    <w:p w14:paraId="2965519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for (const </w:t>
      </w:r>
      <w:proofErr w:type="gramStart"/>
      <w:r w:rsidRPr="00F26649">
        <w:rPr>
          <w:rFonts w:ascii="Consolas" w:eastAsiaTheme="minorHAnsi" w:hAnsi="Consolas" w:cs="Consolas"/>
          <w:color w:val="000000" w:themeColor="text1"/>
          <w:sz w:val="19"/>
          <w:szCs w:val="19"/>
          <w:lang w:val="en-US"/>
        </w:rPr>
        <w:t>{ path</w:t>
      </w:r>
      <w:proofErr w:type="gramEnd"/>
      <w:r w:rsidRPr="00F26649">
        <w:rPr>
          <w:rFonts w:ascii="Consolas" w:eastAsiaTheme="minorHAnsi" w:hAnsi="Consolas" w:cs="Consolas"/>
          <w:color w:val="000000" w:themeColor="text1"/>
          <w:sz w:val="19"/>
          <w:szCs w:val="19"/>
          <w:lang w:val="en-US"/>
        </w:rPr>
        <w:t>, cutFrom, cutTo, start } of audio) {</w:t>
      </w:r>
    </w:p>
    <w:p w14:paraId="2EF6E4E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w:t>
      </w:r>
      <w:proofErr w:type="gramStart"/>
      <w:r w:rsidRPr="00F26649">
        <w:rPr>
          <w:rFonts w:ascii="Consolas" w:eastAsiaTheme="minorHAnsi" w:hAnsi="Consolas" w:cs="Consolas"/>
          <w:color w:val="000000" w:themeColor="text1"/>
          <w:sz w:val="19"/>
          <w:szCs w:val="19"/>
          <w:lang w:val="en-US"/>
        </w:rPr>
        <w:t>assertFileValid(</w:t>
      </w:r>
      <w:proofErr w:type="gramEnd"/>
      <w:r w:rsidRPr="00F26649">
        <w:rPr>
          <w:rFonts w:ascii="Consolas" w:eastAsiaTheme="minorHAnsi" w:hAnsi="Consolas" w:cs="Consolas"/>
          <w:color w:val="000000" w:themeColor="text1"/>
          <w:sz w:val="19"/>
          <w:szCs w:val="19"/>
          <w:lang w:val="en-US"/>
        </w:rPr>
        <w:t>path, allowRemoteRequests);</w:t>
      </w:r>
    </w:p>
    <w:p w14:paraId="50B7E80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A4D2F4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cutFrom !</w:t>
      </w:r>
      <w:proofErr w:type="gramEnd"/>
      <w:r w:rsidRPr="00F26649">
        <w:rPr>
          <w:rFonts w:ascii="Consolas" w:eastAsiaTheme="minorHAnsi" w:hAnsi="Consolas" w:cs="Consolas"/>
          <w:color w:val="000000" w:themeColor="text1"/>
          <w:sz w:val="19"/>
          <w:szCs w:val="19"/>
          <w:lang w:val="en-US"/>
        </w:rPr>
        <w:t>= null &amp;&amp; cutTo != null) assert(cutTo &gt; cutFrom);</w:t>
      </w:r>
    </w:p>
    <w:p w14:paraId="3E1BB5B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cutFrom !</w:t>
      </w:r>
      <w:proofErr w:type="gramEnd"/>
      <w:r w:rsidRPr="00F26649">
        <w:rPr>
          <w:rFonts w:ascii="Consolas" w:eastAsiaTheme="minorHAnsi" w:hAnsi="Consolas" w:cs="Consolas"/>
          <w:color w:val="000000" w:themeColor="text1"/>
          <w:sz w:val="19"/>
          <w:szCs w:val="19"/>
          <w:lang w:val="en-US"/>
        </w:rPr>
        <w:t>= null) assert(cutFrom &gt;= 0);</w:t>
      </w:r>
    </w:p>
    <w:p w14:paraId="4817488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cutTo !</w:t>
      </w:r>
      <w:proofErr w:type="gramEnd"/>
      <w:r w:rsidRPr="00F26649">
        <w:rPr>
          <w:rFonts w:ascii="Consolas" w:eastAsiaTheme="minorHAnsi" w:hAnsi="Consolas" w:cs="Consolas"/>
          <w:color w:val="000000" w:themeColor="text1"/>
          <w:sz w:val="19"/>
          <w:szCs w:val="19"/>
          <w:lang w:val="en-US"/>
        </w:rPr>
        <w:t>= null) assert(cutTo &gt;= 0);</w:t>
      </w:r>
    </w:p>
    <w:p w14:paraId="404575F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start == null || start &gt;= 0, `Invalid "start" ${start}`);</w:t>
      </w:r>
    </w:p>
    <w:p w14:paraId="43CAB32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247009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08EF31A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5B51548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A2465A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async function </w:t>
      </w:r>
      <w:proofErr w:type="gramStart"/>
      <w:r w:rsidRPr="00F26649">
        <w:rPr>
          <w:rFonts w:ascii="Consolas" w:eastAsiaTheme="minorHAnsi" w:hAnsi="Consolas" w:cs="Consolas"/>
          <w:color w:val="000000" w:themeColor="text1"/>
          <w:sz w:val="19"/>
          <w:szCs w:val="19"/>
          <w:lang w:val="en-US"/>
        </w:rPr>
        <w:t>parseConfig(</w:t>
      </w:r>
      <w:proofErr w:type="gramEnd"/>
      <w:r w:rsidRPr="00F26649">
        <w:rPr>
          <w:rFonts w:ascii="Consolas" w:eastAsiaTheme="minorHAnsi" w:hAnsi="Consolas" w:cs="Consolas"/>
          <w:color w:val="000000" w:themeColor="text1"/>
          <w:sz w:val="19"/>
          <w:szCs w:val="19"/>
          <w:lang w:val="en-US"/>
        </w:rPr>
        <w:t>{ defaults: defaultsIn = {}, clips, arbitraryAudio: arbitraryAudioIn, backgroundAudioPath, loopAudio, allowRemoteRequests, ffprobePath }) {</w:t>
      </w:r>
    </w:p>
    <w:p w14:paraId="415BC03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defaults = {</w:t>
      </w:r>
    </w:p>
    <w:p w14:paraId="77EA831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duration: 4,</w:t>
      </w:r>
    </w:p>
    <w:p w14:paraId="7AB47D5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...defaultsIn,</w:t>
      </w:r>
    </w:p>
    <w:p w14:paraId="79389CCF" w14:textId="77777777" w:rsidR="00F26649" w:rsidRPr="008572B4"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r w:rsidRPr="008572B4">
        <w:rPr>
          <w:rFonts w:ascii="Consolas" w:eastAsiaTheme="minorHAnsi" w:hAnsi="Consolas" w:cs="Consolas"/>
          <w:color w:val="000000" w:themeColor="text1"/>
          <w:sz w:val="19"/>
          <w:szCs w:val="19"/>
          <w:lang w:val="en-US"/>
        </w:rPr>
        <w:t xml:space="preserve">transition: defaultsIn.transition === </w:t>
      </w:r>
      <w:proofErr w:type="gramStart"/>
      <w:r w:rsidRPr="008572B4">
        <w:rPr>
          <w:rFonts w:ascii="Consolas" w:eastAsiaTheme="minorHAnsi" w:hAnsi="Consolas" w:cs="Consolas"/>
          <w:color w:val="000000" w:themeColor="text1"/>
          <w:sz w:val="19"/>
          <w:szCs w:val="19"/>
          <w:lang w:val="en-US"/>
        </w:rPr>
        <w:t>null ?</w:t>
      </w:r>
      <w:proofErr w:type="gramEnd"/>
      <w:r w:rsidRPr="008572B4">
        <w:rPr>
          <w:rFonts w:ascii="Consolas" w:eastAsiaTheme="minorHAnsi" w:hAnsi="Consolas" w:cs="Consolas"/>
          <w:color w:val="000000" w:themeColor="text1"/>
          <w:sz w:val="19"/>
          <w:szCs w:val="19"/>
          <w:lang w:val="en-US"/>
        </w:rPr>
        <w:t xml:space="preserve"> null : {</w:t>
      </w:r>
    </w:p>
    <w:p w14:paraId="0BE4B24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8572B4">
        <w:rPr>
          <w:rFonts w:ascii="Consolas" w:eastAsiaTheme="minorHAnsi" w:hAnsi="Consolas" w:cs="Consolas"/>
          <w:color w:val="000000" w:themeColor="text1"/>
          <w:sz w:val="19"/>
          <w:szCs w:val="19"/>
          <w:lang w:val="en-US"/>
        </w:rPr>
        <w:t xml:space="preserve">      </w:t>
      </w:r>
      <w:r w:rsidRPr="00F26649">
        <w:rPr>
          <w:rFonts w:ascii="Consolas" w:eastAsiaTheme="minorHAnsi" w:hAnsi="Consolas" w:cs="Consolas"/>
          <w:color w:val="000000" w:themeColor="text1"/>
          <w:sz w:val="19"/>
          <w:szCs w:val="19"/>
          <w:lang w:val="en-US"/>
        </w:rPr>
        <w:t>duration: 0.5,</w:t>
      </w:r>
    </w:p>
    <w:p w14:paraId="5F990C9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name: 'random',</w:t>
      </w:r>
    </w:p>
    <w:p w14:paraId="0D85B84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audioOutCurve: 'tri',</w:t>
      </w:r>
    </w:p>
    <w:p w14:paraId="5DFC56E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audioInCurve: 'tri',</w:t>
      </w:r>
    </w:p>
    <w:p w14:paraId="349FFD6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...defaultsIn.transition,</w:t>
      </w:r>
    </w:p>
    <w:p w14:paraId="78C9CF9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712E501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18C25F3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3CC708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async function handleLayer(layer) {</w:t>
      </w:r>
    </w:p>
    <w:p w14:paraId="05054B2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type</w:t>
      </w:r>
      <w:proofErr w:type="gramEnd"/>
      <w:r w:rsidRPr="00F26649">
        <w:rPr>
          <w:rFonts w:ascii="Consolas" w:eastAsiaTheme="minorHAnsi" w:hAnsi="Consolas" w:cs="Consolas"/>
          <w:color w:val="000000" w:themeColor="text1"/>
          <w:sz w:val="19"/>
          <w:szCs w:val="19"/>
          <w:lang w:val="en-US"/>
        </w:rPr>
        <w:t>, ...restLayer } = layer;</w:t>
      </w:r>
    </w:p>
    <w:p w14:paraId="371FD61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B6493B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https://github.com/mifi/editly/issues/39</w:t>
      </w:r>
    </w:p>
    <w:p w14:paraId="3C845E4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(['image', 'image-overlay'</w:t>
      </w:r>
      <w:proofErr w:type="gramStart"/>
      <w:r w:rsidRPr="00F26649">
        <w:rPr>
          <w:rFonts w:ascii="Consolas" w:eastAsiaTheme="minorHAnsi" w:hAnsi="Consolas" w:cs="Consolas"/>
          <w:color w:val="000000" w:themeColor="text1"/>
          <w:sz w:val="19"/>
          <w:szCs w:val="19"/>
          <w:lang w:val="en-US"/>
        </w:rPr>
        <w:t>].includes</w:t>
      </w:r>
      <w:proofErr w:type="gramEnd"/>
      <w:r w:rsidRPr="00F26649">
        <w:rPr>
          <w:rFonts w:ascii="Consolas" w:eastAsiaTheme="minorHAnsi" w:hAnsi="Consolas" w:cs="Consolas"/>
          <w:color w:val="000000" w:themeColor="text1"/>
          <w:sz w:val="19"/>
          <w:szCs w:val="19"/>
          <w:lang w:val="en-US"/>
        </w:rPr>
        <w:t>(type)) {</w:t>
      </w:r>
    </w:p>
    <w:p w14:paraId="3D2282F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w:t>
      </w:r>
      <w:proofErr w:type="gramStart"/>
      <w:r w:rsidRPr="00F26649">
        <w:rPr>
          <w:rFonts w:ascii="Consolas" w:eastAsiaTheme="minorHAnsi" w:hAnsi="Consolas" w:cs="Consolas"/>
          <w:color w:val="000000" w:themeColor="text1"/>
          <w:sz w:val="19"/>
          <w:szCs w:val="19"/>
          <w:lang w:val="en-US"/>
        </w:rPr>
        <w:t>assertFileValid(</w:t>
      </w:r>
      <w:proofErr w:type="gramEnd"/>
      <w:r w:rsidRPr="00F26649">
        <w:rPr>
          <w:rFonts w:ascii="Consolas" w:eastAsiaTheme="minorHAnsi" w:hAnsi="Consolas" w:cs="Consolas"/>
          <w:color w:val="000000" w:themeColor="text1"/>
          <w:sz w:val="19"/>
          <w:szCs w:val="19"/>
          <w:lang w:val="en-US"/>
        </w:rPr>
        <w:t>restLayer.path, allowRemoteRequests);</w:t>
      </w:r>
    </w:p>
    <w:p w14:paraId="70082E0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 else if (type === 'gl') {</w:t>
      </w:r>
    </w:p>
    <w:p w14:paraId="04D9AD2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w:t>
      </w:r>
      <w:proofErr w:type="gramStart"/>
      <w:r w:rsidRPr="00F26649">
        <w:rPr>
          <w:rFonts w:ascii="Consolas" w:eastAsiaTheme="minorHAnsi" w:hAnsi="Consolas" w:cs="Consolas"/>
          <w:color w:val="000000" w:themeColor="text1"/>
          <w:sz w:val="19"/>
          <w:szCs w:val="19"/>
          <w:lang w:val="en-US"/>
        </w:rPr>
        <w:t>assertFileValid(</w:t>
      </w:r>
      <w:proofErr w:type="gramEnd"/>
      <w:r w:rsidRPr="00F26649">
        <w:rPr>
          <w:rFonts w:ascii="Consolas" w:eastAsiaTheme="minorHAnsi" w:hAnsi="Consolas" w:cs="Consolas"/>
          <w:color w:val="000000" w:themeColor="text1"/>
          <w:sz w:val="19"/>
          <w:szCs w:val="19"/>
          <w:lang w:val="en-US"/>
        </w:rPr>
        <w:t>restLayer.fragmentPath, allowRemoteRequests);</w:t>
      </w:r>
    </w:p>
    <w:p w14:paraId="2DD3EA5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35D2B2A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F1D55D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(['fabric', 'canvas'</w:t>
      </w:r>
      <w:proofErr w:type="gramStart"/>
      <w:r w:rsidRPr="00F26649">
        <w:rPr>
          <w:rFonts w:ascii="Consolas" w:eastAsiaTheme="minorHAnsi" w:hAnsi="Consolas" w:cs="Consolas"/>
          <w:color w:val="000000" w:themeColor="text1"/>
          <w:sz w:val="19"/>
          <w:szCs w:val="19"/>
          <w:lang w:val="en-US"/>
        </w:rPr>
        <w:t>].includes</w:t>
      </w:r>
      <w:proofErr w:type="gramEnd"/>
      <w:r w:rsidRPr="00F26649">
        <w:rPr>
          <w:rFonts w:ascii="Consolas" w:eastAsiaTheme="minorHAnsi" w:hAnsi="Consolas" w:cs="Consolas"/>
          <w:color w:val="000000" w:themeColor="text1"/>
          <w:sz w:val="19"/>
          <w:szCs w:val="19"/>
          <w:lang w:val="en-US"/>
        </w:rPr>
        <w:t>(type)) assert(typeof layer.func === 'function', '"func" must be a function');</w:t>
      </w:r>
    </w:p>
    <w:p w14:paraId="5373CFE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CFBE23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(['image', 'image-overlay', 'fabric', 'canvas', 'gl', 'radial-gradient', 'linear-gradient', 'fill-color'</w:t>
      </w:r>
      <w:proofErr w:type="gramStart"/>
      <w:r w:rsidRPr="00F26649">
        <w:rPr>
          <w:rFonts w:ascii="Consolas" w:eastAsiaTheme="minorHAnsi" w:hAnsi="Consolas" w:cs="Consolas"/>
          <w:color w:val="000000" w:themeColor="text1"/>
          <w:sz w:val="19"/>
          <w:szCs w:val="19"/>
          <w:lang w:val="en-US"/>
        </w:rPr>
        <w:t>].includes</w:t>
      </w:r>
      <w:proofErr w:type="gramEnd"/>
      <w:r w:rsidRPr="00F26649">
        <w:rPr>
          <w:rFonts w:ascii="Consolas" w:eastAsiaTheme="minorHAnsi" w:hAnsi="Consolas" w:cs="Consolas"/>
          <w:color w:val="000000" w:themeColor="text1"/>
          <w:sz w:val="19"/>
          <w:szCs w:val="19"/>
          <w:lang w:val="en-US"/>
        </w:rPr>
        <w:t>(type)) return layer;</w:t>
      </w:r>
    </w:p>
    <w:p w14:paraId="0621C67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8C6F04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TODO if random-background radial-gradient linear etc</w:t>
      </w:r>
    </w:p>
    <w:p w14:paraId="62FCF76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(type === 'pause') return </w:t>
      </w:r>
      <w:proofErr w:type="gramStart"/>
      <w:r w:rsidRPr="00F26649">
        <w:rPr>
          <w:rFonts w:ascii="Consolas" w:eastAsiaTheme="minorHAnsi" w:hAnsi="Consolas" w:cs="Consolas"/>
          <w:color w:val="000000" w:themeColor="text1"/>
          <w:sz w:val="19"/>
          <w:szCs w:val="19"/>
          <w:lang w:val="en-US"/>
        </w:rPr>
        <w:t>handleLayer(</w:t>
      </w:r>
      <w:proofErr w:type="gramEnd"/>
      <w:r w:rsidRPr="00F26649">
        <w:rPr>
          <w:rFonts w:ascii="Consolas" w:eastAsiaTheme="minorHAnsi" w:hAnsi="Consolas" w:cs="Consolas"/>
          <w:color w:val="000000" w:themeColor="text1"/>
          <w:sz w:val="19"/>
          <w:szCs w:val="19"/>
          <w:lang w:val="en-US"/>
        </w:rPr>
        <w:t>{ ...restLayer, type: 'fill-color' });</w:t>
      </w:r>
    </w:p>
    <w:p w14:paraId="1DAD522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D34E96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(type === 'rainbow-colors') return </w:t>
      </w:r>
      <w:proofErr w:type="gramStart"/>
      <w:r w:rsidRPr="00F26649">
        <w:rPr>
          <w:rFonts w:ascii="Consolas" w:eastAsiaTheme="minorHAnsi" w:hAnsi="Consolas" w:cs="Consolas"/>
          <w:color w:val="000000" w:themeColor="text1"/>
          <w:sz w:val="19"/>
          <w:szCs w:val="19"/>
          <w:lang w:val="en-US"/>
        </w:rPr>
        <w:t>handleLayer(</w:t>
      </w:r>
      <w:proofErr w:type="gramEnd"/>
      <w:r w:rsidRPr="00F26649">
        <w:rPr>
          <w:rFonts w:ascii="Consolas" w:eastAsiaTheme="minorHAnsi" w:hAnsi="Consolas" w:cs="Consolas"/>
          <w:color w:val="000000" w:themeColor="text1"/>
          <w:sz w:val="19"/>
          <w:szCs w:val="19"/>
          <w:lang w:val="en-US"/>
        </w:rPr>
        <w:t>{ type: 'gl', fragmentPath: join(__dirname, 'shaders/rainbow-colors.frag') });</w:t>
      </w:r>
    </w:p>
    <w:p w14:paraId="11E9C77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096E86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(type === 'editly-banner') {</w:t>
      </w:r>
    </w:p>
    <w:p w14:paraId="485F1AD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fontPath</w:t>
      </w:r>
      <w:proofErr w:type="gramEnd"/>
      <w:r w:rsidRPr="00F26649">
        <w:rPr>
          <w:rFonts w:ascii="Consolas" w:eastAsiaTheme="minorHAnsi" w:hAnsi="Consolas" w:cs="Consolas"/>
          <w:color w:val="000000" w:themeColor="text1"/>
          <w:sz w:val="19"/>
          <w:szCs w:val="19"/>
          <w:lang w:val="en-US"/>
        </w:rPr>
        <w:t xml:space="preserve"> } = layer;</w:t>
      </w:r>
    </w:p>
    <w:p w14:paraId="0394F53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
    <w:p w14:paraId="048FC2F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w:t>
      </w:r>
      <w:proofErr w:type="gramStart"/>
      <w:r w:rsidRPr="00F26649">
        <w:rPr>
          <w:rFonts w:ascii="Consolas" w:eastAsiaTheme="minorHAnsi" w:hAnsi="Consolas" w:cs="Consolas"/>
          <w:color w:val="000000" w:themeColor="text1"/>
          <w:sz w:val="19"/>
          <w:szCs w:val="19"/>
          <w:lang w:val="en-US"/>
        </w:rPr>
        <w:t>handleLayer(</w:t>
      </w:r>
      <w:proofErr w:type="gramEnd"/>
      <w:r w:rsidRPr="00F26649">
        <w:rPr>
          <w:rFonts w:ascii="Consolas" w:eastAsiaTheme="minorHAnsi" w:hAnsi="Consolas" w:cs="Consolas"/>
          <w:color w:val="000000" w:themeColor="text1"/>
          <w:sz w:val="19"/>
          <w:szCs w:val="19"/>
          <w:lang w:val="en-US"/>
        </w:rPr>
        <w:t>{ type: 'linear-gradient' }),</w:t>
      </w:r>
    </w:p>
    <w:p w14:paraId="1A36D62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w:t>
      </w:r>
      <w:proofErr w:type="gramStart"/>
      <w:r w:rsidRPr="00F26649">
        <w:rPr>
          <w:rFonts w:ascii="Consolas" w:eastAsiaTheme="minorHAnsi" w:hAnsi="Consolas" w:cs="Consolas"/>
          <w:color w:val="000000" w:themeColor="text1"/>
          <w:sz w:val="19"/>
          <w:szCs w:val="19"/>
          <w:lang w:val="en-US"/>
        </w:rPr>
        <w:t>handleLayer(</w:t>
      </w:r>
      <w:proofErr w:type="gramEnd"/>
      <w:r w:rsidRPr="00F26649">
        <w:rPr>
          <w:rFonts w:ascii="Consolas" w:eastAsiaTheme="minorHAnsi" w:hAnsi="Consolas" w:cs="Consolas"/>
          <w:color w:val="000000" w:themeColor="text1"/>
          <w:sz w:val="19"/>
          <w:szCs w:val="19"/>
          <w:lang w:val="en-US"/>
        </w:rPr>
        <w:t>{ fontPath, type: 'title', text: 'Made with\nEDITLY\nmifi.no' }),</w:t>
      </w:r>
    </w:p>
    <w:p w14:paraId="44C30D0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09D8BF5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B30F34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FF1A4A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For convenience</w:t>
      </w:r>
    </w:p>
    <w:p w14:paraId="7445E3B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(type === 'title-background') {</w:t>
      </w:r>
    </w:p>
    <w:p w14:paraId="383EEAD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text</w:t>
      </w:r>
      <w:proofErr w:type="gramEnd"/>
      <w:r w:rsidRPr="00F26649">
        <w:rPr>
          <w:rFonts w:ascii="Consolas" w:eastAsiaTheme="minorHAnsi" w:hAnsi="Consolas" w:cs="Consolas"/>
          <w:color w:val="000000" w:themeColor="text1"/>
          <w:sz w:val="19"/>
          <w:szCs w:val="19"/>
          <w:lang w:val="en-US"/>
        </w:rPr>
        <w:t>, textColor, background, fontFamily, fontPath } = layer;</w:t>
      </w:r>
    </w:p>
    <w:p w14:paraId="60C3BC2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outLayers = [];</w:t>
      </w:r>
    </w:p>
    <w:p w14:paraId="5015142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(background) {</w:t>
      </w:r>
    </w:p>
    <w:p w14:paraId="53B3180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background.type</w:t>
      </w:r>
      <w:proofErr w:type="gramEnd"/>
      <w:r w:rsidRPr="00F26649">
        <w:rPr>
          <w:rFonts w:ascii="Consolas" w:eastAsiaTheme="minorHAnsi" w:hAnsi="Consolas" w:cs="Consolas"/>
          <w:color w:val="000000" w:themeColor="text1"/>
          <w:sz w:val="19"/>
          <w:szCs w:val="19"/>
          <w:lang w:val="en-US"/>
        </w:rPr>
        <w:t xml:space="preserve"> === 'radial-gradient') outLayers.push(await handleLayer({ type: 'radial-gradient', colors: background.colors }));</w:t>
      </w:r>
    </w:p>
    <w:p w14:paraId="18AD81B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else if (</w:t>
      </w:r>
      <w:proofErr w:type="gramStart"/>
      <w:r w:rsidRPr="00F26649">
        <w:rPr>
          <w:rFonts w:ascii="Consolas" w:eastAsiaTheme="minorHAnsi" w:hAnsi="Consolas" w:cs="Consolas"/>
          <w:color w:val="000000" w:themeColor="text1"/>
          <w:sz w:val="19"/>
          <w:szCs w:val="19"/>
          <w:lang w:val="en-US"/>
        </w:rPr>
        <w:t>background.type</w:t>
      </w:r>
      <w:proofErr w:type="gramEnd"/>
      <w:r w:rsidRPr="00F26649">
        <w:rPr>
          <w:rFonts w:ascii="Consolas" w:eastAsiaTheme="minorHAnsi" w:hAnsi="Consolas" w:cs="Consolas"/>
          <w:color w:val="000000" w:themeColor="text1"/>
          <w:sz w:val="19"/>
          <w:szCs w:val="19"/>
          <w:lang w:val="en-US"/>
        </w:rPr>
        <w:t xml:space="preserve"> === 'linear-gradient') outLayers.push(await handleLayer({ type: 'linear-gradient', colors: background.colors }));</w:t>
      </w:r>
    </w:p>
    <w:p w14:paraId="5354F8C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else if (</w:t>
      </w:r>
      <w:proofErr w:type="gramStart"/>
      <w:r w:rsidRPr="00F26649">
        <w:rPr>
          <w:rFonts w:ascii="Consolas" w:eastAsiaTheme="minorHAnsi" w:hAnsi="Consolas" w:cs="Consolas"/>
          <w:color w:val="000000" w:themeColor="text1"/>
          <w:sz w:val="19"/>
          <w:szCs w:val="19"/>
          <w:lang w:val="en-US"/>
        </w:rPr>
        <w:t>background.color</w:t>
      </w:r>
      <w:proofErr w:type="gramEnd"/>
      <w:r w:rsidRPr="00F26649">
        <w:rPr>
          <w:rFonts w:ascii="Consolas" w:eastAsiaTheme="minorHAnsi" w:hAnsi="Consolas" w:cs="Consolas"/>
          <w:color w:val="000000" w:themeColor="text1"/>
          <w:sz w:val="19"/>
          <w:szCs w:val="19"/>
          <w:lang w:val="en-US"/>
        </w:rPr>
        <w:t>) outLayers.push(await handleLayer({ type: 'fill-color', color: background.color }));</w:t>
      </w:r>
    </w:p>
    <w:p w14:paraId="7DD9D5B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w:t>
      </w:r>
    </w:p>
    <w:p w14:paraId="28E7E5D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backgroundTypes = ['radial-gradient', 'linear-gradient', 'fill-color'];</w:t>
      </w:r>
    </w:p>
    <w:p w14:paraId="6369D47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randomType = </w:t>
      </w:r>
      <w:proofErr w:type="gramStart"/>
      <w:r w:rsidRPr="00F26649">
        <w:rPr>
          <w:rFonts w:ascii="Consolas" w:eastAsiaTheme="minorHAnsi" w:hAnsi="Consolas" w:cs="Consolas"/>
          <w:color w:val="000000" w:themeColor="text1"/>
          <w:sz w:val="19"/>
          <w:szCs w:val="19"/>
          <w:lang w:val="en-US"/>
        </w:rPr>
        <w:t>backgroundTypes[</w:t>
      </w:r>
      <w:proofErr w:type="gramEnd"/>
      <w:r w:rsidRPr="00F26649">
        <w:rPr>
          <w:rFonts w:ascii="Consolas" w:eastAsiaTheme="minorHAnsi" w:hAnsi="Consolas" w:cs="Consolas"/>
          <w:color w:val="000000" w:themeColor="text1"/>
          <w:sz w:val="19"/>
          <w:szCs w:val="19"/>
          <w:lang w:val="en-US"/>
        </w:rPr>
        <w:t>Math.floor(Math.random() * backgroundTypes.length)];</w:t>
      </w:r>
    </w:p>
    <w:p w14:paraId="6E08546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outLayers.push(await </w:t>
      </w:r>
      <w:proofErr w:type="gramStart"/>
      <w:r w:rsidRPr="00F26649">
        <w:rPr>
          <w:rFonts w:ascii="Consolas" w:eastAsiaTheme="minorHAnsi" w:hAnsi="Consolas" w:cs="Consolas"/>
          <w:color w:val="000000" w:themeColor="text1"/>
          <w:sz w:val="19"/>
          <w:szCs w:val="19"/>
          <w:lang w:val="en-US"/>
        </w:rPr>
        <w:t>handleLayer(</w:t>
      </w:r>
      <w:proofErr w:type="gramEnd"/>
      <w:r w:rsidRPr="00F26649">
        <w:rPr>
          <w:rFonts w:ascii="Consolas" w:eastAsiaTheme="minorHAnsi" w:hAnsi="Consolas" w:cs="Consolas"/>
          <w:color w:val="000000" w:themeColor="text1"/>
          <w:sz w:val="19"/>
          <w:szCs w:val="19"/>
          <w:lang w:val="en-US"/>
        </w:rPr>
        <w:t>{ type: randomType }));</w:t>
      </w:r>
    </w:p>
    <w:p w14:paraId="509C0E8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0DE7042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outLayers.push(await </w:t>
      </w:r>
      <w:proofErr w:type="gramStart"/>
      <w:r w:rsidRPr="00F26649">
        <w:rPr>
          <w:rFonts w:ascii="Consolas" w:eastAsiaTheme="minorHAnsi" w:hAnsi="Consolas" w:cs="Consolas"/>
          <w:color w:val="000000" w:themeColor="text1"/>
          <w:sz w:val="19"/>
          <w:szCs w:val="19"/>
          <w:lang w:val="en-US"/>
        </w:rPr>
        <w:t>handleLayer(</w:t>
      </w:r>
      <w:proofErr w:type="gramEnd"/>
      <w:r w:rsidRPr="00F26649">
        <w:rPr>
          <w:rFonts w:ascii="Consolas" w:eastAsiaTheme="minorHAnsi" w:hAnsi="Consolas" w:cs="Consolas"/>
          <w:color w:val="000000" w:themeColor="text1"/>
          <w:sz w:val="19"/>
          <w:szCs w:val="19"/>
          <w:lang w:val="en-US"/>
        </w:rPr>
        <w:t>{ type: 'title', fontFamily, fontPath, text, textColor }));</w:t>
      </w:r>
    </w:p>
    <w:p w14:paraId="7297FAB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return outLayers;</w:t>
      </w:r>
    </w:p>
    <w:p w14:paraId="4B7A9D3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39EF2E1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7C8D92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(['title', 'subtitle', 'news-title', 'slide-in-text'</w:t>
      </w:r>
      <w:proofErr w:type="gramStart"/>
      <w:r w:rsidRPr="00F26649">
        <w:rPr>
          <w:rFonts w:ascii="Consolas" w:eastAsiaTheme="minorHAnsi" w:hAnsi="Consolas" w:cs="Consolas"/>
          <w:color w:val="000000" w:themeColor="text1"/>
          <w:sz w:val="19"/>
          <w:szCs w:val="19"/>
          <w:lang w:val="en-US"/>
        </w:rPr>
        <w:t>].includes</w:t>
      </w:r>
      <w:proofErr w:type="gramEnd"/>
      <w:r w:rsidRPr="00F26649">
        <w:rPr>
          <w:rFonts w:ascii="Consolas" w:eastAsiaTheme="minorHAnsi" w:hAnsi="Consolas" w:cs="Consolas"/>
          <w:color w:val="000000" w:themeColor="text1"/>
          <w:sz w:val="19"/>
          <w:szCs w:val="19"/>
          <w:lang w:val="en-US"/>
        </w:rPr>
        <w:t>(type)) {</w:t>
      </w:r>
    </w:p>
    <w:p w14:paraId="5F3FF6C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layer.text, 'Please specify a text');</w:t>
      </w:r>
    </w:p>
    <w:p w14:paraId="33EBE87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C412C4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w:t>
      </w:r>
      <w:proofErr w:type="gramStart"/>
      <w:r w:rsidRPr="00F26649">
        <w:rPr>
          <w:rFonts w:ascii="Consolas" w:eastAsiaTheme="minorHAnsi" w:hAnsi="Consolas" w:cs="Consolas"/>
          <w:color w:val="000000" w:themeColor="text1"/>
          <w:sz w:val="19"/>
          <w:szCs w:val="19"/>
          <w:lang w:val="en-US"/>
        </w:rPr>
        <w:t>{ fontFamily</w:t>
      </w:r>
      <w:proofErr w:type="gramEnd"/>
      <w:r w:rsidRPr="00F26649">
        <w:rPr>
          <w:rFonts w:ascii="Consolas" w:eastAsiaTheme="minorHAnsi" w:hAnsi="Consolas" w:cs="Consolas"/>
          <w:color w:val="000000" w:themeColor="text1"/>
          <w:sz w:val="19"/>
          <w:szCs w:val="19"/>
          <w:lang w:val="en-US"/>
        </w:rPr>
        <w:t xml:space="preserve"> } = layer;</w:t>
      </w:r>
    </w:p>
    <w:p w14:paraId="6B4DDD2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fontPath</w:t>
      </w:r>
      <w:proofErr w:type="gramEnd"/>
      <w:r w:rsidRPr="00F26649">
        <w:rPr>
          <w:rFonts w:ascii="Consolas" w:eastAsiaTheme="minorHAnsi" w:hAnsi="Consolas" w:cs="Consolas"/>
          <w:color w:val="000000" w:themeColor="text1"/>
          <w:sz w:val="19"/>
          <w:szCs w:val="19"/>
          <w:lang w:val="en-US"/>
        </w:rPr>
        <w:t>, ...rest } = layer;</w:t>
      </w:r>
    </w:p>
    <w:p w14:paraId="252A87E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(fontPath) {</w:t>
      </w:r>
    </w:p>
    <w:p w14:paraId="6BAB5A5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fontFamily = Buffer.from(basename(fontPath)</w:t>
      </w:r>
      <w:proofErr w:type="gramStart"/>
      <w:r w:rsidRPr="00F26649">
        <w:rPr>
          <w:rFonts w:ascii="Consolas" w:eastAsiaTheme="minorHAnsi" w:hAnsi="Consolas" w:cs="Consolas"/>
          <w:color w:val="000000" w:themeColor="text1"/>
          <w:sz w:val="19"/>
          <w:szCs w:val="19"/>
          <w:lang w:val="en-US"/>
        </w:rPr>
        <w:t>).toString</w:t>
      </w:r>
      <w:proofErr w:type="gramEnd"/>
      <w:r w:rsidRPr="00F26649">
        <w:rPr>
          <w:rFonts w:ascii="Consolas" w:eastAsiaTheme="minorHAnsi" w:hAnsi="Consolas" w:cs="Consolas"/>
          <w:color w:val="000000" w:themeColor="text1"/>
          <w:sz w:val="19"/>
          <w:szCs w:val="19"/>
          <w:lang w:val="en-US"/>
        </w:rPr>
        <w:t>('base64');</w:t>
      </w:r>
    </w:p>
    <w:p w14:paraId="27B59DC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(!loadedFonts.includes</w:t>
      </w:r>
      <w:proofErr w:type="gramEnd"/>
      <w:r w:rsidRPr="00F26649">
        <w:rPr>
          <w:rFonts w:ascii="Consolas" w:eastAsiaTheme="minorHAnsi" w:hAnsi="Consolas" w:cs="Consolas"/>
          <w:color w:val="000000" w:themeColor="text1"/>
          <w:sz w:val="19"/>
          <w:szCs w:val="19"/>
          <w:lang w:val="en-US"/>
        </w:rPr>
        <w:t>(fontFamily)) {</w:t>
      </w:r>
    </w:p>
    <w:p w14:paraId="7D7219E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registerFont(</w:t>
      </w:r>
      <w:proofErr w:type="gramEnd"/>
      <w:r w:rsidRPr="00F26649">
        <w:rPr>
          <w:rFonts w:ascii="Consolas" w:eastAsiaTheme="minorHAnsi" w:hAnsi="Consolas" w:cs="Consolas"/>
          <w:color w:val="000000" w:themeColor="text1"/>
          <w:sz w:val="19"/>
          <w:szCs w:val="19"/>
          <w:lang w:val="en-US"/>
        </w:rPr>
        <w:t>fontPath, { family: fontFamily, weight: 'regular', style: 'normal' });</w:t>
      </w:r>
    </w:p>
    <w:p w14:paraId="1D57B6F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loadedFonts.push(fontFamily);</w:t>
      </w:r>
    </w:p>
    <w:p w14:paraId="4913D14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184FF0E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DD88CA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rest, fontFamily };</w:t>
      </w:r>
    </w:p>
    <w:p w14:paraId="0799B7B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2F2AC74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72B745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throw new </w:t>
      </w:r>
      <w:proofErr w:type="gramStart"/>
      <w:r w:rsidRPr="00F26649">
        <w:rPr>
          <w:rFonts w:ascii="Consolas" w:eastAsiaTheme="minorHAnsi" w:hAnsi="Consolas" w:cs="Consolas"/>
          <w:color w:val="000000" w:themeColor="text1"/>
          <w:sz w:val="19"/>
          <w:szCs w:val="19"/>
          <w:lang w:val="en-US"/>
        </w:rPr>
        <w:t>Error(</w:t>
      </w:r>
      <w:proofErr w:type="gramEnd"/>
      <w:r w:rsidRPr="00F26649">
        <w:rPr>
          <w:rFonts w:ascii="Consolas" w:eastAsiaTheme="minorHAnsi" w:hAnsi="Consolas" w:cs="Consolas"/>
          <w:color w:val="000000" w:themeColor="text1"/>
          <w:sz w:val="19"/>
          <w:szCs w:val="19"/>
          <w:lang w:val="en-US"/>
        </w:rPr>
        <w:t>`Invalid layer type ${type}`);</w:t>
      </w:r>
    </w:p>
    <w:p w14:paraId="791AF20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19C3571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5F042A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detachedAudioByClip = {};</w:t>
      </w:r>
    </w:p>
    <w:p w14:paraId="1D39D6D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EF3A56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clipsOut = await </w:t>
      </w:r>
      <w:proofErr w:type="gramStart"/>
      <w:r w:rsidRPr="00F26649">
        <w:rPr>
          <w:rFonts w:ascii="Consolas" w:eastAsiaTheme="minorHAnsi" w:hAnsi="Consolas" w:cs="Consolas"/>
          <w:color w:val="000000" w:themeColor="text1"/>
          <w:sz w:val="19"/>
          <w:szCs w:val="19"/>
          <w:lang w:val="en-US"/>
        </w:rPr>
        <w:t>pMap(</w:t>
      </w:r>
      <w:proofErr w:type="gramEnd"/>
      <w:r w:rsidRPr="00F26649">
        <w:rPr>
          <w:rFonts w:ascii="Consolas" w:eastAsiaTheme="minorHAnsi" w:hAnsi="Consolas" w:cs="Consolas"/>
          <w:color w:val="000000" w:themeColor="text1"/>
          <w:sz w:val="19"/>
          <w:szCs w:val="19"/>
          <w:lang w:val="en-US"/>
        </w:rPr>
        <w:t>clips, async (clip, clipIndex) =&gt; {</w:t>
      </w:r>
    </w:p>
    <w:p w14:paraId="741C920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typeof clip === 'object', '"clips" must contain objects with one or more layers');</w:t>
      </w:r>
    </w:p>
    <w:p w14:paraId="071B89F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transition</w:t>
      </w:r>
      <w:proofErr w:type="gramEnd"/>
      <w:r w:rsidRPr="00F26649">
        <w:rPr>
          <w:rFonts w:ascii="Consolas" w:eastAsiaTheme="minorHAnsi" w:hAnsi="Consolas" w:cs="Consolas"/>
          <w:color w:val="000000" w:themeColor="text1"/>
          <w:sz w:val="19"/>
          <w:szCs w:val="19"/>
          <w:lang w:val="en-US"/>
        </w:rPr>
        <w:t>: userTransition, duration: userClipDuration, layers: layersIn } = clip;</w:t>
      </w:r>
    </w:p>
    <w:p w14:paraId="4689683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070778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Validation</w:t>
      </w:r>
    </w:p>
    <w:p w14:paraId="15A7271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layers = layersIn;</w:t>
      </w:r>
    </w:p>
    <w:p w14:paraId="4892EF5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(!Array.isArray</w:t>
      </w:r>
      <w:proofErr w:type="gramEnd"/>
      <w:r w:rsidRPr="00F26649">
        <w:rPr>
          <w:rFonts w:ascii="Consolas" w:eastAsiaTheme="minorHAnsi" w:hAnsi="Consolas" w:cs="Consolas"/>
          <w:color w:val="000000" w:themeColor="text1"/>
          <w:sz w:val="19"/>
          <w:szCs w:val="19"/>
          <w:lang w:val="en-US"/>
        </w:rPr>
        <w:t>(layers)) layers = [layers]; // Allow single layer for convenience</w:t>
      </w:r>
    </w:p>
    <w:p w14:paraId="47F5154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assert(</w:t>
      </w:r>
      <w:proofErr w:type="gramStart"/>
      <w:r w:rsidRPr="00F26649">
        <w:rPr>
          <w:rFonts w:ascii="Consolas" w:eastAsiaTheme="minorHAnsi" w:hAnsi="Consolas" w:cs="Consolas"/>
          <w:color w:val="000000" w:themeColor="text1"/>
          <w:sz w:val="19"/>
          <w:szCs w:val="19"/>
          <w:lang w:val="en-US"/>
        </w:rPr>
        <w:t>layers.every</w:t>
      </w:r>
      <w:proofErr w:type="gramEnd"/>
      <w:r w:rsidRPr="00F26649">
        <w:rPr>
          <w:rFonts w:ascii="Consolas" w:eastAsiaTheme="minorHAnsi" w:hAnsi="Consolas" w:cs="Consolas"/>
          <w:color w:val="000000" w:themeColor="text1"/>
          <w:sz w:val="19"/>
          <w:szCs w:val="19"/>
          <w:lang w:val="en-US"/>
        </w:rPr>
        <w:t>((layer) =&gt; layer != null &amp;&amp; typeof layer === 'object'), '"clip.layers" must contain one or more objects');</w:t>
      </w:r>
    </w:p>
    <w:p w14:paraId="203F215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assert(</w:t>
      </w:r>
      <w:proofErr w:type="gramStart"/>
      <w:r w:rsidRPr="00F26649">
        <w:rPr>
          <w:rFonts w:ascii="Consolas" w:eastAsiaTheme="minorHAnsi" w:hAnsi="Consolas" w:cs="Consolas"/>
          <w:color w:val="000000" w:themeColor="text1"/>
          <w:sz w:val="19"/>
          <w:szCs w:val="19"/>
          <w:lang w:val="en-US"/>
        </w:rPr>
        <w:t>layers.every</w:t>
      </w:r>
      <w:proofErr w:type="gramEnd"/>
      <w:r w:rsidRPr="00F26649">
        <w:rPr>
          <w:rFonts w:ascii="Consolas" w:eastAsiaTheme="minorHAnsi" w:hAnsi="Consolas" w:cs="Consolas"/>
          <w:color w:val="000000" w:themeColor="text1"/>
          <w:sz w:val="19"/>
          <w:szCs w:val="19"/>
          <w:lang w:val="en-US"/>
        </w:rPr>
        <w:t>((layer) =&gt; layer.type != null), 'All "layers" must have a type');</w:t>
      </w:r>
    </w:p>
    <w:p w14:paraId="30EF9FF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3D87C8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checkTransition(userTransition);</w:t>
      </w:r>
    </w:p>
    <w:p w14:paraId="532E30E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E17742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videoLayers = </w:t>
      </w:r>
      <w:proofErr w:type="gramStart"/>
      <w:r w:rsidRPr="00F26649">
        <w:rPr>
          <w:rFonts w:ascii="Consolas" w:eastAsiaTheme="minorHAnsi" w:hAnsi="Consolas" w:cs="Consolas"/>
          <w:color w:val="000000" w:themeColor="text1"/>
          <w:sz w:val="19"/>
          <w:szCs w:val="19"/>
          <w:lang w:val="en-US"/>
        </w:rPr>
        <w:t>layers.filter</w:t>
      </w:r>
      <w:proofErr w:type="gramEnd"/>
      <w:r w:rsidRPr="00F26649">
        <w:rPr>
          <w:rFonts w:ascii="Consolas" w:eastAsiaTheme="minorHAnsi" w:hAnsi="Consolas" w:cs="Consolas"/>
          <w:color w:val="000000" w:themeColor="text1"/>
          <w:sz w:val="19"/>
          <w:szCs w:val="19"/>
          <w:lang w:val="en-US"/>
        </w:rPr>
        <w:t>((layer) =&gt; layer.type === 'video');</w:t>
      </w:r>
    </w:p>
    <w:p w14:paraId="54D09CC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21BE54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userClipDurationOrDefault = userClipDuration || </w:t>
      </w:r>
      <w:proofErr w:type="gramStart"/>
      <w:r w:rsidRPr="00F26649">
        <w:rPr>
          <w:rFonts w:ascii="Consolas" w:eastAsiaTheme="minorHAnsi" w:hAnsi="Consolas" w:cs="Consolas"/>
          <w:color w:val="000000" w:themeColor="text1"/>
          <w:sz w:val="19"/>
          <w:szCs w:val="19"/>
          <w:lang w:val="en-US"/>
        </w:rPr>
        <w:t>defaults.duration</w:t>
      </w:r>
      <w:proofErr w:type="gramEnd"/>
      <w:r w:rsidRPr="00F26649">
        <w:rPr>
          <w:rFonts w:ascii="Consolas" w:eastAsiaTheme="minorHAnsi" w:hAnsi="Consolas" w:cs="Consolas"/>
          <w:color w:val="000000" w:themeColor="text1"/>
          <w:sz w:val="19"/>
          <w:szCs w:val="19"/>
          <w:lang w:val="en-US"/>
        </w:rPr>
        <w:t>;</w:t>
      </w:r>
    </w:p>
    <w:p w14:paraId="63386E5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(videoLayers.length === 0)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userClipDurationOrDefault, `Duration parameter is required for videoless clip ${clipIndex}`);</w:t>
      </w:r>
    </w:p>
    <w:p w14:paraId="06EF239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F34C24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const transition = </w:t>
      </w:r>
      <w:proofErr w:type="gramStart"/>
      <w:r w:rsidRPr="00F26649">
        <w:rPr>
          <w:rFonts w:ascii="Consolas" w:eastAsiaTheme="minorHAnsi" w:hAnsi="Consolas" w:cs="Consolas"/>
          <w:color w:val="000000" w:themeColor="text1"/>
          <w:sz w:val="19"/>
          <w:szCs w:val="19"/>
          <w:lang w:val="en-US"/>
        </w:rPr>
        <w:t>calcTransition(</w:t>
      </w:r>
      <w:proofErr w:type="gramEnd"/>
      <w:r w:rsidRPr="00F26649">
        <w:rPr>
          <w:rFonts w:ascii="Consolas" w:eastAsiaTheme="minorHAnsi" w:hAnsi="Consolas" w:cs="Consolas"/>
          <w:color w:val="000000" w:themeColor="text1"/>
          <w:sz w:val="19"/>
          <w:szCs w:val="19"/>
          <w:lang w:val="en-US"/>
        </w:rPr>
        <w:t>defaults, userTransition, clipIndex === clips.length - 1);</w:t>
      </w:r>
    </w:p>
    <w:p w14:paraId="460DEBA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F15E83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layersOut = </w:t>
      </w:r>
      <w:proofErr w:type="gramStart"/>
      <w:r w:rsidRPr="00F26649">
        <w:rPr>
          <w:rFonts w:ascii="Consolas" w:eastAsiaTheme="minorHAnsi" w:hAnsi="Consolas" w:cs="Consolas"/>
          <w:color w:val="000000" w:themeColor="text1"/>
          <w:sz w:val="19"/>
          <w:szCs w:val="19"/>
          <w:lang w:val="en-US"/>
        </w:rPr>
        <w:t>flatMap(</w:t>
      </w:r>
      <w:proofErr w:type="gramEnd"/>
      <w:r w:rsidRPr="00F26649">
        <w:rPr>
          <w:rFonts w:ascii="Consolas" w:eastAsiaTheme="minorHAnsi" w:hAnsi="Consolas" w:cs="Consolas"/>
          <w:color w:val="000000" w:themeColor="text1"/>
          <w:sz w:val="19"/>
          <w:szCs w:val="19"/>
          <w:lang w:val="en-US"/>
        </w:rPr>
        <w:t>await pMap(layers, async (layerIn) =&gt; {</w:t>
      </w:r>
    </w:p>
    <w:p w14:paraId="267A669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globalLayerDefaults = </w:t>
      </w:r>
      <w:proofErr w:type="gramStart"/>
      <w:r w:rsidRPr="00F26649">
        <w:rPr>
          <w:rFonts w:ascii="Consolas" w:eastAsiaTheme="minorHAnsi" w:hAnsi="Consolas" w:cs="Consolas"/>
          <w:color w:val="000000" w:themeColor="text1"/>
          <w:sz w:val="19"/>
          <w:szCs w:val="19"/>
          <w:lang w:val="en-US"/>
        </w:rPr>
        <w:t>defaults.layer</w:t>
      </w:r>
      <w:proofErr w:type="gramEnd"/>
      <w:r w:rsidRPr="00F26649">
        <w:rPr>
          <w:rFonts w:ascii="Consolas" w:eastAsiaTheme="minorHAnsi" w:hAnsi="Consolas" w:cs="Consolas"/>
          <w:color w:val="000000" w:themeColor="text1"/>
          <w:sz w:val="19"/>
          <w:szCs w:val="19"/>
          <w:lang w:val="en-US"/>
        </w:rPr>
        <w:t xml:space="preserve"> || {};</w:t>
      </w:r>
    </w:p>
    <w:p w14:paraId="40BD815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thisLayerDefaults = (</w:t>
      </w:r>
      <w:proofErr w:type="gramStart"/>
      <w:r w:rsidRPr="00F26649">
        <w:rPr>
          <w:rFonts w:ascii="Consolas" w:eastAsiaTheme="minorHAnsi" w:hAnsi="Consolas" w:cs="Consolas"/>
          <w:color w:val="000000" w:themeColor="text1"/>
          <w:sz w:val="19"/>
          <w:szCs w:val="19"/>
          <w:lang w:val="en-US"/>
        </w:rPr>
        <w:t>defaults.layerType</w:t>
      </w:r>
      <w:proofErr w:type="gramEnd"/>
      <w:r w:rsidRPr="00F26649">
        <w:rPr>
          <w:rFonts w:ascii="Consolas" w:eastAsiaTheme="minorHAnsi" w:hAnsi="Consolas" w:cs="Consolas"/>
          <w:color w:val="000000" w:themeColor="text1"/>
          <w:sz w:val="19"/>
          <w:szCs w:val="19"/>
          <w:lang w:val="en-US"/>
        </w:rPr>
        <w:t xml:space="preserve"> || {})[layerIn.type];</w:t>
      </w:r>
    </w:p>
    <w:p w14:paraId="41170CE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C575CF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layer =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globalLayerDefaults, ...thisLayerDefaults, ...layerIn };</w:t>
      </w:r>
    </w:p>
    <w:p w14:paraId="2E95BE5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type</w:t>
      </w:r>
      <w:proofErr w:type="gramEnd"/>
      <w:r w:rsidRPr="00F26649">
        <w:rPr>
          <w:rFonts w:ascii="Consolas" w:eastAsiaTheme="minorHAnsi" w:hAnsi="Consolas" w:cs="Consolas"/>
          <w:color w:val="000000" w:themeColor="text1"/>
          <w:sz w:val="19"/>
          <w:szCs w:val="19"/>
          <w:lang w:val="en-US"/>
        </w:rPr>
        <w:t>, path } = layer;</w:t>
      </w:r>
    </w:p>
    <w:p w14:paraId="41B4680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10691A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(type === 'video') {</w:t>
      </w:r>
    </w:p>
    <w:p w14:paraId="340EA2B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duration</w:t>
      </w:r>
      <w:proofErr w:type="gramEnd"/>
      <w:r w:rsidRPr="00F26649">
        <w:rPr>
          <w:rFonts w:ascii="Consolas" w:eastAsiaTheme="minorHAnsi" w:hAnsi="Consolas" w:cs="Consolas"/>
          <w:color w:val="000000" w:themeColor="text1"/>
          <w:sz w:val="19"/>
          <w:szCs w:val="19"/>
          <w:lang w:val="en-US"/>
        </w:rPr>
        <w:t>: fileDuration, width: widthIn, height: heightIn, framerateStr, rotation } = await readVideoFileInfo(ffprobePath, path);</w:t>
      </w:r>
    </w:p>
    <w:p w14:paraId="3085014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w:t>
      </w:r>
      <w:proofErr w:type="gramStart"/>
      <w:r w:rsidRPr="00F26649">
        <w:rPr>
          <w:rFonts w:ascii="Consolas" w:eastAsiaTheme="minorHAnsi" w:hAnsi="Consolas" w:cs="Consolas"/>
          <w:color w:val="000000" w:themeColor="text1"/>
          <w:sz w:val="19"/>
          <w:szCs w:val="19"/>
          <w:lang w:val="en-US"/>
        </w:rPr>
        <w:t>{ cutFrom</w:t>
      </w:r>
      <w:proofErr w:type="gramEnd"/>
      <w:r w:rsidRPr="00F26649">
        <w:rPr>
          <w:rFonts w:ascii="Consolas" w:eastAsiaTheme="minorHAnsi" w:hAnsi="Consolas" w:cs="Consolas"/>
          <w:color w:val="000000" w:themeColor="text1"/>
          <w:sz w:val="19"/>
          <w:szCs w:val="19"/>
          <w:lang w:val="en-US"/>
        </w:rPr>
        <w:t>, cutTo } = layer;</w:t>
      </w:r>
    </w:p>
    <w:p w14:paraId="798FB10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(!cutFrom</w:t>
      </w:r>
      <w:proofErr w:type="gramEnd"/>
      <w:r w:rsidRPr="00F26649">
        <w:rPr>
          <w:rFonts w:ascii="Consolas" w:eastAsiaTheme="minorHAnsi" w:hAnsi="Consolas" w:cs="Consolas"/>
          <w:color w:val="000000" w:themeColor="text1"/>
          <w:sz w:val="19"/>
          <w:szCs w:val="19"/>
          <w:lang w:val="en-US"/>
        </w:rPr>
        <w:t>) cutFrom = 0;</w:t>
      </w:r>
    </w:p>
    <w:p w14:paraId="1886388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cutFrom = </w:t>
      </w:r>
      <w:proofErr w:type="gramStart"/>
      <w:r w:rsidRPr="00F26649">
        <w:rPr>
          <w:rFonts w:ascii="Consolas" w:eastAsiaTheme="minorHAnsi" w:hAnsi="Consolas" w:cs="Consolas"/>
          <w:color w:val="000000" w:themeColor="text1"/>
          <w:sz w:val="19"/>
          <w:szCs w:val="19"/>
          <w:lang w:val="en-US"/>
        </w:rPr>
        <w:t>Math.max(</w:t>
      </w:r>
      <w:proofErr w:type="gramEnd"/>
      <w:r w:rsidRPr="00F26649">
        <w:rPr>
          <w:rFonts w:ascii="Consolas" w:eastAsiaTheme="minorHAnsi" w:hAnsi="Consolas" w:cs="Consolas"/>
          <w:color w:val="000000" w:themeColor="text1"/>
          <w:sz w:val="19"/>
          <w:szCs w:val="19"/>
          <w:lang w:val="en-US"/>
        </w:rPr>
        <w:t>cutFrom, 0);</w:t>
      </w:r>
    </w:p>
    <w:p w14:paraId="7033395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cutFrom = </w:t>
      </w:r>
      <w:proofErr w:type="gramStart"/>
      <w:r w:rsidRPr="00F26649">
        <w:rPr>
          <w:rFonts w:ascii="Consolas" w:eastAsiaTheme="minorHAnsi" w:hAnsi="Consolas" w:cs="Consolas"/>
          <w:color w:val="000000" w:themeColor="text1"/>
          <w:sz w:val="19"/>
          <w:szCs w:val="19"/>
          <w:lang w:val="en-US"/>
        </w:rPr>
        <w:t>Math.min(</w:t>
      </w:r>
      <w:proofErr w:type="gramEnd"/>
      <w:r w:rsidRPr="00F26649">
        <w:rPr>
          <w:rFonts w:ascii="Consolas" w:eastAsiaTheme="minorHAnsi" w:hAnsi="Consolas" w:cs="Consolas"/>
          <w:color w:val="000000" w:themeColor="text1"/>
          <w:sz w:val="19"/>
          <w:szCs w:val="19"/>
          <w:lang w:val="en-US"/>
        </w:rPr>
        <w:t>cutFrom, fileDuration);</w:t>
      </w:r>
    </w:p>
    <w:p w14:paraId="782B44B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EF94FB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(!cutTo</w:t>
      </w:r>
      <w:proofErr w:type="gramEnd"/>
      <w:r w:rsidRPr="00F26649">
        <w:rPr>
          <w:rFonts w:ascii="Consolas" w:eastAsiaTheme="minorHAnsi" w:hAnsi="Consolas" w:cs="Consolas"/>
          <w:color w:val="000000" w:themeColor="text1"/>
          <w:sz w:val="19"/>
          <w:szCs w:val="19"/>
          <w:lang w:val="en-US"/>
        </w:rPr>
        <w:t>) cutTo = fileDuration;</w:t>
      </w:r>
    </w:p>
    <w:p w14:paraId="2D73205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cutTo = </w:t>
      </w:r>
      <w:proofErr w:type="gramStart"/>
      <w:r w:rsidRPr="00F26649">
        <w:rPr>
          <w:rFonts w:ascii="Consolas" w:eastAsiaTheme="minorHAnsi" w:hAnsi="Consolas" w:cs="Consolas"/>
          <w:color w:val="000000" w:themeColor="text1"/>
          <w:sz w:val="19"/>
          <w:szCs w:val="19"/>
          <w:lang w:val="en-US"/>
        </w:rPr>
        <w:t>Math.max(</w:t>
      </w:r>
      <w:proofErr w:type="gramEnd"/>
      <w:r w:rsidRPr="00F26649">
        <w:rPr>
          <w:rFonts w:ascii="Consolas" w:eastAsiaTheme="minorHAnsi" w:hAnsi="Consolas" w:cs="Consolas"/>
          <w:color w:val="000000" w:themeColor="text1"/>
          <w:sz w:val="19"/>
          <w:szCs w:val="19"/>
          <w:lang w:val="en-US"/>
        </w:rPr>
        <w:t>cutTo, cutFrom);</w:t>
      </w:r>
    </w:p>
    <w:p w14:paraId="34AC06F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cutTo = </w:t>
      </w:r>
      <w:proofErr w:type="gramStart"/>
      <w:r w:rsidRPr="00F26649">
        <w:rPr>
          <w:rFonts w:ascii="Consolas" w:eastAsiaTheme="minorHAnsi" w:hAnsi="Consolas" w:cs="Consolas"/>
          <w:color w:val="000000" w:themeColor="text1"/>
          <w:sz w:val="19"/>
          <w:szCs w:val="19"/>
          <w:lang w:val="en-US"/>
        </w:rPr>
        <w:t>Math.min(</w:t>
      </w:r>
      <w:proofErr w:type="gramEnd"/>
      <w:r w:rsidRPr="00F26649">
        <w:rPr>
          <w:rFonts w:ascii="Consolas" w:eastAsiaTheme="minorHAnsi" w:hAnsi="Consolas" w:cs="Consolas"/>
          <w:color w:val="000000" w:themeColor="text1"/>
          <w:sz w:val="19"/>
          <w:szCs w:val="19"/>
          <w:lang w:val="en-US"/>
        </w:rPr>
        <w:t>cutTo, fileDuration);</w:t>
      </w:r>
    </w:p>
    <w:p w14:paraId="4694F4E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cutFrom &lt; cutTo, 'cutFrom must be lower than cutTo');</w:t>
      </w:r>
    </w:p>
    <w:p w14:paraId="5B83DEF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D0E7C0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inputDuration = cutTo - cutFrom;</w:t>
      </w:r>
    </w:p>
    <w:p w14:paraId="5FB91CD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B95421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isRotated = rotation === 90 || rotation === 270;</w:t>
      </w:r>
    </w:p>
    <w:p w14:paraId="08157D9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inputWidth = </w:t>
      </w:r>
      <w:proofErr w:type="gramStart"/>
      <w:r w:rsidRPr="00F26649">
        <w:rPr>
          <w:rFonts w:ascii="Consolas" w:eastAsiaTheme="minorHAnsi" w:hAnsi="Consolas" w:cs="Consolas"/>
          <w:color w:val="000000" w:themeColor="text1"/>
          <w:sz w:val="19"/>
          <w:szCs w:val="19"/>
          <w:lang w:val="en-US"/>
        </w:rPr>
        <w:t>isRotated ?</w:t>
      </w:r>
      <w:proofErr w:type="gramEnd"/>
      <w:r w:rsidRPr="00F26649">
        <w:rPr>
          <w:rFonts w:ascii="Consolas" w:eastAsiaTheme="minorHAnsi" w:hAnsi="Consolas" w:cs="Consolas"/>
          <w:color w:val="000000" w:themeColor="text1"/>
          <w:sz w:val="19"/>
          <w:szCs w:val="19"/>
          <w:lang w:val="en-US"/>
        </w:rPr>
        <w:t xml:space="preserve"> heightIn : widthIn;</w:t>
      </w:r>
    </w:p>
    <w:p w14:paraId="3B7EFE4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inputHeight = </w:t>
      </w:r>
      <w:proofErr w:type="gramStart"/>
      <w:r w:rsidRPr="00F26649">
        <w:rPr>
          <w:rFonts w:ascii="Consolas" w:eastAsiaTheme="minorHAnsi" w:hAnsi="Consolas" w:cs="Consolas"/>
          <w:color w:val="000000" w:themeColor="text1"/>
          <w:sz w:val="19"/>
          <w:szCs w:val="19"/>
          <w:lang w:val="en-US"/>
        </w:rPr>
        <w:t>isRotated ?</w:t>
      </w:r>
      <w:proofErr w:type="gramEnd"/>
      <w:r w:rsidRPr="00F26649">
        <w:rPr>
          <w:rFonts w:ascii="Consolas" w:eastAsiaTheme="minorHAnsi" w:hAnsi="Consolas" w:cs="Consolas"/>
          <w:color w:val="000000" w:themeColor="text1"/>
          <w:sz w:val="19"/>
          <w:szCs w:val="19"/>
          <w:lang w:val="en-US"/>
        </w:rPr>
        <w:t xml:space="preserve"> widthIn : heightIn;</w:t>
      </w:r>
    </w:p>
    <w:p w14:paraId="11ED415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5F0306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layer, cutFrom, cutTo, inputDuration, framerateStr, inputWidth, inputHeight };</w:t>
      </w:r>
    </w:p>
    <w:p w14:paraId="7A7E713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FC9CD2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BD0355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Audio is handled later</w:t>
      </w:r>
    </w:p>
    <w:p w14:paraId="5D9B6B8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(['audio', 'detached-audio'</w:t>
      </w:r>
      <w:proofErr w:type="gramStart"/>
      <w:r w:rsidRPr="00F26649">
        <w:rPr>
          <w:rFonts w:ascii="Consolas" w:eastAsiaTheme="minorHAnsi" w:hAnsi="Consolas" w:cs="Consolas"/>
          <w:color w:val="000000" w:themeColor="text1"/>
          <w:sz w:val="19"/>
          <w:szCs w:val="19"/>
          <w:lang w:val="en-US"/>
        </w:rPr>
        <w:t>].includes</w:t>
      </w:r>
      <w:proofErr w:type="gramEnd"/>
      <w:r w:rsidRPr="00F26649">
        <w:rPr>
          <w:rFonts w:ascii="Consolas" w:eastAsiaTheme="minorHAnsi" w:hAnsi="Consolas" w:cs="Consolas"/>
          <w:color w:val="000000" w:themeColor="text1"/>
          <w:sz w:val="19"/>
          <w:szCs w:val="19"/>
          <w:lang w:val="en-US"/>
        </w:rPr>
        <w:t>(type)) return layer;</w:t>
      </w:r>
    </w:p>
    <w:p w14:paraId="2E79E05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4A0DEA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handleLayer(layer);</w:t>
      </w:r>
    </w:p>
    <w:p w14:paraId="7A89524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t>
      </w:r>
      <w:proofErr w:type="gramStart"/>
      <w:r w:rsidRPr="00F26649">
        <w:rPr>
          <w:rFonts w:ascii="Consolas" w:eastAsiaTheme="minorHAnsi" w:hAnsi="Consolas" w:cs="Consolas"/>
          <w:color w:val="000000" w:themeColor="text1"/>
          <w:sz w:val="19"/>
          <w:szCs w:val="19"/>
          <w:lang w:val="en-US"/>
        </w:rPr>
        <w:t>{ concurrency</w:t>
      </w:r>
      <w:proofErr w:type="gramEnd"/>
      <w:r w:rsidRPr="00F26649">
        <w:rPr>
          <w:rFonts w:ascii="Consolas" w:eastAsiaTheme="minorHAnsi" w:hAnsi="Consolas" w:cs="Consolas"/>
          <w:color w:val="000000" w:themeColor="text1"/>
          <w:sz w:val="19"/>
          <w:szCs w:val="19"/>
          <w:lang w:val="en-US"/>
        </w:rPr>
        <w:t>: 1 }));</w:t>
      </w:r>
    </w:p>
    <w:p w14:paraId="01254EF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F5270C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clipDuration = userClipDurationOrDefault;</w:t>
      </w:r>
    </w:p>
    <w:p w14:paraId="68BC89F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4056C4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firstVideoLayer = layersOut.find((layer) =&gt; </w:t>
      </w:r>
      <w:proofErr w:type="gramStart"/>
      <w:r w:rsidRPr="00F26649">
        <w:rPr>
          <w:rFonts w:ascii="Consolas" w:eastAsiaTheme="minorHAnsi" w:hAnsi="Consolas" w:cs="Consolas"/>
          <w:color w:val="000000" w:themeColor="text1"/>
          <w:sz w:val="19"/>
          <w:szCs w:val="19"/>
          <w:lang w:val="en-US"/>
        </w:rPr>
        <w:t>layer.type</w:t>
      </w:r>
      <w:proofErr w:type="gramEnd"/>
      <w:r w:rsidRPr="00F26649">
        <w:rPr>
          <w:rFonts w:ascii="Consolas" w:eastAsiaTheme="minorHAnsi" w:hAnsi="Consolas" w:cs="Consolas"/>
          <w:color w:val="000000" w:themeColor="text1"/>
          <w:sz w:val="19"/>
          <w:szCs w:val="19"/>
          <w:lang w:val="en-US"/>
        </w:rPr>
        <w:t xml:space="preserve"> === 'video');</w:t>
      </w:r>
    </w:p>
    <w:p w14:paraId="7F17FA7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(firstVideoLayer &amp;</w:t>
      </w:r>
      <w:proofErr w:type="gramStart"/>
      <w:r w:rsidRPr="00F26649">
        <w:rPr>
          <w:rFonts w:ascii="Consolas" w:eastAsiaTheme="minorHAnsi" w:hAnsi="Consolas" w:cs="Consolas"/>
          <w:color w:val="000000" w:themeColor="text1"/>
          <w:sz w:val="19"/>
          <w:szCs w:val="19"/>
          <w:lang w:val="en-US"/>
        </w:rPr>
        <w:t>&amp; !userClipDuration</w:t>
      </w:r>
      <w:proofErr w:type="gramEnd"/>
      <w:r w:rsidRPr="00F26649">
        <w:rPr>
          <w:rFonts w:ascii="Consolas" w:eastAsiaTheme="minorHAnsi" w:hAnsi="Consolas" w:cs="Consolas"/>
          <w:color w:val="000000" w:themeColor="text1"/>
          <w:sz w:val="19"/>
          <w:szCs w:val="19"/>
          <w:lang w:val="en-US"/>
        </w:rPr>
        <w:t>) clipDuration = firstVideoLayer.inputDuration;</w:t>
      </w:r>
    </w:p>
    <w:p w14:paraId="55EFBDA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assert(clipDuration);</w:t>
      </w:r>
    </w:p>
    <w:p w14:paraId="694BB29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80E4B0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We need to map again, because for audio, we need to know the correct clipDuration</w:t>
      </w:r>
    </w:p>
    <w:p w14:paraId="77612A0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layersOut = await </w:t>
      </w:r>
      <w:proofErr w:type="gramStart"/>
      <w:r w:rsidRPr="00F26649">
        <w:rPr>
          <w:rFonts w:ascii="Consolas" w:eastAsiaTheme="minorHAnsi" w:hAnsi="Consolas" w:cs="Consolas"/>
          <w:color w:val="000000" w:themeColor="text1"/>
          <w:sz w:val="19"/>
          <w:szCs w:val="19"/>
          <w:lang w:val="en-US"/>
        </w:rPr>
        <w:t>pMap(</w:t>
      </w:r>
      <w:proofErr w:type="gramEnd"/>
      <w:r w:rsidRPr="00F26649">
        <w:rPr>
          <w:rFonts w:ascii="Consolas" w:eastAsiaTheme="minorHAnsi" w:hAnsi="Consolas" w:cs="Consolas"/>
          <w:color w:val="000000" w:themeColor="text1"/>
          <w:sz w:val="19"/>
          <w:szCs w:val="19"/>
          <w:lang w:val="en-US"/>
        </w:rPr>
        <w:t>layersOut, async (layerIn) =&gt; {</w:t>
      </w:r>
    </w:p>
    <w:p w14:paraId="65962A4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type</w:t>
      </w:r>
      <w:proofErr w:type="gramEnd"/>
      <w:r w:rsidRPr="00F26649">
        <w:rPr>
          <w:rFonts w:ascii="Consolas" w:eastAsiaTheme="minorHAnsi" w:hAnsi="Consolas" w:cs="Consolas"/>
          <w:color w:val="000000" w:themeColor="text1"/>
          <w:sz w:val="19"/>
          <w:szCs w:val="19"/>
          <w:lang w:val="en-US"/>
        </w:rPr>
        <w:t>, path, stop, start = 0 } = layerIn;</w:t>
      </w:r>
    </w:p>
    <w:p w14:paraId="4CDFE60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488F31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This feature allows the user to show another layer overlayed (or replacing) parts of the lower layers (start - stop)</w:t>
      </w:r>
    </w:p>
    <w:p w14:paraId="54E26A9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layerDuration = ((stop || clipDuration) - start);</w:t>
      </w:r>
    </w:p>
    <w:p w14:paraId="0D1FBCE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layerDuration &gt; 0 &amp;&amp; layerDuration &lt;= clipDuration, `Invalid start ${start} or stop ${stop} (${clipDuration})`);</w:t>
      </w:r>
    </w:p>
    <w:p w14:paraId="159FD86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TODO Also need to handle video layers (speedFactor etc)</w:t>
      </w:r>
    </w:p>
    <w:p w14:paraId="303D5DA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TODO handle audio in case of start/stop</w:t>
      </w:r>
    </w:p>
    <w:p w14:paraId="3D3F9E8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CB14B0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layer =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layerIn, start, layerDuration };</w:t>
      </w:r>
    </w:p>
    <w:p w14:paraId="4897346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BC2922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(type === 'audio') {</w:t>
      </w:r>
    </w:p>
    <w:p w14:paraId="226F007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duration</w:t>
      </w:r>
      <w:proofErr w:type="gramEnd"/>
      <w:r w:rsidRPr="00F26649">
        <w:rPr>
          <w:rFonts w:ascii="Consolas" w:eastAsiaTheme="minorHAnsi" w:hAnsi="Consolas" w:cs="Consolas"/>
          <w:color w:val="000000" w:themeColor="text1"/>
          <w:sz w:val="19"/>
          <w:szCs w:val="19"/>
          <w:lang w:val="en-US"/>
        </w:rPr>
        <w:t>: fileDuration } = await readAudioFileInfo(ffprobePath, path);</w:t>
      </w:r>
    </w:p>
    <w:p w14:paraId="1770FA7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w:t>
      </w:r>
      <w:proofErr w:type="gramStart"/>
      <w:r w:rsidRPr="00F26649">
        <w:rPr>
          <w:rFonts w:ascii="Consolas" w:eastAsiaTheme="minorHAnsi" w:hAnsi="Consolas" w:cs="Consolas"/>
          <w:color w:val="000000" w:themeColor="text1"/>
          <w:sz w:val="19"/>
          <w:szCs w:val="19"/>
          <w:lang w:val="en-US"/>
        </w:rPr>
        <w:t>{ cutFrom</w:t>
      </w:r>
      <w:proofErr w:type="gramEnd"/>
      <w:r w:rsidRPr="00F26649">
        <w:rPr>
          <w:rFonts w:ascii="Consolas" w:eastAsiaTheme="minorHAnsi" w:hAnsi="Consolas" w:cs="Consolas"/>
          <w:color w:val="000000" w:themeColor="text1"/>
          <w:sz w:val="19"/>
          <w:szCs w:val="19"/>
          <w:lang w:val="en-US"/>
        </w:rPr>
        <w:t>, cutTo } = layer;</w:t>
      </w:r>
    </w:p>
    <w:p w14:paraId="64468EE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01E46F8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t>
      </w:r>
      <w:proofErr w:type="gramStart"/>
      <w:r w:rsidRPr="00F26649">
        <w:rPr>
          <w:rFonts w:ascii="Consolas" w:eastAsiaTheme="minorHAnsi" w:hAnsi="Consolas" w:cs="Consolas"/>
          <w:color w:val="000000" w:themeColor="text1"/>
          <w:sz w:val="19"/>
          <w:szCs w:val="19"/>
          <w:lang w:val="en-US"/>
        </w:rPr>
        <w:t>console.log(</w:t>
      </w:r>
      <w:proofErr w:type="gramEnd"/>
      <w:r w:rsidRPr="00F26649">
        <w:rPr>
          <w:rFonts w:ascii="Consolas" w:eastAsiaTheme="minorHAnsi" w:hAnsi="Consolas" w:cs="Consolas"/>
          <w:color w:val="000000" w:themeColor="text1"/>
          <w:sz w:val="19"/>
          <w:szCs w:val="19"/>
          <w:lang w:val="en-US"/>
        </w:rPr>
        <w:t>{ cutFrom, cutTo, fileDuration, clipDuration });</w:t>
      </w:r>
    </w:p>
    <w:p w14:paraId="3396AE4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6A8FB1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(!cutFrom</w:t>
      </w:r>
      <w:proofErr w:type="gramEnd"/>
      <w:r w:rsidRPr="00F26649">
        <w:rPr>
          <w:rFonts w:ascii="Consolas" w:eastAsiaTheme="minorHAnsi" w:hAnsi="Consolas" w:cs="Consolas"/>
          <w:color w:val="000000" w:themeColor="text1"/>
          <w:sz w:val="19"/>
          <w:szCs w:val="19"/>
          <w:lang w:val="en-US"/>
        </w:rPr>
        <w:t>) cutFrom = 0;</w:t>
      </w:r>
    </w:p>
    <w:p w14:paraId="0BB67B2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cutFrom = </w:t>
      </w:r>
      <w:proofErr w:type="gramStart"/>
      <w:r w:rsidRPr="00F26649">
        <w:rPr>
          <w:rFonts w:ascii="Consolas" w:eastAsiaTheme="minorHAnsi" w:hAnsi="Consolas" w:cs="Consolas"/>
          <w:color w:val="000000" w:themeColor="text1"/>
          <w:sz w:val="19"/>
          <w:szCs w:val="19"/>
          <w:lang w:val="en-US"/>
        </w:rPr>
        <w:t>Math.max(</w:t>
      </w:r>
      <w:proofErr w:type="gramEnd"/>
      <w:r w:rsidRPr="00F26649">
        <w:rPr>
          <w:rFonts w:ascii="Consolas" w:eastAsiaTheme="minorHAnsi" w:hAnsi="Consolas" w:cs="Consolas"/>
          <w:color w:val="000000" w:themeColor="text1"/>
          <w:sz w:val="19"/>
          <w:szCs w:val="19"/>
          <w:lang w:val="en-US"/>
        </w:rPr>
        <w:t>cutFrom, 0);</w:t>
      </w:r>
    </w:p>
    <w:p w14:paraId="729F450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cutFrom = </w:t>
      </w:r>
      <w:proofErr w:type="gramStart"/>
      <w:r w:rsidRPr="00F26649">
        <w:rPr>
          <w:rFonts w:ascii="Consolas" w:eastAsiaTheme="minorHAnsi" w:hAnsi="Consolas" w:cs="Consolas"/>
          <w:color w:val="000000" w:themeColor="text1"/>
          <w:sz w:val="19"/>
          <w:szCs w:val="19"/>
          <w:lang w:val="en-US"/>
        </w:rPr>
        <w:t>Math.min(</w:t>
      </w:r>
      <w:proofErr w:type="gramEnd"/>
      <w:r w:rsidRPr="00F26649">
        <w:rPr>
          <w:rFonts w:ascii="Consolas" w:eastAsiaTheme="minorHAnsi" w:hAnsi="Consolas" w:cs="Consolas"/>
          <w:color w:val="000000" w:themeColor="text1"/>
          <w:sz w:val="19"/>
          <w:szCs w:val="19"/>
          <w:lang w:val="en-US"/>
        </w:rPr>
        <w:t>cutFrom, fileDuration);</w:t>
      </w:r>
    </w:p>
    <w:p w14:paraId="63292BA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D7BE84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(!cutTo</w:t>
      </w:r>
      <w:proofErr w:type="gramEnd"/>
      <w:r w:rsidRPr="00F26649">
        <w:rPr>
          <w:rFonts w:ascii="Consolas" w:eastAsiaTheme="minorHAnsi" w:hAnsi="Consolas" w:cs="Consolas"/>
          <w:color w:val="000000" w:themeColor="text1"/>
          <w:sz w:val="19"/>
          <w:szCs w:val="19"/>
          <w:lang w:val="en-US"/>
        </w:rPr>
        <w:t>) cutTo = cutFrom + clipDuration;</w:t>
      </w:r>
    </w:p>
    <w:p w14:paraId="558BB4E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cutTo = </w:t>
      </w:r>
      <w:proofErr w:type="gramStart"/>
      <w:r w:rsidRPr="00F26649">
        <w:rPr>
          <w:rFonts w:ascii="Consolas" w:eastAsiaTheme="minorHAnsi" w:hAnsi="Consolas" w:cs="Consolas"/>
          <w:color w:val="000000" w:themeColor="text1"/>
          <w:sz w:val="19"/>
          <w:szCs w:val="19"/>
          <w:lang w:val="en-US"/>
        </w:rPr>
        <w:t>Math.max(</w:t>
      </w:r>
      <w:proofErr w:type="gramEnd"/>
      <w:r w:rsidRPr="00F26649">
        <w:rPr>
          <w:rFonts w:ascii="Consolas" w:eastAsiaTheme="minorHAnsi" w:hAnsi="Consolas" w:cs="Consolas"/>
          <w:color w:val="000000" w:themeColor="text1"/>
          <w:sz w:val="19"/>
          <w:szCs w:val="19"/>
          <w:lang w:val="en-US"/>
        </w:rPr>
        <w:t>cutTo, cutFrom);</w:t>
      </w:r>
    </w:p>
    <w:p w14:paraId="6BA6EC9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cutTo = </w:t>
      </w:r>
      <w:proofErr w:type="gramStart"/>
      <w:r w:rsidRPr="00F26649">
        <w:rPr>
          <w:rFonts w:ascii="Consolas" w:eastAsiaTheme="minorHAnsi" w:hAnsi="Consolas" w:cs="Consolas"/>
          <w:color w:val="000000" w:themeColor="text1"/>
          <w:sz w:val="19"/>
          <w:szCs w:val="19"/>
          <w:lang w:val="en-US"/>
        </w:rPr>
        <w:t>Math.min(</w:t>
      </w:r>
      <w:proofErr w:type="gramEnd"/>
      <w:r w:rsidRPr="00F26649">
        <w:rPr>
          <w:rFonts w:ascii="Consolas" w:eastAsiaTheme="minorHAnsi" w:hAnsi="Consolas" w:cs="Consolas"/>
          <w:color w:val="000000" w:themeColor="text1"/>
          <w:sz w:val="19"/>
          <w:szCs w:val="19"/>
          <w:lang w:val="en-US"/>
        </w:rPr>
        <w:t>cutTo, fileDuration);</w:t>
      </w:r>
    </w:p>
    <w:p w14:paraId="7DCF0FF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cutFrom &lt; cutTo, 'cutFrom must be lower than cutTo');</w:t>
      </w:r>
    </w:p>
    <w:p w14:paraId="0BA3FF5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D87CEF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inputDuration = cutTo - cutFrom;</w:t>
      </w:r>
    </w:p>
    <w:p w14:paraId="4E1C17E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6CDAC8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speedFactor = clipDuration / inputDuration;</w:t>
      </w:r>
    </w:p>
    <w:p w14:paraId="3B61301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A7F4CF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layer, cutFrom, cutTo, speedFactor };</w:t>
      </w:r>
    </w:p>
    <w:p w14:paraId="20B821F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2FC5EE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6D1405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(type === 'video') {</w:t>
      </w:r>
    </w:p>
    <w:p w14:paraId="149D6E6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inputDuration</w:t>
      </w:r>
      <w:proofErr w:type="gramEnd"/>
      <w:r w:rsidRPr="00F26649">
        <w:rPr>
          <w:rFonts w:ascii="Consolas" w:eastAsiaTheme="minorHAnsi" w:hAnsi="Consolas" w:cs="Consolas"/>
          <w:color w:val="000000" w:themeColor="text1"/>
          <w:sz w:val="19"/>
          <w:szCs w:val="19"/>
          <w:lang w:val="en-US"/>
        </w:rPr>
        <w:t xml:space="preserve"> } = layer;</w:t>
      </w:r>
    </w:p>
    <w:p w14:paraId="76A1D68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9B0338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speedFactor;</w:t>
      </w:r>
    </w:p>
    <w:p w14:paraId="37B6130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F04712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 If user explicitly specified duration for clip, it means that should be the output duration of the video</w:t>
      </w:r>
    </w:p>
    <w:p w14:paraId="4875797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(userClipDuration) {</w:t>
      </w:r>
    </w:p>
    <w:p w14:paraId="5DC1F96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Later we will speed up or slow down video using this factor</w:t>
      </w:r>
    </w:p>
    <w:p w14:paraId="758A24E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speedFactor = userClipDuration / inputDuration;</w:t>
      </w:r>
    </w:p>
    <w:p w14:paraId="4FB6CA7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else {</w:t>
      </w:r>
    </w:p>
    <w:p w14:paraId="328256E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speedFactor = 1;</w:t>
      </w:r>
    </w:p>
    <w:p w14:paraId="4D4CB8A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1355C01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BB79DE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layer, speedFactor };</w:t>
      </w:r>
    </w:p>
    <w:p w14:paraId="2E32904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64D68F7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64AE2F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These audio tracks are detached from the clips (can run over multiple clips)</w:t>
      </w:r>
    </w:p>
    <w:p w14:paraId="51F1AE3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This is useful so we can have audio start relative to their parent clip's start time</w:t>
      </w:r>
    </w:p>
    <w:p w14:paraId="3FB54C5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(type === 'detached-audio') {</w:t>
      </w:r>
    </w:p>
    <w:p w14:paraId="293DC58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w:t>
      </w:r>
      <w:proofErr w:type="gramStart"/>
      <w:r w:rsidRPr="00F26649">
        <w:rPr>
          <w:rFonts w:ascii="Consolas" w:eastAsiaTheme="minorHAnsi" w:hAnsi="Consolas" w:cs="Consolas"/>
          <w:color w:val="000000" w:themeColor="text1"/>
          <w:sz w:val="19"/>
          <w:szCs w:val="19"/>
          <w:lang w:val="en-US"/>
        </w:rPr>
        <w:t>{ cutFrom</w:t>
      </w:r>
      <w:proofErr w:type="gramEnd"/>
      <w:r w:rsidRPr="00F26649">
        <w:rPr>
          <w:rFonts w:ascii="Consolas" w:eastAsiaTheme="minorHAnsi" w:hAnsi="Consolas" w:cs="Consolas"/>
          <w:color w:val="000000" w:themeColor="text1"/>
          <w:sz w:val="19"/>
          <w:szCs w:val="19"/>
          <w:lang w:val="en-US"/>
        </w:rPr>
        <w:t>, cutTo, mixVolume } = layer;</w:t>
      </w:r>
    </w:p>
    <w:p w14:paraId="41D06AF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(!detachedAudioByClip</w:t>
      </w:r>
      <w:proofErr w:type="gramEnd"/>
      <w:r w:rsidRPr="00F26649">
        <w:rPr>
          <w:rFonts w:ascii="Consolas" w:eastAsiaTheme="minorHAnsi" w:hAnsi="Consolas" w:cs="Consolas"/>
          <w:color w:val="000000" w:themeColor="text1"/>
          <w:sz w:val="19"/>
          <w:szCs w:val="19"/>
          <w:lang w:val="en-US"/>
        </w:rPr>
        <w:t>[clipIndex]) detachedAudioByClip[clipIndex] = [];</w:t>
      </w:r>
    </w:p>
    <w:p w14:paraId="73A38CA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detachedAudioByClip[clipIndex</w:t>
      </w:r>
      <w:proofErr w:type="gramStart"/>
      <w:r w:rsidRPr="00F26649">
        <w:rPr>
          <w:rFonts w:ascii="Consolas" w:eastAsiaTheme="minorHAnsi" w:hAnsi="Consolas" w:cs="Consolas"/>
          <w:color w:val="000000" w:themeColor="text1"/>
          <w:sz w:val="19"/>
          <w:szCs w:val="19"/>
          <w:lang w:val="en-US"/>
        </w:rPr>
        <w:t>].push</w:t>
      </w:r>
      <w:proofErr w:type="gramEnd"/>
      <w:r w:rsidRPr="00F26649">
        <w:rPr>
          <w:rFonts w:ascii="Consolas" w:eastAsiaTheme="minorHAnsi" w:hAnsi="Consolas" w:cs="Consolas"/>
          <w:color w:val="000000" w:themeColor="text1"/>
          <w:sz w:val="19"/>
          <w:szCs w:val="19"/>
          <w:lang w:val="en-US"/>
        </w:rPr>
        <w:t>({ path, cutFrom, cutTo, mixVolume, start });</w:t>
      </w:r>
    </w:p>
    <w:p w14:paraId="645781C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undefined; // Will be filtered out</w:t>
      </w:r>
    </w:p>
    <w:p w14:paraId="0C19FE5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C401E8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2E0451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layer;</w:t>
      </w:r>
    </w:p>
    <w:p w14:paraId="10C641B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20D4E21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1F1DAC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Filter out deleted layers</w:t>
      </w:r>
    </w:p>
    <w:p w14:paraId="5661EE8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layersOut = layersOut.filter((l) =&gt; l);</w:t>
      </w:r>
    </w:p>
    <w:p w14:paraId="0607ED9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933413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
    <w:p w14:paraId="3E5A39D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transition,</w:t>
      </w:r>
    </w:p>
    <w:p w14:paraId="2668E88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duration: clipDuration,</w:t>
      </w:r>
    </w:p>
    <w:p w14:paraId="21AE836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layers: layersOut,</w:t>
      </w:r>
    </w:p>
    <w:p w14:paraId="3EF4BF6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E5F548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t>
      </w:r>
      <w:proofErr w:type="gramStart"/>
      <w:r w:rsidRPr="00F26649">
        <w:rPr>
          <w:rFonts w:ascii="Consolas" w:eastAsiaTheme="minorHAnsi" w:hAnsi="Consolas" w:cs="Consolas"/>
          <w:color w:val="000000" w:themeColor="text1"/>
          <w:sz w:val="19"/>
          <w:szCs w:val="19"/>
          <w:lang w:val="en-US"/>
        </w:rPr>
        <w:t>{ concurrency</w:t>
      </w:r>
      <w:proofErr w:type="gramEnd"/>
      <w:r w:rsidRPr="00F26649">
        <w:rPr>
          <w:rFonts w:ascii="Consolas" w:eastAsiaTheme="minorHAnsi" w:hAnsi="Consolas" w:cs="Consolas"/>
          <w:color w:val="000000" w:themeColor="text1"/>
          <w:sz w:val="19"/>
          <w:szCs w:val="19"/>
          <w:lang w:val="en-US"/>
        </w:rPr>
        <w:t>: 1 });</w:t>
      </w:r>
    </w:p>
    <w:p w14:paraId="3A3A291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44728B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8F24B7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totalClipDuration = 0;</w:t>
      </w:r>
    </w:p>
    <w:p w14:paraId="2245597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clipDetachedAudio = [];</w:t>
      </w:r>
    </w:p>
    <w:p w14:paraId="5986DAA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57F85D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Need to map again because now we know all clip durations, and we can adjust transitions so they are safe</w:t>
      </w:r>
    </w:p>
    <w:p w14:paraId="283DAFD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clipsOut = await </w:t>
      </w:r>
      <w:proofErr w:type="gramStart"/>
      <w:r w:rsidRPr="00F26649">
        <w:rPr>
          <w:rFonts w:ascii="Consolas" w:eastAsiaTheme="minorHAnsi" w:hAnsi="Consolas" w:cs="Consolas"/>
          <w:color w:val="000000" w:themeColor="text1"/>
          <w:sz w:val="19"/>
          <w:szCs w:val="19"/>
          <w:lang w:val="en-US"/>
        </w:rPr>
        <w:t>pMap(</w:t>
      </w:r>
      <w:proofErr w:type="gramEnd"/>
      <w:r w:rsidRPr="00F26649">
        <w:rPr>
          <w:rFonts w:ascii="Consolas" w:eastAsiaTheme="minorHAnsi" w:hAnsi="Consolas" w:cs="Consolas"/>
          <w:color w:val="000000" w:themeColor="text1"/>
          <w:sz w:val="19"/>
          <w:szCs w:val="19"/>
          <w:lang w:val="en-US"/>
        </w:rPr>
        <w:t>clipsOut, async (clip, i) =&gt; {</w:t>
      </w:r>
    </w:p>
    <w:p w14:paraId="6190A4A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nextClip = </w:t>
      </w:r>
      <w:proofErr w:type="gramStart"/>
      <w:r w:rsidRPr="00F26649">
        <w:rPr>
          <w:rFonts w:ascii="Consolas" w:eastAsiaTheme="minorHAnsi" w:hAnsi="Consolas" w:cs="Consolas"/>
          <w:color w:val="000000" w:themeColor="text1"/>
          <w:sz w:val="19"/>
          <w:szCs w:val="19"/>
          <w:lang w:val="en-US"/>
        </w:rPr>
        <w:t>clipsOut[</w:t>
      </w:r>
      <w:proofErr w:type="gramEnd"/>
      <w:r w:rsidRPr="00F26649">
        <w:rPr>
          <w:rFonts w:ascii="Consolas" w:eastAsiaTheme="minorHAnsi" w:hAnsi="Consolas" w:cs="Consolas"/>
          <w:color w:val="000000" w:themeColor="text1"/>
          <w:sz w:val="19"/>
          <w:szCs w:val="19"/>
          <w:lang w:val="en-US"/>
        </w:rPr>
        <w:t>i + 1];</w:t>
      </w:r>
    </w:p>
    <w:p w14:paraId="050A503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7B375B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 We clamp all transitions to half the length of every clip. If not, we risk that clips that are too short,</w:t>
      </w:r>
    </w:p>
    <w:p w14:paraId="3AB7C85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will be eaten by transitions and could cause de-sync issues with audio/video</w:t>
      </w:r>
    </w:p>
    <w:p w14:paraId="378EA4B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NOTE: similar logic is duplicated in index.js</w:t>
      </w:r>
    </w:p>
    <w:p w14:paraId="7652409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safeTransitionDuration = 0;</w:t>
      </w:r>
    </w:p>
    <w:p w14:paraId="4C84FCE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(nextClip) {</w:t>
      </w:r>
    </w:p>
    <w:p w14:paraId="24E81E1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Each clip can have two transitions, make sure we leave enough room:</w:t>
      </w:r>
    </w:p>
    <w:p w14:paraId="77D713D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safeTransitionDuration = </w:t>
      </w:r>
      <w:proofErr w:type="gramStart"/>
      <w:r w:rsidRPr="00F26649">
        <w:rPr>
          <w:rFonts w:ascii="Consolas" w:eastAsiaTheme="minorHAnsi" w:hAnsi="Consolas" w:cs="Consolas"/>
          <w:color w:val="000000" w:themeColor="text1"/>
          <w:sz w:val="19"/>
          <w:szCs w:val="19"/>
          <w:lang w:val="en-US"/>
        </w:rPr>
        <w:t>Math.min(</w:t>
      </w:r>
      <w:proofErr w:type="gramEnd"/>
      <w:r w:rsidRPr="00F26649">
        <w:rPr>
          <w:rFonts w:ascii="Consolas" w:eastAsiaTheme="minorHAnsi" w:hAnsi="Consolas" w:cs="Consolas"/>
          <w:color w:val="000000" w:themeColor="text1"/>
          <w:sz w:val="19"/>
          <w:szCs w:val="19"/>
          <w:lang w:val="en-US"/>
        </w:rPr>
        <w:t>clip.duration / 2, nextClip.duration / 2, clip.transition.duration);</w:t>
      </w:r>
    </w:p>
    <w:p w14:paraId="11214E3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5C25A7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C16445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We now know all clip durations so we can calculate the offset for detached audio tracks</w:t>
      </w:r>
    </w:p>
    <w:p w14:paraId="0D4818F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eslint-disable-next-line no-restricted-syntax</w:t>
      </w:r>
    </w:p>
    <w:p w14:paraId="21F29C6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for (const </w:t>
      </w:r>
      <w:proofErr w:type="gramStart"/>
      <w:r w:rsidRPr="00F26649">
        <w:rPr>
          <w:rFonts w:ascii="Consolas" w:eastAsiaTheme="minorHAnsi" w:hAnsi="Consolas" w:cs="Consolas"/>
          <w:color w:val="000000" w:themeColor="text1"/>
          <w:sz w:val="19"/>
          <w:szCs w:val="19"/>
          <w:lang w:val="en-US"/>
        </w:rPr>
        <w:t>{ start</w:t>
      </w:r>
      <w:proofErr w:type="gramEnd"/>
      <w:r w:rsidRPr="00F26649">
        <w:rPr>
          <w:rFonts w:ascii="Consolas" w:eastAsiaTheme="minorHAnsi" w:hAnsi="Consolas" w:cs="Consolas"/>
          <w:color w:val="000000" w:themeColor="text1"/>
          <w:sz w:val="19"/>
          <w:szCs w:val="19"/>
          <w:lang w:val="en-US"/>
        </w:rPr>
        <w:t>, ...rest } of (detachedAudioByClip[i] || [])) {</w:t>
      </w:r>
    </w:p>
    <w:p w14:paraId="736667F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clipDetachedAudio.push</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rest, start: totalClipDuration + (start || 0) });</w:t>
      </w:r>
    </w:p>
    <w:p w14:paraId="3AAE6A8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503AB9E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7FAB77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totalClipDuration += </w:t>
      </w:r>
      <w:proofErr w:type="gramStart"/>
      <w:r w:rsidRPr="00F26649">
        <w:rPr>
          <w:rFonts w:ascii="Consolas" w:eastAsiaTheme="minorHAnsi" w:hAnsi="Consolas" w:cs="Consolas"/>
          <w:color w:val="000000" w:themeColor="text1"/>
          <w:sz w:val="19"/>
          <w:szCs w:val="19"/>
          <w:lang w:val="en-US"/>
        </w:rPr>
        <w:t>clip.duration</w:t>
      </w:r>
      <w:proofErr w:type="gramEnd"/>
      <w:r w:rsidRPr="00F26649">
        <w:rPr>
          <w:rFonts w:ascii="Consolas" w:eastAsiaTheme="minorHAnsi" w:hAnsi="Consolas" w:cs="Consolas"/>
          <w:color w:val="000000" w:themeColor="text1"/>
          <w:sz w:val="19"/>
          <w:szCs w:val="19"/>
          <w:lang w:val="en-US"/>
        </w:rPr>
        <w:t xml:space="preserve"> - safeTransitionDuration;</w:t>
      </w:r>
    </w:p>
    <w:p w14:paraId="685D6DA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34491A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
    <w:p w14:paraId="5893D84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...clip,</w:t>
      </w:r>
    </w:p>
    <w:p w14:paraId="3ADC1EB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transition: {</w:t>
      </w:r>
    </w:p>
    <w:p w14:paraId="29940C6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clip.transition</w:t>
      </w:r>
      <w:proofErr w:type="gramEnd"/>
      <w:r w:rsidRPr="00F26649">
        <w:rPr>
          <w:rFonts w:ascii="Consolas" w:eastAsiaTheme="minorHAnsi" w:hAnsi="Consolas" w:cs="Consolas"/>
          <w:color w:val="000000" w:themeColor="text1"/>
          <w:sz w:val="19"/>
          <w:szCs w:val="19"/>
          <w:lang w:val="en-US"/>
        </w:rPr>
        <w:t>,</w:t>
      </w:r>
    </w:p>
    <w:p w14:paraId="2FADB4A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duration: safeTransitionDuration,</w:t>
      </w:r>
    </w:p>
    <w:p w14:paraId="35F8123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08E037A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1CC4C45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3ABEA1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5400A3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Audio can either come from `audioFilePath`, `audio` or from "detached" audio layers from clips</w:t>
      </w:r>
    </w:p>
    <w:p w14:paraId="74D57B2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arbitraryAudio = [</w:t>
      </w:r>
    </w:p>
    <w:p w14:paraId="3CE1B14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 Background audio is treated just like arbitrary audio</w:t>
      </w:r>
    </w:p>
    <w:p w14:paraId="395BAAD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w:t>
      </w:r>
      <w:proofErr w:type="gramEnd"/>
      <w:r w:rsidRPr="00F26649">
        <w:rPr>
          <w:rFonts w:ascii="Consolas" w:eastAsiaTheme="minorHAnsi" w:hAnsi="Consolas" w:cs="Consolas"/>
          <w:color w:val="000000" w:themeColor="text1"/>
          <w:sz w:val="19"/>
          <w:szCs w:val="19"/>
          <w:lang w:val="en-US"/>
        </w:rPr>
        <w:t xml:space="preserve">backgroundAudioPath ? </w:t>
      </w:r>
      <w:proofErr w:type="gramStart"/>
      <w:r w:rsidRPr="00F26649">
        <w:rPr>
          <w:rFonts w:ascii="Consolas" w:eastAsiaTheme="minorHAnsi" w:hAnsi="Consolas" w:cs="Consolas"/>
          <w:color w:val="000000" w:themeColor="text1"/>
          <w:sz w:val="19"/>
          <w:szCs w:val="19"/>
          <w:lang w:val="en-US"/>
        </w:rPr>
        <w:t>[{ path</w:t>
      </w:r>
      <w:proofErr w:type="gramEnd"/>
      <w:r w:rsidRPr="00F26649">
        <w:rPr>
          <w:rFonts w:ascii="Consolas" w:eastAsiaTheme="minorHAnsi" w:hAnsi="Consolas" w:cs="Consolas"/>
          <w:color w:val="000000" w:themeColor="text1"/>
          <w:sz w:val="19"/>
          <w:szCs w:val="19"/>
          <w:lang w:val="en-US"/>
        </w:rPr>
        <w:t>: backgroundAudioPath, mixVolume: 1, loop: loopAudio ? -</w:t>
      </w:r>
      <w:proofErr w:type="gramStart"/>
      <w:r w:rsidRPr="00F26649">
        <w:rPr>
          <w:rFonts w:ascii="Consolas" w:eastAsiaTheme="minorHAnsi" w:hAnsi="Consolas" w:cs="Consolas"/>
          <w:color w:val="000000" w:themeColor="text1"/>
          <w:sz w:val="19"/>
          <w:szCs w:val="19"/>
          <w:lang w:val="en-US"/>
        </w:rPr>
        <w:t>1 :</w:t>
      </w:r>
      <w:proofErr w:type="gramEnd"/>
      <w:r w:rsidRPr="00F26649">
        <w:rPr>
          <w:rFonts w:ascii="Consolas" w:eastAsiaTheme="minorHAnsi" w:hAnsi="Consolas" w:cs="Consolas"/>
          <w:color w:val="000000" w:themeColor="text1"/>
          <w:sz w:val="19"/>
          <w:szCs w:val="19"/>
          <w:lang w:val="en-US"/>
        </w:rPr>
        <w:t xml:space="preserve"> 0 }] : []),</w:t>
      </w:r>
    </w:p>
    <w:p w14:paraId="0CB4F79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...arbitraryAudioIn,</w:t>
      </w:r>
    </w:p>
    <w:p w14:paraId="158AD8F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...clipDetachedAudio,</w:t>
      </w:r>
    </w:p>
    <w:p w14:paraId="0AB11F7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8100AF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A827D0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await </w:t>
      </w:r>
      <w:proofErr w:type="gramStart"/>
      <w:r w:rsidRPr="00F26649">
        <w:rPr>
          <w:rFonts w:ascii="Consolas" w:eastAsiaTheme="minorHAnsi" w:hAnsi="Consolas" w:cs="Consolas"/>
          <w:color w:val="000000" w:themeColor="text1"/>
          <w:sz w:val="19"/>
          <w:szCs w:val="19"/>
          <w:lang w:val="en-US"/>
        </w:rPr>
        <w:t>validateArbitraryAudio(</w:t>
      </w:r>
      <w:proofErr w:type="gramEnd"/>
      <w:r w:rsidRPr="00F26649">
        <w:rPr>
          <w:rFonts w:ascii="Consolas" w:eastAsiaTheme="minorHAnsi" w:hAnsi="Consolas" w:cs="Consolas"/>
          <w:color w:val="000000" w:themeColor="text1"/>
          <w:sz w:val="19"/>
          <w:szCs w:val="19"/>
          <w:lang w:val="en-US"/>
        </w:rPr>
        <w:t>arbitraryAudio, allowRemoteRequests);</w:t>
      </w:r>
    </w:p>
    <w:p w14:paraId="6B044033"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D1FD49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
    <w:p w14:paraId="692CA76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clips: clipsOut,</w:t>
      </w:r>
    </w:p>
    <w:p w14:paraId="711F443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arbitraryAudio,</w:t>
      </w:r>
    </w:p>
    <w:p w14:paraId="57886FA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w:t>
      </w:r>
    </w:p>
    <w:p w14:paraId="2830681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6416B91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6C8573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roofErr w:type="gramStart"/>
      <w:r w:rsidRPr="00F26649">
        <w:rPr>
          <w:rFonts w:ascii="Consolas" w:eastAsiaTheme="minorHAnsi" w:hAnsi="Consolas" w:cs="Consolas"/>
          <w:color w:val="000000" w:themeColor="text1"/>
          <w:sz w:val="19"/>
          <w:szCs w:val="19"/>
          <w:lang w:val="en-US"/>
        </w:rPr>
        <w:t>module.exports</w:t>
      </w:r>
      <w:proofErr w:type="gramEnd"/>
      <w:r w:rsidRPr="00F26649">
        <w:rPr>
          <w:rFonts w:ascii="Consolas" w:eastAsiaTheme="minorHAnsi" w:hAnsi="Consolas" w:cs="Consolas"/>
          <w:color w:val="000000" w:themeColor="text1"/>
          <w:sz w:val="19"/>
          <w:szCs w:val="19"/>
          <w:lang w:val="en-US"/>
        </w:rPr>
        <w:t xml:space="preserve"> = {</w:t>
      </w:r>
    </w:p>
    <w:p w14:paraId="5EC5BB7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parseConfig,</w:t>
      </w:r>
    </w:p>
    <w:p w14:paraId="62B63ED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049694AE" w14:textId="77777777" w:rsidR="00F26649" w:rsidRPr="002E394F" w:rsidRDefault="00F26649" w:rsidP="00F26649">
      <w:pPr>
        <w:pStyle w:val="28"/>
        <w:ind w:firstLine="0"/>
        <w:rPr>
          <w:rFonts w:ascii="Consolas" w:eastAsiaTheme="minorHAnsi" w:hAnsi="Consolas" w:cs="Consolas"/>
          <w:b/>
          <w:bCs/>
          <w:color w:val="000000" w:themeColor="text1"/>
          <w:sz w:val="19"/>
          <w:szCs w:val="19"/>
          <w:lang w:val="en-US"/>
        </w:rPr>
      </w:pPr>
      <w:r w:rsidRPr="002E394F">
        <w:rPr>
          <w:rFonts w:ascii="Consolas" w:eastAsiaTheme="minorHAnsi" w:hAnsi="Consolas" w:cs="Consolas"/>
          <w:b/>
          <w:bCs/>
          <w:color w:val="000000" w:themeColor="text1"/>
          <w:sz w:val="19"/>
          <w:szCs w:val="19"/>
          <w:lang w:val="en-US"/>
        </w:rPr>
        <w:t>Transitions.js</w:t>
      </w:r>
    </w:p>
    <w:p w14:paraId="1FD29C5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assert = require('assert');</w:t>
      </w:r>
    </w:p>
    <w:p w14:paraId="6DC5B51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4C0FF4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const randomTransitionsSet = ['fade', 'fadegrayscale', 'directionalwarp', 'crosswarp', 'dreamyzoom', 'burn', 'crosszoom', 'simplezoom', 'linearblur', 'directional-left', 'directional-right', 'directional-up', 'directional-down'];</w:t>
      </w:r>
    </w:p>
    <w:p w14:paraId="0B0D60F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B4DC35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function </w:t>
      </w:r>
      <w:proofErr w:type="gramStart"/>
      <w:r w:rsidRPr="00F26649">
        <w:rPr>
          <w:rFonts w:ascii="Consolas" w:eastAsiaTheme="minorHAnsi" w:hAnsi="Consolas" w:cs="Consolas"/>
          <w:color w:val="000000" w:themeColor="text1"/>
          <w:sz w:val="19"/>
          <w:szCs w:val="19"/>
          <w:lang w:val="en-US"/>
        </w:rPr>
        <w:t>getRandomTransition(</w:t>
      </w:r>
      <w:proofErr w:type="gramEnd"/>
      <w:r w:rsidRPr="00F26649">
        <w:rPr>
          <w:rFonts w:ascii="Consolas" w:eastAsiaTheme="minorHAnsi" w:hAnsi="Consolas" w:cs="Consolas"/>
          <w:color w:val="000000" w:themeColor="text1"/>
          <w:sz w:val="19"/>
          <w:szCs w:val="19"/>
          <w:lang w:val="en-US"/>
        </w:rPr>
        <w:t>) {</w:t>
      </w:r>
    </w:p>
    <w:p w14:paraId="114BB1C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roofErr w:type="gramStart"/>
      <w:r w:rsidRPr="00F26649">
        <w:rPr>
          <w:rFonts w:ascii="Consolas" w:eastAsiaTheme="minorHAnsi" w:hAnsi="Consolas" w:cs="Consolas"/>
          <w:color w:val="000000" w:themeColor="text1"/>
          <w:sz w:val="19"/>
          <w:szCs w:val="19"/>
          <w:lang w:val="en-US"/>
        </w:rPr>
        <w:t>randomTransitionsSet[</w:t>
      </w:r>
      <w:proofErr w:type="gramEnd"/>
      <w:r w:rsidRPr="00F26649">
        <w:rPr>
          <w:rFonts w:ascii="Consolas" w:eastAsiaTheme="minorHAnsi" w:hAnsi="Consolas" w:cs="Consolas"/>
          <w:color w:val="000000" w:themeColor="text1"/>
          <w:sz w:val="19"/>
          <w:szCs w:val="19"/>
          <w:lang w:val="en-US"/>
        </w:rPr>
        <w:t>Math.floor(Math.random() * randomTransitionsSet.length)];</w:t>
      </w:r>
    </w:p>
    <w:p w14:paraId="1FEF081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30161F1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BB2984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https://easings.net/</w:t>
      </w:r>
    </w:p>
    <w:p w14:paraId="6D89CCF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A88F76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function easeOutExpo(x) {</w:t>
      </w:r>
    </w:p>
    <w:p w14:paraId="5387CB9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x === </w:t>
      </w:r>
      <w:proofErr w:type="gramStart"/>
      <w:r w:rsidRPr="00F26649">
        <w:rPr>
          <w:rFonts w:ascii="Consolas" w:eastAsiaTheme="minorHAnsi" w:hAnsi="Consolas" w:cs="Consolas"/>
          <w:color w:val="000000" w:themeColor="text1"/>
          <w:sz w:val="19"/>
          <w:szCs w:val="19"/>
          <w:lang w:val="en-US"/>
        </w:rPr>
        <w:t>1 ?</w:t>
      </w:r>
      <w:proofErr w:type="gramEnd"/>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1 :</w:t>
      </w:r>
      <w:proofErr w:type="gramEnd"/>
      <w:r w:rsidRPr="00F26649">
        <w:rPr>
          <w:rFonts w:ascii="Consolas" w:eastAsiaTheme="minorHAnsi" w:hAnsi="Consolas" w:cs="Consolas"/>
          <w:color w:val="000000" w:themeColor="text1"/>
          <w:sz w:val="19"/>
          <w:szCs w:val="19"/>
          <w:lang w:val="en-US"/>
        </w:rPr>
        <w:t xml:space="preserve"> 1 - (2 ** (-10 * x));</w:t>
      </w:r>
    </w:p>
    <w:p w14:paraId="1B9B0B6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2611E95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1832079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function easeInOutCubic(x) {</w:t>
      </w:r>
    </w:p>
    <w:p w14:paraId="525A539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x &lt; </w:t>
      </w:r>
      <w:proofErr w:type="gramStart"/>
      <w:r w:rsidRPr="00F26649">
        <w:rPr>
          <w:rFonts w:ascii="Consolas" w:eastAsiaTheme="minorHAnsi" w:hAnsi="Consolas" w:cs="Consolas"/>
          <w:color w:val="000000" w:themeColor="text1"/>
          <w:sz w:val="19"/>
          <w:szCs w:val="19"/>
          <w:lang w:val="en-US"/>
        </w:rPr>
        <w:t>0.5 ?</w:t>
      </w:r>
      <w:proofErr w:type="gramEnd"/>
      <w:r w:rsidRPr="00F26649">
        <w:rPr>
          <w:rFonts w:ascii="Consolas" w:eastAsiaTheme="minorHAnsi" w:hAnsi="Consolas" w:cs="Consolas"/>
          <w:color w:val="000000" w:themeColor="text1"/>
          <w:sz w:val="19"/>
          <w:szCs w:val="19"/>
          <w:lang w:val="en-US"/>
        </w:rPr>
        <w:t xml:space="preserve"> 4 * x * x * </w:t>
      </w:r>
      <w:proofErr w:type="gramStart"/>
      <w:r w:rsidRPr="00F26649">
        <w:rPr>
          <w:rFonts w:ascii="Consolas" w:eastAsiaTheme="minorHAnsi" w:hAnsi="Consolas" w:cs="Consolas"/>
          <w:color w:val="000000" w:themeColor="text1"/>
          <w:sz w:val="19"/>
          <w:szCs w:val="19"/>
          <w:lang w:val="en-US"/>
        </w:rPr>
        <w:t>x :</w:t>
      </w:r>
      <w:proofErr w:type="gramEnd"/>
      <w:r w:rsidRPr="00F26649">
        <w:rPr>
          <w:rFonts w:ascii="Consolas" w:eastAsiaTheme="minorHAnsi" w:hAnsi="Consolas" w:cs="Consolas"/>
          <w:color w:val="000000" w:themeColor="text1"/>
          <w:sz w:val="19"/>
          <w:szCs w:val="19"/>
          <w:lang w:val="en-US"/>
        </w:rPr>
        <w:t xml:space="preserve"> 1 - ((-2 * x + 2) ** 3) / 2;</w:t>
      </w:r>
    </w:p>
    <w:p w14:paraId="6E46C8D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2C939DE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61E3B0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function </w:t>
      </w:r>
      <w:proofErr w:type="gramStart"/>
      <w:r w:rsidRPr="00F26649">
        <w:rPr>
          <w:rFonts w:ascii="Consolas" w:eastAsiaTheme="minorHAnsi" w:hAnsi="Consolas" w:cs="Consolas"/>
          <w:color w:val="000000" w:themeColor="text1"/>
          <w:sz w:val="19"/>
          <w:szCs w:val="19"/>
          <w:lang w:val="en-US"/>
        </w:rPr>
        <w:t>getTransitionEasingFunction(</w:t>
      </w:r>
      <w:proofErr w:type="gramEnd"/>
      <w:r w:rsidRPr="00F26649">
        <w:rPr>
          <w:rFonts w:ascii="Consolas" w:eastAsiaTheme="minorHAnsi" w:hAnsi="Consolas" w:cs="Consolas"/>
          <w:color w:val="000000" w:themeColor="text1"/>
          <w:sz w:val="19"/>
          <w:szCs w:val="19"/>
          <w:lang w:val="en-US"/>
        </w:rPr>
        <w:t>easing, transitionName) {</w:t>
      </w:r>
    </w:p>
    <w:p w14:paraId="40CB62A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w:t>
      </w:r>
      <w:proofErr w:type="gramStart"/>
      <w:r w:rsidRPr="00F26649">
        <w:rPr>
          <w:rFonts w:ascii="Consolas" w:eastAsiaTheme="minorHAnsi" w:hAnsi="Consolas" w:cs="Consolas"/>
          <w:color w:val="000000" w:themeColor="text1"/>
          <w:sz w:val="19"/>
          <w:szCs w:val="19"/>
          <w:lang w:val="en-US"/>
        </w:rPr>
        <w:t>easing !</w:t>
      </w:r>
      <w:proofErr w:type="gramEnd"/>
      <w:r w:rsidRPr="00F26649">
        <w:rPr>
          <w:rFonts w:ascii="Consolas" w:eastAsiaTheme="minorHAnsi" w:hAnsi="Consolas" w:cs="Consolas"/>
          <w:color w:val="000000" w:themeColor="text1"/>
          <w:sz w:val="19"/>
          <w:szCs w:val="19"/>
          <w:lang w:val="en-US"/>
        </w:rPr>
        <w:t>== null) {</w:t>
      </w:r>
    </w:p>
    <w:p w14:paraId="55942B6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(easing) return </w:t>
      </w:r>
      <w:proofErr w:type="gramStart"/>
      <w:r w:rsidRPr="00F26649">
        <w:rPr>
          <w:rFonts w:ascii="Consolas" w:eastAsiaTheme="minorHAnsi" w:hAnsi="Consolas" w:cs="Consolas"/>
          <w:color w:val="000000" w:themeColor="text1"/>
          <w:sz w:val="19"/>
          <w:szCs w:val="19"/>
          <w:lang w:val="en-US"/>
        </w:rPr>
        <w:t>{ easeOutExpo</w:t>
      </w:r>
      <w:proofErr w:type="gramEnd"/>
      <w:r w:rsidRPr="00F26649">
        <w:rPr>
          <w:rFonts w:ascii="Consolas" w:eastAsiaTheme="minorHAnsi" w:hAnsi="Consolas" w:cs="Consolas"/>
          <w:color w:val="000000" w:themeColor="text1"/>
          <w:sz w:val="19"/>
          <w:szCs w:val="19"/>
          <w:lang w:val="en-US"/>
        </w:rPr>
        <w:t xml:space="preserve"> }[easing];</w:t>
      </w:r>
    </w:p>
    <w:p w14:paraId="3051277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(transitionName === 'directional') return easeOutExpo;</w:t>
      </w:r>
    </w:p>
    <w:p w14:paraId="3463EA68"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78245A0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(progress) =&gt; progress;</w:t>
      </w:r>
    </w:p>
    <w:p w14:paraId="259E3B2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4250DA3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32D0DBB5"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function </w:t>
      </w:r>
      <w:proofErr w:type="gramStart"/>
      <w:r w:rsidRPr="00F26649">
        <w:rPr>
          <w:rFonts w:ascii="Consolas" w:eastAsiaTheme="minorHAnsi" w:hAnsi="Consolas" w:cs="Consolas"/>
          <w:color w:val="000000" w:themeColor="text1"/>
          <w:sz w:val="19"/>
          <w:szCs w:val="19"/>
          <w:lang w:val="en-US"/>
        </w:rPr>
        <w:t>calcTransition(</w:t>
      </w:r>
      <w:proofErr w:type="gramEnd"/>
      <w:r w:rsidRPr="00F26649">
        <w:rPr>
          <w:rFonts w:ascii="Consolas" w:eastAsiaTheme="minorHAnsi" w:hAnsi="Consolas" w:cs="Consolas"/>
          <w:color w:val="000000" w:themeColor="text1"/>
          <w:sz w:val="19"/>
          <w:szCs w:val="19"/>
          <w:lang w:val="en-US"/>
        </w:rPr>
        <w:t>defaults, transition, isLastClip) {</w:t>
      </w:r>
    </w:p>
    <w:p w14:paraId="1189732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(transition === null || isLastClip) return </w:t>
      </w:r>
      <w:proofErr w:type="gramStart"/>
      <w:r w:rsidRPr="00F26649">
        <w:rPr>
          <w:rFonts w:ascii="Consolas" w:eastAsiaTheme="minorHAnsi" w:hAnsi="Consolas" w:cs="Consolas"/>
          <w:color w:val="000000" w:themeColor="text1"/>
          <w:sz w:val="19"/>
          <w:szCs w:val="19"/>
          <w:lang w:val="en-US"/>
        </w:rPr>
        <w:t>{ duration</w:t>
      </w:r>
      <w:proofErr w:type="gramEnd"/>
      <w:r w:rsidRPr="00F26649">
        <w:rPr>
          <w:rFonts w:ascii="Consolas" w:eastAsiaTheme="minorHAnsi" w:hAnsi="Consolas" w:cs="Consolas"/>
          <w:color w:val="000000" w:themeColor="text1"/>
          <w:sz w:val="19"/>
          <w:szCs w:val="19"/>
          <w:lang w:val="en-US"/>
        </w:rPr>
        <w:t>: 0 };</w:t>
      </w:r>
    </w:p>
    <w:p w14:paraId="6113E5E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366B77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getTransitionDefault = (key) =&gt; (</w:t>
      </w:r>
      <w:proofErr w:type="gramStart"/>
      <w:r w:rsidRPr="00F26649">
        <w:rPr>
          <w:rFonts w:ascii="Consolas" w:eastAsiaTheme="minorHAnsi" w:hAnsi="Consolas" w:cs="Consolas"/>
          <w:color w:val="000000" w:themeColor="text1"/>
          <w:sz w:val="19"/>
          <w:szCs w:val="19"/>
          <w:lang w:val="en-US"/>
        </w:rPr>
        <w:t>defaults.transition</w:t>
      </w:r>
      <w:proofErr w:type="gramEnd"/>
      <w:r w:rsidRPr="00F26649">
        <w:rPr>
          <w:rFonts w:ascii="Consolas" w:eastAsiaTheme="minorHAnsi" w:hAnsi="Consolas" w:cs="Consolas"/>
          <w:color w:val="000000" w:themeColor="text1"/>
          <w:sz w:val="19"/>
          <w:szCs w:val="19"/>
          <w:lang w:val="en-US"/>
        </w:rPr>
        <w:t xml:space="preserve"> ? defaults.transition[key] : undefined);</w:t>
      </w:r>
    </w:p>
    <w:p w14:paraId="269A0C9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7EE15F4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let transitionOrDefault = {</w:t>
      </w:r>
    </w:p>
    <w:p w14:paraId="27104A7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name: (transition &amp;&amp; transition.name) || getTransitionDefault('name'),</w:t>
      </w:r>
    </w:p>
    <w:p w14:paraId="370632E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lastRenderedPageBreak/>
        <w:t xml:space="preserve">    duration: (transition &amp;&amp; </w:t>
      </w:r>
      <w:proofErr w:type="gramStart"/>
      <w:r w:rsidRPr="00F26649">
        <w:rPr>
          <w:rFonts w:ascii="Consolas" w:eastAsiaTheme="minorHAnsi" w:hAnsi="Consolas" w:cs="Consolas"/>
          <w:color w:val="000000" w:themeColor="text1"/>
          <w:sz w:val="19"/>
          <w:szCs w:val="19"/>
          <w:lang w:val="en-US"/>
        </w:rPr>
        <w:t>transition.duration</w:t>
      </w:r>
      <w:proofErr w:type="gramEnd"/>
      <w:r w:rsidRPr="00F26649">
        <w:rPr>
          <w:rFonts w:ascii="Consolas" w:eastAsiaTheme="minorHAnsi" w:hAnsi="Consolas" w:cs="Consolas"/>
          <w:color w:val="000000" w:themeColor="text1"/>
          <w:sz w:val="19"/>
          <w:szCs w:val="19"/>
          <w:lang w:val="en-US"/>
        </w:rPr>
        <w:t xml:space="preserve"> != null) ? transition.duration : getTransitionDefault('duration'),</w:t>
      </w:r>
    </w:p>
    <w:p w14:paraId="03DC19D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params: (transition &amp;&amp; </w:t>
      </w:r>
      <w:proofErr w:type="gramStart"/>
      <w:r w:rsidRPr="00F26649">
        <w:rPr>
          <w:rFonts w:ascii="Consolas" w:eastAsiaTheme="minorHAnsi" w:hAnsi="Consolas" w:cs="Consolas"/>
          <w:color w:val="000000" w:themeColor="text1"/>
          <w:sz w:val="19"/>
          <w:szCs w:val="19"/>
          <w:lang w:val="en-US"/>
        </w:rPr>
        <w:t>transition.params</w:t>
      </w:r>
      <w:proofErr w:type="gramEnd"/>
      <w:r w:rsidRPr="00F26649">
        <w:rPr>
          <w:rFonts w:ascii="Consolas" w:eastAsiaTheme="minorHAnsi" w:hAnsi="Consolas" w:cs="Consolas"/>
          <w:color w:val="000000" w:themeColor="text1"/>
          <w:sz w:val="19"/>
          <w:szCs w:val="19"/>
          <w:lang w:val="en-US"/>
        </w:rPr>
        <w:t>) || getTransitionDefault('params'),</w:t>
      </w:r>
    </w:p>
    <w:p w14:paraId="2DD931D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easing: (transition &amp;&amp; </w:t>
      </w:r>
      <w:proofErr w:type="gramStart"/>
      <w:r w:rsidRPr="00F26649">
        <w:rPr>
          <w:rFonts w:ascii="Consolas" w:eastAsiaTheme="minorHAnsi" w:hAnsi="Consolas" w:cs="Consolas"/>
          <w:color w:val="000000" w:themeColor="text1"/>
          <w:sz w:val="19"/>
          <w:szCs w:val="19"/>
          <w:lang w:val="en-US"/>
        </w:rPr>
        <w:t>transition.easing</w:t>
      </w:r>
      <w:proofErr w:type="gramEnd"/>
      <w:r w:rsidRPr="00F26649">
        <w:rPr>
          <w:rFonts w:ascii="Consolas" w:eastAsiaTheme="minorHAnsi" w:hAnsi="Consolas" w:cs="Consolas"/>
          <w:color w:val="000000" w:themeColor="text1"/>
          <w:sz w:val="19"/>
          <w:szCs w:val="19"/>
          <w:lang w:val="en-US"/>
        </w:rPr>
        <w:t xml:space="preserve"> !== undefined) ? transition.easing : getTransitionDefault('easing'),</w:t>
      </w:r>
    </w:p>
    <w:p w14:paraId="0059D6E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audioOutCurve: (transition &amp;&amp; </w:t>
      </w:r>
      <w:proofErr w:type="gramStart"/>
      <w:r w:rsidRPr="00F26649">
        <w:rPr>
          <w:rFonts w:ascii="Consolas" w:eastAsiaTheme="minorHAnsi" w:hAnsi="Consolas" w:cs="Consolas"/>
          <w:color w:val="000000" w:themeColor="text1"/>
          <w:sz w:val="19"/>
          <w:szCs w:val="19"/>
          <w:lang w:val="en-US"/>
        </w:rPr>
        <w:t>transition.audioOutCurve</w:t>
      </w:r>
      <w:proofErr w:type="gramEnd"/>
      <w:r w:rsidRPr="00F26649">
        <w:rPr>
          <w:rFonts w:ascii="Consolas" w:eastAsiaTheme="minorHAnsi" w:hAnsi="Consolas" w:cs="Consolas"/>
          <w:color w:val="000000" w:themeColor="text1"/>
          <w:sz w:val="19"/>
          <w:szCs w:val="19"/>
          <w:lang w:val="en-US"/>
        </w:rPr>
        <w:t>) || getTransitionDefault('audioOutCurve'),</w:t>
      </w:r>
    </w:p>
    <w:p w14:paraId="1197296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audioInCurve: (transition &amp;&amp; </w:t>
      </w:r>
      <w:proofErr w:type="gramStart"/>
      <w:r w:rsidRPr="00F26649">
        <w:rPr>
          <w:rFonts w:ascii="Consolas" w:eastAsiaTheme="minorHAnsi" w:hAnsi="Consolas" w:cs="Consolas"/>
          <w:color w:val="000000" w:themeColor="text1"/>
          <w:sz w:val="19"/>
          <w:szCs w:val="19"/>
          <w:lang w:val="en-US"/>
        </w:rPr>
        <w:t>transition.audioInCurve</w:t>
      </w:r>
      <w:proofErr w:type="gramEnd"/>
      <w:r w:rsidRPr="00F26649">
        <w:rPr>
          <w:rFonts w:ascii="Consolas" w:eastAsiaTheme="minorHAnsi" w:hAnsi="Consolas" w:cs="Consolas"/>
          <w:color w:val="000000" w:themeColor="text1"/>
          <w:sz w:val="19"/>
          <w:szCs w:val="19"/>
          <w:lang w:val="en-US"/>
        </w:rPr>
        <w:t>) || getTransitionDefault('audioInCurve'),</w:t>
      </w:r>
    </w:p>
    <w:p w14:paraId="6F1D009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46AC2F0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693DB0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assert(</w:t>
      </w:r>
      <w:proofErr w:type="gramEnd"/>
      <w:r w:rsidRPr="00F26649">
        <w:rPr>
          <w:rFonts w:ascii="Consolas" w:eastAsiaTheme="minorHAnsi" w:hAnsi="Consolas" w:cs="Consolas"/>
          <w:color w:val="000000" w:themeColor="text1"/>
          <w:sz w:val="19"/>
          <w:szCs w:val="19"/>
          <w:lang w:val="en-US"/>
        </w:rPr>
        <w:t>!transitionOrDefault.duration || transitionOrDefault.name, 'Please specify transition name or set duration to 0');</w:t>
      </w:r>
    </w:p>
    <w:p w14:paraId="0145A490"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67C6CAB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(transitionOrDefault.name === 'random' &amp;&amp; transitionOrDefault.duration) {</w:t>
      </w:r>
    </w:p>
    <w:p w14:paraId="505B438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transitionOrDefault =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transitionOrDefault, name: getRandomTransition() };</w:t>
      </w:r>
    </w:p>
    <w:p w14:paraId="583AFCD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6A03B48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B317DC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const aliasedTransition = {</w:t>
      </w:r>
    </w:p>
    <w:p w14:paraId="24B21F5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'directional-left': </w:t>
      </w:r>
      <w:proofErr w:type="gramStart"/>
      <w:r w:rsidRPr="00F26649">
        <w:rPr>
          <w:rFonts w:ascii="Consolas" w:eastAsiaTheme="minorHAnsi" w:hAnsi="Consolas" w:cs="Consolas"/>
          <w:color w:val="000000" w:themeColor="text1"/>
          <w:sz w:val="19"/>
          <w:szCs w:val="19"/>
          <w:lang w:val="en-US"/>
        </w:rPr>
        <w:t>{ name</w:t>
      </w:r>
      <w:proofErr w:type="gramEnd"/>
      <w:r w:rsidRPr="00F26649">
        <w:rPr>
          <w:rFonts w:ascii="Consolas" w:eastAsiaTheme="minorHAnsi" w:hAnsi="Consolas" w:cs="Consolas"/>
          <w:color w:val="000000" w:themeColor="text1"/>
          <w:sz w:val="19"/>
          <w:szCs w:val="19"/>
          <w:lang w:val="en-US"/>
        </w:rPr>
        <w:t>: 'directional', params: { direction: [1, 0] } },</w:t>
      </w:r>
    </w:p>
    <w:p w14:paraId="606A3336"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'directional-right': </w:t>
      </w:r>
      <w:proofErr w:type="gramStart"/>
      <w:r w:rsidRPr="00F26649">
        <w:rPr>
          <w:rFonts w:ascii="Consolas" w:eastAsiaTheme="minorHAnsi" w:hAnsi="Consolas" w:cs="Consolas"/>
          <w:color w:val="000000" w:themeColor="text1"/>
          <w:sz w:val="19"/>
          <w:szCs w:val="19"/>
          <w:lang w:val="en-US"/>
        </w:rPr>
        <w:t>{ name</w:t>
      </w:r>
      <w:proofErr w:type="gramEnd"/>
      <w:r w:rsidRPr="00F26649">
        <w:rPr>
          <w:rFonts w:ascii="Consolas" w:eastAsiaTheme="minorHAnsi" w:hAnsi="Consolas" w:cs="Consolas"/>
          <w:color w:val="000000" w:themeColor="text1"/>
          <w:sz w:val="19"/>
          <w:szCs w:val="19"/>
          <w:lang w:val="en-US"/>
        </w:rPr>
        <w:t>: 'directional', params: { direction: [-1, 0] } },</w:t>
      </w:r>
    </w:p>
    <w:p w14:paraId="653B853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'directional-down': </w:t>
      </w:r>
      <w:proofErr w:type="gramStart"/>
      <w:r w:rsidRPr="00F26649">
        <w:rPr>
          <w:rFonts w:ascii="Consolas" w:eastAsiaTheme="minorHAnsi" w:hAnsi="Consolas" w:cs="Consolas"/>
          <w:color w:val="000000" w:themeColor="text1"/>
          <w:sz w:val="19"/>
          <w:szCs w:val="19"/>
          <w:lang w:val="en-US"/>
        </w:rPr>
        <w:t>{ name</w:t>
      </w:r>
      <w:proofErr w:type="gramEnd"/>
      <w:r w:rsidRPr="00F26649">
        <w:rPr>
          <w:rFonts w:ascii="Consolas" w:eastAsiaTheme="minorHAnsi" w:hAnsi="Consolas" w:cs="Consolas"/>
          <w:color w:val="000000" w:themeColor="text1"/>
          <w:sz w:val="19"/>
          <w:szCs w:val="19"/>
          <w:lang w:val="en-US"/>
        </w:rPr>
        <w:t>: 'directional', params: { direction: [0, 1] } },</w:t>
      </w:r>
    </w:p>
    <w:p w14:paraId="37719C3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'directional-up': </w:t>
      </w:r>
      <w:proofErr w:type="gramStart"/>
      <w:r w:rsidRPr="00F26649">
        <w:rPr>
          <w:rFonts w:ascii="Consolas" w:eastAsiaTheme="minorHAnsi" w:hAnsi="Consolas" w:cs="Consolas"/>
          <w:color w:val="000000" w:themeColor="text1"/>
          <w:sz w:val="19"/>
          <w:szCs w:val="19"/>
          <w:lang w:val="en-US"/>
        </w:rPr>
        <w:t>{ name</w:t>
      </w:r>
      <w:proofErr w:type="gramEnd"/>
      <w:r w:rsidRPr="00F26649">
        <w:rPr>
          <w:rFonts w:ascii="Consolas" w:eastAsiaTheme="minorHAnsi" w:hAnsi="Consolas" w:cs="Consolas"/>
          <w:color w:val="000000" w:themeColor="text1"/>
          <w:sz w:val="19"/>
          <w:szCs w:val="19"/>
          <w:lang w:val="en-US"/>
        </w:rPr>
        <w:t>: 'directional', params: { direction: [0, -1] } },</w:t>
      </w:r>
    </w:p>
    <w:p w14:paraId="1C81D32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roofErr w:type="gramStart"/>
      <w:r w:rsidRPr="00F26649">
        <w:rPr>
          <w:rFonts w:ascii="Consolas" w:eastAsiaTheme="minorHAnsi" w:hAnsi="Consolas" w:cs="Consolas"/>
          <w:color w:val="000000" w:themeColor="text1"/>
          <w:sz w:val="19"/>
          <w:szCs w:val="19"/>
          <w:lang w:val="en-US"/>
        </w:rPr>
        <w:t>}[</w:t>
      </w:r>
      <w:proofErr w:type="gramEnd"/>
      <w:r w:rsidRPr="00F26649">
        <w:rPr>
          <w:rFonts w:ascii="Consolas" w:eastAsiaTheme="minorHAnsi" w:hAnsi="Consolas" w:cs="Consolas"/>
          <w:color w:val="000000" w:themeColor="text1"/>
          <w:sz w:val="19"/>
          <w:szCs w:val="19"/>
          <w:lang w:val="en-US"/>
        </w:rPr>
        <w:t>transitionOrDefault.name];</w:t>
      </w:r>
    </w:p>
    <w:p w14:paraId="3B8E405B"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if (aliasedTransition) {</w:t>
      </w:r>
    </w:p>
    <w:p w14:paraId="5B47BDF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transitionOrDefault = </w:t>
      </w:r>
      <w:proofErr w:type="gramStart"/>
      <w:r w:rsidRPr="00F26649">
        <w:rPr>
          <w:rFonts w:ascii="Consolas" w:eastAsiaTheme="minorHAnsi" w:hAnsi="Consolas" w:cs="Consolas"/>
          <w:color w:val="000000" w:themeColor="text1"/>
          <w:sz w:val="19"/>
          <w:szCs w:val="19"/>
          <w:lang w:val="en-US"/>
        </w:rPr>
        <w:t>{ ...</w:t>
      </w:r>
      <w:proofErr w:type="gramEnd"/>
      <w:r w:rsidRPr="00F26649">
        <w:rPr>
          <w:rFonts w:ascii="Consolas" w:eastAsiaTheme="minorHAnsi" w:hAnsi="Consolas" w:cs="Consolas"/>
          <w:color w:val="000000" w:themeColor="text1"/>
          <w:sz w:val="19"/>
          <w:szCs w:val="19"/>
          <w:lang w:val="en-US"/>
        </w:rPr>
        <w:t>transitionOrDefault, ...aliasedTransition };</w:t>
      </w:r>
    </w:p>
    <w:p w14:paraId="6A4ED36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6D1175ED"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51E5FEE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return {</w:t>
      </w:r>
    </w:p>
    <w:p w14:paraId="7F71D7C9"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...transitionOrDefault,</w:t>
      </w:r>
    </w:p>
    <w:p w14:paraId="4D70265E"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duration: transitionOrDefault.duration || 0,</w:t>
      </w:r>
    </w:p>
    <w:p w14:paraId="627CB0CC"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easingFunction: </w:t>
      </w:r>
      <w:proofErr w:type="gramStart"/>
      <w:r w:rsidRPr="00F26649">
        <w:rPr>
          <w:rFonts w:ascii="Consolas" w:eastAsiaTheme="minorHAnsi" w:hAnsi="Consolas" w:cs="Consolas"/>
          <w:color w:val="000000" w:themeColor="text1"/>
          <w:sz w:val="19"/>
          <w:szCs w:val="19"/>
          <w:lang w:val="en-US"/>
        </w:rPr>
        <w:t>getTransitionEasingFunction(</w:t>
      </w:r>
      <w:proofErr w:type="gramEnd"/>
      <w:r w:rsidRPr="00F26649">
        <w:rPr>
          <w:rFonts w:ascii="Consolas" w:eastAsiaTheme="minorHAnsi" w:hAnsi="Consolas" w:cs="Consolas"/>
          <w:color w:val="000000" w:themeColor="text1"/>
          <w:sz w:val="19"/>
          <w:szCs w:val="19"/>
          <w:lang w:val="en-US"/>
        </w:rPr>
        <w:t>transitionOrDefault.easing, transitionOrDefault.name),</w:t>
      </w:r>
    </w:p>
    <w:p w14:paraId="64977B57"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w:t>
      </w:r>
    </w:p>
    <w:p w14:paraId="2263B4C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661A75D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2028244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roofErr w:type="gramStart"/>
      <w:r w:rsidRPr="00F26649">
        <w:rPr>
          <w:rFonts w:ascii="Consolas" w:eastAsiaTheme="minorHAnsi" w:hAnsi="Consolas" w:cs="Consolas"/>
          <w:color w:val="000000" w:themeColor="text1"/>
          <w:sz w:val="19"/>
          <w:szCs w:val="19"/>
          <w:lang w:val="en-US"/>
        </w:rPr>
        <w:t>module.exports</w:t>
      </w:r>
      <w:proofErr w:type="gramEnd"/>
      <w:r w:rsidRPr="00F26649">
        <w:rPr>
          <w:rFonts w:ascii="Consolas" w:eastAsiaTheme="minorHAnsi" w:hAnsi="Consolas" w:cs="Consolas"/>
          <w:color w:val="000000" w:themeColor="text1"/>
          <w:sz w:val="19"/>
          <w:szCs w:val="19"/>
          <w:lang w:val="en-US"/>
        </w:rPr>
        <w:t xml:space="preserve"> = {</w:t>
      </w:r>
    </w:p>
    <w:p w14:paraId="3F05A4B2"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calcTransition,</w:t>
      </w:r>
    </w:p>
    <w:p w14:paraId="568C0AC4"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easeInOutCubic,</w:t>
      </w:r>
    </w:p>
    <w:p w14:paraId="5585F3B1"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 xml:space="preserve">  easeOutExpo,</w:t>
      </w:r>
    </w:p>
    <w:p w14:paraId="0EE2BC1F"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w:t>
      </w:r>
    </w:p>
    <w:p w14:paraId="2B57BD8A" w14:textId="77777777" w:rsidR="00F26649" w:rsidRPr="00F26649" w:rsidRDefault="00F26649" w:rsidP="00F26649">
      <w:pPr>
        <w:pStyle w:val="28"/>
        <w:ind w:firstLine="0"/>
        <w:rPr>
          <w:rFonts w:ascii="Consolas" w:eastAsiaTheme="minorHAnsi" w:hAnsi="Consolas" w:cs="Consolas"/>
          <w:color w:val="000000" w:themeColor="text1"/>
          <w:sz w:val="19"/>
          <w:szCs w:val="19"/>
          <w:lang w:val="en-US"/>
        </w:rPr>
      </w:pPr>
    </w:p>
    <w:p w14:paraId="4E7A0ED2" w14:textId="39450DF6" w:rsidR="00F26649" w:rsidRPr="00815B13" w:rsidRDefault="00F26649" w:rsidP="00F26649">
      <w:pPr>
        <w:pStyle w:val="28"/>
        <w:ind w:firstLine="0"/>
        <w:rPr>
          <w:rFonts w:ascii="Consolas" w:eastAsiaTheme="minorHAnsi" w:hAnsi="Consolas" w:cs="Consolas"/>
          <w:color w:val="000000" w:themeColor="text1"/>
          <w:sz w:val="19"/>
          <w:szCs w:val="19"/>
          <w:lang w:val="en-US"/>
        </w:rPr>
      </w:pPr>
      <w:r w:rsidRPr="00F26649">
        <w:rPr>
          <w:rFonts w:ascii="Consolas" w:eastAsiaTheme="minorHAnsi" w:hAnsi="Consolas" w:cs="Consolas"/>
          <w:color w:val="000000" w:themeColor="text1"/>
          <w:sz w:val="19"/>
          <w:szCs w:val="19"/>
          <w:lang w:val="en-US"/>
        </w:rPr>
        <w:tab/>
        <w:t>}</w:t>
      </w:r>
    </w:p>
    <w:sectPr w:rsidR="00F26649" w:rsidRPr="00815B13" w:rsidSect="00FF715E">
      <w:headerReference w:type="default" r:id="rId68"/>
      <w:footerReference w:type="default" r:id="rId69"/>
      <w:headerReference w:type="first" r:id="rId70"/>
      <w:footerReference w:type="first" r:id="rId71"/>
      <w:type w:val="continuous"/>
      <w:pgSz w:w="11906" w:h="16838"/>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A3045E" w14:textId="77777777" w:rsidR="006324DC" w:rsidRDefault="006324DC" w:rsidP="0023538F">
      <w:pPr>
        <w:spacing w:line="240" w:lineRule="auto"/>
      </w:pPr>
      <w:r>
        <w:separator/>
      </w:r>
    </w:p>
  </w:endnote>
  <w:endnote w:type="continuationSeparator" w:id="0">
    <w:p w14:paraId="29BB0ED5" w14:textId="77777777" w:rsidR="006324DC" w:rsidRDefault="006324DC" w:rsidP="0023538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8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001" w:usb1="00000000" w:usb2="00000000" w:usb3="00000000" w:csb0="0000009F" w:csb1="00000000"/>
  </w:font>
  <w:font w:name="TimesET">
    <w:altName w:val="Times New Roman"/>
    <w:charset w:val="00"/>
    <w:family w:val="auto"/>
    <w:pitch w:val="variable"/>
    <w:sig w:usb0="00000003" w:usb1="00000000" w:usb2="00000000" w:usb3="00000000" w:csb0="00000001" w:csb1="00000000"/>
  </w:font>
  <w:font w:name="Antiqua">
    <w:altName w:val="Times New Roman"/>
    <w:charset w:val="00"/>
    <w:family w:val="auto"/>
    <w:pitch w:val="variable"/>
    <w:sig w:usb0="00000203" w:usb1="00000000" w:usb2="00000000" w:usb3="00000000" w:csb0="00000005" w:csb1="00000000"/>
  </w:font>
  <w:font w:name="Mangal">
    <w:panose1 w:val="00000400000000000000"/>
    <w:charset w:val="00"/>
    <w:family w:val="roman"/>
    <w:pitch w:val="variable"/>
    <w:sig w:usb0="00008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045AD8" w14:textId="77777777" w:rsidR="00D94D1D" w:rsidRDefault="00D94D1D"/>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AA6F7F" w14:textId="77777777" w:rsidR="00D94D1D" w:rsidRDefault="00D94D1D">
    <w:pPr>
      <w:pStyle w:val="a5"/>
    </w:pPr>
    <w:r>
      <w:rPr>
        <w:noProof/>
        <w:lang w:val="ru-RU" w:eastAsia="ru-RU"/>
      </w:rPr>
      <mc:AlternateContent>
        <mc:Choice Requires="wps">
          <w:drawing>
            <wp:anchor distT="0" distB="0" distL="114300" distR="114300" simplePos="0" relativeHeight="251693056" behindDoc="0" locked="0" layoutInCell="1" allowOverlap="1" wp14:anchorId="00840CBE" wp14:editId="64E991F0">
              <wp:simplePos x="0" y="0"/>
              <wp:positionH relativeFrom="column">
                <wp:posOffset>5662902</wp:posOffset>
              </wp:positionH>
              <wp:positionV relativeFrom="paragraph">
                <wp:posOffset>-278627</wp:posOffset>
              </wp:positionV>
              <wp:extent cx="490220" cy="158750"/>
              <wp:effectExtent l="0" t="0" r="0" b="0"/>
              <wp:wrapNone/>
              <wp:docPr id="3164"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220"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8B723E" w14:textId="77777777" w:rsidR="00D94D1D" w:rsidRPr="008538FF" w:rsidRDefault="00D94D1D" w:rsidP="00E50F8E">
                          <w:pPr>
                            <w:spacing w:line="200" w:lineRule="atLeast"/>
                            <w:ind w:firstLine="0"/>
                            <w:jc w:val="center"/>
                            <w:rPr>
                              <w:iCs/>
                              <w:sz w:val="18"/>
                              <w:szCs w:val="18"/>
                              <w:lang w:val="uk-UA"/>
                            </w:rPr>
                          </w:pPr>
                        </w:p>
                      </w:txbxContent>
                    </wps:txbx>
                    <wps:bodyPr rot="0" vert="horz" wrap="square" lIns="12600" tIns="12600" rIns="12600" bIns="12600" anchor="t" anchorCtr="0">
                      <a:noAutofit/>
                    </wps:bodyPr>
                  </wps:wsp>
                </a:graphicData>
              </a:graphic>
            </wp:anchor>
          </w:drawing>
        </mc:Choice>
        <mc:Fallback>
          <w:pict>
            <v:shapetype w14:anchorId="00840CBE" id="_x0000_t202" coordsize="21600,21600" o:spt="202" path="m,l,21600r21600,l21600,xe">
              <v:stroke joinstyle="miter"/>
              <v:path gradientshapeok="t" o:connecttype="rect"/>
            </v:shapetype>
            <v:shape id="_x0000_s1481" type="#_x0000_t202" style="position:absolute;left:0;text-align:left;margin-left:445.9pt;margin-top:-21.95pt;width:38.6pt;height:12.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" filled="f" stroked="f" strokecolor="#3465a4">
              <v:stroke joinstyle="round"/>
              <v:textbox inset=".35mm,.35mm,.35mm,.35mm">
                <w:txbxContent>
                  <w:p w14:paraId="038B723E" w14:textId="77777777" w:rsidR="00D94D1D" w:rsidRPr="008538FF" w:rsidRDefault="00D94D1D" w:rsidP="00E50F8E">
                    <w:pPr>
                      <w:spacing w:line="200" w:lineRule="atLeast"/>
                      <w:ind w:firstLine="0"/>
                      <w:jc w:val="center"/>
                      <w:rPr>
                        <w:iCs/>
                        <w:sz w:val="18"/>
                        <w:szCs w:val="18"/>
                        <w:lang w:val="uk-UA"/>
                      </w:rPr>
                    </w:pP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85DAA5" w14:textId="77777777" w:rsidR="00D94D1D" w:rsidRDefault="00D94D1D">
    <w:pPr>
      <w:pStyle w:val="a5"/>
    </w:pPr>
    <w:r>
      <w:rPr>
        <w:noProof/>
        <w:lang w:val="ru-RU" w:eastAsia="ru-RU"/>
      </w:rPr>
      <mc:AlternateContent>
        <mc:Choice Requires="wps">
          <w:drawing>
            <wp:anchor distT="0" distB="0" distL="114300" distR="114300" simplePos="0" relativeHeight="251715584" behindDoc="0" locked="0" layoutInCell="1" allowOverlap="1" wp14:anchorId="01586F42" wp14:editId="38B0EF40">
              <wp:simplePos x="0" y="0"/>
              <wp:positionH relativeFrom="column">
                <wp:posOffset>6118225</wp:posOffset>
              </wp:positionH>
              <wp:positionV relativeFrom="paragraph">
                <wp:posOffset>-358654</wp:posOffset>
              </wp:positionV>
              <wp:extent cx="477599" cy="156252"/>
              <wp:effectExtent l="0" t="0" r="0" b="0"/>
              <wp:wrapNone/>
              <wp:docPr id="1898"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599" cy="156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1D4D528" w14:textId="77777777" w:rsidR="00D94D1D" w:rsidRPr="00B157E7" w:rsidRDefault="00D94D1D" w:rsidP="003E1DC3">
                          <w:pPr>
                            <w:spacing w:line="200" w:lineRule="atLeast"/>
                            <w:ind w:firstLine="0"/>
                            <w:jc w:val="center"/>
                            <w:rPr>
                              <w:iCs/>
                              <w:sz w:val="18"/>
                              <w:szCs w:val="18"/>
                            </w:rPr>
                          </w:pPr>
                        </w:p>
                      </w:txbxContent>
                    </wps:txbx>
                    <wps:bodyPr rot="0" vert="horz" wrap="square" lIns="12600" tIns="12600" rIns="12600" bIns="12600" anchor="t" anchorCtr="0">
                      <a:noAutofit/>
                    </wps:bodyPr>
                  </wps:wsp>
                </a:graphicData>
              </a:graphic>
              <wp14:sizeRelV relativeFrom="margin">
                <wp14:pctHeight>0</wp14:pctHeight>
              </wp14:sizeRelV>
            </wp:anchor>
          </w:drawing>
        </mc:Choice>
        <mc:Fallback>
          <w:pict>
            <v:shapetype w14:anchorId="01586F42" id="_x0000_t202" coordsize="21600,21600" o:spt="202" path="m,l,21600r21600,l21600,xe">
              <v:stroke joinstyle="miter"/>
              <v:path gradientshapeok="t" o:connecttype="rect"/>
            </v:shapetype>
            <v:shape id="Text Box 26" o:spid="_x0000_s1166" type="#_x0000_t202" style="position:absolute;left:0;text-align:left;margin-left:481.75pt;margin-top:-28.25pt;width:37.6pt;height:12.3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" filled="f" stroked="f" strokecolor="#3465a4">
              <v:stroke joinstyle="round"/>
              <v:textbox inset=".35mm,.35mm,.35mm,.35mm">
                <w:txbxContent>
                  <w:p w14:paraId="01D4D528" w14:textId="77777777" w:rsidR="00D94D1D" w:rsidRPr="00B157E7" w:rsidRDefault="00D94D1D" w:rsidP="003E1DC3">
                    <w:pPr>
                      <w:spacing w:line="200" w:lineRule="atLeast"/>
                      <w:ind w:firstLine="0"/>
                      <w:jc w:val="center"/>
                      <w:rPr>
                        <w:iCs/>
                        <w:sz w:val="18"/>
                        <w:szCs w:val="18"/>
                      </w:rPr>
                    </w:pP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D67431" w14:textId="77777777" w:rsidR="00D94D1D" w:rsidRDefault="00D94D1D">
    <w:pPr>
      <w:pStyle w:val="a5"/>
    </w:pPr>
    <w:r>
      <w:rPr>
        <w:noProof/>
        <w:lang w:val="ru-RU" w:eastAsia="ru-RU"/>
      </w:rPr>
      <mc:AlternateContent>
        <mc:Choice Requires="wps">
          <w:drawing>
            <wp:anchor distT="0" distB="0" distL="114300" distR="114300" simplePos="0" relativeHeight="251716608" behindDoc="0" locked="0" layoutInCell="1" allowOverlap="1" wp14:anchorId="2B344935" wp14:editId="0FE94408">
              <wp:simplePos x="0" y="0"/>
              <wp:positionH relativeFrom="margin">
                <wp:posOffset>5682615</wp:posOffset>
              </wp:positionH>
              <wp:positionV relativeFrom="paragraph">
                <wp:posOffset>-285750</wp:posOffset>
              </wp:positionV>
              <wp:extent cx="490220" cy="158750"/>
              <wp:effectExtent l="0" t="0" r="5080" b="0"/>
              <wp:wrapNone/>
              <wp:docPr id="1"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220"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53D39FE" w14:textId="77777777" w:rsidR="00D94D1D" w:rsidRPr="00B157E7" w:rsidRDefault="00D94D1D" w:rsidP="005F5C39">
                          <w:pPr>
                            <w:spacing w:line="200" w:lineRule="atLeast"/>
                            <w:ind w:firstLine="0"/>
                            <w:jc w:val="center"/>
                            <w:rPr>
                              <w:iCs/>
                              <w:sz w:val="18"/>
                              <w:szCs w:val="18"/>
                            </w:rPr>
                          </w:pPr>
                        </w:p>
                      </w:txbxContent>
                    </wps:txbx>
                    <wps:bodyPr rot="0" vert="horz" wrap="square" lIns="12600" tIns="12600" rIns="12600" bIns="12600" anchor="t" anchorCtr="0">
                      <a:noAutofit/>
                    </wps:bodyPr>
                  </wps:wsp>
                </a:graphicData>
              </a:graphic>
            </wp:anchor>
          </w:drawing>
        </mc:Choice>
        <mc:Fallback>
          <w:pict>
            <v:shapetype w14:anchorId="2B344935" id="_x0000_t202" coordsize="21600,21600" o:spt="202" path="m,l,21600r21600,l21600,xe">
              <v:stroke joinstyle="miter"/>
              <v:path gradientshapeok="t" o:connecttype="rect"/>
            </v:shapetype>
            <v:shape id="_x0000_s1216" type="#_x0000_t202" style="position:absolute;left:0;text-align:left;margin-left:447.45pt;margin-top:-22.5pt;width:38.6pt;height:12.5pt;z-index:25171660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" filled="f" stroked="f" strokecolor="#3465a4">
              <v:stroke joinstyle="round"/>
              <v:textbox inset=".35mm,.35mm,.35mm,.35mm">
                <w:txbxContent>
                  <w:p w14:paraId="753D39FE" w14:textId="77777777" w:rsidR="00D94D1D" w:rsidRPr="00B157E7" w:rsidRDefault="00D94D1D" w:rsidP="005F5C39">
                    <w:pPr>
                      <w:spacing w:line="200" w:lineRule="atLeast"/>
                      <w:ind w:firstLine="0"/>
                      <w:jc w:val="center"/>
                      <w:rPr>
                        <w:iCs/>
                        <w:sz w:val="18"/>
                        <w:szCs w:val="18"/>
                      </w:rPr>
                    </w:pP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F89881" w14:textId="72D9B4C8" w:rsidR="00D94D1D" w:rsidRDefault="00D94D1D">
    <w:pPr>
      <w:pStyle w:val="a5"/>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834713" w14:textId="1990B80F" w:rsidR="00D94D1D" w:rsidRDefault="00D94D1D">
    <w:pPr>
      <w:pStyle w:val="a5"/>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831FD3" w14:textId="77777777" w:rsidR="00D94D1D" w:rsidRDefault="00D94D1D">
    <w:pPr>
      <w:pStyle w:val="a5"/>
    </w:pPr>
    <w:r>
      <w:rPr>
        <w:noProof/>
        <w:lang w:val="ru-RU" w:eastAsia="ru-RU"/>
      </w:rPr>
      <mc:AlternateContent>
        <mc:Choice Requires="wps">
          <w:drawing>
            <wp:anchor distT="0" distB="0" distL="114300" distR="114300" simplePos="0" relativeHeight="251684864" behindDoc="0" locked="0" layoutInCell="1" allowOverlap="1" wp14:anchorId="3168A431" wp14:editId="166FAAAB">
              <wp:simplePos x="0" y="0"/>
              <wp:positionH relativeFrom="column">
                <wp:posOffset>6118225</wp:posOffset>
              </wp:positionH>
              <wp:positionV relativeFrom="paragraph">
                <wp:posOffset>-358654</wp:posOffset>
              </wp:positionV>
              <wp:extent cx="477599" cy="156252"/>
              <wp:effectExtent l="0" t="0" r="0" b="0"/>
              <wp:wrapNone/>
              <wp:docPr id="2117"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599" cy="156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BFF699B" w14:textId="77777777" w:rsidR="00D94D1D" w:rsidRPr="00B157E7" w:rsidRDefault="00D94D1D" w:rsidP="003E1DC3">
                          <w:pPr>
                            <w:spacing w:line="200" w:lineRule="atLeast"/>
                            <w:ind w:firstLine="0"/>
                            <w:jc w:val="center"/>
                            <w:rPr>
                              <w:iCs/>
                              <w:sz w:val="18"/>
                              <w:szCs w:val="18"/>
                            </w:rPr>
                          </w:pPr>
                        </w:p>
                      </w:txbxContent>
                    </wps:txbx>
                    <wps:bodyPr rot="0" vert="horz" wrap="square" lIns="12600" tIns="12600" rIns="12600" bIns="12600" anchor="t" anchorCtr="0">
                      <a:noAutofit/>
                    </wps:bodyPr>
                  </wps:wsp>
                </a:graphicData>
              </a:graphic>
              <wp14:sizeRelV relativeFrom="margin">
                <wp14:pctHeight>0</wp14:pctHeight>
              </wp14:sizeRelV>
            </wp:anchor>
          </w:drawing>
        </mc:Choice>
        <mc:Fallback>
          <w:pict>
            <v:shapetype w14:anchorId="3168A431" id="_x0000_t202" coordsize="21600,21600" o:spt="202" path="m,l,21600r21600,l21600,xe">
              <v:stroke joinstyle="miter"/>
              <v:path gradientshapeok="t" o:connecttype="rect"/>
            </v:shapetype>
            <v:shape id="_x0000_s1387" type="#_x0000_t202" style="position:absolute;left:0;text-align:left;margin-left:481.75pt;margin-top:-28.25pt;width:37.6pt;height:12.3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" filled="f" stroked="f" strokecolor="#3465a4">
              <v:stroke joinstyle="round"/>
              <v:textbox inset=".35mm,.35mm,.35mm,.35mm">
                <w:txbxContent>
                  <w:p w14:paraId="1BFF699B" w14:textId="77777777" w:rsidR="00D94D1D" w:rsidRPr="00B157E7" w:rsidRDefault="00D94D1D" w:rsidP="003E1DC3">
                    <w:pPr>
                      <w:spacing w:line="200" w:lineRule="atLeast"/>
                      <w:ind w:firstLine="0"/>
                      <w:jc w:val="center"/>
                      <w:rPr>
                        <w:iCs/>
                        <w:sz w:val="18"/>
                        <w:szCs w:val="18"/>
                      </w:rPr>
                    </w:pPr>
                  </w:p>
                </w:txbxContent>
              </v:textbox>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93ECEC" w14:textId="77777777" w:rsidR="00D94D1D" w:rsidRDefault="00D94D1D">
    <w:pPr>
      <w:pStyle w:val="a5"/>
    </w:pPr>
    <w:r>
      <w:rPr>
        <w:noProof/>
        <w:lang w:val="ru-RU" w:eastAsia="ru-RU"/>
      </w:rPr>
      <mc:AlternateContent>
        <mc:Choice Requires="wps">
          <w:drawing>
            <wp:anchor distT="0" distB="0" distL="114300" distR="114300" simplePos="0" relativeHeight="251701248" behindDoc="0" locked="0" layoutInCell="1" allowOverlap="1" wp14:anchorId="0EF510A6" wp14:editId="6A8C6DE5">
              <wp:simplePos x="0" y="0"/>
              <wp:positionH relativeFrom="column">
                <wp:posOffset>6118225</wp:posOffset>
              </wp:positionH>
              <wp:positionV relativeFrom="paragraph">
                <wp:posOffset>-358654</wp:posOffset>
              </wp:positionV>
              <wp:extent cx="477599" cy="156252"/>
              <wp:effectExtent l="0" t="0" r="0" b="0"/>
              <wp:wrapNone/>
              <wp:docPr id="3387"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599" cy="156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FA0240E" w14:textId="77777777" w:rsidR="00D94D1D" w:rsidRPr="00B157E7" w:rsidRDefault="00D94D1D" w:rsidP="003E1DC3">
                          <w:pPr>
                            <w:spacing w:line="200" w:lineRule="atLeast"/>
                            <w:ind w:firstLine="0"/>
                            <w:jc w:val="center"/>
                            <w:rPr>
                              <w:iCs/>
                              <w:sz w:val="18"/>
                              <w:szCs w:val="18"/>
                            </w:rPr>
                          </w:pPr>
                        </w:p>
                      </w:txbxContent>
                    </wps:txbx>
                    <wps:bodyPr rot="0" vert="horz" wrap="square" lIns="12600" tIns="12600" rIns="12600" bIns="12600" anchor="t" anchorCtr="0">
                      <a:noAutofit/>
                    </wps:bodyPr>
                  </wps:wsp>
                </a:graphicData>
              </a:graphic>
              <wp14:sizeRelV relativeFrom="margin">
                <wp14:pctHeight>0</wp14:pctHeight>
              </wp14:sizeRelV>
            </wp:anchor>
          </w:drawing>
        </mc:Choice>
        <mc:Fallback>
          <w:pict>
            <v:shapetype w14:anchorId="0EF510A6" id="_x0000_t202" coordsize="21600,21600" o:spt="202" path="m,l,21600r21600,l21600,xe">
              <v:stroke joinstyle="miter"/>
              <v:path gradientshapeok="t" o:connecttype="rect"/>
            </v:shapetype>
            <v:shape id="_x0000_s1438" type="#_x0000_t202" style="position:absolute;left:0;text-align:left;margin-left:481.75pt;margin-top:-28.25pt;width:37.6pt;height:12.3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" filled="f" stroked="f" strokecolor="#3465a4">
              <v:stroke joinstyle="round"/>
              <v:textbox inset=".35mm,.35mm,.35mm,.35mm">
                <w:txbxContent>
                  <w:p w14:paraId="1FA0240E" w14:textId="77777777" w:rsidR="00D94D1D" w:rsidRPr="00B157E7" w:rsidRDefault="00D94D1D" w:rsidP="003E1DC3">
                    <w:pPr>
                      <w:spacing w:line="200" w:lineRule="atLeast"/>
                      <w:ind w:firstLine="0"/>
                      <w:jc w:val="center"/>
                      <w:rPr>
                        <w:iCs/>
                        <w:sz w:val="18"/>
                        <w:szCs w:val="18"/>
                      </w:rPr>
                    </w:pPr>
                  </w:p>
                </w:txbxContent>
              </v:textbox>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2AC048" w14:textId="77777777" w:rsidR="00D94D1D" w:rsidRDefault="00D94D1D">
    <w:pPr>
      <w:pStyle w:val="a5"/>
    </w:pPr>
    <w:r>
      <w:rPr>
        <w:noProof/>
        <w:lang w:val="ru-RU" w:eastAsia="ru-RU"/>
      </w:rPr>
      <mc:AlternateContent>
        <mc:Choice Requires="wps">
          <w:drawing>
            <wp:anchor distT="0" distB="0" distL="114300" distR="114300" simplePos="0" relativeHeight="251697152" behindDoc="0" locked="0" layoutInCell="1" allowOverlap="1" wp14:anchorId="211F66B2" wp14:editId="4CB37AA7">
              <wp:simplePos x="0" y="0"/>
              <wp:positionH relativeFrom="column">
                <wp:posOffset>5662902</wp:posOffset>
              </wp:positionH>
              <wp:positionV relativeFrom="paragraph">
                <wp:posOffset>-278627</wp:posOffset>
              </wp:positionV>
              <wp:extent cx="490220" cy="158750"/>
              <wp:effectExtent l="0" t="0" r="0" b="0"/>
              <wp:wrapNone/>
              <wp:docPr id="323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220"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A9F8E81" w14:textId="77777777" w:rsidR="00D94D1D" w:rsidRPr="008538FF" w:rsidRDefault="00D94D1D" w:rsidP="00E50F8E">
                          <w:pPr>
                            <w:spacing w:line="200" w:lineRule="atLeast"/>
                            <w:ind w:firstLine="0"/>
                            <w:jc w:val="center"/>
                            <w:rPr>
                              <w:iCs/>
                              <w:sz w:val="18"/>
                              <w:szCs w:val="18"/>
                              <w:lang w:val="uk-UA"/>
                            </w:rPr>
                          </w:pPr>
                        </w:p>
                      </w:txbxContent>
                    </wps:txbx>
                    <wps:bodyPr rot="0" vert="horz" wrap="square" lIns="12600" tIns="12600" rIns="12600" bIns="12600" anchor="t" anchorCtr="0">
                      <a:noAutofit/>
                    </wps:bodyPr>
                  </wps:wsp>
                </a:graphicData>
              </a:graphic>
            </wp:anchor>
          </w:drawing>
        </mc:Choice>
        <mc:Fallback>
          <w:pict>
            <v:shapetype w14:anchorId="211F66B2" id="_x0000_t202" coordsize="21600,21600" o:spt="202" path="m,l,21600r21600,l21600,xe">
              <v:stroke joinstyle="miter"/>
              <v:path gradientshapeok="t" o:connecttype="rect"/>
            </v:shapetype>
            <v:shape id="_x0000_s1439" type="#_x0000_t202" style="position:absolute;left:0;text-align:left;margin-left:445.9pt;margin-top:-21.95pt;width:38.6pt;height:12.5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" filled="f" stroked="f" strokecolor="#3465a4">
              <v:stroke joinstyle="round"/>
              <v:textbox inset=".35mm,.35mm,.35mm,.35mm">
                <w:txbxContent>
                  <w:p w14:paraId="5A9F8E81" w14:textId="77777777" w:rsidR="00D94D1D" w:rsidRPr="008538FF" w:rsidRDefault="00D94D1D" w:rsidP="00E50F8E">
                    <w:pPr>
                      <w:spacing w:line="200" w:lineRule="atLeast"/>
                      <w:ind w:firstLine="0"/>
                      <w:jc w:val="center"/>
                      <w:rPr>
                        <w:iCs/>
                        <w:sz w:val="18"/>
                        <w:szCs w:val="18"/>
                        <w:lang w:val="uk-UA"/>
                      </w:rPr>
                    </w:pPr>
                  </w:p>
                </w:txbxContent>
              </v:textbox>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DF4E11" w14:textId="34879A32" w:rsidR="00D94D1D" w:rsidRDefault="00D94D1D">
    <w:pPr>
      <w:pStyle w:val="a5"/>
    </w:pPr>
    <w:r>
      <w:rPr>
        <w:noProof/>
        <w:lang w:val="ru-RU" w:eastAsia="ru-RU"/>
      </w:rPr>
      <mc:AlternateContent>
        <mc:Choice Requires="wps">
          <w:drawing>
            <wp:anchor distT="0" distB="0" distL="114300" distR="114300" simplePos="0" relativeHeight="251705344" behindDoc="0" locked="0" layoutInCell="1" allowOverlap="1" wp14:anchorId="5CC2C1B5" wp14:editId="51333C97">
              <wp:simplePos x="0" y="0"/>
              <wp:positionH relativeFrom="column">
                <wp:posOffset>6118225</wp:posOffset>
              </wp:positionH>
              <wp:positionV relativeFrom="paragraph">
                <wp:posOffset>-358654</wp:posOffset>
              </wp:positionV>
              <wp:extent cx="477599" cy="156252"/>
              <wp:effectExtent l="0" t="0" r="0" b="0"/>
              <wp:wrapNone/>
              <wp:docPr id="3154"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599" cy="156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2086A34" w14:textId="77777777" w:rsidR="00D94D1D" w:rsidRPr="00B157E7" w:rsidRDefault="00D94D1D" w:rsidP="003E1DC3">
                          <w:pPr>
                            <w:spacing w:line="200" w:lineRule="atLeast"/>
                            <w:ind w:firstLine="0"/>
                            <w:jc w:val="center"/>
                            <w:rPr>
                              <w:iCs/>
                              <w:sz w:val="18"/>
                              <w:szCs w:val="18"/>
                            </w:rPr>
                          </w:pPr>
                        </w:p>
                      </w:txbxContent>
                    </wps:txbx>
                    <wps:bodyPr rot="0" vert="horz" wrap="square" lIns="12600" tIns="12600" rIns="12600" bIns="12600" anchor="t" anchorCtr="0">
                      <a:noAutofit/>
                    </wps:bodyPr>
                  </wps:wsp>
                </a:graphicData>
              </a:graphic>
              <wp14:sizeRelV relativeFrom="margin">
                <wp14:pctHeight>0</wp14:pctHeight>
              </wp14:sizeRelV>
            </wp:anchor>
          </w:drawing>
        </mc:Choice>
        <mc:Fallback>
          <w:pict>
            <v:shapetype w14:anchorId="5CC2C1B5" id="_x0000_t202" coordsize="21600,21600" o:spt="202" path="m,l,21600r21600,l21600,xe">
              <v:stroke joinstyle="miter"/>
              <v:path gradientshapeok="t" o:connecttype="rect"/>
            </v:shapetype>
            <v:shape id="_x0000_s1460" type="#_x0000_t202" style="position:absolute;left:0;text-align:left;margin-left:481.75pt;margin-top:-28.25pt;width:37.6pt;height:12.3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" filled="f" stroked="f" strokecolor="#3465a4">
              <v:stroke joinstyle="round"/>
              <v:textbox inset=".35mm,.35mm,.35mm,.35mm">
                <w:txbxContent>
                  <w:p w14:paraId="72086A34" w14:textId="77777777" w:rsidR="00D94D1D" w:rsidRPr="00B157E7" w:rsidRDefault="00D94D1D" w:rsidP="003E1DC3">
                    <w:pPr>
                      <w:spacing w:line="200" w:lineRule="atLeast"/>
                      <w:ind w:firstLine="0"/>
                      <w:jc w:val="center"/>
                      <w:rPr>
                        <w:iCs/>
                        <w:sz w:val="18"/>
                        <w:szCs w:val="18"/>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0B22C8" w14:textId="77777777" w:rsidR="006324DC" w:rsidRDefault="006324DC" w:rsidP="0023538F">
      <w:pPr>
        <w:spacing w:line="240" w:lineRule="auto"/>
      </w:pPr>
      <w:r>
        <w:separator/>
      </w:r>
    </w:p>
  </w:footnote>
  <w:footnote w:type="continuationSeparator" w:id="0">
    <w:p w14:paraId="6AEE5E9A" w14:textId="77777777" w:rsidR="006324DC" w:rsidRDefault="006324DC" w:rsidP="0023538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312EEA" w14:textId="77777777" w:rsidR="00D94D1D" w:rsidRDefault="00D94D1D">
    <w:pPr>
      <w:pStyle w:val="a3"/>
    </w:pPr>
    <w:r>
      <w:t>оплплплг</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CE23EA" w14:textId="74B8CA65" w:rsidR="00D94D1D" w:rsidRDefault="00D94D1D">
    <w:pPr>
      <w:pStyle w:val="a3"/>
    </w:pPr>
    <w:r>
      <w:rPr>
        <w:noProof/>
        <w:lang w:val="ru-RU" w:eastAsia="ru-RU"/>
      </w:rPr>
      <mc:AlternateContent>
        <mc:Choice Requires="wpg">
          <w:drawing>
            <wp:anchor distT="0" distB="0" distL="0" distR="0" simplePos="0" relativeHeight="251688960" behindDoc="0" locked="0" layoutInCell="1" allowOverlap="1" wp14:anchorId="70398232" wp14:editId="67E48147">
              <wp:simplePos x="0" y="0"/>
              <wp:positionH relativeFrom="margin">
                <wp:posOffset>-35560</wp:posOffset>
              </wp:positionH>
              <wp:positionV relativeFrom="margin">
                <wp:posOffset>-485775</wp:posOffset>
              </wp:positionV>
              <wp:extent cx="6659245" cy="10290175"/>
              <wp:effectExtent l="19050" t="0" r="46355" b="34925"/>
              <wp:wrapNone/>
              <wp:docPr id="2471" name="Группа 24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2472"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473"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4"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5"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6"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7"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8"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9"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0"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1"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2"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0169198" w14:textId="77777777" w:rsidR="00D94D1D" w:rsidRPr="00B157E7" w:rsidRDefault="00D94D1D" w:rsidP="00BD5D48">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2483"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DC346E" w14:textId="77777777" w:rsidR="00D94D1D" w:rsidRPr="00B157E7" w:rsidRDefault="00D94D1D" w:rsidP="00BD5D48">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2484"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D4535B" w14:textId="77777777" w:rsidR="00D94D1D" w:rsidRPr="00B157E7" w:rsidRDefault="00D94D1D" w:rsidP="00BD5D48">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2485"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8E80D5" w14:textId="77777777" w:rsidR="00D94D1D" w:rsidRPr="00B157E7" w:rsidRDefault="00D94D1D" w:rsidP="00BD5D48">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2486"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F13CC1" w14:textId="77777777" w:rsidR="00D94D1D" w:rsidRPr="00B157E7" w:rsidRDefault="00D94D1D" w:rsidP="00BD5D48">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2487"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B475A1" w14:textId="77777777" w:rsidR="00D94D1D" w:rsidRPr="00B157E7" w:rsidRDefault="00D94D1D" w:rsidP="00BD5D48">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2488"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118033" w14:textId="77777777" w:rsidR="00D94D1D" w:rsidRPr="00B157E7" w:rsidRDefault="00D94D1D" w:rsidP="00BD5D48">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2489"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46FEEC8" w14:textId="3DAA651D" w:rsidR="00D94D1D" w:rsidRPr="00240CCC" w:rsidRDefault="00D94D1D" w:rsidP="00BD5D48">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4</w:t>
                            </w:r>
                            <w:r>
                              <w:rPr>
                                <w:bCs/>
                                <w:iCs/>
                                <w:sz w:val="36"/>
                                <w:szCs w:val="36"/>
                              </w:rPr>
                              <w:t xml:space="preserve"> </w:t>
                            </w:r>
                            <w:r>
                              <w:rPr>
                                <w:bCs/>
                                <w:iCs/>
                                <w:sz w:val="36"/>
                                <w:szCs w:val="36"/>
                                <w:lang w:val="uk-UA"/>
                              </w:rPr>
                              <w:t>Д1</w:t>
                            </w:r>
                          </w:p>
                        </w:txbxContent>
                      </wps:txbx>
                      <wps:bodyPr rot="0" vert="horz" wrap="square" lIns="12600" tIns="12600" rIns="12600" bIns="12600" anchor="t" anchorCtr="0">
                        <a:noAutofit/>
                      </wps:bodyPr>
                    </wps:wsp>
                    <wps:wsp>
                      <wps:cNvPr id="2490"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1"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2"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3"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4"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2495" name="Group 126"/>
                      <wpg:cNvGrpSpPr>
                        <a:grpSpLocks/>
                      </wpg:cNvGrpSpPr>
                      <wpg:grpSpPr bwMode="auto">
                        <a:xfrm>
                          <a:off x="1165" y="15059"/>
                          <a:ext cx="2517" cy="251"/>
                          <a:chOff x="1165" y="15059"/>
                          <a:chExt cx="2517" cy="251"/>
                        </a:xfrm>
                      </wpg:grpSpPr>
                      <wps:wsp>
                        <wps:cNvPr id="2496"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52848B8" w14:textId="77777777" w:rsidR="00D94D1D" w:rsidRPr="00B157E7" w:rsidRDefault="00D94D1D" w:rsidP="00BD5D48">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2497"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7AA16C" w14:textId="216768E4" w:rsidR="00D94D1D" w:rsidRPr="0048440F" w:rsidRDefault="00D94D1D" w:rsidP="00A92235">
                              <w:pPr>
                                <w:spacing w:line="200" w:lineRule="exact"/>
                                <w:ind w:firstLine="0"/>
                                <w:jc w:val="left"/>
                                <w:rPr>
                                  <w:sz w:val="16"/>
                                  <w:szCs w:val="14"/>
                                  <w:lang w:val="uk-UA"/>
                                </w:rPr>
                              </w:pPr>
                              <w:r>
                                <w:rPr>
                                  <w:sz w:val="18"/>
                                  <w:szCs w:val="16"/>
                                  <w:lang w:val="uk-UA"/>
                                </w:rPr>
                                <w:t>Канаєв Є.Д</w:t>
                              </w:r>
                            </w:p>
                          </w:txbxContent>
                        </wps:txbx>
                        <wps:bodyPr rot="0" vert="horz" wrap="square" lIns="12600" tIns="12600" rIns="12600" bIns="12600" anchor="t" anchorCtr="0">
                          <a:noAutofit/>
                        </wps:bodyPr>
                      </wps:wsp>
                    </wpg:grpSp>
                    <wpg:grpSp>
                      <wpg:cNvPr id="2498" name="Group 129"/>
                      <wpg:cNvGrpSpPr>
                        <a:grpSpLocks/>
                      </wpg:cNvGrpSpPr>
                      <wpg:grpSpPr bwMode="auto">
                        <a:xfrm>
                          <a:off x="1165" y="15341"/>
                          <a:ext cx="2517" cy="250"/>
                          <a:chOff x="1165" y="15341"/>
                          <a:chExt cx="2517" cy="250"/>
                        </a:xfrm>
                      </wpg:grpSpPr>
                      <wps:wsp>
                        <wps:cNvPr id="2499"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8F7943" w14:textId="77777777" w:rsidR="00D94D1D" w:rsidRPr="00B157E7" w:rsidRDefault="00D94D1D" w:rsidP="00BD5D48">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2500"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72BCEB0" w14:textId="5FAE0A9F" w:rsidR="00D94D1D" w:rsidRPr="001746BE" w:rsidRDefault="00D94D1D" w:rsidP="00BD5D48">
                              <w:pPr>
                                <w:spacing w:line="200" w:lineRule="exact"/>
                                <w:ind w:firstLine="0"/>
                                <w:rPr>
                                  <w:sz w:val="18"/>
                                  <w:szCs w:val="16"/>
                                  <w:lang w:val="uk-UA"/>
                                </w:rPr>
                              </w:pPr>
                              <w:r w:rsidRPr="00B157E7">
                                <w:rPr>
                                  <w:iCs/>
                                  <w:sz w:val="18"/>
                                  <w:szCs w:val="16"/>
                                </w:rPr>
                                <w:t xml:space="preserve"> </w:t>
                              </w:r>
                              <w:r>
                                <w:rPr>
                                  <w:iCs/>
                                  <w:sz w:val="18"/>
                                  <w:szCs w:val="16"/>
                                  <w:lang w:val="uk-UA"/>
                                </w:rPr>
                                <w:t>Павлов В.Г.</w:t>
                              </w:r>
                            </w:p>
                          </w:txbxContent>
                        </wps:txbx>
                        <wps:bodyPr rot="0" vert="horz" wrap="square" lIns="12600" tIns="12600" rIns="12600" bIns="12600" anchor="t" anchorCtr="0">
                          <a:noAutofit/>
                        </wps:bodyPr>
                      </wps:wsp>
                    </wpg:grpSp>
                    <wpg:grpSp>
                      <wpg:cNvPr id="2501" name="Group 132"/>
                      <wpg:cNvGrpSpPr>
                        <a:grpSpLocks/>
                      </wpg:cNvGrpSpPr>
                      <wpg:grpSpPr bwMode="auto">
                        <a:xfrm>
                          <a:off x="1165" y="15628"/>
                          <a:ext cx="2517" cy="250"/>
                          <a:chOff x="1165" y="15628"/>
                          <a:chExt cx="2517" cy="250"/>
                        </a:xfrm>
                      </wpg:grpSpPr>
                      <wps:wsp>
                        <wps:cNvPr id="2502"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A51D7E" w14:textId="77777777" w:rsidR="00D94D1D" w:rsidRPr="00B157E7" w:rsidRDefault="00D94D1D" w:rsidP="00BD5D48">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2503"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7691F4C" w14:textId="77777777" w:rsidR="00D94D1D" w:rsidRPr="00B157E7" w:rsidRDefault="00D94D1D" w:rsidP="00BD5D48">
                              <w:pPr>
                                <w:rPr>
                                  <w:sz w:val="18"/>
                                </w:rPr>
                              </w:pPr>
                              <w:r w:rsidRPr="00B157E7">
                                <w:rPr>
                                  <w:sz w:val="18"/>
                                </w:rPr>
                                <w:t xml:space="preserve"> </w:t>
                              </w:r>
                            </w:p>
                          </w:txbxContent>
                        </wps:txbx>
                        <wps:bodyPr rot="0" vert="horz" wrap="square" lIns="12600" tIns="12600" rIns="12600" bIns="12600" anchor="t" anchorCtr="0">
                          <a:noAutofit/>
                        </wps:bodyPr>
                      </wps:wsp>
                    </wpg:grpSp>
                    <wpg:grpSp>
                      <wpg:cNvPr id="2504" name="Group 135"/>
                      <wpg:cNvGrpSpPr>
                        <a:grpSpLocks/>
                      </wpg:cNvGrpSpPr>
                      <wpg:grpSpPr bwMode="auto">
                        <a:xfrm>
                          <a:off x="1165" y="15907"/>
                          <a:ext cx="2517" cy="251"/>
                          <a:chOff x="1165" y="15907"/>
                          <a:chExt cx="2517" cy="251"/>
                        </a:xfrm>
                      </wpg:grpSpPr>
                      <wps:wsp>
                        <wps:cNvPr id="2505"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6E28D1C" w14:textId="77777777" w:rsidR="00D94D1D" w:rsidRPr="00B157E7" w:rsidRDefault="00D94D1D" w:rsidP="00BD5D48">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2506"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4C5797" w14:textId="77777777" w:rsidR="00D94D1D" w:rsidRPr="00B157E7" w:rsidRDefault="00D94D1D" w:rsidP="00BD5D48">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2507" name="Group 138"/>
                      <wpg:cNvGrpSpPr>
                        <a:grpSpLocks/>
                      </wpg:cNvGrpSpPr>
                      <wpg:grpSpPr bwMode="auto">
                        <a:xfrm>
                          <a:off x="1165" y="16188"/>
                          <a:ext cx="2517" cy="250"/>
                          <a:chOff x="1165" y="16188"/>
                          <a:chExt cx="2517" cy="250"/>
                        </a:xfrm>
                      </wpg:grpSpPr>
                      <wps:wsp>
                        <wps:cNvPr id="2508"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C935C3" w14:textId="77777777" w:rsidR="00D94D1D" w:rsidRPr="00B157E7" w:rsidRDefault="00D94D1D" w:rsidP="00BD5D48">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2509"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206810" w14:textId="77777777" w:rsidR="00D94D1D" w:rsidRPr="00172616" w:rsidRDefault="00D94D1D" w:rsidP="00BD5D48">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2510"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1"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44E8B5" w14:textId="6A94C1CA" w:rsidR="00D94D1D" w:rsidRPr="00374748" w:rsidRDefault="00D94D1D" w:rsidP="00C85079">
                            <w:pPr>
                              <w:spacing w:line="240" w:lineRule="auto"/>
                              <w:ind w:left="284" w:firstLine="0"/>
                              <w:jc w:val="center"/>
                              <w:rPr>
                                <w:b/>
                                <w:iCs/>
                                <w:sz w:val="20"/>
                                <w:lang w:val="uk-UA"/>
                              </w:rPr>
                            </w:pPr>
                            <w:r>
                              <w:rPr>
                                <w:b/>
                                <w:iCs/>
                                <w:sz w:val="20"/>
                                <w:lang w:val="uk-UA"/>
                              </w:rPr>
                              <w:t>Сервіс для обробки відео</w:t>
                            </w:r>
                          </w:p>
                          <w:p w14:paraId="01A038C1" w14:textId="160CBF6D" w:rsidR="00D94D1D" w:rsidRPr="00C72A86" w:rsidRDefault="00D94D1D" w:rsidP="00240CCC">
                            <w:pPr>
                              <w:spacing w:line="240" w:lineRule="auto"/>
                              <w:ind w:left="284" w:firstLine="0"/>
                              <w:jc w:val="center"/>
                              <w:rPr>
                                <w:lang w:val="ru-RU"/>
                              </w:rPr>
                            </w:pPr>
                            <w:r>
                              <w:rPr>
                                <w:iCs/>
                                <w:szCs w:val="28"/>
                                <w:lang w:val="ru-RU"/>
                              </w:rPr>
                              <w:t>Функціональна схема системи</w:t>
                            </w:r>
                          </w:p>
                          <w:p w14:paraId="7AAE0526" w14:textId="77777777" w:rsidR="00D94D1D" w:rsidRPr="00C72A86" w:rsidRDefault="00D94D1D" w:rsidP="00BD5D48">
                            <w:pPr>
                              <w:tabs>
                                <w:tab w:val="center" w:pos="4677"/>
                                <w:tab w:val="right" w:pos="9355"/>
                              </w:tabs>
                              <w:rPr>
                                <w:lang w:val="ru-RU"/>
                              </w:rPr>
                            </w:pPr>
                          </w:p>
                        </w:txbxContent>
                      </wps:txbx>
                      <wps:bodyPr rot="0" vert="horz" wrap="square" lIns="12600" tIns="12600" rIns="12600" bIns="12600" anchor="t" anchorCtr="0">
                        <a:noAutofit/>
                      </wps:bodyPr>
                    </wps:wsp>
                    <wps:wsp>
                      <wps:cNvPr id="2512"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3"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4"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5"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1087620" w14:textId="77777777" w:rsidR="00D94D1D" w:rsidRPr="00B157E7" w:rsidRDefault="00D94D1D" w:rsidP="00BD5D48">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2516"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A85742" w14:textId="77777777" w:rsidR="00D94D1D" w:rsidRPr="00B157E7" w:rsidRDefault="00D94D1D" w:rsidP="00BD5D48">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2517"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1284A35" w14:textId="6AA87404" w:rsidR="00D94D1D" w:rsidRPr="00B157E7" w:rsidRDefault="00D94D1D" w:rsidP="00BD5D48">
                            <w:pPr>
                              <w:spacing w:line="200" w:lineRule="exact"/>
                              <w:ind w:firstLine="0"/>
                              <w:jc w:val="center"/>
                              <w:rPr>
                                <w:iCs/>
                                <w:sz w:val="18"/>
                                <w:szCs w:val="18"/>
                              </w:rPr>
                            </w:pPr>
                            <w:r>
                              <w:rPr>
                                <w:iCs/>
                                <w:sz w:val="18"/>
                                <w:szCs w:val="18"/>
                              </w:rPr>
                              <w:t>1</w:t>
                            </w:r>
                          </w:p>
                          <w:p w14:paraId="21B3A048" w14:textId="77777777" w:rsidR="00D94D1D" w:rsidRPr="00B157E7" w:rsidRDefault="00D94D1D" w:rsidP="00BD5D48">
                            <w:pPr>
                              <w:spacing w:line="200" w:lineRule="exact"/>
                              <w:rPr>
                                <w:iCs/>
                                <w:sz w:val="18"/>
                                <w:szCs w:val="18"/>
                              </w:rPr>
                            </w:pPr>
                          </w:p>
                        </w:txbxContent>
                      </wps:txbx>
                      <wps:bodyPr rot="0" vert="horz" wrap="square" lIns="12600" tIns="12600" rIns="12600" bIns="12600" anchor="t" anchorCtr="0">
                        <a:noAutofit/>
                      </wps:bodyPr>
                    </wps:wsp>
                    <wps:wsp>
                      <wps:cNvPr id="2518"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9"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20" name="Text Box 58"/>
                      <wps:cNvSpPr txBox="1">
                        <a:spLocks noChangeArrowheads="1"/>
                      </wps:cNvSpPr>
                      <wps:spPr bwMode="auto">
                        <a:xfrm>
                          <a:off x="8601"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18B982" w14:textId="333C1BB8" w:rsidR="00D94D1D" w:rsidRPr="00D53AFC" w:rsidRDefault="00D94D1D" w:rsidP="00BD5D48">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6691716A" w14:textId="77777777" w:rsidR="00D94D1D" w:rsidRPr="00C64EA1" w:rsidRDefault="00D94D1D" w:rsidP="00BD5D48">
                            <w:pPr>
                              <w:ind w:firstLine="0"/>
                              <w:jc w:val="center"/>
                              <w:rPr>
                                <w:iCs/>
                                <w:sz w:val="24"/>
                                <w:szCs w:val="24"/>
                                <w:lang w:val="uk-UA"/>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70398232" id="Группа 2471" o:spid="_x0000_s1237" style="position:absolute;left:0;text-align:left;margin-left:-2.8pt;margin-top:-38.25pt;width:524.35pt;height:810.25pt;z-index:251688960;mso-wrap-distance-left:0;mso-wrap-distance-right:0;mso-position-horizontal-relative:margin;mso-position-vertical-relative:margin"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">
              <v:rect id="Rectangle 103" o:spid="_x0000_s1238"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" filled="f" strokeweight=".71mm">
                <v:stroke endcap="square"/>
              </v:rect>
              <v:line id="Line 104" o:spid="_x0000_s1239"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" strokeweight=".71mm">
                <v:stroke joinstyle="miter" endcap="square"/>
              </v:line>
              <v:line id="Line 105" o:spid="_x0000_s1240"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" strokeweight=".71mm">
                <v:stroke joinstyle="miter" endcap="square"/>
              </v:line>
              <v:line id="Line 106" o:spid="_x0000_s1241"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" strokeweight=".71mm">
                <v:stroke joinstyle="miter" endcap="square"/>
              </v:line>
              <v:line id="Line 107" o:spid="_x0000_s1242"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" strokeweight=".71mm">
                <v:stroke joinstyle="miter" endcap="square"/>
              </v:line>
              <v:line id="Line 108" o:spid="_x0000_s1243"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" strokeweight=".71mm">
                <v:stroke joinstyle="miter" endcap="square"/>
              </v:line>
              <v:line id="Line 109" o:spid="_x0000_s1244"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" strokeweight=".71mm">
                <v:stroke joinstyle="miter" endcap="square"/>
              </v:line>
              <v:line id="Line 110" o:spid="_x0000_s1245"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" strokeweight=".71mm">
                <v:stroke joinstyle="miter" endcap="square"/>
              </v:line>
              <v:line id="Line 111" o:spid="_x0000_s1246"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" strokeweight=".35mm">
                <v:stroke joinstyle="miter" endcap="square"/>
              </v:line>
              <v:line id="Line 112" o:spid="_x0000_s1247"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" strokeweight=".35mm">
                <v:stroke joinstyle="miter" endcap="square"/>
              </v:line>
              <v:shapetype id="_x0000_t202" coordsize="21600,21600" o:spt="202" path="m,l,21600r21600,l21600,xe">
                <v:stroke joinstyle="miter"/>
                <v:path gradientshapeok="t" o:connecttype="rect"/>
              </v:shapetype>
              <v:shape id="Text Box 20" o:spid="_x0000_s1248"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" filled="f" stroked="f" strokecolor="#3465a4">
                <v:stroke joinstyle="round"/>
                <v:textbox inset=".35mm,.35mm,.35mm,.35mm">
                  <w:txbxContent>
                    <w:p w14:paraId="00169198" w14:textId="77777777" w:rsidR="00D94D1D" w:rsidRPr="00B157E7" w:rsidRDefault="00D94D1D" w:rsidP="00BD5D48">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249"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" filled="f" stroked="f" strokecolor="#3465a4">
                <v:stroke joinstyle="round"/>
                <v:textbox inset=".35mm,.35mm,.35mm,.35mm">
                  <w:txbxContent>
                    <w:p w14:paraId="7CDC346E" w14:textId="77777777" w:rsidR="00D94D1D" w:rsidRPr="00B157E7" w:rsidRDefault="00D94D1D" w:rsidP="00BD5D48">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250"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" filled="f" stroked="f" strokecolor="#3465a4">
                <v:stroke joinstyle="round"/>
                <v:textbox inset=".35mm,.35mm,.35mm,.35mm">
                  <w:txbxContent>
                    <w:p w14:paraId="26D4535B" w14:textId="77777777" w:rsidR="00D94D1D" w:rsidRPr="00B157E7" w:rsidRDefault="00D94D1D" w:rsidP="00BD5D48">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251"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" filled="f" stroked="f" strokecolor="#3465a4">
                <v:stroke joinstyle="round"/>
                <v:textbox inset=".35mm,.35mm,.35mm,.35mm">
                  <w:txbxContent>
                    <w:p w14:paraId="3A8E80D5" w14:textId="77777777" w:rsidR="00D94D1D" w:rsidRPr="00B157E7" w:rsidRDefault="00D94D1D" w:rsidP="00BD5D48">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252"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" filled="f" stroked="f" strokecolor="#3465a4">
                <v:stroke joinstyle="round"/>
                <v:textbox inset=".35mm,.35mm,.35mm,.35mm">
                  <w:txbxContent>
                    <w:p w14:paraId="07F13CC1" w14:textId="77777777" w:rsidR="00D94D1D" w:rsidRPr="00B157E7" w:rsidRDefault="00D94D1D" w:rsidP="00BD5D48">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253"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" filled="f" stroked="f" strokecolor="#3465a4">
                <v:stroke joinstyle="round"/>
                <v:textbox inset=".35mm,.35mm,.35mm,.35mm">
                  <w:txbxContent>
                    <w:p w14:paraId="4CB475A1" w14:textId="77777777" w:rsidR="00D94D1D" w:rsidRPr="00B157E7" w:rsidRDefault="00D94D1D" w:rsidP="00BD5D48">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254"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" filled="f" stroked="f" strokecolor="#3465a4">
                <v:stroke joinstyle="round"/>
                <v:textbox inset=".35mm,.35mm,.35mm,.35mm">
                  <w:txbxContent>
                    <w:p w14:paraId="42118033" w14:textId="77777777" w:rsidR="00D94D1D" w:rsidRPr="00B157E7" w:rsidRDefault="00D94D1D" w:rsidP="00BD5D48">
                      <w:pPr>
                        <w:spacing w:line="200" w:lineRule="atLeast"/>
                        <w:ind w:firstLine="0"/>
                        <w:jc w:val="center"/>
                        <w:rPr>
                          <w:iCs/>
                          <w:sz w:val="18"/>
                          <w:szCs w:val="18"/>
                        </w:rPr>
                      </w:pPr>
                      <w:r w:rsidRPr="00B157E7">
                        <w:rPr>
                          <w:iCs/>
                          <w:sz w:val="18"/>
                          <w:szCs w:val="18"/>
                        </w:rPr>
                        <w:t>1</w:t>
                      </w:r>
                    </w:p>
                  </w:txbxContent>
                </v:textbox>
              </v:shape>
              <v:shape id="Text Box 27" o:spid="_x0000_s1255"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" filled="f" stroked="f" strokecolor="#3465a4">
                <v:stroke joinstyle="round"/>
                <v:textbox inset=".35mm,.35mm,.35mm,.35mm">
                  <w:txbxContent>
                    <w:p w14:paraId="346FEEC8" w14:textId="3DAA651D" w:rsidR="00D94D1D" w:rsidRPr="00240CCC" w:rsidRDefault="00D94D1D" w:rsidP="00BD5D48">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4</w:t>
                      </w:r>
                      <w:r>
                        <w:rPr>
                          <w:bCs/>
                          <w:iCs/>
                          <w:sz w:val="36"/>
                          <w:szCs w:val="36"/>
                        </w:rPr>
                        <w:t xml:space="preserve"> </w:t>
                      </w:r>
                      <w:r>
                        <w:rPr>
                          <w:bCs/>
                          <w:iCs/>
                          <w:sz w:val="36"/>
                          <w:szCs w:val="36"/>
                          <w:lang w:val="uk-UA"/>
                        </w:rPr>
                        <w:t>Д1</w:t>
                      </w:r>
                    </w:p>
                  </w:txbxContent>
                </v:textbox>
              </v:shape>
              <v:line id="Line 121" o:spid="_x0000_s1256"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" strokeweight=".71mm">
                <v:stroke joinstyle="miter" endcap="square"/>
              </v:line>
              <v:line id="Line 122" o:spid="_x0000_s1257"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" strokeweight=".71mm">
                <v:stroke joinstyle="miter" endcap="square"/>
              </v:line>
              <v:line id="Line 123" o:spid="_x0000_s1258"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" strokeweight=".35mm">
                <v:stroke joinstyle="miter" endcap="square"/>
              </v:line>
              <v:line id="Line 124" o:spid="_x0000_s1259"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" strokeweight=".35mm">
                <v:stroke joinstyle="miter" endcap="square"/>
              </v:line>
              <v:line id="Line 125" o:spid="_x0000_s1260"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" strokeweight=".35mm">
                <v:stroke joinstyle="miter" endcap="square"/>
              </v:line>
              <v:group id="Group 126" o:spid="_x0000_s1261"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">
                <v:shape id="Text Box 34" o:spid="_x0000_s1262"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" filled="f" stroked="f" strokecolor="#3465a4">
                  <v:stroke joinstyle="round"/>
                  <v:textbox inset=".35mm,.35mm,.35mm,.35mm">
                    <w:txbxContent>
                      <w:p w14:paraId="452848B8" w14:textId="77777777" w:rsidR="00D94D1D" w:rsidRPr="00B157E7" w:rsidRDefault="00D94D1D" w:rsidP="00BD5D48">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263"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" filled="f" stroked="f" strokecolor="#3465a4">
                  <v:stroke joinstyle="round"/>
                  <v:textbox inset=".35mm,.35mm,.35mm,.35mm">
                    <w:txbxContent>
                      <w:p w14:paraId="357AA16C" w14:textId="216768E4" w:rsidR="00D94D1D" w:rsidRPr="0048440F" w:rsidRDefault="00D94D1D" w:rsidP="00A92235">
                        <w:pPr>
                          <w:spacing w:line="200" w:lineRule="exact"/>
                          <w:ind w:firstLine="0"/>
                          <w:jc w:val="left"/>
                          <w:rPr>
                            <w:sz w:val="16"/>
                            <w:szCs w:val="14"/>
                            <w:lang w:val="uk-UA"/>
                          </w:rPr>
                        </w:pPr>
                        <w:proofErr w:type="spellStart"/>
                        <w:r>
                          <w:rPr>
                            <w:sz w:val="18"/>
                            <w:szCs w:val="16"/>
                            <w:lang w:val="uk-UA"/>
                          </w:rPr>
                          <w:t>Канаєв</w:t>
                        </w:r>
                        <w:proofErr w:type="spellEnd"/>
                        <w:r>
                          <w:rPr>
                            <w:sz w:val="18"/>
                            <w:szCs w:val="16"/>
                            <w:lang w:val="uk-UA"/>
                          </w:rPr>
                          <w:t xml:space="preserve"> Є.Д</w:t>
                        </w:r>
                      </w:p>
                    </w:txbxContent>
                  </v:textbox>
                </v:shape>
              </v:group>
              <v:group id="Group 129" o:spid="_x0000_s1264"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">
                <v:shape id="Text Box 37" o:spid="_x0000_s1265"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" filled="f" stroked="f" strokecolor="#3465a4">
                  <v:stroke joinstyle="round"/>
                  <v:textbox inset=".35mm,.35mm,.35mm,.35mm">
                    <w:txbxContent>
                      <w:p w14:paraId="3C8F7943" w14:textId="77777777" w:rsidR="00D94D1D" w:rsidRPr="00B157E7" w:rsidRDefault="00D94D1D" w:rsidP="00BD5D48">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266"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" filled="f" stroked="f" strokecolor="#3465a4">
                  <v:stroke joinstyle="round"/>
                  <v:textbox inset=".35mm,.35mm,.35mm,.35mm">
                    <w:txbxContent>
                      <w:p w14:paraId="672BCEB0" w14:textId="5FAE0A9F" w:rsidR="00D94D1D" w:rsidRPr="001746BE" w:rsidRDefault="00D94D1D" w:rsidP="00BD5D48">
                        <w:pPr>
                          <w:spacing w:line="200" w:lineRule="exact"/>
                          <w:ind w:firstLine="0"/>
                          <w:rPr>
                            <w:sz w:val="18"/>
                            <w:szCs w:val="16"/>
                            <w:lang w:val="uk-UA"/>
                          </w:rPr>
                        </w:pPr>
                        <w:r w:rsidRPr="00B157E7">
                          <w:rPr>
                            <w:iCs/>
                            <w:sz w:val="18"/>
                            <w:szCs w:val="16"/>
                          </w:rPr>
                          <w:t xml:space="preserve"> </w:t>
                        </w:r>
                        <w:r>
                          <w:rPr>
                            <w:iCs/>
                            <w:sz w:val="18"/>
                            <w:szCs w:val="16"/>
                            <w:lang w:val="uk-UA"/>
                          </w:rPr>
                          <w:t>Павлов В.Г.</w:t>
                        </w:r>
                      </w:p>
                    </w:txbxContent>
                  </v:textbox>
                </v:shape>
              </v:group>
              <v:group id="Group 132" o:spid="_x0000_s1267"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">
                <v:shape id="Text Box 40" o:spid="_x0000_s1268"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" filled="f" stroked="f" strokecolor="#3465a4">
                  <v:stroke joinstyle="round"/>
                  <v:textbox inset=".35mm,.35mm,.35mm,.35mm">
                    <w:txbxContent>
                      <w:p w14:paraId="16A51D7E" w14:textId="77777777" w:rsidR="00D94D1D" w:rsidRPr="00B157E7" w:rsidRDefault="00D94D1D" w:rsidP="00BD5D48">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269"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" filled="f" stroked="f" strokecolor="#3465a4">
                  <v:stroke joinstyle="round"/>
                  <v:textbox inset=".35mm,.35mm,.35mm,.35mm">
                    <w:txbxContent>
                      <w:p w14:paraId="57691F4C" w14:textId="77777777" w:rsidR="00D94D1D" w:rsidRPr="00B157E7" w:rsidRDefault="00D94D1D" w:rsidP="00BD5D48">
                        <w:pPr>
                          <w:rPr>
                            <w:sz w:val="18"/>
                          </w:rPr>
                        </w:pPr>
                        <w:r w:rsidRPr="00B157E7">
                          <w:rPr>
                            <w:sz w:val="18"/>
                          </w:rPr>
                          <w:t xml:space="preserve"> </w:t>
                        </w:r>
                      </w:p>
                    </w:txbxContent>
                  </v:textbox>
                </v:shape>
              </v:group>
              <v:group id="Group 135" o:spid="_x0000_s1270"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">
                <v:shape id="Text Box 43" o:spid="_x0000_s1271"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" filled="f" stroked="f" strokecolor="#3465a4">
                  <v:stroke joinstyle="round"/>
                  <v:textbox inset=".35mm,.35mm,.35mm,.35mm">
                    <w:txbxContent>
                      <w:p w14:paraId="76E28D1C" w14:textId="77777777" w:rsidR="00D94D1D" w:rsidRPr="00B157E7" w:rsidRDefault="00D94D1D" w:rsidP="00BD5D48">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272"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" filled="f" stroked="f" strokecolor="#3465a4">
                  <v:stroke joinstyle="round"/>
                  <v:textbox inset=".35mm,.35mm,.35mm,.35mm">
                    <w:txbxContent>
                      <w:p w14:paraId="6C4C5797" w14:textId="77777777" w:rsidR="00D94D1D" w:rsidRPr="00B157E7" w:rsidRDefault="00D94D1D" w:rsidP="00BD5D48">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273"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">
                <v:shape id="Text Box 46" o:spid="_x0000_s1274"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" filled="f" stroked="f" strokecolor="#3465a4">
                  <v:stroke joinstyle="round"/>
                  <v:textbox inset=".35mm,.35mm,.35mm,.35mm">
                    <w:txbxContent>
                      <w:p w14:paraId="47C935C3" w14:textId="77777777" w:rsidR="00D94D1D" w:rsidRPr="00B157E7" w:rsidRDefault="00D94D1D" w:rsidP="00BD5D48">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275"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" filled="f" stroked="f" strokecolor="#3465a4">
                  <v:stroke joinstyle="round"/>
                  <v:textbox inset=".35mm,.35mm,.35mm,.35mm">
                    <w:txbxContent>
                      <w:p w14:paraId="0D206810" w14:textId="77777777" w:rsidR="00D94D1D" w:rsidRPr="00172616" w:rsidRDefault="00D94D1D" w:rsidP="00BD5D48">
                        <w:pPr>
                          <w:ind w:firstLine="0"/>
                          <w:rPr>
                            <w:sz w:val="18"/>
                            <w:lang w:val="uk-UA"/>
                          </w:rPr>
                        </w:pPr>
                        <w:r w:rsidRPr="00B157E7">
                          <w:rPr>
                            <w:sz w:val="18"/>
                          </w:rPr>
                          <w:t xml:space="preserve"> </w:t>
                        </w:r>
                      </w:p>
                    </w:txbxContent>
                  </v:textbox>
                </v:shape>
              </v:group>
              <v:line id="Line 141" o:spid="_x0000_s1276"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" strokeweight=".71mm">
                <v:stroke joinstyle="miter" endcap="square"/>
              </v:line>
              <v:shape id="Text Box 49" o:spid="_x0000_s1277" type="#_x0000_t202" style="position:absolute;left:5165;top:1502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" filled="f" stroked="f" strokecolor="#3465a4">
                <v:stroke joinstyle="round"/>
                <v:textbox inset=".35mm,.35mm,.35mm,.35mm">
                  <w:txbxContent>
                    <w:p w14:paraId="2F44E8B5" w14:textId="6A94C1CA" w:rsidR="00D94D1D" w:rsidRPr="00374748" w:rsidRDefault="00D94D1D" w:rsidP="00C85079">
                      <w:pPr>
                        <w:spacing w:line="240" w:lineRule="auto"/>
                        <w:ind w:left="284" w:firstLine="0"/>
                        <w:jc w:val="center"/>
                        <w:rPr>
                          <w:b/>
                          <w:iCs/>
                          <w:sz w:val="20"/>
                          <w:lang w:val="uk-UA"/>
                        </w:rPr>
                      </w:pPr>
                      <w:r>
                        <w:rPr>
                          <w:b/>
                          <w:iCs/>
                          <w:sz w:val="20"/>
                          <w:lang w:val="uk-UA"/>
                        </w:rPr>
                        <w:t>Сервіс для обробки відео</w:t>
                      </w:r>
                    </w:p>
                    <w:p w14:paraId="01A038C1" w14:textId="160CBF6D" w:rsidR="00D94D1D" w:rsidRPr="00C72A86" w:rsidRDefault="00D94D1D" w:rsidP="00240CCC">
                      <w:pPr>
                        <w:spacing w:line="240" w:lineRule="auto"/>
                        <w:ind w:left="284" w:firstLine="0"/>
                        <w:jc w:val="center"/>
                        <w:rPr>
                          <w:lang w:val="ru-RU"/>
                        </w:rPr>
                      </w:pPr>
                      <w:proofErr w:type="spellStart"/>
                      <w:r>
                        <w:rPr>
                          <w:iCs/>
                          <w:szCs w:val="28"/>
                          <w:lang w:val="ru-RU"/>
                        </w:rPr>
                        <w:t>Функціональна</w:t>
                      </w:r>
                      <w:proofErr w:type="spellEnd"/>
                      <w:r>
                        <w:rPr>
                          <w:iCs/>
                          <w:szCs w:val="28"/>
                          <w:lang w:val="ru-RU"/>
                        </w:rPr>
                        <w:t xml:space="preserve"> схема </w:t>
                      </w:r>
                      <w:proofErr w:type="spellStart"/>
                      <w:r>
                        <w:rPr>
                          <w:iCs/>
                          <w:szCs w:val="28"/>
                          <w:lang w:val="ru-RU"/>
                        </w:rPr>
                        <w:t>системи</w:t>
                      </w:r>
                      <w:proofErr w:type="spellEnd"/>
                    </w:p>
                    <w:p w14:paraId="7AAE0526" w14:textId="77777777" w:rsidR="00D94D1D" w:rsidRPr="00C72A86" w:rsidRDefault="00D94D1D" w:rsidP="00BD5D48">
                      <w:pPr>
                        <w:tabs>
                          <w:tab w:val="center" w:pos="4677"/>
                          <w:tab w:val="right" w:pos="9355"/>
                        </w:tabs>
                        <w:rPr>
                          <w:lang w:val="ru-RU"/>
                        </w:rPr>
                      </w:pPr>
                    </w:p>
                  </w:txbxContent>
                </v:textbox>
              </v:shape>
              <v:line id="Line 143" o:spid="_x0000_s1278"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" strokeweight=".71mm">
                <v:stroke joinstyle="miter" endcap="square"/>
              </v:line>
              <v:line id="Line 144" o:spid="_x0000_s1279"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" strokeweight=".71mm">
                <v:stroke joinstyle="miter" endcap="square"/>
              </v:line>
              <v:line id="Line 145" o:spid="_x0000_s1280"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" strokeweight=".71mm">
                <v:stroke joinstyle="miter" endcap="square"/>
              </v:line>
              <v:shape id="Text Box 53" o:spid="_x0000_s1281"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" filled="f" stroked="f" strokecolor="#3465a4">
                <v:stroke joinstyle="round"/>
                <v:textbox inset=".35mm,.35mm,.35mm,.35mm">
                  <w:txbxContent>
                    <w:p w14:paraId="01087620" w14:textId="77777777" w:rsidR="00D94D1D" w:rsidRPr="00B157E7" w:rsidRDefault="00D94D1D" w:rsidP="00BD5D48">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282"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" filled="f" stroked="f" strokecolor="#3465a4">
                <v:stroke joinstyle="round"/>
                <v:textbox inset=".35mm,.35mm,.35mm,.35mm">
                  <w:txbxContent>
                    <w:p w14:paraId="3CA85742" w14:textId="77777777" w:rsidR="00D94D1D" w:rsidRPr="00B157E7" w:rsidRDefault="00D94D1D" w:rsidP="00BD5D48">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283"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" filled="f" stroked="f" strokecolor="#3465a4">
                <v:stroke joinstyle="round"/>
                <v:textbox inset=".35mm,.35mm,.35mm,.35mm">
                  <w:txbxContent>
                    <w:p w14:paraId="21284A35" w14:textId="6AA87404" w:rsidR="00D94D1D" w:rsidRPr="00B157E7" w:rsidRDefault="00D94D1D" w:rsidP="00BD5D48">
                      <w:pPr>
                        <w:spacing w:line="200" w:lineRule="exact"/>
                        <w:ind w:firstLine="0"/>
                        <w:jc w:val="center"/>
                        <w:rPr>
                          <w:iCs/>
                          <w:sz w:val="18"/>
                          <w:szCs w:val="18"/>
                        </w:rPr>
                      </w:pPr>
                      <w:r>
                        <w:rPr>
                          <w:iCs/>
                          <w:sz w:val="18"/>
                          <w:szCs w:val="18"/>
                        </w:rPr>
                        <w:t>1</w:t>
                      </w:r>
                    </w:p>
                    <w:p w14:paraId="21B3A048" w14:textId="77777777" w:rsidR="00D94D1D" w:rsidRPr="00B157E7" w:rsidRDefault="00D94D1D" w:rsidP="00BD5D48">
                      <w:pPr>
                        <w:spacing w:line="200" w:lineRule="exact"/>
                        <w:rPr>
                          <w:iCs/>
                          <w:sz w:val="18"/>
                          <w:szCs w:val="18"/>
                        </w:rPr>
                      </w:pPr>
                    </w:p>
                  </w:txbxContent>
                </v:textbox>
              </v:shape>
              <v:line id="Line 149" o:spid="_x0000_s1284"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" strokeweight=".35mm">
                <v:stroke joinstyle="miter" endcap="square"/>
              </v:line>
              <v:line id="Line 150" o:spid="_x0000_s1285"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" strokeweight=".35mm">
                <v:stroke joinstyle="miter" endcap="square"/>
              </v:line>
              <v:shape id="Text Box 58" o:spid="_x0000_s1286" type="#_x0000_t202" style="position:absolute;left:8601;top:15665;width:294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" filled="f" stroked="f" strokecolor="#3465a4">
                <v:stroke joinstyle="round"/>
                <v:textbox inset=".35mm,.35mm,.35mm,.35mm">
                  <w:txbxContent>
                    <w:p w14:paraId="0318B982" w14:textId="333C1BB8" w:rsidR="00D94D1D" w:rsidRPr="00D53AFC" w:rsidRDefault="00D94D1D" w:rsidP="00BD5D48">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6691716A" w14:textId="77777777" w:rsidR="00D94D1D" w:rsidRPr="00C64EA1" w:rsidRDefault="00D94D1D" w:rsidP="00BD5D48">
                      <w:pPr>
                        <w:ind w:firstLine="0"/>
                        <w:jc w:val="center"/>
                        <w:rPr>
                          <w:iCs/>
                          <w:sz w:val="24"/>
                          <w:szCs w:val="24"/>
                          <w:lang w:val="uk-UA"/>
                        </w:rPr>
                      </w:pPr>
                    </w:p>
                  </w:txbxContent>
                </v:textbox>
              </v:shape>
              <w10:wrap anchorx="margin" anchory="margin"/>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A5469E" w14:textId="2B6BF68D" w:rsidR="00D94D1D" w:rsidRPr="000B65A2" w:rsidRDefault="00D94D1D" w:rsidP="000B65A2">
    <w:pPr>
      <w:pStyle w:val="a3"/>
    </w:pPr>
    <w:r>
      <w:rPr>
        <w:noProof/>
        <w:lang w:val="ru-RU" w:eastAsia="ru-RU"/>
      </w:rPr>
      <mc:AlternateContent>
        <mc:Choice Requires="wpg">
          <w:drawing>
            <wp:anchor distT="0" distB="0" distL="0" distR="0" simplePos="0" relativeHeight="251691008" behindDoc="0" locked="0" layoutInCell="1" allowOverlap="1" wp14:anchorId="67DE3F0F" wp14:editId="7B9F8373">
              <wp:simplePos x="0" y="0"/>
              <wp:positionH relativeFrom="margin">
                <wp:posOffset>177588</wp:posOffset>
              </wp:positionH>
              <wp:positionV relativeFrom="margin">
                <wp:posOffset>-446828</wp:posOffset>
              </wp:positionV>
              <wp:extent cx="6659245" cy="10290175"/>
              <wp:effectExtent l="19050" t="0" r="46355" b="34925"/>
              <wp:wrapNone/>
              <wp:docPr id="2624" name="Группа 2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2625"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626"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27"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28"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29"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0"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1"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2"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3"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4"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5"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E0E041A" w14:textId="77777777" w:rsidR="00D94D1D" w:rsidRPr="00B157E7" w:rsidRDefault="00D94D1D" w:rsidP="000B65A2">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2636"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C05D2A" w14:textId="77777777" w:rsidR="00D94D1D" w:rsidRPr="00B157E7" w:rsidRDefault="00D94D1D" w:rsidP="000B65A2">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2637"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C3210C" w14:textId="77777777" w:rsidR="00D94D1D" w:rsidRPr="00B157E7" w:rsidRDefault="00D94D1D" w:rsidP="000B65A2">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2638"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8D7AEE4" w14:textId="77777777" w:rsidR="00D94D1D" w:rsidRPr="00B157E7" w:rsidRDefault="00D94D1D" w:rsidP="000B65A2">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2639"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55D1907" w14:textId="77777777" w:rsidR="00D94D1D" w:rsidRPr="00B157E7" w:rsidRDefault="00D94D1D" w:rsidP="000B65A2">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2640"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F95DDDB" w14:textId="77777777" w:rsidR="00D94D1D" w:rsidRPr="00B157E7" w:rsidRDefault="00D94D1D" w:rsidP="000B65A2">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2641"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36D233B" w14:textId="77777777" w:rsidR="00D94D1D" w:rsidRPr="00B157E7" w:rsidRDefault="00D94D1D" w:rsidP="000B65A2">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2642"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ED4DE5" w14:textId="06F467A9" w:rsidR="00D94D1D" w:rsidRPr="00240CCC" w:rsidRDefault="00D94D1D" w:rsidP="000B65A2">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5</w:t>
                            </w:r>
                            <w:r>
                              <w:rPr>
                                <w:bCs/>
                                <w:iCs/>
                                <w:sz w:val="36"/>
                                <w:szCs w:val="36"/>
                              </w:rPr>
                              <w:t xml:space="preserve"> </w:t>
                            </w:r>
                            <w:r>
                              <w:rPr>
                                <w:bCs/>
                                <w:iCs/>
                                <w:sz w:val="36"/>
                                <w:szCs w:val="36"/>
                                <w:lang w:val="uk-UA"/>
                              </w:rPr>
                              <w:t>Д2</w:t>
                            </w:r>
                          </w:p>
                        </w:txbxContent>
                      </wps:txbx>
                      <wps:bodyPr rot="0" vert="horz" wrap="square" lIns="12600" tIns="12600" rIns="12600" bIns="12600" anchor="t" anchorCtr="0">
                        <a:noAutofit/>
                      </wps:bodyPr>
                    </wps:wsp>
                    <wps:wsp>
                      <wps:cNvPr id="2643"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44"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45"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46"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47"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2648" name="Group 126"/>
                      <wpg:cNvGrpSpPr>
                        <a:grpSpLocks/>
                      </wpg:cNvGrpSpPr>
                      <wpg:grpSpPr bwMode="auto">
                        <a:xfrm>
                          <a:off x="1165" y="15059"/>
                          <a:ext cx="2517" cy="251"/>
                          <a:chOff x="1165" y="15059"/>
                          <a:chExt cx="2517" cy="251"/>
                        </a:xfrm>
                      </wpg:grpSpPr>
                      <wps:wsp>
                        <wps:cNvPr id="2649"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6D244A0" w14:textId="77777777" w:rsidR="00D94D1D" w:rsidRPr="00B157E7" w:rsidRDefault="00D94D1D" w:rsidP="000B65A2">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2650"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9F8079" w14:textId="03690713" w:rsidR="00D94D1D" w:rsidRPr="0048440F" w:rsidRDefault="00D94D1D" w:rsidP="00D422BD">
                              <w:pPr>
                                <w:spacing w:line="200" w:lineRule="exact"/>
                                <w:ind w:firstLine="0"/>
                                <w:jc w:val="left"/>
                                <w:rPr>
                                  <w:sz w:val="16"/>
                                  <w:szCs w:val="14"/>
                                  <w:lang w:val="uk-UA"/>
                                </w:rPr>
                              </w:pPr>
                              <w:r>
                                <w:rPr>
                                  <w:sz w:val="18"/>
                                  <w:szCs w:val="16"/>
                                  <w:lang w:val="uk-UA"/>
                                </w:rPr>
                                <w:t>Канаєв Є.Д</w:t>
                              </w:r>
                            </w:p>
                          </w:txbxContent>
                        </wps:txbx>
                        <wps:bodyPr rot="0" vert="horz" wrap="square" lIns="12600" tIns="12600" rIns="12600" bIns="12600" anchor="t" anchorCtr="0">
                          <a:noAutofit/>
                        </wps:bodyPr>
                      </wps:wsp>
                    </wpg:grpSp>
                    <wpg:grpSp>
                      <wpg:cNvPr id="2651" name="Group 129"/>
                      <wpg:cNvGrpSpPr>
                        <a:grpSpLocks/>
                      </wpg:cNvGrpSpPr>
                      <wpg:grpSpPr bwMode="auto">
                        <a:xfrm>
                          <a:off x="1165" y="15341"/>
                          <a:ext cx="2517" cy="250"/>
                          <a:chOff x="1165" y="15341"/>
                          <a:chExt cx="2517" cy="250"/>
                        </a:xfrm>
                      </wpg:grpSpPr>
                      <wps:wsp>
                        <wps:cNvPr id="2652"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1106D55" w14:textId="77777777" w:rsidR="00D94D1D" w:rsidRPr="00B157E7" w:rsidRDefault="00D94D1D" w:rsidP="000B65A2">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2653"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E3F4BBE" w14:textId="53D2A546" w:rsidR="00D94D1D" w:rsidRPr="001746BE" w:rsidRDefault="00D94D1D" w:rsidP="000B65A2">
                              <w:pPr>
                                <w:spacing w:line="200" w:lineRule="exact"/>
                                <w:ind w:firstLine="0"/>
                                <w:rPr>
                                  <w:sz w:val="18"/>
                                  <w:szCs w:val="16"/>
                                  <w:lang w:val="uk-UA"/>
                                </w:rPr>
                              </w:pPr>
                              <w:r w:rsidRPr="00B157E7">
                                <w:rPr>
                                  <w:iCs/>
                                  <w:sz w:val="18"/>
                                  <w:szCs w:val="16"/>
                                </w:rPr>
                                <w:t xml:space="preserve"> </w:t>
                              </w:r>
                              <w:r>
                                <w:rPr>
                                  <w:iCs/>
                                  <w:sz w:val="18"/>
                                  <w:szCs w:val="16"/>
                                  <w:lang w:val="uk-UA"/>
                                </w:rPr>
                                <w:t>Павлов В.Г.</w:t>
                              </w:r>
                            </w:p>
                          </w:txbxContent>
                        </wps:txbx>
                        <wps:bodyPr rot="0" vert="horz" wrap="square" lIns="12600" tIns="12600" rIns="12600" bIns="12600" anchor="t" anchorCtr="0">
                          <a:noAutofit/>
                        </wps:bodyPr>
                      </wps:wsp>
                    </wpg:grpSp>
                    <wpg:grpSp>
                      <wpg:cNvPr id="2654" name="Group 132"/>
                      <wpg:cNvGrpSpPr>
                        <a:grpSpLocks/>
                      </wpg:cNvGrpSpPr>
                      <wpg:grpSpPr bwMode="auto">
                        <a:xfrm>
                          <a:off x="1165" y="15628"/>
                          <a:ext cx="2517" cy="250"/>
                          <a:chOff x="1165" y="15628"/>
                          <a:chExt cx="2517" cy="250"/>
                        </a:xfrm>
                      </wpg:grpSpPr>
                      <wps:wsp>
                        <wps:cNvPr id="2655"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D498738" w14:textId="77777777" w:rsidR="00D94D1D" w:rsidRPr="00B157E7" w:rsidRDefault="00D94D1D" w:rsidP="000B65A2">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2656"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8D56F53" w14:textId="77777777" w:rsidR="00D94D1D" w:rsidRPr="00B157E7" w:rsidRDefault="00D94D1D" w:rsidP="000B65A2">
                              <w:pPr>
                                <w:rPr>
                                  <w:sz w:val="18"/>
                                </w:rPr>
                              </w:pPr>
                              <w:r w:rsidRPr="00B157E7">
                                <w:rPr>
                                  <w:sz w:val="18"/>
                                </w:rPr>
                                <w:t xml:space="preserve"> </w:t>
                              </w:r>
                            </w:p>
                          </w:txbxContent>
                        </wps:txbx>
                        <wps:bodyPr rot="0" vert="horz" wrap="square" lIns="12600" tIns="12600" rIns="12600" bIns="12600" anchor="t" anchorCtr="0">
                          <a:noAutofit/>
                        </wps:bodyPr>
                      </wps:wsp>
                    </wpg:grpSp>
                    <wpg:grpSp>
                      <wpg:cNvPr id="2657" name="Group 135"/>
                      <wpg:cNvGrpSpPr>
                        <a:grpSpLocks/>
                      </wpg:cNvGrpSpPr>
                      <wpg:grpSpPr bwMode="auto">
                        <a:xfrm>
                          <a:off x="1165" y="15907"/>
                          <a:ext cx="2517" cy="251"/>
                          <a:chOff x="1165" y="15907"/>
                          <a:chExt cx="2517" cy="251"/>
                        </a:xfrm>
                      </wpg:grpSpPr>
                      <wps:wsp>
                        <wps:cNvPr id="2658"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F1C7FEA" w14:textId="77777777" w:rsidR="00D94D1D" w:rsidRPr="00B157E7" w:rsidRDefault="00D94D1D" w:rsidP="000B65A2">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2659"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644021" w14:textId="77777777" w:rsidR="00D94D1D" w:rsidRPr="00B157E7" w:rsidRDefault="00D94D1D" w:rsidP="000B65A2">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2660" name="Group 138"/>
                      <wpg:cNvGrpSpPr>
                        <a:grpSpLocks/>
                      </wpg:cNvGrpSpPr>
                      <wpg:grpSpPr bwMode="auto">
                        <a:xfrm>
                          <a:off x="1165" y="16188"/>
                          <a:ext cx="2517" cy="250"/>
                          <a:chOff x="1165" y="16188"/>
                          <a:chExt cx="2517" cy="250"/>
                        </a:xfrm>
                      </wpg:grpSpPr>
                      <wps:wsp>
                        <wps:cNvPr id="2661"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FCD8E0" w14:textId="77777777" w:rsidR="00D94D1D" w:rsidRPr="00B157E7" w:rsidRDefault="00D94D1D" w:rsidP="000B65A2">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2662"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18EDA0" w14:textId="77777777" w:rsidR="00D94D1D" w:rsidRPr="00172616" w:rsidRDefault="00D94D1D" w:rsidP="000B65A2">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2663"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64"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96114AD" w14:textId="4E89C0CF" w:rsidR="00D94D1D" w:rsidRPr="00374748" w:rsidRDefault="00D94D1D" w:rsidP="002D466B">
                            <w:pPr>
                              <w:spacing w:line="240" w:lineRule="auto"/>
                              <w:ind w:left="284" w:firstLine="0"/>
                              <w:jc w:val="center"/>
                              <w:rPr>
                                <w:b/>
                                <w:iCs/>
                                <w:sz w:val="20"/>
                                <w:lang w:val="uk-UA"/>
                              </w:rPr>
                            </w:pPr>
                            <w:r>
                              <w:rPr>
                                <w:b/>
                                <w:iCs/>
                                <w:sz w:val="20"/>
                                <w:lang w:val="uk-UA"/>
                              </w:rPr>
                              <w:t>Сервіс для обробки відео</w:t>
                            </w:r>
                          </w:p>
                          <w:p w14:paraId="4EF40FBB" w14:textId="2F6BB8EA" w:rsidR="00D94D1D" w:rsidRPr="00C72A86" w:rsidRDefault="00D94D1D" w:rsidP="000B65A2">
                            <w:pPr>
                              <w:tabs>
                                <w:tab w:val="center" w:pos="4677"/>
                                <w:tab w:val="right" w:pos="9355"/>
                              </w:tabs>
                              <w:rPr>
                                <w:lang w:val="ru-RU"/>
                              </w:rPr>
                            </w:pPr>
                            <w:r w:rsidRPr="00040303">
                              <w:rPr>
                                <w:iCs/>
                                <w:szCs w:val="28"/>
                                <w:lang w:val="ru-RU"/>
                              </w:rPr>
                              <w:t>Принципова схема</w:t>
                            </w:r>
                          </w:p>
                        </w:txbxContent>
                      </wps:txbx>
                      <wps:bodyPr rot="0" vert="horz" wrap="square" lIns="12600" tIns="12600" rIns="12600" bIns="12600" anchor="t" anchorCtr="0">
                        <a:noAutofit/>
                      </wps:bodyPr>
                    </wps:wsp>
                    <wps:wsp>
                      <wps:cNvPr id="2665"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66"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67"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68"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40C49C9" w14:textId="77777777" w:rsidR="00D94D1D" w:rsidRPr="00B157E7" w:rsidRDefault="00D94D1D" w:rsidP="000B65A2">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2669"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77571E" w14:textId="77777777" w:rsidR="00D94D1D" w:rsidRPr="00B157E7" w:rsidRDefault="00D94D1D" w:rsidP="000B65A2">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2670"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B561575" w14:textId="68601C03" w:rsidR="00D94D1D" w:rsidRPr="00B157E7" w:rsidRDefault="00D94D1D" w:rsidP="000B65A2">
                            <w:pPr>
                              <w:spacing w:line="200" w:lineRule="exact"/>
                              <w:ind w:firstLine="0"/>
                              <w:jc w:val="center"/>
                              <w:rPr>
                                <w:iCs/>
                                <w:sz w:val="18"/>
                                <w:szCs w:val="18"/>
                              </w:rPr>
                            </w:pPr>
                            <w:r>
                              <w:rPr>
                                <w:iCs/>
                                <w:sz w:val="18"/>
                                <w:szCs w:val="18"/>
                              </w:rPr>
                              <w:t>1</w:t>
                            </w:r>
                          </w:p>
                          <w:p w14:paraId="0081F124" w14:textId="77777777" w:rsidR="00D94D1D" w:rsidRPr="00B157E7" w:rsidRDefault="00D94D1D" w:rsidP="000B65A2">
                            <w:pPr>
                              <w:spacing w:line="200" w:lineRule="exact"/>
                              <w:rPr>
                                <w:iCs/>
                                <w:sz w:val="18"/>
                                <w:szCs w:val="18"/>
                              </w:rPr>
                            </w:pPr>
                          </w:p>
                        </w:txbxContent>
                      </wps:txbx>
                      <wps:bodyPr rot="0" vert="horz" wrap="square" lIns="12600" tIns="12600" rIns="12600" bIns="12600" anchor="t" anchorCtr="0">
                        <a:noAutofit/>
                      </wps:bodyPr>
                    </wps:wsp>
                    <wps:wsp>
                      <wps:cNvPr id="2671"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72"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73" name="Text Box 58"/>
                      <wps:cNvSpPr txBox="1">
                        <a:spLocks noChangeArrowheads="1"/>
                      </wps:cNvSpPr>
                      <wps:spPr bwMode="auto">
                        <a:xfrm>
                          <a:off x="8601"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0C9812" w14:textId="18AC841F" w:rsidR="00D94D1D" w:rsidRPr="00D53AFC" w:rsidRDefault="00D94D1D" w:rsidP="000B65A2">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4232A18A" w14:textId="77777777" w:rsidR="00D94D1D" w:rsidRPr="00C64EA1" w:rsidRDefault="00D94D1D" w:rsidP="000B65A2">
                            <w:pPr>
                              <w:ind w:firstLine="0"/>
                              <w:jc w:val="center"/>
                              <w:rPr>
                                <w:iCs/>
                                <w:sz w:val="24"/>
                                <w:szCs w:val="24"/>
                                <w:lang w:val="uk-UA"/>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67DE3F0F" id="Группа 2624" o:spid="_x0000_s1287" style="position:absolute;left:0;text-align:left;margin-left:14pt;margin-top:-35.2pt;width:524.35pt;height:810.25pt;z-index:251691008;mso-wrap-distance-left:0;mso-wrap-distance-right:0;mso-position-horizontal-relative:margin;mso-position-vertical-relative:margin"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">
              <v:rect id="Rectangle 103" o:spid="_x0000_s1288"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" filled="f" strokeweight=".71mm">
                <v:stroke endcap="square"/>
              </v:rect>
              <v:line id="Line 104" o:spid="_x0000_s1289"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" strokeweight=".71mm">
                <v:stroke joinstyle="miter" endcap="square"/>
              </v:line>
              <v:line id="Line 105" o:spid="_x0000_s1290"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" strokeweight=".71mm">
                <v:stroke joinstyle="miter" endcap="square"/>
              </v:line>
              <v:line id="Line 106" o:spid="_x0000_s1291"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" strokeweight=".71mm">
                <v:stroke joinstyle="miter" endcap="square"/>
              </v:line>
              <v:line id="Line 107" o:spid="_x0000_s1292"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" strokeweight=".71mm">
                <v:stroke joinstyle="miter" endcap="square"/>
              </v:line>
              <v:line id="Line 108" o:spid="_x0000_s1293"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" strokeweight=".71mm">
                <v:stroke joinstyle="miter" endcap="square"/>
              </v:line>
              <v:line id="Line 109" o:spid="_x0000_s1294"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" strokeweight=".71mm">
                <v:stroke joinstyle="miter" endcap="square"/>
              </v:line>
              <v:line id="Line 110" o:spid="_x0000_s1295"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" strokeweight=".71mm">
                <v:stroke joinstyle="miter" endcap="square"/>
              </v:line>
              <v:line id="Line 111" o:spid="_x0000_s1296"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" strokeweight=".35mm">
                <v:stroke joinstyle="miter" endcap="square"/>
              </v:line>
              <v:line id="Line 112" o:spid="_x0000_s1297"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" strokeweight=".35mm">
                <v:stroke joinstyle="miter" endcap="square"/>
              </v:line>
              <v:shapetype id="_x0000_t202" coordsize="21600,21600" o:spt="202" path="m,l,21600r21600,l21600,xe">
                <v:stroke joinstyle="miter"/>
                <v:path gradientshapeok="t" o:connecttype="rect"/>
              </v:shapetype>
              <v:shape id="Text Box 20" o:spid="_x0000_s1298"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" filled="f" stroked="f" strokecolor="#3465a4">
                <v:stroke joinstyle="round"/>
                <v:textbox inset=".35mm,.35mm,.35mm,.35mm">
                  <w:txbxContent>
                    <w:p w14:paraId="7E0E041A" w14:textId="77777777" w:rsidR="00D94D1D" w:rsidRPr="00B157E7" w:rsidRDefault="00D94D1D" w:rsidP="000B65A2">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299"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" filled="f" stroked="f" strokecolor="#3465a4">
                <v:stroke joinstyle="round"/>
                <v:textbox inset=".35mm,.35mm,.35mm,.35mm">
                  <w:txbxContent>
                    <w:p w14:paraId="7AC05D2A" w14:textId="77777777" w:rsidR="00D94D1D" w:rsidRPr="00B157E7" w:rsidRDefault="00D94D1D" w:rsidP="000B65A2">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300"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" filled="f" stroked="f" strokecolor="#3465a4">
                <v:stroke joinstyle="round"/>
                <v:textbox inset=".35mm,.35mm,.35mm,.35mm">
                  <w:txbxContent>
                    <w:p w14:paraId="40C3210C" w14:textId="77777777" w:rsidR="00D94D1D" w:rsidRPr="00B157E7" w:rsidRDefault="00D94D1D" w:rsidP="000B65A2">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301"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" filled="f" stroked="f" strokecolor="#3465a4">
                <v:stroke joinstyle="round"/>
                <v:textbox inset=".35mm,.35mm,.35mm,.35mm">
                  <w:txbxContent>
                    <w:p w14:paraId="18D7AEE4" w14:textId="77777777" w:rsidR="00D94D1D" w:rsidRPr="00B157E7" w:rsidRDefault="00D94D1D" w:rsidP="000B65A2">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302"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" filled="f" stroked="f" strokecolor="#3465a4">
                <v:stroke joinstyle="round"/>
                <v:textbox inset=".35mm,.35mm,.35mm,.35mm">
                  <w:txbxContent>
                    <w:p w14:paraId="255D1907" w14:textId="77777777" w:rsidR="00D94D1D" w:rsidRPr="00B157E7" w:rsidRDefault="00D94D1D" w:rsidP="000B65A2">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303"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" filled="f" stroked="f" strokecolor="#3465a4">
                <v:stroke joinstyle="round"/>
                <v:textbox inset=".35mm,.35mm,.35mm,.35mm">
                  <w:txbxContent>
                    <w:p w14:paraId="7F95DDDB" w14:textId="77777777" w:rsidR="00D94D1D" w:rsidRPr="00B157E7" w:rsidRDefault="00D94D1D" w:rsidP="000B65A2">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304"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" filled="f" stroked="f" strokecolor="#3465a4">
                <v:stroke joinstyle="round"/>
                <v:textbox inset=".35mm,.35mm,.35mm,.35mm">
                  <w:txbxContent>
                    <w:p w14:paraId="336D233B" w14:textId="77777777" w:rsidR="00D94D1D" w:rsidRPr="00B157E7" w:rsidRDefault="00D94D1D" w:rsidP="000B65A2">
                      <w:pPr>
                        <w:spacing w:line="200" w:lineRule="atLeast"/>
                        <w:ind w:firstLine="0"/>
                        <w:jc w:val="center"/>
                        <w:rPr>
                          <w:iCs/>
                          <w:sz w:val="18"/>
                          <w:szCs w:val="18"/>
                        </w:rPr>
                      </w:pPr>
                      <w:r w:rsidRPr="00B157E7">
                        <w:rPr>
                          <w:iCs/>
                          <w:sz w:val="18"/>
                          <w:szCs w:val="18"/>
                        </w:rPr>
                        <w:t>1</w:t>
                      </w:r>
                    </w:p>
                  </w:txbxContent>
                </v:textbox>
              </v:shape>
              <v:shape id="Text Box 27" o:spid="_x0000_s1305"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" filled="f" stroked="f" strokecolor="#3465a4">
                <v:stroke joinstyle="round"/>
                <v:textbox inset=".35mm,.35mm,.35mm,.35mm">
                  <w:txbxContent>
                    <w:p w14:paraId="7CED4DE5" w14:textId="06F467A9" w:rsidR="00D94D1D" w:rsidRPr="00240CCC" w:rsidRDefault="00D94D1D" w:rsidP="000B65A2">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5</w:t>
                      </w:r>
                      <w:r>
                        <w:rPr>
                          <w:bCs/>
                          <w:iCs/>
                          <w:sz w:val="36"/>
                          <w:szCs w:val="36"/>
                        </w:rPr>
                        <w:t xml:space="preserve"> </w:t>
                      </w:r>
                      <w:r>
                        <w:rPr>
                          <w:bCs/>
                          <w:iCs/>
                          <w:sz w:val="36"/>
                          <w:szCs w:val="36"/>
                          <w:lang w:val="uk-UA"/>
                        </w:rPr>
                        <w:t>Д2</w:t>
                      </w:r>
                    </w:p>
                  </w:txbxContent>
                </v:textbox>
              </v:shape>
              <v:line id="Line 121" o:spid="_x0000_s1306"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" strokeweight=".71mm">
                <v:stroke joinstyle="miter" endcap="square"/>
              </v:line>
              <v:line id="Line 122" o:spid="_x0000_s1307"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" strokeweight=".71mm">
                <v:stroke joinstyle="miter" endcap="square"/>
              </v:line>
              <v:line id="Line 123" o:spid="_x0000_s1308"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" strokeweight=".35mm">
                <v:stroke joinstyle="miter" endcap="square"/>
              </v:line>
              <v:line id="Line 124" o:spid="_x0000_s1309"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" strokeweight=".35mm">
                <v:stroke joinstyle="miter" endcap="square"/>
              </v:line>
              <v:line id="Line 125" o:spid="_x0000_s1310"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" strokeweight=".35mm">
                <v:stroke joinstyle="miter" endcap="square"/>
              </v:line>
              <v:group id="Group 126" o:spid="_x0000_s1311"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">
                <v:shape id="Text Box 34" o:spid="_x0000_s1312"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" filled="f" stroked="f" strokecolor="#3465a4">
                  <v:stroke joinstyle="round"/>
                  <v:textbox inset=".35mm,.35mm,.35mm,.35mm">
                    <w:txbxContent>
                      <w:p w14:paraId="36D244A0" w14:textId="77777777" w:rsidR="00D94D1D" w:rsidRPr="00B157E7" w:rsidRDefault="00D94D1D" w:rsidP="000B65A2">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313"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" filled="f" stroked="f" strokecolor="#3465a4">
                  <v:stroke joinstyle="round"/>
                  <v:textbox inset=".35mm,.35mm,.35mm,.35mm">
                    <w:txbxContent>
                      <w:p w14:paraId="3B9F8079" w14:textId="03690713" w:rsidR="00D94D1D" w:rsidRPr="0048440F" w:rsidRDefault="00D94D1D" w:rsidP="00D422BD">
                        <w:pPr>
                          <w:spacing w:line="200" w:lineRule="exact"/>
                          <w:ind w:firstLine="0"/>
                          <w:jc w:val="left"/>
                          <w:rPr>
                            <w:sz w:val="16"/>
                            <w:szCs w:val="14"/>
                            <w:lang w:val="uk-UA"/>
                          </w:rPr>
                        </w:pPr>
                        <w:proofErr w:type="spellStart"/>
                        <w:r>
                          <w:rPr>
                            <w:sz w:val="18"/>
                            <w:szCs w:val="16"/>
                            <w:lang w:val="uk-UA"/>
                          </w:rPr>
                          <w:t>Канаєв</w:t>
                        </w:r>
                        <w:proofErr w:type="spellEnd"/>
                        <w:r>
                          <w:rPr>
                            <w:sz w:val="18"/>
                            <w:szCs w:val="16"/>
                            <w:lang w:val="uk-UA"/>
                          </w:rPr>
                          <w:t xml:space="preserve"> Є.Д</w:t>
                        </w:r>
                      </w:p>
                    </w:txbxContent>
                  </v:textbox>
                </v:shape>
              </v:group>
              <v:group id="Group 129" o:spid="_x0000_s1314"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">
                <v:shape id="Text Box 37" o:spid="_x0000_s1315"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" filled="f" stroked="f" strokecolor="#3465a4">
                  <v:stroke joinstyle="round"/>
                  <v:textbox inset=".35mm,.35mm,.35mm,.35mm">
                    <w:txbxContent>
                      <w:p w14:paraId="71106D55" w14:textId="77777777" w:rsidR="00D94D1D" w:rsidRPr="00B157E7" w:rsidRDefault="00D94D1D" w:rsidP="000B65A2">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316"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" filled="f" stroked="f" strokecolor="#3465a4">
                  <v:stroke joinstyle="round"/>
                  <v:textbox inset=".35mm,.35mm,.35mm,.35mm">
                    <w:txbxContent>
                      <w:p w14:paraId="1E3F4BBE" w14:textId="53D2A546" w:rsidR="00D94D1D" w:rsidRPr="001746BE" w:rsidRDefault="00D94D1D" w:rsidP="000B65A2">
                        <w:pPr>
                          <w:spacing w:line="200" w:lineRule="exact"/>
                          <w:ind w:firstLine="0"/>
                          <w:rPr>
                            <w:sz w:val="18"/>
                            <w:szCs w:val="16"/>
                            <w:lang w:val="uk-UA"/>
                          </w:rPr>
                        </w:pPr>
                        <w:r w:rsidRPr="00B157E7">
                          <w:rPr>
                            <w:iCs/>
                            <w:sz w:val="18"/>
                            <w:szCs w:val="16"/>
                          </w:rPr>
                          <w:t xml:space="preserve"> </w:t>
                        </w:r>
                        <w:r>
                          <w:rPr>
                            <w:iCs/>
                            <w:sz w:val="18"/>
                            <w:szCs w:val="16"/>
                            <w:lang w:val="uk-UA"/>
                          </w:rPr>
                          <w:t>Павлов В.Г.</w:t>
                        </w:r>
                      </w:p>
                    </w:txbxContent>
                  </v:textbox>
                </v:shape>
              </v:group>
              <v:group id="Group 132" o:spid="_x0000_s1317"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">
                <v:shape id="Text Box 40" o:spid="_x0000_s1318"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" filled="f" stroked="f" strokecolor="#3465a4">
                  <v:stroke joinstyle="round"/>
                  <v:textbox inset=".35mm,.35mm,.35mm,.35mm">
                    <w:txbxContent>
                      <w:p w14:paraId="7D498738" w14:textId="77777777" w:rsidR="00D94D1D" w:rsidRPr="00B157E7" w:rsidRDefault="00D94D1D" w:rsidP="000B65A2">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319"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" filled="f" stroked="f" strokecolor="#3465a4">
                  <v:stroke joinstyle="round"/>
                  <v:textbox inset=".35mm,.35mm,.35mm,.35mm">
                    <w:txbxContent>
                      <w:p w14:paraId="08D56F53" w14:textId="77777777" w:rsidR="00D94D1D" w:rsidRPr="00B157E7" w:rsidRDefault="00D94D1D" w:rsidP="000B65A2">
                        <w:pPr>
                          <w:rPr>
                            <w:sz w:val="18"/>
                          </w:rPr>
                        </w:pPr>
                        <w:r w:rsidRPr="00B157E7">
                          <w:rPr>
                            <w:sz w:val="18"/>
                          </w:rPr>
                          <w:t xml:space="preserve"> </w:t>
                        </w:r>
                      </w:p>
                    </w:txbxContent>
                  </v:textbox>
                </v:shape>
              </v:group>
              <v:group id="Group 135" o:spid="_x0000_s1320"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">
                <v:shape id="Text Box 43" o:spid="_x0000_s1321"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" filled="f" stroked="f" strokecolor="#3465a4">
                  <v:stroke joinstyle="round"/>
                  <v:textbox inset=".35mm,.35mm,.35mm,.35mm">
                    <w:txbxContent>
                      <w:p w14:paraId="7F1C7FEA" w14:textId="77777777" w:rsidR="00D94D1D" w:rsidRPr="00B157E7" w:rsidRDefault="00D94D1D" w:rsidP="000B65A2">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322"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" filled="f" stroked="f" strokecolor="#3465a4">
                  <v:stroke joinstyle="round"/>
                  <v:textbox inset=".35mm,.35mm,.35mm,.35mm">
                    <w:txbxContent>
                      <w:p w14:paraId="03644021" w14:textId="77777777" w:rsidR="00D94D1D" w:rsidRPr="00B157E7" w:rsidRDefault="00D94D1D" w:rsidP="000B65A2">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323"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">
                <v:shape id="Text Box 46" o:spid="_x0000_s1324"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" filled="f" stroked="f" strokecolor="#3465a4">
                  <v:stroke joinstyle="round"/>
                  <v:textbox inset=".35mm,.35mm,.35mm,.35mm">
                    <w:txbxContent>
                      <w:p w14:paraId="37FCD8E0" w14:textId="77777777" w:rsidR="00D94D1D" w:rsidRPr="00B157E7" w:rsidRDefault="00D94D1D" w:rsidP="000B65A2">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325"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" filled="f" stroked="f" strokecolor="#3465a4">
                  <v:stroke joinstyle="round"/>
                  <v:textbox inset=".35mm,.35mm,.35mm,.35mm">
                    <w:txbxContent>
                      <w:p w14:paraId="7A18EDA0" w14:textId="77777777" w:rsidR="00D94D1D" w:rsidRPr="00172616" w:rsidRDefault="00D94D1D" w:rsidP="000B65A2">
                        <w:pPr>
                          <w:ind w:firstLine="0"/>
                          <w:rPr>
                            <w:sz w:val="18"/>
                            <w:lang w:val="uk-UA"/>
                          </w:rPr>
                        </w:pPr>
                        <w:r w:rsidRPr="00B157E7">
                          <w:rPr>
                            <w:sz w:val="18"/>
                          </w:rPr>
                          <w:t xml:space="preserve"> </w:t>
                        </w:r>
                      </w:p>
                    </w:txbxContent>
                  </v:textbox>
                </v:shape>
              </v:group>
              <v:line id="Line 141" o:spid="_x0000_s1326"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" strokeweight=".71mm">
                <v:stroke joinstyle="miter" endcap="square"/>
              </v:line>
              <v:shape id="Text Box 49" o:spid="_x0000_s1327" type="#_x0000_t202" style="position:absolute;left:5165;top:1502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" filled="f" stroked="f" strokecolor="#3465a4">
                <v:stroke joinstyle="round"/>
                <v:textbox inset=".35mm,.35mm,.35mm,.35mm">
                  <w:txbxContent>
                    <w:p w14:paraId="296114AD" w14:textId="4E89C0CF" w:rsidR="00D94D1D" w:rsidRPr="00374748" w:rsidRDefault="00D94D1D" w:rsidP="002D466B">
                      <w:pPr>
                        <w:spacing w:line="240" w:lineRule="auto"/>
                        <w:ind w:left="284" w:firstLine="0"/>
                        <w:jc w:val="center"/>
                        <w:rPr>
                          <w:b/>
                          <w:iCs/>
                          <w:sz w:val="20"/>
                          <w:lang w:val="uk-UA"/>
                        </w:rPr>
                      </w:pPr>
                      <w:r>
                        <w:rPr>
                          <w:b/>
                          <w:iCs/>
                          <w:sz w:val="20"/>
                          <w:lang w:val="uk-UA"/>
                        </w:rPr>
                        <w:t>Сервіс для обробки відео</w:t>
                      </w:r>
                    </w:p>
                    <w:p w14:paraId="4EF40FBB" w14:textId="2F6BB8EA" w:rsidR="00D94D1D" w:rsidRPr="00C72A86" w:rsidRDefault="00D94D1D" w:rsidP="000B65A2">
                      <w:pPr>
                        <w:tabs>
                          <w:tab w:val="center" w:pos="4677"/>
                          <w:tab w:val="right" w:pos="9355"/>
                        </w:tabs>
                        <w:rPr>
                          <w:lang w:val="ru-RU"/>
                        </w:rPr>
                      </w:pPr>
                      <w:proofErr w:type="spellStart"/>
                      <w:r w:rsidRPr="00040303">
                        <w:rPr>
                          <w:iCs/>
                          <w:szCs w:val="28"/>
                          <w:lang w:val="ru-RU"/>
                        </w:rPr>
                        <w:t>Принципова</w:t>
                      </w:r>
                      <w:proofErr w:type="spellEnd"/>
                      <w:r w:rsidRPr="00040303">
                        <w:rPr>
                          <w:iCs/>
                          <w:szCs w:val="28"/>
                          <w:lang w:val="ru-RU"/>
                        </w:rPr>
                        <w:t xml:space="preserve"> схема</w:t>
                      </w:r>
                    </w:p>
                  </w:txbxContent>
                </v:textbox>
              </v:shape>
              <v:line id="Line 143" o:spid="_x0000_s1328"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" strokeweight=".71mm">
                <v:stroke joinstyle="miter" endcap="square"/>
              </v:line>
              <v:line id="Line 144" o:spid="_x0000_s1329"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" strokeweight=".71mm">
                <v:stroke joinstyle="miter" endcap="square"/>
              </v:line>
              <v:line id="Line 145" o:spid="_x0000_s1330"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" strokeweight=".71mm">
                <v:stroke joinstyle="miter" endcap="square"/>
              </v:line>
              <v:shape id="Text Box 53" o:spid="_x0000_s1331"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" filled="f" stroked="f" strokecolor="#3465a4">
                <v:stroke joinstyle="round"/>
                <v:textbox inset=".35mm,.35mm,.35mm,.35mm">
                  <w:txbxContent>
                    <w:p w14:paraId="040C49C9" w14:textId="77777777" w:rsidR="00D94D1D" w:rsidRPr="00B157E7" w:rsidRDefault="00D94D1D" w:rsidP="000B65A2">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332"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" filled="f" stroked="f" strokecolor="#3465a4">
                <v:stroke joinstyle="round"/>
                <v:textbox inset=".35mm,.35mm,.35mm,.35mm">
                  <w:txbxContent>
                    <w:p w14:paraId="6677571E" w14:textId="77777777" w:rsidR="00D94D1D" w:rsidRPr="00B157E7" w:rsidRDefault="00D94D1D" w:rsidP="000B65A2">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333"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" filled="f" stroked="f" strokecolor="#3465a4">
                <v:stroke joinstyle="round"/>
                <v:textbox inset=".35mm,.35mm,.35mm,.35mm">
                  <w:txbxContent>
                    <w:p w14:paraId="0B561575" w14:textId="68601C03" w:rsidR="00D94D1D" w:rsidRPr="00B157E7" w:rsidRDefault="00D94D1D" w:rsidP="000B65A2">
                      <w:pPr>
                        <w:spacing w:line="200" w:lineRule="exact"/>
                        <w:ind w:firstLine="0"/>
                        <w:jc w:val="center"/>
                        <w:rPr>
                          <w:iCs/>
                          <w:sz w:val="18"/>
                          <w:szCs w:val="18"/>
                        </w:rPr>
                      </w:pPr>
                      <w:r>
                        <w:rPr>
                          <w:iCs/>
                          <w:sz w:val="18"/>
                          <w:szCs w:val="18"/>
                        </w:rPr>
                        <w:t>1</w:t>
                      </w:r>
                    </w:p>
                    <w:p w14:paraId="0081F124" w14:textId="77777777" w:rsidR="00D94D1D" w:rsidRPr="00B157E7" w:rsidRDefault="00D94D1D" w:rsidP="000B65A2">
                      <w:pPr>
                        <w:spacing w:line="200" w:lineRule="exact"/>
                        <w:rPr>
                          <w:iCs/>
                          <w:sz w:val="18"/>
                          <w:szCs w:val="18"/>
                        </w:rPr>
                      </w:pPr>
                    </w:p>
                  </w:txbxContent>
                </v:textbox>
              </v:shape>
              <v:line id="Line 149" o:spid="_x0000_s1334"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" strokeweight=".35mm">
                <v:stroke joinstyle="miter" endcap="square"/>
              </v:line>
              <v:line id="Line 150" o:spid="_x0000_s1335"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" strokeweight=".35mm">
                <v:stroke joinstyle="miter" endcap="square"/>
              </v:line>
              <v:shape id="Text Box 58" o:spid="_x0000_s1336" type="#_x0000_t202" style="position:absolute;left:8601;top:15665;width:294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" filled="f" stroked="f" strokecolor="#3465a4">
                <v:stroke joinstyle="round"/>
                <v:textbox inset=".35mm,.35mm,.35mm,.35mm">
                  <w:txbxContent>
                    <w:p w14:paraId="140C9812" w14:textId="18AC841F" w:rsidR="00D94D1D" w:rsidRPr="00D53AFC" w:rsidRDefault="00D94D1D" w:rsidP="000B65A2">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4232A18A" w14:textId="77777777" w:rsidR="00D94D1D" w:rsidRPr="00C64EA1" w:rsidRDefault="00D94D1D" w:rsidP="000B65A2">
                      <w:pPr>
                        <w:ind w:firstLine="0"/>
                        <w:jc w:val="center"/>
                        <w:rPr>
                          <w:iCs/>
                          <w:sz w:val="24"/>
                          <w:szCs w:val="24"/>
                          <w:lang w:val="uk-UA"/>
                        </w:rPr>
                      </w:pPr>
                    </w:p>
                  </w:txbxContent>
                </v:textbox>
              </v:shape>
              <w10:wrap anchorx="margin" anchory="margin"/>
            </v:group>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FC50CE" w14:textId="551C1EFC" w:rsidR="00D94D1D" w:rsidRDefault="00D94D1D">
    <w:pPr>
      <w:pStyle w:val="a3"/>
    </w:pPr>
    <w:r>
      <w:rPr>
        <w:noProof/>
        <w:lang w:val="ru-RU" w:eastAsia="ru-RU"/>
      </w:rPr>
      <mc:AlternateContent>
        <mc:Choice Requires="wpg">
          <w:drawing>
            <wp:anchor distT="0" distB="0" distL="0" distR="0" simplePos="0" relativeHeight="251686912" behindDoc="0" locked="0" layoutInCell="1" allowOverlap="1" wp14:anchorId="32DD984B" wp14:editId="13C3A896">
              <wp:simplePos x="0" y="0"/>
              <wp:positionH relativeFrom="margin">
                <wp:posOffset>236855</wp:posOffset>
              </wp:positionH>
              <wp:positionV relativeFrom="margin">
                <wp:posOffset>-421640</wp:posOffset>
              </wp:positionV>
              <wp:extent cx="6659245" cy="10290175"/>
              <wp:effectExtent l="19050" t="0" r="46355" b="34925"/>
              <wp:wrapNone/>
              <wp:docPr id="2369" name="Группа 23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2370"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371"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2"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3"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4"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5"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6"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7"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8"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9"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80"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2A4DB0" w14:textId="77777777" w:rsidR="00D94D1D" w:rsidRPr="00B157E7" w:rsidRDefault="00D94D1D" w:rsidP="006D0E5A">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2381"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F325D0" w14:textId="77777777" w:rsidR="00D94D1D" w:rsidRPr="00B157E7" w:rsidRDefault="00D94D1D" w:rsidP="006D0E5A">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2382"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FE8457" w14:textId="77777777" w:rsidR="00D94D1D" w:rsidRPr="00B157E7" w:rsidRDefault="00D94D1D" w:rsidP="006D0E5A">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2383"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27C71D" w14:textId="77777777" w:rsidR="00D94D1D" w:rsidRPr="00B157E7" w:rsidRDefault="00D94D1D" w:rsidP="006D0E5A">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2384"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0E5E47" w14:textId="77777777" w:rsidR="00D94D1D" w:rsidRPr="00B157E7" w:rsidRDefault="00D94D1D" w:rsidP="006D0E5A">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2385"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443B338" w14:textId="77777777" w:rsidR="00D94D1D" w:rsidRPr="00B157E7" w:rsidRDefault="00D94D1D" w:rsidP="006D0E5A">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2386"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3F349F" w14:textId="77777777" w:rsidR="00D94D1D" w:rsidRPr="00B157E7" w:rsidRDefault="00D94D1D" w:rsidP="006D0E5A">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2387"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D2AA54" w14:textId="3E892995" w:rsidR="00D94D1D" w:rsidRPr="00240CCC" w:rsidRDefault="00D94D1D" w:rsidP="006D0E5A">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6</w:t>
                            </w:r>
                            <w:r>
                              <w:rPr>
                                <w:bCs/>
                                <w:iCs/>
                                <w:sz w:val="36"/>
                                <w:szCs w:val="36"/>
                              </w:rPr>
                              <w:t xml:space="preserve"> </w:t>
                            </w:r>
                            <w:r>
                              <w:rPr>
                                <w:bCs/>
                                <w:iCs/>
                                <w:sz w:val="36"/>
                                <w:szCs w:val="36"/>
                                <w:lang w:val="uk-UA"/>
                              </w:rPr>
                              <w:t>Д3</w:t>
                            </w:r>
                          </w:p>
                        </w:txbxContent>
                      </wps:txbx>
                      <wps:bodyPr rot="0" vert="horz" wrap="square" lIns="12600" tIns="12600" rIns="12600" bIns="12600" anchor="t" anchorCtr="0">
                        <a:noAutofit/>
                      </wps:bodyPr>
                    </wps:wsp>
                    <wps:wsp>
                      <wps:cNvPr id="2388"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89"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90"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91"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92"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2393" name="Group 126"/>
                      <wpg:cNvGrpSpPr>
                        <a:grpSpLocks/>
                      </wpg:cNvGrpSpPr>
                      <wpg:grpSpPr bwMode="auto">
                        <a:xfrm>
                          <a:off x="1165" y="15059"/>
                          <a:ext cx="2517" cy="251"/>
                          <a:chOff x="1165" y="15059"/>
                          <a:chExt cx="2517" cy="251"/>
                        </a:xfrm>
                      </wpg:grpSpPr>
                      <wps:wsp>
                        <wps:cNvPr id="2394"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7DD2804" w14:textId="77777777" w:rsidR="00D94D1D" w:rsidRPr="00B157E7" w:rsidRDefault="00D94D1D" w:rsidP="006D0E5A">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2395"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54F093" w14:textId="751AD1D1" w:rsidR="00D94D1D" w:rsidRPr="0048440F" w:rsidRDefault="00D94D1D" w:rsidP="00DE3E23">
                              <w:pPr>
                                <w:spacing w:line="200" w:lineRule="exact"/>
                                <w:ind w:firstLine="0"/>
                                <w:jc w:val="left"/>
                                <w:rPr>
                                  <w:sz w:val="16"/>
                                  <w:szCs w:val="14"/>
                                  <w:lang w:val="uk-UA"/>
                                </w:rPr>
                              </w:pPr>
                              <w:r>
                                <w:rPr>
                                  <w:sz w:val="18"/>
                                  <w:szCs w:val="16"/>
                                  <w:lang w:val="uk-UA"/>
                                </w:rPr>
                                <w:t>Канаєв Є.Д.</w:t>
                              </w:r>
                            </w:p>
                          </w:txbxContent>
                        </wps:txbx>
                        <wps:bodyPr rot="0" vert="horz" wrap="square" lIns="12600" tIns="12600" rIns="12600" bIns="12600" anchor="t" anchorCtr="0">
                          <a:noAutofit/>
                        </wps:bodyPr>
                      </wps:wsp>
                    </wpg:grpSp>
                    <wpg:grpSp>
                      <wpg:cNvPr id="2396" name="Group 129"/>
                      <wpg:cNvGrpSpPr>
                        <a:grpSpLocks/>
                      </wpg:cNvGrpSpPr>
                      <wpg:grpSpPr bwMode="auto">
                        <a:xfrm>
                          <a:off x="1165" y="15341"/>
                          <a:ext cx="2517" cy="250"/>
                          <a:chOff x="1165" y="15341"/>
                          <a:chExt cx="2517" cy="250"/>
                        </a:xfrm>
                      </wpg:grpSpPr>
                      <wps:wsp>
                        <wps:cNvPr id="2397"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79E3069" w14:textId="77777777" w:rsidR="00D94D1D" w:rsidRPr="00B157E7" w:rsidRDefault="00D94D1D" w:rsidP="006D0E5A">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2398"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B41365" w14:textId="2E9A5FBE" w:rsidR="00D94D1D" w:rsidRPr="001746BE" w:rsidRDefault="00D94D1D" w:rsidP="006D0E5A">
                              <w:pPr>
                                <w:spacing w:line="200" w:lineRule="exact"/>
                                <w:ind w:firstLine="0"/>
                                <w:rPr>
                                  <w:sz w:val="18"/>
                                  <w:szCs w:val="16"/>
                                  <w:lang w:val="uk-UA"/>
                                </w:rPr>
                              </w:pPr>
                              <w:r w:rsidRPr="00B157E7">
                                <w:rPr>
                                  <w:iCs/>
                                  <w:sz w:val="18"/>
                                  <w:szCs w:val="16"/>
                                </w:rPr>
                                <w:t xml:space="preserve"> </w:t>
                              </w:r>
                              <w:r>
                                <w:rPr>
                                  <w:iCs/>
                                  <w:sz w:val="18"/>
                                  <w:szCs w:val="16"/>
                                  <w:lang w:val="uk-UA"/>
                                </w:rPr>
                                <w:t>Павлов В.Г.</w:t>
                              </w:r>
                            </w:p>
                          </w:txbxContent>
                        </wps:txbx>
                        <wps:bodyPr rot="0" vert="horz" wrap="square" lIns="12600" tIns="12600" rIns="12600" bIns="12600" anchor="t" anchorCtr="0">
                          <a:noAutofit/>
                        </wps:bodyPr>
                      </wps:wsp>
                    </wpg:grpSp>
                    <wpg:grpSp>
                      <wpg:cNvPr id="2399" name="Group 132"/>
                      <wpg:cNvGrpSpPr>
                        <a:grpSpLocks/>
                      </wpg:cNvGrpSpPr>
                      <wpg:grpSpPr bwMode="auto">
                        <a:xfrm>
                          <a:off x="1165" y="15628"/>
                          <a:ext cx="2517" cy="250"/>
                          <a:chOff x="1165" y="15628"/>
                          <a:chExt cx="2517" cy="250"/>
                        </a:xfrm>
                      </wpg:grpSpPr>
                      <wps:wsp>
                        <wps:cNvPr id="2400"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958EF12" w14:textId="77777777" w:rsidR="00D94D1D" w:rsidRPr="00B157E7" w:rsidRDefault="00D94D1D" w:rsidP="006D0E5A">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2401"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D8562A" w14:textId="77777777" w:rsidR="00D94D1D" w:rsidRPr="00B157E7" w:rsidRDefault="00D94D1D" w:rsidP="006D0E5A">
                              <w:pPr>
                                <w:rPr>
                                  <w:sz w:val="18"/>
                                </w:rPr>
                              </w:pPr>
                              <w:r w:rsidRPr="00B157E7">
                                <w:rPr>
                                  <w:sz w:val="18"/>
                                </w:rPr>
                                <w:t xml:space="preserve"> </w:t>
                              </w:r>
                            </w:p>
                          </w:txbxContent>
                        </wps:txbx>
                        <wps:bodyPr rot="0" vert="horz" wrap="square" lIns="12600" tIns="12600" rIns="12600" bIns="12600" anchor="t" anchorCtr="0">
                          <a:noAutofit/>
                        </wps:bodyPr>
                      </wps:wsp>
                    </wpg:grpSp>
                    <wpg:grpSp>
                      <wpg:cNvPr id="2402" name="Group 135"/>
                      <wpg:cNvGrpSpPr>
                        <a:grpSpLocks/>
                      </wpg:cNvGrpSpPr>
                      <wpg:grpSpPr bwMode="auto">
                        <a:xfrm>
                          <a:off x="1165" y="15907"/>
                          <a:ext cx="2517" cy="251"/>
                          <a:chOff x="1165" y="15907"/>
                          <a:chExt cx="2517" cy="251"/>
                        </a:xfrm>
                      </wpg:grpSpPr>
                      <wps:wsp>
                        <wps:cNvPr id="2403"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D6E4DD2" w14:textId="77777777" w:rsidR="00D94D1D" w:rsidRPr="00B157E7" w:rsidRDefault="00D94D1D" w:rsidP="006D0E5A">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2404"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BAC2C7C" w14:textId="77777777" w:rsidR="00D94D1D" w:rsidRPr="00B157E7" w:rsidRDefault="00D94D1D" w:rsidP="006D0E5A">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2405" name="Group 138"/>
                      <wpg:cNvGrpSpPr>
                        <a:grpSpLocks/>
                      </wpg:cNvGrpSpPr>
                      <wpg:grpSpPr bwMode="auto">
                        <a:xfrm>
                          <a:off x="1165" y="16188"/>
                          <a:ext cx="2517" cy="250"/>
                          <a:chOff x="1165" y="16188"/>
                          <a:chExt cx="2517" cy="250"/>
                        </a:xfrm>
                      </wpg:grpSpPr>
                      <wps:wsp>
                        <wps:cNvPr id="2406"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33578F" w14:textId="77777777" w:rsidR="00D94D1D" w:rsidRPr="00B157E7" w:rsidRDefault="00D94D1D" w:rsidP="006D0E5A">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2407"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7B2B980" w14:textId="77777777" w:rsidR="00D94D1D" w:rsidRPr="00172616" w:rsidRDefault="00D94D1D" w:rsidP="006D0E5A">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2408"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09"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72DEF7" w14:textId="76C1741C" w:rsidR="00D94D1D" w:rsidRDefault="00D94D1D" w:rsidP="009C2946">
                            <w:pPr>
                              <w:spacing w:line="240" w:lineRule="auto"/>
                              <w:ind w:left="284" w:firstLine="0"/>
                              <w:jc w:val="center"/>
                              <w:rPr>
                                <w:b/>
                                <w:iCs/>
                                <w:sz w:val="20"/>
                                <w:lang w:val="uk-UA"/>
                              </w:rPr>
                            </w:pPr>
                            <w:r>
                              <w:rPr>
                                <w:b/>
                                <w:iCs/>
                                <w:sz w:val="20"/>
                                <w:lang w:val="uk-UA"/>
                              </w:rPr>
                              <w:t>Сервіс для обробки відео</w:t>
                            </w:r>
                          </w:p>
                          <w:p w14:paraId="4FBCCE07" w14:textId="77777777" w:rsidR="00D94D1D" w:rsidRPr="00C72A86" w:rsidRDefault="00D94D1D" w:rsidP="00A92235">
                            <w:pPr>
                              <w:spacing w:line="240" w:lineRule="auto"/>
                              <w:ind w:left="284" w:firstLine="0"/>
                              <w:jc w:val="center"/>
                              <w:rPr>
                                <w:lang w:val="ru-RU"/>
                              </w:rPr>
                            </w:pPr>
                            <w:r>
                              <w:rPr>
                                <w:iCs/>
                                <w:szCs w:val="28"/>
                                <w:lang w:val="ru-RU"/>
                              </w:rPr>
                              <w:t>Структурна схема системи</w:t>
                            </w:r>
                          </w:p>
                          <w:p w14:paraId="1916D9F9" w14:textId="77777777" w:rsidR="00D94D1D" w:rsidRPr="00C72A86" w:rsidRDefault="00D94D1D" w:rsidP="006D0E5A">
                            <w:pPr>
                              <w:tabs>
                                <w:tab w:val="center" w:pos="4677"/>
                                <w:tab w:val="right" w:pos="9355"/>
                              </w:tabs>
                              <w:rPr>
                                <w:lang w:val="ru-RU"/>
                              </w:rPr>
                            </w:pPr>
                          </w:p>
                        </w:txbxContent>
                      </wps:txbx>
                      <wps:bodyPr rot="0" vert="horz" wrap="square" lIns="12600" tIns="12600" rIns="12600" bIns="12600" anchor="t" anchorCtr="0">
                        <a:noAutofit/>
                      </wps:bodyPr>
                    </wps:wsp>
                    <wps:wsp>
                      <wps:cNvPr id="2410"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1"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2"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3"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B4EF0A" w14:textId="77777777" w:rsidR="00D94D1D" w:rsidRPr="00B157E7" w:rsidRDefault="00D94D1D" w:rsidP="006D0E5A">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2414"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4431458" w14:textId="77777777" w:rsidR="00D94D1D" w:rsidRPr="00B157E7" w:rsidRDefault="00D94D1D" w:rsidP="006D0E5A">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2415"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705945" w14:textId="6EF85E71" w:rsidR="00D94D1D" w:rsidRPr="00B157E7" w:rsidRDefault="00D94D1D" w:rsidP="006D0E5A">
                            <w:pPr>
                              <w:spacing w:line="200" w:lineRule="exact"/>
                              <w:ind w:firstLine="0"/>
                              <w:jc w:val="center"/>
                              <w:rPr>
                                <w:iCs/>
                                <w:sz w:val="18"/>
                                <w:szCs w:val="18"/>
                              </w:rPr>
                            </w:pPr>
                            <w:r>
                              <w:rPr>
                                <w:iCs/>
                                <w:sz w:val="18"/>
                                <w:szCs w:val="18"/>
                              </w:rPr>
                              <w:t>1</w:t>
                            </w:r>
                          </w:p>
                          <w:p w14:paraId="7D1D9C15" w14:textId="77777777" w:rsidR="00D94D1D" w:rsidRPr="00B157E7" w:rsidRDefault="00D94D1D" w:rsidP="006D0E5A">
                            <w:pPr>
                              <w:spacing w:line="200" w:lineRule="exact"/>
                              <w:rPr>
                                <w:iCs/>
                                <w:sz w:val="18"/>
                                <w:szCs w:val="18"/>
                              </w:rPr>
                            </w:pPr>
                          </w:p>
                        </w:txbxContent>
                      </wps:txbx>
                      <wps:bodyPr rot="0" vert="horz" wrap="square" lIns="12600" tIns="12600" rIns="12600" bIns="12600" anchor="t" anchorCtr="0">
                        <a:noAutofit/>
                      </wps:bodyPr>
                    </wps:wsp>
                    <wps:wsp>
                      <wps:cNvPr id="2416"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7"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8" name="Text Box 58"/>
                      <wps:cNvSpPr txBox="1">
                        <a:spLocks noChangeArrowheads="1"/>
                      </wps:cNvSpPr>
                      <wps:spPr bwMode="auto">
                        <a:xfrm>
                          <a:off x="8601"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3F9C0BF" w14:textId="5357C4AD" w:rsidR="00D94D1D" w:rsidRPr="00D53AFC" w:rsidRDefault="00D94D1D" w:rsidP="006D0E5A">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4F64479D" w14:textId="77777777" w:rsidR="00D94D1D" w:rsidRPr="00C64EA1" w:rsidRDefault="00D94D1D" w:rsidP="006D0E5A">
                            <w:pPr>
                              <w:ind w:firstLine="0"/>
                              <w:jc w:val="center"/>
                              <w:rPr>
                                <w:iCs/>
                                <w:sz w:val="24"/>
                                <w:szCs w:val="24"/>
                                <w:lang w:val="uk-UA"/>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32DD984B" id="Группа 2369" o:spid="_x0000_s1337" style="position:absolute;left:0;text-align:left;margin-left:18.65pt;margin-top:-33.2pt;width:524.35pt;height:810.25pt;z-index:251686912;mso-wrap-distance-left:0;mso-wrap-distance-right:0;mso-position-horizontal-relative:margin;mso-position-vertical-relative:margin"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">
              <v:rect id="Rectangle 103" o:spid="_x0000_s1338"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" filled="f" strokeweight=".71mm">
                <v:stroke endcap="square"/>
              </v:rect>
              <v:line id="Line 104" o:spid="_x0000_s1339"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" strokeweight=".71mm">
                <v:stroke joinstyle="miter" endcap="square"/>
              </v:line>
              <v:line id="Line 105" o:spid="_x0000_s1340"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" strokeweight=".71mm">
                <v:stroke joinstyle="miter" endcap="square"/>
              </v:line>
              <v:line id="Line 106" o:spid="_x0000_s1341"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" strokeweight=".71mm">
                <v:stroke joinstyle="miter" endcap="square"/>
              </v:line>
              <v:line id="Line 107" o:spid="_x0000_s1342"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" strokeweight=".71mm">
                <v:stroke joinstyle="miter" endcap="square"/>
              </v:line>
              <v:line id="Line 108" o:spid="_x0000_s1343"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" strokeweight=".71mm">
                <v:stroke joinstyle="miter" endcap="square"/>
              </v:line>
              <v:line id="Line 109" o:spid="_x0000_s1344"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" strokeweight=".71mm">
                <v:stroke joinstyle="miter" endcap="square"/>
              </v:line>
              <v:line id="Line 110" o:spid="_x0000_s1345"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" strokeweight=".71mm">
                <v:stroke joinstyle="miter" endcap="square"/>
              </v:line>
              <v:line id="Line 111" o:spid="_x0000_s1346"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" strokeweight=".35mm">
                <v:stroke joinstyle="miter" endcap="square"/>
              </v:line>
              <v:line id="Line 112" o:spid="_x0000_s1347"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" strokeweight=".35mm">
                <v:stroke joinstyle="miter" endcap="square"/>
              </v:line>
              <v:shapetype id="_x0000_t202" coordsize="21600,21600" o:spt="202" path="m,l,21600r21600,l21600,xe">
                <v:stroke joinstyle="miter"/>
                <v:path gradientshapeok="t" o:connecttype="rect"/>
              </v:shapetype>
              <v:shape id="Text Box 20" o:spid="_x0000_s1348"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" filled="f" stroked="f" strokecolor="#3465a4">
                <v:stroke joinstyle="round"/>
                <v:textbox inset=".35mm,.35mm,.35mm,.35mm">
                  <w:txbxContent>
                    <w:p w14:paraId="372A4DB0" w14:textId="77777777" w:rsidR="00D94D1D" w:rsidRPr="00B157E7" w:rsidRDefault="00D94D1D" w:rsidP="006D0E5A">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349"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" filled="f" stroked="f" strokecolor="#3465a4">
                <v:stroke joinstyle="round"/>
                <v:textbox inset=".35mm,.35mm,.35mm,.35mm">
                  <w:txbxContent>
                    <w:p w14:paraId="6CF325D0" w14:textId="77777777" w:rsidR="00D94D1D" w:rsidRPr="00B157E7" w:rsidRDefault="00D94D1D" w:rsidP="006D0E5A">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350"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" filled="f" stroked="f" strokecolor="#3465a4">
                <v:stroke joinstyle="round"/>
                <v:textbox inset=".35mm,.35mm,.35mm,.35mm">
                  <w:txbxContent>
                    <w:p w14:paraId="46FE8457" w14:textId="77777777" w:rsidR="00D94D1D" w:rsidRPr="00B157E7" w:rsidRDefault="00D94D1D" w:rsidP="006D0E5A">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351"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" filled="f" stroked="f" strokecolor="#3465a4">
                <v:stroke joinstyle="round"/>
                <v:textbox inset=".35mm,.35mm,.35mm,.35mm">
                  <w:txbxContent>
                    <w:p w14:paraId="2D27C71D" w14:textId="77777777" w:rsidR="00D94D1D" w:rsidRPr="00B157E7" w:rsidRDefault="00D94D1D" w:rsidP="006D0E5A">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352"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" filled="f" stroked="f" strokecolor="#3465a4">
                <v:stroke joinstyle="round"/>
                <v:textbox inset=".35mm,.35mm,.35mm,.35mm">
                  <w:txbxContent>
                    <w:p w14:paraId="6A0E5E47" w14:textId="77777777" w:rsidR="00D94D1D" w:rsidRPr="00B157E7" w:rsidRDefault="00D94D1D" w:rsidP="006D0E5A">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353"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" filled="f" stroked="f" strokecolor="#3465a4">
                <v:stroke joinstyle="round"/>
                <v:textbox inset=".35mm,.35mm,.35mm,.35mm">
                  <w:txbxContent>
                    <w:p w14:paraId="4443B338" w14:textId="77777777" w:rsidR="00D94D1D" w:rsidRPr="00B157E7" w:rsidRDefault="00D94D1D" w:rsidP="006D0E5A">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354"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" filled="f" stroked="f" strokecolor="#3465a4">
                <v:stroke joinstyle="round"/>
                <v:textbox inset=".35mm,.35mm,.35mm,.35mm">
                  <w:txbxContent>
                    <w:p w14:paraId="743F349F" w14:textId="77777777" w:rsidR="00D94D1D" w:rsidRPr="00B157E7" w:rsidRDefault="00D94D1D" w:rsidP="006D0E5A">
                      <w:pPr>
                        <w:spacing w:line="200" w:lineRule="atLeast"/>
                        <w:ind w:firstLine="0"/>
                        <w:jc w:val="center"/>
                        <w:rPr>
                          <w:iCs/>
                          <w:sz w:val="18"/>
                          <w:szCs w:val="18"/>
                        </w:rPr>
                      </w:pPr>
                      <w:r w:rsidRPr="00B157E7">
                        <w:rPr>
                          <w:iCs/>
                          <w:sz w:val="18"/>
                          <w:szCs w:val="18"/>
                        </w:rPr>
                        <w:t>1</w:t>
                      </w:r>
                    </w:p>
                  </w:txbxContent>
                </v:textbox>
              </v:shape>
              <v:shape id="Text Box 27" o:spid="_x0000_s1355"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" filled="f" stroked="f" strokecolor="#3465a4">
                <v:stroke joinstyle="round"/>
                <v:textbox inset=".35mm,.35mm,.35mm,.35mm">
                  <w:txbxContent>
                    <w:p w14:paraId="37D2AA54" w14:textId="3E892995" w:rsidR="00D94D1D" w:rsidRPr="00240CCC" w:rsidRDefault="00D94D1D" w:rsidP="006D0E5A">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6</w:t>
                      </w:r>
                      <w:r>
                        <w:rPr>
                          <w:bCs/>
                          <w:iCs/>
                          <w:sz w:val="36"/>
                          <w:szCs w:val="36"/>
                        </w:rPr>
                        <w:t xml:space="preserve"> </w:t>
                      </w:r>
                      <w:r>
                        <w:rPr>
                          <w:bCs/>
                          <w:iCs/>
                          <w:sz w:val="36"/>
                          <w:szCs w:val="36"/>
                          <w:lang w:val="uk-UA"/>
                        </w:rPr>
                        <w:t>Д3</w:t>
                      </w:r>
                    </w:p>
                  </w:txbxContent>
                </v:textbox>
              </v:shape>
              <v:line id="Line 121" o:spid="_x0000_s1356"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" strokeweight=".71mm">
                <v:stroke joinstyle="miter" endcap="square"/>
              </v:line>
              <v:line id="Line 122" o:spid="_x0000_s1357"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" strokeweight=".71mm">
                <v:stroke joinstyle="miter" endcap="square"/>
              </v:line>
              <v:line id="Line 123" o:spid="_x0000_s1358"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" strokeweight=".35mm">
                <v:stroke joinstyle="miter" endcap="square"/>
              </v:line>
              <v:line id="Line 124" o:spid="_x0000_s1359"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" strokeweight=".35mm">
                <v:stroke joinstyle="miter" endcap="square"/>
              </v:line>
              <v:line id="Line 125" o:spid="_x0000_s1360"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" strokeweight=".35mm">
                <v:stroke joinstyle="miter" endcap="square"/>
              </v:line>
              <v:group id="Group 126" o:spid="_x0000_s1361"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">
                <v:shape id="Text Box 34" o:spid="_x0000_s1362"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" filled="f" stroked="f" strokecolor="#3465a4">
                  <v:stroke joinstyle="round"/>
                  <v:textbox inset=".35mm,.35mm,.35mm,.35mm">
                    <w:txbxContent>
                      <w:p w14:paraId="27DD2804" w14:textId="77777777" w:rsidR="00D94D1D" w:rsidRPr="00B157E7" w:rsidRDefault="00D94D1D" w:rsidP="006D0E5A">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363"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" filled="f" stroked="f" strokecolor="#3465a4">
                  <v:stroke joinstyle="round"/>
                  <v:textbox inset=".35mm,.35mm,.35mm,.35mm">
                    <w:txbxContent>
                      <w:p w14:paraId="6A54F093" w14:textId="751AD1D1" w:rsidR="00D94D1D" w:rsidRPr="0048440F" w:rsidRDefault="00D94D1D" w:rsidP="00DE3E23">
                        <w:pPr>
                          <w:spacing w:line="200" w:lineRule="exact"/>
                          <w:ind w:firstLine="0"/>
                          <w:jc w:val="left"/>
                          <w:rPr>
                            <w:sz w:val="16"/>
                            <w:szCs w:val="14"/>
                            <w:lang w:val="uk-UA"/>
                          </w:rPr>
                        </w:pPr>
                        <w:proofErr w:type="spellStart"/>
                        <w:r>
                          <w:rPr>
                            <w:sz w:val="18"/>
                            <w:szCs w:val="16"/>
                            <w:lang w:val="uk-UA"/>
                          </w:rPr>
                          <w:t>Канаєв</w:t>
                        </w:r>
                        <w:proofErr w:type="spellEnd"/>
                        <w:r>
                          <w:rPr>
                            <w:sz w:val="18"/>
                            <w:szCs w:val="16"/>
                            <w:lang w:val="uk-UA"/>
                          </w:rPr>
                          <w:t xml:space="preserve"> Є.Д.</w:t>
                        </w:r>
                      </w:p>
                    </w:txbxContent>
                  </v:textbox>
                </v:shape>
              </v:group>
              <v:group id="Group 129" o:spid="_x0000_s1364"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">
                <v:shape id="Text Box 37" o:spid="_x0000_s1365"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" filled="f" stroked="f" strokecolor="#3465a4">
                  <v:stroke joinstyle="round"/>
                  <v:textbox inset=".35mm,.35mm,.35mm,.35mm">
                    <w:txbxContent>
                      <w:p w14:paraId="579E3069" w14:textId="77777777" w:rsidR="00D94D1D" w:rsidRPr="00B157E7" w:rsidRDefault="00D94D1D" w:rsidP="006D0E5A">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366"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" filled="f" stroked="f" strokecolor="#3465a4">
                  <v:stroke joinstyle="round"/>
                  <v:textbox inset=".35mm,.35mm,.35mm,.35mm">
                    <w:txbxContent>
                      <w:p w14:paraId="6AB41365" w14:textId="2E9A5FBE" w:rsidR="00D94D1D" w:rsidRPr="001746BE" w:rsidRDefault="00D94D1D" w:rsidP="006D0E5A">
                        <w:pPr>
                          <w:spacing w:line="200" w:lineRule="exact"/>
                          <w:ind w:firstLine="0"/>
                          <w:rPr>
                            <w:sz w:val="18"/>
                            <w:szCs w:val="16"/>
                            <w:lang w:val="uk-UA"/>
                          </w:rPr>
                        </w:pPr>
                        <w:r w:rsidRPr="00B157E7">
                          <w:rPr>
                            <w:iCs/>
                            <w:sz w:val="18"/>
                            <w:szCs w:val="16"/>
                          </w:rPr>
                          <w:t xml:space="preserve"> </w:t>
                        </w:r>
                        <w:r>
                          <w:rPr>
                            <w:iCs/>
                            <w:sz w:val="18"/>
                            <w:szCs w:val="16"/>
                            <w:lang w:val="uk-UA"/>
                          </w:rPr>
                          <w:t>Павлов В.Г.</w:t>
                        </w:r>
                      </w:p>
                    </w:txbxContent>
                  </v:textbox>
                </v:shape>
              </v:group>
              <v:group id="Group 132" o:spid="_x0000_s1367"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">
                <v:shape id="Text Box 40" o:spid="_x0000_s1368"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" filled="f" stroked="f" strokecolor="#3465a4">
                  <v:stroke joinstyle="round"/>
                  <v:textbox inset=".35mm,.35mm,.35mm,.35mm">
                    <w:txbxContent>
                      <w:p w14:paraId="1958EF12" w14:textId="77777777" w:rsidR="00D94D1D" w:rsidRPr="00B157E7" w:rsidRDefault="00D94D1D" w:rsidP="006D0E5A">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369"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" filled="f" stroked="f" strokecolor="#3465a4">
                  <v:stroke joinstyle="round"/>
                  <v:textbox inset=".35mm,.35mm,.35mm,.35mm">
                    <w:txbxContent>
                      <w:p w14:paraId="03D8562A" w14:textId="77777777" w:rsidR="00D94D1D" w:rsidRPr="00B157E7" w:rsidRDefault="00D94D1D" w:rsidP="006D0E5A">
                        <w:pPr>
                          <w:rPr>
                            <w:sz w:val="18"/>
                          </w:rPr>
                        </w:pPr>
                        <w:r w:rsidRPr="00B157E7">
                          <w:rPr>
                            <w:sz w:val="18"/>
                          </w:rPr>
                          <w:t xml:space="preserve"> </w:t>
                        </w:r>
                      </w:p>
                    </w:txbxContent>
                  </v:textbox>
                </v:shape>
              </v:group>
              <v:group id="Group 135" o:spid="_x0000_s1370"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">
                <v:shape id="Text Box 43" o:spid="_x0000_s1371"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" filled="f" stroked="f" strokecolor="#3465a4">
                  <v:stroke joinstyle="round"/>
                  <v:textbox inset=".35mm,.35mm,.35mm,.35mm">
                    <w:txbxContent>
                      <w:p w14:paraId="1D6E4DD2" w14:textId="77777777" w:rsidR="00D94D1D" w:rsidRPr="00B157E7" w:rsidRDefault="00D94D1D" w:rsidP="006D0E5A">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372"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" filled="f" stroked="f" strokecolor="#3465a4">
                  <v:stroke joinstyle="round"/>
                  <v:textbox inset=".35mm,.35mm,.35mm,.35mm">
                    <w:txbxContent>
                      <w:p w14:paraId="2BAC2C7C" w14:textId="77777777" w:rsidR="00D94D1D" w:rsidRPr="00B157E7" w:rsidRDefault="00D94D1D" w:rsidP="006D0E5A">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373"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">
                <v:shape id="Text Box 46" o:spid="_x0000_s1374"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" filled="f" stroked="f" strokecolor="#3465a4">
                  <v:stroke joinstyle="round"/>
                  <v:textbox inset=".35mm,.35mm,.35mm,.35mm">
                    <w:txbxContent>
                      <w:p w14:paraId="0733578F" w14:textId="77777777" w:rsidR="00D94D1D" w:rsidRPr="00B157E7" w:rsidRDefault="00D94D1D" w:rsidP="006D0E5A">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375"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" filled="f" stroked="f" strokecolor="#3465a4">
                  <v:stroke joinstyle="round"/>
                  <v:textbox inset=".35mm,.35mm,.35mm,.35mm">
                    <w:txbxContent>
                      <w:p w14:paraId="57B2B980" w14:textId="77777777" w:rsidR="00D94D1D" w:rsidRPr="00172616" w:rsidRDefault="00D94D1D" w:rsidP="006D0E5A">
                        <w:pPr>
                          <w:ind w:firstLine="0"/>
                          <w:rPr>
                            <w:sz w:val="18"/>
                            <w:lang w:val="uk-UA"/>
                          </w:rPr>
                        </w:pPr>
                        <w:r w:rsidRPr="00B157E7">
                          <w:rPr>
                            <w:sz w:val="18"/>
                          </w:rPr>
                          <w:t xml:space="preserve"> </w:t>
                        </w:r>
                      </w:p>
                    </w:txbxContent>
                  </v:textbox>
                </v:shape>
              </v:group>
              <v:line id="Line 141" o:spid="_x0000_s1376"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" strokeweight=".71mm">
                <v:stroke joinstyle="miter" endcap="square"/>
              </v:line>
              <v:shape id="Text Box 49" o:spid="_x0000_s1377" type="#_x0000_t202" style="position:absolute;left:5165;top:1502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" filled="f" stroked="f" strokecolor="#3465a4">
                <v:stroke joinstyle="round"/>
                <v:textbox inset=".35mm,.35mm,.35mm,.35mm">
                  <w:txbxContent>
                    <w:p w14:paraId="7C72DEF7" w14:textId="76C1741C" w:rsidR="00D94D1D" w:rsidRDefault="00D94D1D" w:rsidP="009C2946">
                      <w:pPr>
                        <w:spacing w:line="240" w:lineRule="auto"/>
                        <w:ind w:left="284" w:firstLine="0"/>
                        <w:jc w:val="center"/>
                        <w:rPr>
                          <w:b/>
                          <w:iCs/>
                          <w:sz w:val="20"/>
                          <w:lang w:val="uk-UA"/>
                        </w:rPr>
                      </w:pPr>
                      <w:r>
                        <w:rPr>
                          <w:b/>
                          <w:iCs/>
                          <w:sz w:val="20"/>
                          <w:lang w:val="uk-UA"/>
                        </w:rPr>
                        <w:t>Сервіс для обробки відео</w:t>
                      </w:r>
                    </w:p>
                    <w:p w14:paraId="4FBCCE07" w14:textId="77777777" w:rsidR="00D94D1D" w:rsidRPr="00C72A86" w:rsidRDefault="00D94D1D" w:rsidP="00A92235">
                      <w:pPr>
                        <w:spacing w:line="240" w:lineRule="auto"/>
                        <w:ind w:left="284" w:firstLine="0"/>
                        <w:jc w:val="center"/>
                        <w:rPr>
                          <w:lang w:val="ru-RU"/>
                        </w:rPr>
                      </w:pPr>
                      <w:r>
                        <w:rPr>
                          <w:iCs/>
                          <w:szCs w:val="28"/>
                          <w:lang w:val="ru-RU"/>
                        </w:rPr>
                        <w:t xml:space="preserve">Структурна схема </w:t>
                      </w:r>
                      <w:proofErr w:type="spellStart"/>
                      <w:r>
                        <w:rPr>
                          <w:iCs/>
                          <w:szCs w:val="28"/>
                          <w:lang w:val="ru-RU"/>
                        </w:rPr>
                        <w:t>системи</w:t>
                      </w:r>
                      <w:proofErr w:type="spellEnd"/>
                    </w:p>
                    <w:p w14:paraId="1916D9F9" w14:textId="77777777" w:rsidR="00D94D1D" w:rsidRPr="00C72A86" w:rsidRDefault="00D94D1D" w:rsidP="006D0E5A">
                      <w:pPr>
                        <w:tabs>
                          <w:tab w:val="center" w:pos="4677"/>
                          <w:tab w:val="right" w:pos="9355"/>
                        </w:tabs>
                        <w:rPr>
                          <w:lang w:val="ru-RU"/>
                        </w:rPr>
                      </w:pPr>
                    </w:p>
                  </w:txbxContent>
                </v:textbox>
              </v:shape>
              <v:line id="Line 143" o:spid="_x0000_s1378"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" strokeweight=".71mm">
                <v:stroke joinstyle="miter" endcap="square"/>
              </v:line>
              <v:line id="Line 144" o:spid="_x0000_s1379"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" strokeweight=".71mm">
                <v:stroke joinstyle="miter" endcap="square"/>
              </v:line>
              <v:line id="Line 145" o:spid="_x0000_s1380"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" strokeweight=".71mm">
                <v:stroke joinstyle="miter" endcap="square"/>
              </v:line>
              <v:shape id="Text Box 53" o:spid="_x0000_s1381"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" filled="f" stroked="f" strokecolor="#3465a4">
                <v:stroke joinstyle="round"/>
                <v:textbox inset=".35mm,.35mm,.35mm,.35mm">
                  <w:txbxContent>
                    <w:p w14:paraId="1CB4EF0A" w14:textId="77777777" w:rsidR="00D94D1D" w:rsidRPr="00B157E7" w:rsidRDefault="00D94D1D" w:rsidP="006D0E5A">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382"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" filled="f" stroked="f" strokecolor="#3465a4">
                <v:stroke joinstyle="round"/>
                <v:textbox inset=".35mm,.35mm,.35mm,.35mm">
                  <w:txbxContent>
                    <w:p w14:paraId="64431458" w14:textId="77777777" w:rsidR="00D94D1D" w:rsidRPr="00B157E7" w:rsidRDefault="00D94D1D" w:rsidP="006D0E5A">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383"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" filled="f" stroked="f" strokecolor="#3465a4">
                <v:stroke joinstyle="round"/>
                <v:textbox inset=".35mm,.35mm,.35mm,.35mm">
                  <w:txbxContent>
                    <w:p w14:paraId="7C705945" w14:textId="6EF85E71" w:rsidR="00D94D1D" w:rsidRPr="00B157E7" w:rsidRDefault="00D94D1D" w:rsidP="006D0E5A">
                      <w:pPr>
                        <w:spacing w:line="200" w:lineRule="exact"/>
                        <w:ind w:firstLine="0"/>
                        <w:jc w:val="center"/>
                        <w:rPr>
                          <w:iCs/>
                          <w:sz w:val="18"/>
                          <w:szCs w:val="18"/>
                        </w:rPr>
                      </w:pPr>
                      <w:r>
                        <w:rPr>
                          <w:iCs/>
                          <w:sz w:val="18"/>
                          <w:szCs w:val="18"/>
                        </w:rPr>
                        <w:t>1</w:t>
                      </w:r>
                    </w:p>
                    <w:p w14:paraId="7D1D9C15" w14:textId="77777777" w:rsidR="00D94D1D" w:rsidRPr="00B157E7" w:rsidRDefault="00D94D1D" w:rsidP="006D0E5A">
                      <w:pPr>
                        <w:spacing w:line="200" w:lineRule="exact"/>
                        <w:rPr>
                          <w:iCs/>
                          <w:sz w:val="18"/>
                          <w:szCs w:val="18"/>
                        </w:rPr>
                      </w:pPr>
                    </w:p>
                  </w:txbxContent>
                </v:textbox>
              </v:shape>
              <v:line id="Line 149" o:spid="_x0000_s1384"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" strokeweight=".35mm">
                <v:stroke joinstyle="miter" endcap="square"/>
              </v:line>
              <v:line id="Line 150" o:spid="_x0000_s1385"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" strokeweight=".35mm">
                <v:stroke joinstyle="miter" endcap="square"/>
              </v:line>
              <v:shape id="Text Box 58" o:spid="_x0000_s1386" type="#_x0000_t202" style="position:absolute;left:8601;top:15665;width:294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" filled="f" stroked="f" strokecolor="#3465a4">
                <v:stroke joinstyle="round"/>
                <v:textbox inset=".35mm,.35mm,.35mm,.35mm">
                  <w:txbxContent>
                    <w:p w14:paraId="73F9C0BF" w14:textId="5357C4AD" w:rsidR="00D94D1D" w:rsidRPr="00D53AFC" w:rsidRDefault="00D94D1D" w:rsidP="006D0E5A">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4F64479D" w14:textId="77777777" w:rsidR="00D94D1D" w:rsidRPr="00C64EA1" w:rsidRDefault="00D94D1D" w:rsidP="006D0E5A">
                      <w:pPr>
                        <w:ind w:firstLine="0"/>
                        <w:jc w:val="center"/>
                        <w:rPr>
                          <w:iCs/>
                          <w:sz w:val="24"/>
                          <w:szCs w:val="24"/>
                          <w:lang w:val="uk-UA"/>
                        </w:rPr>
                      </w:pPr>
                    </w:p>
                  </w:txbxContent>
                </v:textbox>
              </v:shape>
              <w10:wrap anchorx="margin" anchory="margin"/>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7BE968" w14:textId="77777777" w:rsidR="00D94D1D" w:rsidRDefault="00D94D1D">
    <w:pPr>
      <w:pStyle w:val="a3"/>
    </w:pPr>
    <w:r>
      <w:rPr>
        <w:noProof/>
        <w:lang w:val="ru-RU" w:eastAsia="ru-RU"/>
      </w:rPr>
      <mc:AlternateContent>
        <mc:Choice Requires="wpg">
          <w:drawing>
            <wp:anchor distT="0" distB="0" distL="0" distR="0" simplePos="0" relativeHeight="251699200" behindDoc="0" locked="0" layoutInCell="1" allowOverlap="1" wp14:anchorId="7AB5F48C" wp14:editId="2E2108EF">
              <wp:simplePos x="0" y="0"/>
              <wp:positionH relativeFrom="margin">
                <wp:posOffset>-39370</wp:posOffset>
              </wp:positionH>
              <wp:positionV relativeFrom="margin">
                <wp:posOffset>-459740</wp:posOffset>
              </wp:positionV>
              <wp:extent cx="6659245" cy="10290175"/>
              <wp:effectExtent l="19050" t="0" r="46355" b="34925"/>
              <wp:wrapNone/>
              <wp:docPr id="3337" name="Группа 33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3338"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339"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0"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1"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2"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3"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4"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5"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6"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7"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8"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C116C5" w14:textId="77777777" w:rsidR="00D94D1D" w:rsidRPr="00B157E7" w:rsidRDefault="00D94D1D" w:rsidP="006D0E5A">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3349"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89345F5" w14:textId="77777777" w:rsidR="00D94D1D" w:rsidRPr="00B157E7" w:rsidRDefault="00D94D1D" w:rsidP="006D0E5A">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3350"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EF78EF" w14:textId="77777777" w:rsidR="00D94D1D" w:rsidRPr="00B157E7" w:rsidRDefault="00D94D1D" w:rsidP="006D0E5A">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3351"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1FF33C1" w14:textId="77777777" w:rsidR="00D94D1D" w:rsidRPr="00B157E7" w:rsidRDefault="00D94D1D" w:rsidP="006D0E5A">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3352"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6713F2A" w14:textId="77777777" w:rsidR="00D94D1D" w:rsidRPr="00B157E7" w:rsidRDefault="00D94D1D" w:rsidP="006D0E5A">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3353"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191161B" w14:textId="77777777" w:rsidR="00D94D1D" w:rsidRPr="00B157E7" w:rsidRDefault="00D94D1D" w:rsidP="006D0E5A">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3354"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0A00B8" w14:textId="77777777" w:rsidR="00D94D1D" w:rsidRPr="00B157E7" w:rsidRDefault="00D94D1D" w:rsidP="006D0E5A">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3355"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8CA76E0" w14:textId="2781C297" w:rsidR="00D94D1D" w:rsidRPr="009C2946" w:rsidRDefault="00D94D1D" w:rsidP="006D0E5A">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7</w:t>
                            </w:r>
                            <w:r>
                              <w:rPr>
                                <w:bCs/>
                                <w:iCs/>
                                <w:sz w:val="36"/>
                                <w:szCs w:val="36"/>
                              </w:rPr>
                              <w:t xml:space="preserve"> </w:t>
                            </w:r>
                            <w:r>
                              <w:rPr>
                                <w:bCs/>
                                <w:iCs/>
                                <w:sz w:val="36"/>
                                <w:szCs w:val="36"/>
                                <w:lang w:val="uk-UA"/>
                              </w:rPr>
                              <w:t>Д4</w:t>
                            </w:r>
                          </w:p>
                        </w:txbxContent>
                      </wps:txbx>
                      <wps:bodyPr rot="0" vert="horz" wrap="square" lIns="12600" tIns="12600" rIns="12600" bIns="12600" anchor="t" anchorCtr="0">
                        <a:noAutofit/>
                      </wps:bodyPr>
                    </wps:wsp>
                    <wps:wsp>
                      <wps:cNvPr id="3356"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57"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58"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59"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60"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3361" name="Group 126"/>
                      <wpg:cNvGrpSpPr>
                        <a:grpSpLocks/>
                      </wpg:cNvGrpSpPr>
                      <wpg:grpSpPr bwMode="auto">
                        <a:xfrm>
                          <a:off x="1165" y="15059"/>
                          <a:ext cx="2517" cy="251"/>
                          <a:chOff x="1165" y="15059"/>
                          <a:chExt cx="2517" cy="251"/>
                        </a:xfrm>
                      </wpg:grpSpPr>
                      <wps:wsp>
                        <wps:cNvPr id="3362"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3F35A8" w14:textId="77777777" w:rsidR="00D94D1D" w:rsidRPr="00B157E7" w:rsidRDefault="00D94D1D" w:rsidP="006D0E5A">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3363"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5FA5668" w14:textId="432B76B7" w:rsidR="00D94D1D" w:rsidRPr="0048440F" w:rsidRDefault="00D94D1D" w:rsidP="00DA3A34">
                              <w:pPr>
                                <w:spacing w:line="200" w:lineRule="exact"/>
                                <w:ind w:firstLine="0"/>
                                <w:jc w:val="left"/>
                                <w:rPr>
                                  <w:sz w:val="16"/>
                                  <w:szCs w:val="14"/>
                                  <w:lang w:val="uk-UA"/>
                                </w:rPr>
                              </w:pPr>
                              <w:r>
                                <w:rPr>
                                  <w:sz w:val="18"/>
                                  <w:szCs w:val="16"/>
                                  <w:lang w:val="uk-UA"/>
                                </w:rPr>
                                <w:t>Канаєв Є.Д.</w:t>
                              </w:r>
                            </w:p>
                          </w:txbxContent>
                        </wps:txbx>
                        <wps:bodyPr rot="0" vert="horz" wrap="square" lIns="12600" tIns="12600" rIns="12600" bIns="12600" anchor="t" anchorCtr="0">
                          <a:noAutofit/>
                        </wps:bodyPr>
                      </wps:wsp>
                    </wpg:grpSp>
                    <wpg:grpSp>
                      <wpg:cNvPr id="3364" name="Group 129"/>
                      <wpg:cNvGrpSpPr>
                        <a:grpSpLocks/>
                      </wpg:cNvGrpSpPr>
                      <wpg:grpSpPr bwMode="auto">
                        <a:xfrm>
                          <a:off x="1165" y="15341"/>
                          <a:ext cx="2517" cy="250"/>
                          <a:chOff x="1165" y="15341"/>
                          <a:chExt cx="2517" cy="250"/>
                        </a:xfrm>
                      </wpg:grpSpPr>
                      <wps:wsp>
                        <wps:cNvPr id="3365"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D1AEAB" w14:textId="77777777" w:rsidR="00D94D1D" w:rsidRPr="00B157E7" w:rsidRDefault="00D94D1D" w:rsidP="006D0E5A">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3366"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26BCA0" w14:textId="41C744DD" w:rsidR="00D94D1D" w:rsidRPr="001746BE" w:rsidRDefault="00D94D1D" w:rsidP="006D0E5A">
                              <w:pPr>
                                <w:spacing w:line="200" w:lineRule="exact"/>
                                <w:ind w:firstLine="0"/>
                                <w:rPr>
                                  <w:sz w:val="18"/>
                                  <w:szCs w:val="16"/>
                                  <w:lang w:val="uk-UA"/>
                                </w:rPr>
                              </w:pPr>
                              <w:r w:rsidRPr="00B157E7">
                                <w:rPr>
                                  <w:iCs/>
                                  <w:sz w:val="18"/>
                                  <w:szCs w:val="16"/>
                                </w:rPr>
                                <w:t xml:space="preserve"> </w:t>
                              </w:r>
                              <w:r>
                                <w:rPr>
                                  <w:iCs/>
                                  <w:sz w:val="18"/>
                                  <w:szCs w:val="16"/>
                                  <w:lang w:val="uk-UA"/>
                                </w:rPr>
                                <w:t>Павлов В.Г.</w:t>
                              </w:r>
                            </w:p>
                          </w:txbxContent>
                        </wps:txbx>
                        <wps:bodyPr rot="0" vert="horz" wrap="square" lIns="12600" tIns="12600" rIns="12600" bIns="12600" anchor="t" anchorCtr="0">
                          <a:noAutofit/>
                        </wps:bodyPr>
                      </wps:wsp>
                    </wpg:grpSp>
                    <wpg:grpSp>
                      <wpg:cNvPr id="3367" name="Group 132"/>
                      <wpg:cNvGrpSpPr>
                        <a:grpSpLocks/>
                      </wpg:cNvGrpSpPr>
                      <wpg:grpSpPr bwMode="auto">
                        <a:xfrm>
                          <a:off x="1165" y="15628"/>
                          <a:ext cx="2517" cy="250"/>
                          <a:chOff x="1165" y="15628"/>
                          <a:chExt cx="2517" cy="250"/>
                        </a:xfrm>
                      </wpg:grpSpPr>
                      <wps:wsp>
                        <wps:cNvPr id="3368"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B1F0C2E" w14:textId="77777777" w:rsidR="00D94D1D" w:rsidRPr="00B157E7" w:rsidRDefault="00D94D1D" w:rsidP="006D0E5A">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3369"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1233A8B" w14:textId="77777777" w:rsidR="00D94D1D" w:rsidRPr="00B157E7" w:rsidRDefault="00D94D1D" w:rsidP="006D0E5A">
                              <w:pPr>
                                <w:rPr>
                                  <w:sz w:val="18"/>
                                </w:rPr>
                              </w:pPr>
                              <w:r w:rsidRPr="00B157E7">
                                <w:rPr>
                                  <w:sz w:val="18"/>
                                </w:rPr>
                                <w:t xml:space="preserve"> </w:t>
                              </w:r>
                            </w:p>
                          </w:txbxContent>
                        </wps:txbx>
                        <wps:bodyPr rot="0" vert="horz" wrap="square" lIns="12600" tIns="12600" rIns="12600" bIns="12600" anchor="t" anchorCtr="0">
                          <a:noAutofit/>
                        </wps:bodyPr>
                      </wps:wsp>
                    </wpg:grpSp>
                    <wpg:grpSp>
                      <wpg:cNvPr id="3370" name="Group 135"/>
                      <wpg:cNvGrpSpPr>
                        <a:grpSpLocks/>
                      </wpg:cNvGrpSpPr>
                      <wpg:grpSpPr bwMode="auto">
                        <a:xfrm>
                          <a:off x="1165" y="15907"/>
                          <a:ext cx="2517" cy="251"/>
                          <a:chOff x="1165" y="15907"/>
                          <a:chExt cx="2517" cy="251"/>
                        </a:xfrm>
                      </wpg:grpSpPr>
                      <wps:wsp>
                        <wps:cNvPr id="3371"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F89CDD2" w14:textId="77777777" w:rsidR="00D94D1D" w:rsidRPr="00B157E7" w:rsidRDefault="00D94D1D" w:rsidP="006D0E5A">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3372"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A9DDB7" w14:textId="77777777" w:rsidR="00D94D1D" w:rsidRPr="00B157E7" w:rsidRDefault="00D94D1D" w:rsidP="006D0E5A">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3373" name="Group 138"/>
                      <wpg:cNvGrpSpPr>
                        <a:grpSpLocks/>
                      </wpg:cNvGrpSpPr>
                      <wpg:grpSpPr bwMode="auto">
                        <a:xfrm>
                          <a:off x="1165" y="16188"/>
                          <a:ext cx="2517" cy="250"/>
                          <a:chOff x="1165" y="16188"/>
                          <a:chExt cx="2517" cy="250"/>
                        </a:xfrm>
                      </wpg:grpSpPr>
                      <wps:wsp>
                        <wps:cNvPr id="3374"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AB62A9" w14:textId="77777777" w:rsidR="00D94D1D" w:rsidRPr="00B157E7" w:rsidRDefault="00D94D1D" w:rsidP="006D0E5A">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3375"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F4DB89" w14:textId="77777777" w:rsidR="00D94D1D" w:rsidRPr="00172616" w:rsidRDefault="00D94D1D" w:rsidP="006D0E5A">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3376"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77"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97176B" w14:textId="358D279A" w:rsidR="00D94D1D" w:rsidRPr="00374748" w:rsidRDefault="00D94D1D" w:rsidP="005362AF">
                            <w:pPr>
                              <w:spacing w:line="240" w:lineRule="auto"/>
                              <w:ind w:left="284" w:firstLine="0"/>
                              <w:jc w:val="center"/>
                              <w:rPr>
                                <w:b/>
                                <w:iCs/>
                                <w:sz w:val="20"/>
                                <w:lang w:val="uk-UA"/>
                              </w:rPr>
                            </w:pPr>
                            <w:r>
                              <w:rPr>
                                <w:b/>
                                <w:iCs/>
                                <w:sz w:val="20"/>
                                <w:lang w:val="uk-UA"/>
                              </w:rPr>
                              <w:t>Сервіс для обробки відео</w:t>
                            </w:r>
                          </w:p>
                          <w:p w14:paraId="4B6A5F6D" w14:textId="2BD9B6C6" w:rsidR="00D94D1D" w:rsidRPr="00C72A86" w:rsidRDefault="00D94D1D" w:rsidP="005362AF">
                            <w:pPr>
                              <w:ind w:left="284" w:firstLine="0"/>
                              <w:jc w:val="center"/>
                              <w:rPr>
                                <w:lang w:val="ru-RU"/>
                              </w:rPr>
                            </w:pPr>
                            <w:r>
                              <w:rPr>
                                <w:iCs/>
                                <w:szCs w:val="28"/>
                                <w:lang w:val="ru-RU"/>
                              </w:rPr>
                              <w:t>Текс програмного коду</w:t>
                            </w:r>
                          </w:p>
                          <w:p w14:paraId="4ADBC6AB" w14:textId="77777777" w:rsidR="00D94D1D" w:rsidRPr="00C72A86" w:rsidRDefault="00D94D1D" w:rsidP="006D0E5A">
                            <w:pPr>
                              <w:tabs>
                                <w:tab w:val="center" w:pos="4677"/>
                                <w:tab w:val="right" w:pos="9355"/>
                              </w:tabs>
                              <w:rPr>
                                <w:lang w:val="ru-RU"/>
                              </w:rPr>
                            </w:pPr>
                          </w:p>
                        </w:txbxContent>
                      </wps:txbx>
                      <wps:bodyPr rot="0" vert="horz" wrap="square" lIns="12600" tIns="12600" rIns="12600" bIns="12600" anchor="t" anchorCtr="0">
                        <a:noAutofit/>
                      </wps:bodyPr>
                    </wps:wsp>
                    <wps:wsp>
                      <wps:cNvPr id="3378"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79"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80"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81"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616170" w14:textId="77777777" w:rsidR="00D94D1D" w:rsidRPr="00B157E7" w:rsidRDefault="00D94D1D" w:rsidP="006D0E5A">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3382"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E4054A" w14:textId="77777777" w:rsidR="00D94D1D" w:rsidRPr="00B157E7" w:rsidRDefault="00D94D1D" w:rsidP="006D0E5A">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3383"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ABCE9C" w14:textId="63C75546" w:rsidR="00D94D1D" w:rsidRPr="00B157E7" w:rsidRDefault="00D94D1D" w:rsidP="006D0E5A">
                            <w:pPr>
                              <w:spacing w:line="200" w:lineRule="exact"/>
                              <w:ind w:firstLine="0"/>
                              <w:jc w:val="center"/>
                              <w:rPr>
                                <w:iCs/>
                                <w:sz w:val="18"/>
                                <w:szCs w:val="18"/>
                              </w:rPr>
                            </w:pPr>
                            <w:r>
                              <w:rPr>
                                <w:iCs/>
                                <w:sz w:val="18"/>
                                <w:szCs w:val="18"/>
                                <w:lang w:val="ru-RU"/>
                              </w:rPr>
                              <w:t>2</w:t>
                            </w:r>
                            <w:r>
                              <w:rPr>
                                <w:iCs/>
                                <w:sz w:val="18"/>
                                <w:szCs w:val="18"/>
                              </w:rPr>
                              <w:t>1</w:t>
                            </w:r>
                          </w:p>
                          <w:p w14:paraId="262211B6" w14:textId="77777777" w:rsidR="00D94D1D" w:rsidRPr="00B157E7" w:rsidRDefault="00D94D1D" w:rsidP="006D0E5A">
                            <w:pPr>
                              <w:spacing w:line="200" w:lineRule="exact"/>
                              <w:rPr>
                                <w:iCs/>
                                <w:sz w:val="18"/>
                                <w:szCs w:val="18"/>
                              </w:rPr>
                            </w:pPr>
                          </w:p>
                        </w:txbxContent>
                      </wps:txbx>
                      <wps:bodyPr rot="0" vert="horz" wrap="square" lIns="12600" tIns="12600" rIns="12600" bIns="12600" anchor="t" anchorCtr="0">
                        <a:noAutofit/>
                      </wps:bodyPr>
                    </wps:wsp>
                    <wps:wsp>
                      <wps:cNvPr id="3384"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85"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86" name="Text Box 58"/>
                      <wps:cNvSpPr txBox="1">
                        <a:spLocks noChangeArrowheads="1"/>
                      </wps:cNvSpPr>
                      <wps:spPr bwMode="auto">
                        <a:xfrm>
                          <a:off x="8601"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40E4132" w14:textId="70649D0D" w:rsidR="00D94D1D" w:rsidRPr="00D53AFC" w:rsidRDefault="00D94D1D" w:rsidP="006D0E5A">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31E7D8FB" w14:textId="77777777" w:rsidR="00D94D1D" w:rsidRPr="00C64EA1" w:rsidRDefault="00D94D1D" w:rsidP="006D0E5A">
                            <w:pPr>
                              <w:ind w:firstLine="0"/>
                              <w:jc w:val="center"/>
                              <w:rPr>
                                <w:iCs/>
                                <w:sz w:val="24"/>
                                <w:szCs w:val="24"/>
                                <w:lang w:val="uk-UA"/>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7AB5F48C" id="Группа 3337" o:spid="_x0000_s1388" style="position:absolute;left:0;text-align:left;margin-left:-3.1pt;margin-top:-36.2pt;width:524.35pt;height:810.25pt;z-index:251699200;mso-wrap-distance-left:0;mso-wrap-distance-right:0;mso-position-horizontal-relative:margin;mso-position-vertical-relative:margin"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">
              <v:rect id="Rectangle 103" o:spid="_x0000_s1389"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" filled="f" strokeweight=".71mm">
                <v:stroke endcap="square"/>
              </v:rect>
              <v:line id="Line 104" o:spid="_x0000_s1390"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" strokeweight=".71mm">
                <v:stroke joinstyle="miter" endcap="square"/>
              </v:line>
              <v:line id="Line 105" o:spid="_x0000_s1391"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" strokeweight=".71mm">
                <v:stroke joinstyle="miter" endcap="square"/>
              </v:line>
              <v:line id="Line 106" o:spid="_x0000_s1392"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" strokeweight=".71mm">
                <v:stroke joinstyle="miter" endcap="square"/>
              </v:line>
              <v:line id="Line 107" o:spid="_x0000_s1393"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" strokeweight=".71mm">
                <v:stroke joinstyle="miter" endcap="square"/>
              </v:line>
              <v:line id="Line 108" o:spid="_x0000_s1394"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" strokeweight=".71mm">
                <v:stroke joinstyle="miter" endcap="square"/>
              </v:line>
              <v:line id="Line 109" o:spid="_x0000_s1395"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" strokeweight=".71mm">
                <v:stroke joinstyle="miter" endcap="square"/>
              </v:line>
              <v:line id="Line 110" o:spid="_x0000_s1396"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" strokeweight=".71mm">
                <v:stroke joinstyle="miter" endcap="square"/>
              </v:line>
              <v:line id="Line 111" o:spid="_x0000_s1397"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" strokeweight=".35mm">
                <v:stroke joinstyle="miter" endcap="square"/>
              </v:line>
              <v:line id="Line 112" o:spid="_x0000_s1398"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" strokeweight=".35mm">
                <v:stroke joinstyle="miter" endcap="square"/>
              </v:line>
              <v:shapetype id="_x0000_t202" coordsize="21600,21600" o:spt="202" path="m,l,21600r21600,l21600,xe">
                <v:stroke joinstyle="miter"/>
                <v:path gradientshapeok="t" o:connecttype="rect"/>
              </v:shapetype>
              <v:shape id="Text Box 20" o:spid="_x0000_s1399"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" filled="f" stroked="f" strokecolor="#3465a4">
                <v:stroke joinstyle="round"/>
                <v:textbox inset=".35mm,.35mm,.35mm,.35mm">
                  <w:txbxContent>
                    <w:p w14:paraId="16C116C5" w14:textId="77777777" w:rsidR="00D94D1D" w:rsidRPr="00B157E7" w:rsidRDefault="00D94D1D" w:rsidP="006D0E5A">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400"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" filled="f" stroked="f" strokecolor="#3465a4">
                <v:stroke joinstyle="round"/>
                <v:textbox inset=".35mm,.35mm,.35mm,.35mm">
                  <w:txbxContent>
                    <w:p w14:paraId="089345F5" w14:textId="77777777" w:rsidR="00D94D1D" w:rsidRPr="00B157E7" w:rsidRDefault="00D94D1D" w:rsidP="006D0E5A">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401"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" filled="f" stroked="f" strokecolor="#3465a4">
                <v:stroke joinstyle="round"/>
                <v:textbox inset=".35mm,.35mm,.35mm,.35mm">
                  <w:txbxContent>
                    <w:p w14:paraId="14EF78EF" w14:textId="77777777" w:rsidR="00D94D1D" w:rsidRPr="00B157E7" w:rsidRDefault="00D94D1D" w:rsidP="006D0E5A">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402"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" filled="f" stroked="f" strokecolor="#3465a4">
                <v:stroke joinstyle="round"/>
                <v:textbox inset=".35mm,.35mm,.35mm,.35mm">
                  <w:txbxContent>
                    <w:p w14:paraId="41FF33C1" w14:textId="77777777" w:rsidR="00D94D1D" w:rsidRPr="00B157E7" w:rsidRDefault="00D94D1D" w:rsidP="006D0E5A">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403"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" filled="f" stroked="f" strokecolor="#3465a4">
                <v:stroke joinstyle="round"/>
                <v:textbox inset=".35mm,.35mm,.35mm,.35mm">
                  <w:txbxContent>
                    <w:p w14:paraId="76713F2A" w14:textId="77777777" w:rsidR="00D94D1D" w:rsidRPr="00B157E7" w:rsidRDefault="00D94D1D" w:rsidP="006D0E5A">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404"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" filled="f" stroked="f" strokecolor="#3465a4">
                <v:stroke joinstyle="round"/>
                <v:textbox inset=".35mm,.35mm,.35mm,.35mm">
                  <w:txbxContent>
                    <w:p w14:paraId="7191161B" w14:textId="77777777" w:rsidR="00D94D1D" w:rsidRPr="00B157E7" w:rsidRDefault="00D94D1D" w:rsidP="006D0E5A">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405"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" filled="f" stroked="f" strokecolor="#3465a4">
                <v:stroke joinstyle="round"/>
                <v:textbox inset=".35mm,.35mm,.35mm,.35mm">
                  <w:txbxContent>
                    <w:p w14:paraId="660A00B8" w14:textId="77777777" w:rsidR="00D94D1D" w:rsidRPr="00B157E7" w:rsidRDefault="00D94D1D" w:rsidP="006D0E5A">
                      <w:pPr>
                        <w:spacing w:line="200" w:lineRule="atLeast"/>
                        <w:ind w:firstLine="0"/>
                        <w:jc w:val="center"/>
                        <w:rPr>
                          <w:iCs/>
                          <w:sz w:val="18"/>
                          <w:szCs w:val="18"/>
                        </w:rPr>
                      </w:pPr>
                      <w:r w:rsidRPr="00B157E7">
                        <w:rPr>
                          <w:iCs/>
                          <w:sz w:val="18"/>
                          <w:szCs w:val="18"/>
                        </w:rPr>
                        <w:t>1</w:t>
                      </w:r>
                    </w:p>
                  </w:txbxContent>
                </v:textbox>
              </v:shape>
              <v:shape id="Text Box 27" o:spid="_x0000_s1406"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" filled="f" stroked="f" strokecolor="#3465a4">
                <v:stroke joinstyle="round"/>
                <v:textbox inset=".35mm,.35mm,.35mm,.35mm">
                  <w:txbxContent>
                    <w:p w14:paraId="28CA76E0" w14:textId="2781C297" w:rsidR="00D94D1D" w:rsidRPr="009C2946" w:rsidRDefault="00D94D1D" w:rsidP="006D0E5A">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7</w:t>
                      </w:r>
                      <w:r>
                        <w:rPr>
                          <w:bCs/>
                          <w:iCs/>
                          <w:sz w:val="36"/>
                          <w:szCs w:val="36"/>
                        </w:rPr>
                        <w:t xml:space="preserve"> </w:t>
                      </w:r>
                      <w:r>
                        <w:rPr>
                          <w:bCs/>
                          <w:iCs/>
                          <w:sz w:val="36"/>
                          <w:szCs w:val="36"/>
                          <w:lang w:val="uk-UA"/>
                        </w:rPr>
                        <w:t>Д4</w:t>
                      </w:r>
                    </w:p>
                  </w:txbxContent>
                </v:textbox>
              </v:shape>
              <v:line id="Line 121" o:spid="_x0000_s1407"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" strokeweight=".71mm">
                <v:stroke joinstyle="miter" endcap="square"/>
              </v:line>
              <v:line id="Line 122" o:spid="_x0000_s1408"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" strokeweight=".71mm">
                <v:stroke joinstyle="miter" endcap="square"/>
              </v:line>
              <v:line id="Line 123" o:spid="_x0000_s1409"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" strokeweight=".35mm">
                <v:stroke joinstyle="miter" endcap="square"/>
              </v:line>
              <v:line id="Line 124" o:spid="_x0000_s1410"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" strokeweight=".35mm">
                <v:stroke joinstyle="miter" endcap="square"/>
              </v:line>
              <v:line id="Line 125" o:spid="_x0000_s1411"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" strokeweight=".35mm">
                <v:stroke joinstyle="miter" endcap="square"/>
              </v:line>
              <v:group id="Group 126" o:spid="_x0000_s1412"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">
                <v:shape id="Text Box 34" o:spid="_x0000_s1413"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" filled="f" stroked="f" strokecolor="#3465a4">
                  <v:stroke joinstyle="round"/>
                  <v:textbox inset=".35mm,.35mm,.35mm,.35mm">
                    <w:txbxContent>
                      <w:p w14:paraId="7A3F35A8" w14:textId="77777777" w:rsidR="00D94D1D" w:rsidRPr="00B157E7" w:rsidRDefault="00D94D1D" w:rsidP="006D0E5A">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414"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" filled="f" stroked="f" strokecolor="#3465a4">
                  <v:stroke joinstyle="round"/>
                  <v:textbox inset=".35mm,.35mm,.35mm,.35mm">
                    <w:txbxContent>
                      <w:p w14:paraId="65FA5668" w14:textId="432B76B7" w:rsidR="00D94D1D" w:rsidRPr="0048440F" w:rsidRDefault="00D94D1D" w:rsidP="00DA3A34">
                        <w:pPr>
                          <w:spacing w:line="200" w:lineRule="exact"/>
                          <w:ind w:firstLine="0"/>
                          <w:jc w:val="left"/>
                          <w:rPr>
                            <w:sz w:val="16"/>
                            <w:szCs w:val="14"/>
                            <w:lang w:val="uk-UA"/>
                          </w:rPr>
                        </w:pPr>
                        <w:proofErr w:type="spellStart"/>
                        <w:r>
                          <w:rPr>
                            <w:sz w:val="18"/>
                            <w:szCs w:val="16"/>
                            <w:lang w:val="uk-UA"/>
                          </w:rPr>
                          <w:t>Канаєв</w:t>
                        </w:r>
                        <w:proofErr w:type="spellEnd"/>
                        <w:r>
                          <w:rPr>
                            <w:sz w:val="18"/>
                            <w:szCs w:val="16"/>
                            <w:lang w:val="uk-UA"/>
                          </w:rPr>
                          <w:t xml:space="preserve"> Є.Д.</w:t>
                        </w:r>
                      </w:p>
                    </w:txbxContent>
                  </v:textbox>
                </v:shape>
              </v:group>
              <v:group id="Group 129" o:spid="_x0000_s1415"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">
                <v:shape id="Text Box 37" o:spid="_x0000_s1416"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" filled="f" stroked="f" strokecolor="#3465a4">
                  <v:stroke joinstyle="round"/>
                  <v:textbox inset=".35mm,.35mm,.35mm,.35mm">
                    <w:txbxContent>
                      <w:p w14:paraId="4FD1AEAB" w14:textId="77777777" w:rsidR="00D94D1D" w:rsidRPr="00B157E7" w:rsidRDefault="00D94D1D" w:rsidP="006D0E5A">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417"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" filled="f" stroked="f" strokecolor="#3465a4">
                  <v:stroke joinstyle="round"/>
                  <v:textbox inset=".35mm,.35mm,.35mm,.35mm">
                    <w:txbxContent>
                      <w:p w14:paraId="3A26BCA0" w14:textId="41C744DD" w:rsidR="00D94D1D" w:rsidRPr="001746BE" w:rsidRDefault="00D94D1D" w:rsidP="006D0E5A">
                        <w:pPr>
                          <w:spacing w:line="200" w:lineRule="exact"/>
                          <w:ind w:firstLine="0"/>
                          <w:rPr>
                            <w:sz w:val="18"/>
                            <w:szCs w:val="16"/>
                            <w:lang w:val="uk-UA"/>
                          </w:rPr>
                        </w:pPr>
                        <w:r w:rsidRPr="00B157E7">
                          <w:rPr>
                            <w:iCs/>
                            <w:sz w:val="18"/>
                            <w:szCs w:val="16"/>
                          </w:rPr>
                          <w:t xml:space="preserve"> </w:t>
                        </w:r>
                        <w:r>
                          <w:rPr>
                            <w:iCs/>
                            <w:sz w:val="18"/>
                            <w:szCs w:val="16"/>
                            <w:lang w:val="uk-UA"/>
                          </w:rPr>
                          <w:t>Павлов В.Г.</w:t>
                        </w:r>
                      </w:p>
                    </w:txbxContent>
                  </v:textbox>
                </v:shape>
              </v:group>
              <v:group id="Group 132" o:spid="_x0000_s1418"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">
                <v:shape id="Text Box 40" o:spid="_x0000_s1419"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" filled="f" stroked="f" strokecolor="#3465a4">
                  <v:stroke joinstyle="round"/>
                  <v:textbox inset=".35mm,.35mm,.35mm,.35mm">
                    <w:txbxContent>
                      <w:p w14:paraId="7B1F0C2E" w14:textId="77777777" w:rsidR="00D94D1D" w:rsidRPr="00B157E7" w:rsidRDefault="00D94D1D" w:rsidP="006D0E5A">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420"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" filled="f" stroked="f" strokecolor="#3465a4">
                  <v:stroke joinstyle="round"/>
                  <v:textbox inset=".35mm,.35mm,.35mm,.35mm">
                    <w:txbxContent>
                      <w:p w14:paraId="71233A8B" w14:textId="77777777" w:rsidR="00D94D1D" w:rsidRPr="00B157E7" w:rsidRDefault="00D94D1D" w:rsidP="006D0E5A">
                        <w:pPr>
                          <w:rPr>
                            <w:sz w:val="18"/>
                          </w:rPr>
                        </w:pPr>
                        <w:r w:rsidRPr="00B157E7">
                          <w:rPr>
                            <w:sz w:val="18"/>
                          </w:rPr>
                          <w:t xml:space="preserve"> </w:t>
                        </w:r>
                      </w:p>
                    </w:txbxContent>
                  </v:textbox>
                </v:shape>
              </v:group>
              <v:group id="Group 135" o:spid="_x0000_s1421"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">
                <v:shape id="Text Box 43" o:spid="_x0000_s1422"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" filled="f" stroked="f" strokecolor="#3465a4">
                  <v:stroke joinstyle="round"/>
                  <v:textbox inset=".35mm,.35mm,.35mm,.35mm">
                    <w:txbxContent>
                      <w:p w14:paraId="6F89CDD2" w14:textId="77777777" w:rsidR="00D94D1D" w:rsidRPr="00B157E7" w:rsidRDefault="00D94D1D" w:rsidP="006D0E5A">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423"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" filled="f" stroked="f" strokecolor="#3465a4">
                  <v:stroke joinstyle="round"/>
                  <v:textbox inset=".35mm,.35mm,.35mm,.35mm">
                    <w:txbxContent>
                      <w:p w14:paraId="14A9DDB7" w14:textId="77777777" w:rsidR="00D94D1D" w:rsidRPr="00B157E7" w:rsidRDefault="00D94D1D" w:rsidP="006D0E5A">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424"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">
                <v:shape id="Text Box 46" o:spid="_x0000_s1425"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" filled="f" stroked="f" strokecolor="#3465a4">
                  <v:stroke joinstyle="round"/>
                  <v:textbox inset=".35mm,.35mm,.35mm,.35mm">
                    <w:txbxContent>
                      <w:p w14:paraId="53AB62A9" w14:textId="77777777" w:rsidR="00D94D1D" w:rsidRPr="00B157E7" w:rsidRDefault="00D94D1D" w:rsidP="006D0E5A">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426"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" filled="f" stroked="f" strokecolor="#3465a4">
                  <v:stroke joinstyle="round"/>
                  <v:textbox inset=".35mm,.35mm,.35mm,.35mm">
                    <w:txbxContent>
                      <w:p w14:paraId="70F4DB89" w14:textId="77777777" w:rsidR="00D94D1D" w:rsidRPr="00172616" w:rsidRDefault="00D94D1D" w:rsidP="006D0E5A">
                        <w:pPr>
                          <w:ind w:firstLine="0"/>
                          <w:rPr>
                            <w:sz w:val="18"/>
                            <w:lang w:val="uk-UA"/>
                          </w:rPr>
                        </w:pPr>
                        <w:r w:rsidRPr="00B157E7">
                          <w:rPr>
                            <w:sz w:val="18"/>
                          </w:rPr>
                          <w:t xml:space="preserve"> </w:t>
                        </w:r>
                      </w:p>
                    </w:txbxContent>
                  </v:textbox>
                </v:shape>
              </v:group>
              <v:line id="Line 141" o:spid="_x0000_s1427"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" strokeweight=".71mm">
                <v:stroke joinstyle="miter" endcap="square"/>
              </v:line>
              <v:shape id="Text Box 49" o:spid="_x0000_s1428" type="#_x0000_t202" style="position:absolute;left:5165;top:1502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" filled="f" stroked="f" strokecolor="#3465a4">
                <v:stroke joinstyle="round"/>
                <v:textbox inset=".35mm,.35mm,.35mm,.35mm">
                  <w:txbxContent>
                    <w:p w14:paraId="7C97176B" w14:textId="358D279A" w:rsidR="00D94D1D" w:rsidRPr="00374748" w:rsidRDefault="00D94D1D" w:rsidP="005362AF">
                      <w:pPr>
                        <w:spacing w:line="240" w:lineRule="auto"/>
                        <w:ind w:left="284" w:firstLine="0"/>
                        <w:jc w:val="center"/>
                        <w:rPr>
                          <w:b/>
                          <w:iCs/>
                          <w:sz w:val="20"/>
                          <w:lang w:val="uk-UA"/>
                        </w:rPr>
                      </w:pPr>
                      <w:r>
                        <w:rPr>
                          <w:b/>
                          <w:iCs/>
                          <w:sz w:val="20"/>
                          <w:lang w:val="uk-UA"/>
                        </w:rPr>
                        <w:t>Сервіс для обробки відео</w:t>
                      </w:r>
                    </w:p>
                    <w:p w14:paraId="4B6A5F6D" w14:textId="2BD9B6C6" w:rsidR="00D94D1D" w:rsidRPr="00C72A86" w:rsidRDefault="00D94D1D" w:rsidP="005362AF">
                      <w:pPr>
                        <w:ind w:left="284" w:firstLine="0"/>
                        <w:jc w:val="center"/>
                        <w:rPr>
                          <w:lang w:val="ru-RU"/>
                        </w:rPr>
                      </w:pPr>
                      <w:r>
                        <w:rPr>
                          <w:iCs/>
                          <w:szCs w:val="28"/>
                          <w:lang w:val="ru-RU"/>
                        </w:rPr>
                        <w:t xml:space="preserve">Текс </w:t>
                      </w:r>
                      <w:proofErr w:type="spellStart"/>
                      <w:r>
                        <w:rPr>
                          <w:iCs/>
                          <w:szCs w:val="28"/>
                          <w:lang w:val="ru-RU"/>
                        </w:rPr>
                        <w:t>програмного</w:t>
                      </w:r>
                      <w:proofErr w:type="spellEnd"/>
                      <w:r>
                        <w:rPr>
                          <w:iCs/>
                          <w:szCs w:val="28"/>
                          <w:lang w:val="ru-RU"/>
                        </w:rPr>
                        <w:t xml:space="preserve"> коду</w:t>
                      </w:r>
                    </w:p>
                    <w:p w14:paraId="4ADBC6AB" w14:textId="77777777" w:rsidR="00D94D1D" w:rsidRPr="00C72A86" w:rsidRDefault="00D94D1D" w:rsidP="006D0E5A">
                      <w:pPr>
                        <w:tabs>
                          <w:tab w:val="center" w:pos="4677"/>
                          <w:tab w:val="right" w:pos="9355"/>
                        </w:tabs>
                        <w:rPr>
                          <w:lang w:val="ru-RU"/>
                        </w:rPr>
                      </w:pPr>
                    </w:p>
                  </w:txbxContent>
                </v:textbox>
              </v:shape>
              <v:line id="Line 143" o:spid="_x0000_s1429"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" strokeweight=".71mm">
                <v:stroke joinstyle="miter" endcap="square"/>
              </v:line>
              <v:line id="Line 144" o:spid="_x0000_s1430"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" strokeweight=".71mm">
                <v:stroke joinstyle="miter" endcap="square"/>
              </v:line>
              <v:line id="Line 145" o:spid="_x0000_s1431"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" strokeweight=".71mm">
                <v:stroke joinstyle="miter" endcap="square"/>
              </v:line>
              <v:shape id="Text Box 53" o:spid="_x0000_s1432"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" filled="f" stroked="f" strokecolor="#3465a4">
                <v:stroke joinstyle="round"/>
                <v:textbox inset=".35mm,.35mm,.35mm,.35mm">
                  <w:txbxContent>
                    <w:p w14:paraId="6C616170" w14:textId="77777777" w:rsidR="00D94D1D" w:rsidRPr="00B157E7" w:rsidRDefault="00D94D1D" w:rsidP="006D0E5A">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433"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" filled="f" stroked="f" strokecolor="#3465a4">
                <v:stroke joinstyle="round"/>
                <v:textbox inset=".35mm,.35mm,.35mm,.35mm">
                  <w:txbxContent>
                    <w:p w14:paraId="6EE4054A" w14:textId="77777777" w:rsidR="00D94D1D" w:rsidRPr="00B157E7" w:rsidRDefault="00D94D1D" w:rsidP="006D0E5A">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434"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" filled="f" stroked="f" strokecolor="#3465a4">
                <v:stroke joinstyle="round"/>
                <v:textbox inset=".35mm,.35mm,.35mm,.35mm">
                  <w:txbxContent>
                    <w:p w14:paraId="3CABCE9C" w14:textId="63C75546" w:rsidR="00D94D1D" w:rsidRPr="00B157E7" w:rsidRDefault="00D94D1D" w:rsidP="006D0E5A">
                      <w:pPr>
                        <w:spacing w:line="200" w:lineRule="exact"/>
                        <w:ind w:firstLine="0"/>
                        <w:jc w:val="center"/>
                        <w:rPr>
                          <w:iCs/>
                          <w:sz w:val="18"/>
                          <w:szCs w:val="18"/>
                        </w:rPr>
                      </w:pPr>
                      <w:r>
                        <w:rPr>
                          <w:iCs/>
                          <w:sz w:val="18"/>
                          <w:szCs w:val="18"/>
                          <w:lang w:val="ru-RU"/>
                        </w:rPr>
                        <w:t>2</w:t>
                      </w:r>
                      <w:r>
                        <w:rPr>
                          <w:iCs/>
                          <w:sz w:val="18"/>
                          <w:szCs w:val="18"/>
                        </w:rPr>
                        <w:t>1</w:t>
                      </w:r>
                    </w:p>
                    <w:p w14:paraId="262211B6" w14:textId="77777777" w:rsidR="00D94D1D" w:rsidRPr="00B157E7" w:rsidRDefault="00D94D1D" w:rsidP="006D0E5A">
                      <w:pPr>
                        <w:spacing w:line="200" w:lineRule="exact"/>
                        <w:rPr>
                          <w:iCs/>
                          <w:sz w:val="18"/>
                          <w:szCs w:val="18"/>
                        </w:rPr>
                      </w:pPr>
                    </w:p>
                  </w:txbxContent>
                </v:textbox>
              </v:shape>
              <v:line id="Line 149" o:spid="_x0000_s1435"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" strokeweight=".35mm">
                <v:stroke joinstyle="miter" endcap="square"/>
              </v:line>
              <v:line id="Line 150" o:spid="_x0000_s1436"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" strokeweight=".35mm">
                <v:stroke joinstyle="miter" endcap="square"/>
              </v:line>
              <v:shape id="Text Box 58" o:spid="_x0000_s1437" type="#_x0000_t202" style="position:absolute;left:8601;top:15665;width:294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" filled="f" stroked="f" strokecolor="#3465a4">
                <v:stroke joinstyle="round"/>
                <v:textbox inset=".35mm,.35mm,.35mm,.35mm">
                  <w:txbxContent>
                    <w:p w14:paraId="040E4132" w14:textId="70649D0D" w:rsidR="00D94D1D" w:rsidRPr="00D53AFC" w:rsidRDefault="00D94D1D" w:rsidP="006D0E5A">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31E7D8FB" w14:textId="77777777" w:rsidR="00D94D1D" w:rsidRPr="00C64EA1" w:rsidRDefault="00D94D1D" w:rsidP="006D0E5A">
                      <w:pPr>
                        <w:ind w:firstLine="0"/>
                        <w:jc w:val="center"/>
                        <w:rPr>
                          <w:iCs/>
                          <w:sz w:val="24"/>
                          <w:szCs w:val="24"/>
                          <w:lang w:val="uk-UA"/>
                        </w:rPr>
                      </w:pPr>
                    </w:p>
                  </w:txbxContent>
                </v:textbox>
              </v:shape>
              <w10:wrap anchorx="margin" anchory="margin"/>
            </v:group>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21B3B9" w14:textId="77777777" w:rsidR="00D94D1D" w:rsidRDefault="00D94D1D">
    <w:pPr>
      <w:pStyle w:val="a3"/>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3900FC" w14:textId="44D43CE8" w:rsidR="00D94D1D" w:rsidRDefault="00D94D1D">
    <w:pPr>
      <w:pStyle w:val="a3"/>
    </w:pPr>
    <w:r>
      <w:rPr>
        <w:noProof/>
        <w:lang w:val="ru-RU" w:eastAsia="ru-RU"/>
      </w:rPr>
      <mc:AlternateContent>
        <mc:Choice Requires="wpg">
          <w:drawing>
            <wp:anchor distT="0" distB="0" distL="0" distR="0" simplePos="0" relativeHeight="251707392" behindDoc="0" locked="0" layoutInCell="1" allowOverlap="1" wp14:anchorId="1D3170DE" wp14:editId="4C761A5D">
              <wp:simplePos x="0" y="0"/>
              <wp:positionH relativeFrom="page">
                <wp:posOffset>683895</wp:posOffset>
              </wp:positionH>
              <wp:positionV relativeFrom="page">
                <wp:align>center</wp:align>
              </wp:positionV>
              <wp:extent cx="6678000" cy="10267200"/>
              <wp:effectExtent l="19050" t="0" r="8890" b="39370"/>
              <wp:wrapNone/>
              <wp:docPr id="3155" name="Группа 3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8000" cy="10267200"/>
                        <a:chOff x="1144" y="282"/>
                        <a:chExt cx="10515" cy="16256"/>
                      </a:xfrm>
                    </wpg:grpSpPr>
                    <wps:wsp>
                      <wps:cNvPr id="3156"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157"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58"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59"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0"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1"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2"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3"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85"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86"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87"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88"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A8512F" w14:textId="77777777" w:rsidR="00D94D1D" w:rsidRPr="00B157E7" w:rsidRDefault="00D94D1D" w:rsidP="00A84D01">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3189"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3F5A3C" w14:textId="77777777" w:rsidR="00D94D1D" w:rsidRPr="00B157E7" w:rsidRDefault="00D94D1D" w:rsidP="00A84D01">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3190"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756153" w14:textId="77777777" w:rsidR="00D94D1D" w:rsidRPr="00B157E7" w:rsidRDefault="00D94D1D" w:rsidP="00A84D01">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3191"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4238977" w14:textId="77777777" w:rsidR="00D94D1D" w:rsidRPr="00B157E7" w:rsidRDefault="00D94D1D" w:rsidP="00A84D01">
                            <w:pPr>
                              <w:spacing w:line="200" w:lineRule="exact"/>
                              <w:ind w:firstLine="0"/>
                              <w:jc w:val="center"/>
                              <w:rPr>
                                <w:iCs/>
                                <w:sz w:val="18"/>
                                <w:szCs w:val="18"/>
                              </w:rPr>
                            </w:pPr>
                            <w:r w:rsidRPr="00B157E7">
                              <w:rPr>
                                <w:iCs/>
                                <w:sz w:val="18"/>
                                <w:szCs w:val="18"/>
                              </w:rPr>
                              <w:t>Підпис</w:t>
                            </w:r>
                          </w:p>
                          <w:p w14:paraId="225D6BAE" w14:textId="77777777" w:rsidR="00D94D1D" w:rsidRPr="00B157E7" w:rsidRDefault="00D94D1D" w:rsidP="00A84D01">
                            <w:pPr>
                              <w:jc w:val="center"/>
                            </w:pPr>
                          </w:p>
                        </w:txbxContent>
                      </wps:txbx>
                      <wps:bodyPr rot="0" vert="horz" wrap="square" lIns="12600" tIns="12600" rIns="12600" bIns="12600" anchor="t" anchorCtr="0">
                        <a:noAutofit/>
                      </wps:bodyPr>
                    </wps:wsp>
                    <wps:wsp>
                      <wps:cNvPr id="3192"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F8B6B1" w14:textId="77777777" w:rsidR="00D94D1D" w:rsidRPr="00B157E7" w:rsidRDefault="00D94D1D" w:rsidP="00A84D01">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3193"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485A542" w14:textId="77777777" w:rsidR="00D94D1D" w:rsidRPr="00B157E7" w:rsidRDefault="00D94D1D" w:rsidP="00A84D01">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3194"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217952" w14:textId="01C37E5C" w:rsidR="00D94D1D" w:rsidRPr="00FF715E" w:rsidRDefault="00D94D1D" w:rsidP="00A84D01">
                            <w:pPr>
                              <w:spacing w:line="240" w:lineRule="auto"/>
                              <w:ind w:firstLine="0"/>
                              <w:jc w:val="center"/>
                              <w:rPr>
                                <w:lang w:val="uk-UA"/>
                              </w:rPr>
                            </w:pPr>
                            <w:r w:rsidRPr="00FF715E">
                              <w:rPr>
                                <w:lang w:val="uk-UA"/>
                              </w:rPr>
                              <w:fldChar w:fldCharType="begin"/>
                            </w:r>
                            <w:r w:rsidRPr="00FF715E">
                              <w:rPr>
                                <w:lang w:val="uk-UA"/>
                              </w:rPr>
                              <w:instrText>PAGE   \* MERGEFORMAT</w:instrText>
                            </w:r>
                            <w:r w:rsidRPr="00FF715E">
                              <w:rPr>
                                <w:lang w:val="uk-UA"/>
                              </w:rPr>
                              <w:fldChar w:fldCharType="separate"/>
                            </w:r>
                            <w:r>
                              <w:rPr>
                                <w:noProof/>
                                <w:lang w:val="uk-UA"/>
                              </w:rPr>
                              <w:t>7</w:t>
                            </w:r>
                            <w:r w:rsidRPr="00FF715E">
                              <w:rPr>
                                <w:lang w:val="uk-UA"/>
                              </w:rPr>
                              <w:fldChar w:fldCharType="end"/>
                            </w:r>
                          </w:p>
                        </w:txbxContent>
                      </wps:txbx>
                      <wps:bodyPr rot="0" vert="horz" wrap="square" lIns="12600" tIns="12600" rIns="12600" bIns="12600" anchor="ctr" anchorCtr="0">
                        <a:noAutofit/>
                      </wps:bodyPr>
                    </wps:wsp>
                    <wps:wsp>
                      <wps:cNvPr id="3195"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D37F5F0" w14:textId="7123F070" w:rsidR="00D94D1D" w:rsidRPr="00E1389E" w:rsidRDefault="00D94D1D" w:rsidP="00A84D01">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7</w:t>
                            </w:r>
                            <w:r w:rsidRPr="00B157E7">
                              <w:rPr>
                                <w:bCs/>
                                <w:iCs/>
                                <w:sz w:val="36"/>
                                <w:szCs w:val="36"/>
                              </w:rPr>
                              <w:t xml:space="preserve"> </w:t>
                            </w:r>
                            <w:r>
                              <w:rPr>
                                <w:bCs/>
                                <w:iCs/>
                                <w:sz w:val="36"/>
                                <w:szCs w:val="36"/>
                                <w:lang w:val="ru-RU"/>
                              </w:rPr>
                              <w:t>Д4</w:t>
                            </w:r>
                          </w:p>
                          <w:p w14:paraId="06E2C60B" w14:textId="77777777" w:rsidR="00D94D1D" w:rsidRPr="00B157E7" w:rsidRDefault="00D94D1D" w:rsidP="00A84D01">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1D3170DE" id="Группа 3155" o:spid="_x0000_s1440" style="position:absolute;left:0;text-align:left;margin-left:53.85pt;margin-top:0;width:525.85pt;height:808.45pt;z-index:251707392;mso-wrap-distance-left:0;mso-wrap-distance-right:0;mso-position-horizontal-relative:page;mso-position-vertical:center;mso-position-vertical-relative:page" coordorigin="1144,282" coordsize="10515,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">
              <v:rect id="Rectangle 60" o:spid="_x0000_s1441"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" filled="f" strokeweight=".71mm">
                <v:stroke endcap="square"/>
              </v:rect>
              <v:line id="Line 61" o:spid="_x0000_s1442"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" strokeweight=".71mm">
                <v:stroke joinstyle="miter" endcap="square"/>
              </v:line>
              <v:line id="Line 62" o:spid="_x0000_s1443"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" strokeweight=".71mm">
                <v:stroke joinstyle="miter" endcap="square"/>
              </v:line>
              <v:line id="Line 63" o:spid="_x0000_s1444"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" strokeweight=".71mm">
                <v:stroke joinstyle="miter" endcap="square"/>
              </v:line>
              <v:line id="Line 64" o:spid="_x0000_s1445"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" strokeweight=".71mm">
                <v:stroke joinstyle="miter" endcap="square"/>
              </v:line>
              <v:line id="Line 65" o:spid="_x0000_s1446"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" strokeweight=".71mm">
                <v:stroke joinstyle="miter" endcap="square"/>
              </v:line>
              <v:line id="Line 66" o:spid="_x0000_s1447"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" strokeweight=".71mm">
                <v:stroke joinstyle="miter" endcap="square"/>
              </v:line>
              <v:line id="Line 67" o:spid="_x0000_s1448"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" strokeweight=".71mm">
                <v:stroke joinstyle="miter" endcap="square"/>
              </v:line>
              <v:line id="Line 68" o:spid="_x0000_s1449"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" strokeweight=".35mm">
                <v:stroke joinstyle="miter" endcap="square"/>
              </v:line>
              <v:line id="Line 69" o:spid="_x0000_s1450"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" strokeweight=".71mm">
                <v:stroke joinstyle="miter" endcap="square"/>
              </v:line>
              <v:line id="Line 70" o:spid="_x0000_s1451"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" strokeweight=".35mm">
                <v:stroke joinstyle="miter" endcap="square"/>
              </v:line>
              <v:shapetype id="_x0000_t202" coordsize="21600,21600" o:spt="202" path="m,l,21600r21600,l21600,xe">
                <v:stroke joinstyle="miter"/>
                <v:path gradientshapeok="t" o:connecttype="rect"/>
              </v:shapetype>
              <v:shape id="Text Box 71" o:spid="_x0000_s1452" type="#_x0000_t202" style="position:absolute;left:1171;top:16261;width:550;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" filled="f" stroked="f" strokecolor="#3465a4">
                <v:stroke joinstyle="round"/>
                <v:textbox inset=".35mm,.35mm,.35mm,.35mm">
                  <w:txbxContent>
                    <w:p w14:paraId="35A8512F" w14:textId="77777777" w:rsidR="00D94D1D" w:rsidRPr="00B157E7" w:rsidRDefault="00D94D1D" w:rsidP="00A84D01">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453" type="#_x0000_t202" style="position:absolute;left:1740;top:16261;width:5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" filled="f" stroked="f" strokecolor="#3465a4">
                <v:stroke joinstyle="round"/>
                <v:textbox inset=".35mm,.35mm,.35mm,.35mm">
                  <w:txbxContent>
                    <w:p w14:paraId="153F5A3C" w14:textId="77777777" w:rsidR="00D94D1D" w:rsidRPr="00B157E7" w:rsidRDefault="00D94D1D" w:rsidP="00A84D01">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454"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" filled="f" stroked="f" strokecolor="#3465a4">
                <v:stroke joinstyle="round"/>
                <v:textbox inset=".35mm,.35mm,.35mm,.35mm">
                  <w:txbxContent>
                    <w:p w14:paraId="3A756153" w14:textId="77777777" w:rsidR="00D94D1D" w:rsidRPr="00B157E7" w:rsidRDefault="00D94D1D" w:rsidP="00A84D01">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455"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" filled="f" stroked="f" strokecolor="#3465a4">
                <v:stroke joinstyle="round"/>
                <v:textbox inset=".35mm,.35mm,.35mm,.35mm">
                  <w:txbxContent>
                    <w:p w14:paraId="44238977" w14:textId="77777777" w:rsidR="00D94D1D" w:rsidRPr="00B157E7" w:rsidRDefault="00D94D1D" w:rsidP="00A84D01">
                      <w:pPr>
                        <w:spacing w:line="200" w:lineRule="exact"/>
                        <w:ind w:firstLine="0"/>
                        <w:jc w:val="center"/>
                        <w:rPr>
                          <w:iCs/>
                          <w:sz w:val="18"/>
                          <w:szCs w:val="18"/>
                        </w:rPr>
                      </w:pPr>
                      <w:proofErr w:type="spellStart"/>
                      <w:r w:rsidRPr="00B157E7">
                        <w:rPr>
                          <w:iCs/>
                          <w:sz w:val="18"/>
                          <w:szCs w:val="18"/>
                        </w:rPr>
                        <w:t>Підпис</w:t>
                      </w:r>
                      <w:proofErr w:type="spellEnd"/>
                    </w:p>
                    <w:p w14:paraId="225D6BAE" w14:textId="77777777" w:rsidR="00D94D1D" w:rsidRPr="00B157E7" w:rsidRDefault="00D94D1D" w:rsidP="00A84D01">
                      <w:pPr>
                        <w:jc w:val="center"/>
                      </w:pPr>
                    </w:p>
                  </w:txbxContent>
                </v:textbox>
              </v:shape>
              <v:shape id="Text Box 75" o:spid="_x0000_s1456" type="#_x0000_t202" style="position:absolute;left:4602;top:16261;width:517;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" filled="f" stroked="f" strokecolor="#3465a4">
                <v:stroke joinstyle="round"/>
                <v:textbox inset=".35mm,.35mm,.35mm,.35mm">
                  <w:txbxContent>
                    <w:p w14:paraId="74F8B6B1" w14:textId="77777777" w:rsidR="00D94D1D" w:rsidRPr="00B157E7" w:rsidRDefault="00D94D1D" w:rsidP="00A84D01">
                      <w:pPr>
                        <w:ind w:right="-231" w:firstLine="0"/>
                        <w:rPr>
                          <w:sz w:val="18"/>
                        </w:rPr>
                      </w:pPr>
                      <w:proofErr w:type="spellStart"/>
                      <w:r w:rsidRPr="00B157E7">
                        <w:rPr>
                          <w:sz w:val="18"/>
                        </w:rPr>
                        <w:t>Дата</w:t>
                      </w:r>
                      <w:proofErr w:type="spellEnd"/>
                    </w:p>
                  </w:txbxContent>
                </v:textbox>
              </v:shape>
              <v:shape id="Text Box 76" o:spid="_x0000_s1457" type="#_x0000_t202" style="position:absolute;left:11071;top:15706;width:49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" filled="f" stroked="f" strokecolor="#3465a4">
                <v:stroke joinstyle="round"/>
                <v:textbox inset=".35mm,.35mm,.35mm,.35mm">
                  <w:txbxContent>
                    <w:p w14:paraId="0485A542" w14:textId="77777777" w:rsidR="00D94D1D" w:rsidRPr="00B157E7" w:rsidRDefault="00D94D1D" w:rsidP="00A84D01">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458" type="#_x0000_t202" style="position:absolute;left:11071;top:15966;width:588;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" filled="f" stroked="f" strokecolor="#3465a4">
                <v:stroke joinstyle="round"/>
                <v:textbox inset=".35mm,.35mm,.35mm,.35mm">
                  <w:txbxContent>
                    <w:p w14:paraId="16217952" w14:textId="01C37E5C" w:rsidR="00D94D1D" w:rsidRPr="00FF715E" w:rsidRDefault="00D94D1D" w:rsidP="00A84D01">
                      <w:pPr>
                        <w:spacing w:line="240" w:lineRule="auto"/>
                        <w:ind w:firstLine="0"/>
                        <w:jc w:val="center"/>
                        <w:rPr>
                          <w:lang w:val="uk-UA"/>
                        </w:rPr>
                      </w:pPr>
                      <w:r w:rsidRPr="00FF715E">
                        <w:rPr>
                          <w:lang w:val="uk-UA"/>
                        </w:rPr>
                        <w:fldChar w:fldCharType="begin"/>
                      </w:r>
                      <w:r w:rsidRPr="00FF715E">
                        <w:rPr>
                          <w:lang w:val="uk-UA"/>
                        </w:rPr>
                        <w:instrText>PAGE   \* MERGEFORMAT</w:instrText>
                      </w:r>
                      <w:r w:rsidRPr="00FF715E">
                        <w:rPr>
                          <w:lang w:val="uk-UA"/>
                        </w:rPr>
                        <w:fldChar w:fldCharType="separate"/>
                      </w:r>
                      <w:r>
                        <w:rPr>
                          <w:noProof/>
                          <w:lang w:val="uk-UA"/>
                        </w:rPr>
                        <w:t>7</w:t>
                      </w:r>
                      <w:r w:rsidRPr="00FF715E">
                        <w:rPr>
                          <w:lang w:val="uk-UA"/>
                        </w:rPr>
                        <w:fldChar w:fldCharType="end"/>
                      </w:r>
                    </w:p>
                  </w:txbxContent>
                </v:textbox>
              </v:shape>
              <v:shape id="Text Box 78" o:spid="_x0000_s1459"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" filled="f" stroked="f" strokecolor="#3465a4">
                <v:stroke joinstyle="round"/>
                <v:textbox inset=".35mm,.35mm,.35mm,.35mm">
                  <w:txbxContent>
                    <w:p w14:paraId="1D37F5F0" w14:textId="7123F070" w:rsidR="00D94D1D" w:rsidRPr="00E1389E" w:rsidRDefault="00D94D1D" w:rsidP="00A84D01">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7</w:t>
                      </w:r>
                      <w:r w:rsidRPr="00B157E7">
                        <w:rPr>
                          <w:bCs/>
                          <w:iCs/>
                          <w:sz w:val="36"/>
                          <w:szCs w:val="36"/>
                        </w:rPr>
                        <w:t xml:space="preserve"> </w:t>
                      </w:r>
                      <w:r>
                        <w:rPr>
                          <w:bCs/>
                          <w:iCs/>
                          <w:sz w:val="36"/>
                          <w:szCs w:val="36"/>
                          <w:lang w:val="ru-RU"/>
                        </w:rPr>
                        <w:t>Д4</w:t>
                      </w:r>
                    </w:p>
                    <w:p w14:paraId="06E2C60B" w14:textId="77777777" w:rsidR="00D94D1D" w:rsidRPr="00B157E7" w:rsidRDefault="00D94D1D" w:rsidP="00A84D01">
                      <w:pPr>
                        <w:jc w:val="center"/>
                      </w:pPr>
                    </w:p>
                  </w:txbxContent>
                </v:textbox>
              </v:shape>
              <w10:wrap anchorx="page" anchory="page"/>
            </v:group>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7E60A3" w14:textId="26A60B79" w:rsidR="00D94D1D" w:rsidRDefault="00D94D1D">
    <w:pPr>
      <w:pStyle w:val="a3"/>
    </w:pPr>
    <w:r>
      <w:rPr>
        <w:noProof/>
        <w:lang w:val="ru-RU" w:eastAsia="ru-RU"/>
      </w:rPr>
      <mc:AlternateContent>
        <mc:Choice Requires="wpg">
          <w:drawing>
            <wp:anchor distT="0" distB="0" distL="0" distR="0" simplePos="0" relativeHeight="251695104" behindDoc="0" locked="0" layoutInCell="1" allowOverlap="1" wp14:anchorId="4B12E7EA" wp14:editId="50F10D9E">
              <wp:simplePos x="0" y="0"/>
              <wp:positionH relativeFrom="page">
                <wp:posOffset>646430</wp:posOffset>
              </wp:positionH>
              <wp:positionV relativeFrom="margin">
                <wp:posOffset>-448310</wp:posOffset>
              </wp:positionV>
              <wp:extent cx="6677025" cy="10267950"/>
              <wp:effectExtent l="19050" t="0" r="9525" b="38100"/>
              <wp:wrapNone/>
              <wp:docPr id="3165" name="Группа 3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7025" cy="10267951"/>
                        <a:chOff x="1144" y="282"/>
                        <a:chExt cx="10515" cy="16256"/>
                      </a:xfrm>
                    </wpg:grpSpPr>
                    <wps:wsp>
                      <wps:cNvPr id="3166"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167"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8"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9"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70"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71"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72"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73"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74"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75"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76"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77"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F9097E0" w14:textId="77777777" w:rsidR="00D94D1D" w:rsidRPr="00B157E7" w:rsidRDefault="00D94D1D" w:rsidP="003558F2">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3178"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91F6310" w14:textId="77777777" w:rsidR="00D94D1D" w:rsidRPr="00B157E7" w:rsidRDefault="00D94D1D" w:rsidP="003558F2">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3179"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4282BDC" w14:textId="77777777" w:rsidR="00D94D1D" w:rsidRPr="00B157E7" w:rsidRDefault="00D94D1D" w:rsidP="003558F2">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3180"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2788F6" w14:textId="77777777" w:rsidR="00D94D1D" w:rsidRPr="00B157E7" w:rsidRDefault="00D94D1D" w:rsidP="003558F2">
                            <w:pPr>
                              <w:spacing w:line="200" w:lineRule="exact"/>
                              <w:ind w:firstLine="0"/>
                              <w:jc w:val="center"/>
                              <w:rPr>
                                <w:iCs/>
                                <w:sz w:val="18"/>
                                <w:szCs w:val="18"/>
                              </w:rPr>
                            </w:pPr>
                            <w:r w:rsidRPr="00B157E7">
                              <w:rPr>
                                <w:iCs/>
                                <w:sz w:val="18"/>
                                <w:szCs w:val="18"/>
                              </w:rPr>
                              <w:t>Підпис</w:t>
                            </w:r>
                          </w:p>
                          <w:p w14:paraId="2BBE30BE" w14:textId="77777777" w:rsidR="00D94D1D" w:rsidRPr="00B157E7" w:rsidRDefault="00D94D1D" w:rsidP="003558F2">
                            <w:pPr>
                              <w:jc w:val="center"/>
                            </w:pPr>
                          </w:p>
                        </w:txbxContent>
                      </wps:txbx>
                      <wps:bodyPr rot="0" vert="horz" wrap="square" lIns="12600" tIns="12600" rIns="12600" bIns="12600" anchor="t" anchorCtr="0">
                        <a:noAutofit/>
                      </wps:bodyPr>
                    </wps:wsp>
                    <wps:wsp>
                      <wps:cNvPr id="3181"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60A7BD" w14:textId="77777777" w:rsidR="00D94D1D" w:rsidRPr="00B157E7" w:rsidRDefault="00D94D1D" w:rsidP="003558F2">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3182"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90FD8C6" w14:textId="77777777" w:rsidR="00D94D1D" w:rsidRPr="00B157E7" w:rsidRDefault="00D94D1D" w:rsidP="003558F2">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3183"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FFBF8F9" w14:textId="77777777" w:rsidR="00D94D1D" w:rsidRPr="00B157E7" w:rsidRDefault="00D94D1D" w:rsidP="003558F2">
                            <w:pPr>
                              <w:spacing w:line="240" w:lineRule="auto"/>
                              <w:ind w:firstLine="0"/>
                              <w:jc w:val="center"/>
                            </w:pPr>
                            <w:r>
                              <w:fldChar w:fldCharType="begin"/>
                            </w:r>
                            <w:r>
                              <w:instrText>PAGE   \* MERGEFORMAT</w:instrText>
                            </w:r>
                            <w:r>
                              <w:fldChar w:fldCharType="separate"/>
                            </w:r>
                            <w:r w:rsidRPr="00A84D01">
                              <w:rPr>
                                <w:noProof/>
                                <w:lang w:val="ru-RU"/>
                              </w:rPr>
                              <w:t>3</w:t>
                            </w:r>
                            <w:r>
                              <w:fldChar w:fldCharType="end"/>
                            </w:r>
                          </w:p>
                        </w:txbxContent>
                      </wps:txbx>
                      <wps:bodyPr rot="0" vert="horz" wrap="square" lIns="12600" tIns="12600" rIns="12600" bIns="12600" anchor="ctr" anchorCtr="0">
                        <a:noAutofit/>
                      </wps:bodyPr>
                    </wps:wsp>
                    <wps:wsp>
                      <wps:cNvPr id="3184"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08B4883" w14:textId="77777777" w:rsidR="00D94D1D" w:rsidRPr="00E1389E" w:rsidRDefault="00D94D1D" w:rsidP="003558F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5A69C48C" w14:textId="77777777" w:rsidR="00D94D1D" w:rsidRPr="00B157E7" w:rsidRDefault="00D94D1D" w:rsidP="003558F2">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4B12E7EA" id="Группа 3165" o:spid="_x0000_s1461" style="position:absolute;left:0;text-align:left;margin-left:50.9pt;margin-top:-35.3pt;width:525.75pt;height:808.5pt;z-index:251695104;mso-wrap-distance-left:0;mso-wrap-distance-right:0;mso-position-horizontal-relative:page;mso-position-vertical-relative:margin" coordorigin="1144,282" coordsize="10515,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">
              <v:rect id="Rectangle 60" o:spid="_x0000_s1462"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" filled="f" strokeweight=".71mm">
                <v:stroke endcap="square"/>
              </v:rect>
              <v:line id="Line 61" o:spid="_x0000_s1463"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" strokeweight=".71mm">
                <v:stroke joinstyle="miter" endcap="square"/>
              </v:line>
              <v:line id="Line 62" o:spid="_x0000_s1464"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" strokeweight=".71mm">
                <v:stroke joinstyle="miter" endcap="square"/>
              </v:line>
              <v:line id="Line 63" o:spid="_x0000_s1465"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" strokeweight=".71mm">
                <v:stroke joinstyle="miter" endcap="square"/>
              </v:line>
              <v:line id="Line 64" o:spid="_x0000_s1466"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" strokeweight=".71mm">
                <v:stroke joinstyle="miter" endcap="square"/>
              </v:line>
              <v:line id="Line 65" o:spid="_x0000_s1467"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" strokeweight=".71mm">
                <v:stroke joinstyle="miter" endcap="square"/>
              </v:line>
              <v:line id="Line 66" o:spid="_x0000_s1468"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" strokeweight=".71mm">
                <v:stroke joinstyle="miter" endcap="square"/>
              </v:line>
              <v:line id="Line 67" o:spid="_x0000_s1469"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" strokeweight=".71mm">
                <v:stroke joinstyle="miter" endcap="square"/>
              </v:line>
              <v:line id="Line 68" o:spid="_x0000_s1470"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" strokeweight=".35mm">
                <v:stroke joinstyle="miter" endcap="square"/>
              </v:line>
              <v:line id="Line 69" o:spid="_x0000_s1471"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" strokeweight=".71mm">
                <v:stroke joinstyle="miter" endcap="square"/>
              </v:line>
              <v:line id="Line 70" o:spid="_x0000_s1472"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" strokeweight=".35mm">
                <v:stroke joinstyle="miter" endcap="square"/>
              </v:line>
              <v:shapetype id="_x0000_t202" coordsize="21600,21600" o:spt="202" path="m,l,21600r21600,l21600,xe">
                <v:stroke joinstyle="miter"/>
                <v:path gradientshapeok="t" o:connecttype="rect"/>
              </v:shapetype>
              <v:shape id="Text Box 71" o:spid="_x0000_s1473" type="#_x0000_t202" style="position:absolute;left:1171;top:16261;width:550;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" filled="f" stroked="f" strokecolor="#3465a4">
                <v:stroke joinstyle="round"/>
                <v:textbox inset=".35mm,.35mm,.35mm,.35mm">
                  <w:txbxContent>
                    <w:p w14:paraId="6F9097E0" w14:textId="77777777" w:rsidR="00D94D1D" w:rsidRPr="00B157E7" w:rsidRDefault="00D94D1D" w:rsidP="003558F2">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474" type="#_x0000_t202" style="position:absolute;left:1740;top:16261;width:5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" filled="f" stroked="f" strokecolor="#3465a4">
                <v:stroke joinstyle="round"/>
                <v:textbox inset=".35mm,.35mm,.35mm,.35mm">
                  <w:txbxContent>
                    <w:p w14:paraId="191F6310" w14:textId="77777777" w:rsidR="00D94D1D" w:rsidRPr="00B157E7" w:rsidRDefault="00D94D1D" w:rsidP="003558F2">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475"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" filled="f" stroked="f" strokecolor="#3465a4">
                <v:stroke joinstyle="round"/>
                <v:textbox inset=".35mm,.35mm,.35mm,.35mm">
                  <w:txbxContent>
                    <w:p w14:paraId="64282BDC" w14:textId="77777777" w:rsidR="00D94D1D" w:rsidRPr="00B157E7" w:rsidRDefault="00D94D1D" w:rsidP="003558F2">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476"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" filled="f" stroked="f" strokecolor="#3465a4">
                <v:stroke joinstyle="round"/>
                <v:textbox inset=".35mm,.35mm,.35mm,.35mm">
                  <w:txbxContent>
                    <w:p w14:paraId="742788F6" w14:textId="77777777" w:rsidR="00D94D1D" w:rsidRPr="00B157E7" w:rsidRDefault="00D94D1D" w:rsidP="003558F2">
                      <w:pPr>
                        <w:spacing w:line="200" w:lineRule="exact"/>
                        <w:ind w:firstLine="0"/>
                        <w:jc w:val="center"/>
                        <w:rPr>
                          <w:iCs/>
                          <w:sz w:val="18"/>
                          <w:szCs w:val="18"/>
                        </w:rPr>
                      </w:pPr>
                      <w:proofErr w:type="spellStart"/>
                      <w:r w:rsidRPr="00B157E7">
                        <w:rPr>
                          <w:iCs/>
                          <w:sz w:val="18"/>
                          <w:szCs w:val="18"/>
                        </w:rPr>
                        <w:t>Підпис</w:t>
                      </w:r>
                      <w:proofErr w:type="spellEnd"/>
                    </w:p>
                    <w:p w14:paraId="2BBE30BE" w14:textId="77777777" w:rsidR="00D94D1D" w:rsidRPr="00B157E7" w:rsidRDefault="00D94D1D" w:rsidP="003558F2">
                      <w:pPr>
                        <w:jc w:val="center"/>
                      </w:pPr>
                    </w:p>
                  </w:txbxContent>
                </v:textbox>
              </v:shape>
              <v:shape id="Text Box 75" o:spid="_x0000_s1477" type="#_x0000_t202" style="position:absolute;left:4602;top:16261;width:517;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" filled="f" stroked="f" strokecolor="#3465a4">
                <v:stroke joinstyle="round"/>
                <v:textbox inset=".35mm,.35mm,.35mm,.35mm">
                  <w:txbxContent>
                    <w:p w14:paraId="3A60A7BD" w14:textId="77777777" w:rsidR="00D94D1D" w:rsidRPr="00B157E7" w:rsidRDefault="00D94D1D" w:rsidP="003558F2">
                      <w:pPr>
                        <w:ind w:right="-231" w:firstLine="0"/>
                        <w:rPr>
                          <w:sz w:val="18"/>
                        </w:rPr>
                      </w:pPr>
                      <w:proofErr w:type="spellStart"/>
                      <w:r w:rsidRPr="00B157E7">
                        <w:rPr>
                          <w:sz w:val="18"/>
                        </w:rPr>
                        <w:t>Дата</w:t>
                      </w:r>
                      <w:proofErr w:type="spellEnd"/>
                    </w:p>
                  </w:txbxContent>
                </v:textbox>
              </v:shape>
              <v:shape id="Text Box 76" o:spid="_x0000_s1478" type="#_x0000_t202" style="position:absolute;left:11071;top:15706;width:49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" filled="f" stroked="f" strokecolor="#3465a4">
                <v:stroke joinstyle="round"/>
                <v:textbox inset=".35mm,.35mm,.35mm,.35mm">
                  <w:txbxContent>
                    <w:p w14:paraId="290FD8C6" w14:textId="77777777" w:rsidR="00D94D1D" w:rsidRPr="00B157E7" w:rsidRDefault="00D94D1D" w:rsidP="003558F2">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479" type="#_x0000_t202" style="position:absolute;left:11071;top:15966;width:588;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" filled="f" stroked="f" strokecolor="#3465a4">
                <v:stroke joinstyle="round"/>
                <v:textbox inset=".35mm,.35mm,.35mm,.35mm">
                  <w:txbxContent>
                    <w:p w14:paraId="5FFBF8F9" w14:textId="77777777" w:rsidR="00D94D1D" w:rsidRPr="00B157E7" w:rsidRDefault="00D94D1D" w:rsidP="003558F2">
                      <w:pPr>
                        <w:spacing w:line="240" w:lineRule="auto"/>
                        <w:ind w:firstLine="0"/>
                        <w:jc w:val="center"/>
                      </w:pPr>
                      <w:r>
                        <w:fldChar w:fldCharType="begin"/>
                      </w:r>
                      <w:r>
                        <w:instrText>PAGE   \* MERGEFORMAT</w:instrText>
                      </w:r>
                      <w:r>
                        <w:fldChar w:fldCharType="separate"/>
                      </w:r>
                      <w:r w:rsidRPr="00A84D01">
                        <w:rPr>
                          <w:noProof/>
                          <w:lang w:val="ru-RU"/>
                        </w:rPr>
                        <w:t>3</w:t>
                      </w:r>
                      <w:r>
                        <w:fldChar w:fldCharType="end"/>
                      </w:r>
                    </w:p>
                  </w:txbxContent>
                </v:textbox>
              </v:shape>
              <v:shape id="Text Box 78" o:spid="_x0000_s1480"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" filled="f" stroked="f" strokecolor="#3465a4">
                <v:stroke joinstyle="round"/>
                <v:textbox inset=".35mm,.35mm,.35mm,.35mm">
                  <w:txbxContent>
                    <w:p w14:paraId="608B4883" w14:textId="77777777" w:rsidR="00D94D1D" w:rsidRPr="00E1389E" w:rsidRDefault="00D94D1D" w:rsidP="003558F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5A69C48C" w14:textId="77777777" w:rsidR="00D94D1D" w:rsidRPr="00B157E7" w:rsidRDefault="00D94D1D" w:rsidP="003558F2">
                      <w:pPr>
                        <w:jc w:val="center"/>
                      </w:pPr>
                    </w:p>
                  </w:txbxContent>
                </v:textbox>
              </v:shape>
              <w10:wrap anchorx="page" anchory="margin"/>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540F01" w14:textId="77777777" w:rsidR="00D94D1D" w:rsidRDefault="00D94D1D">
    <w:pPr>
      <w:pStyle w:val="a3"/>
    </w:pPr>
    <w:r>
      <w:rPr>
        <w:noProof/>
        <w:lang w:val="ru-RU" w:eastAsia="ru-RU"/>
      </w:rPr>
      <mc:AlternateContent>
        <mc:Choice Requires="wpg">
          <w:drawing>
            <wp:anchor distT="0" distB="0" distL="0" distR="0" simplePos="0" relativeHeight="251711488" behindDoc="0" locked="0" layoutInCell="1" allowOverlap="1" wp14:anchorId="59271B20" wp14:editId="4C4890A3">
              <wp:simplePos x="0" y="0"/>
              <wp:positionH relativeFrom="margin">
                <wp:posOffset>-375285</wp:posOffset>
              </wp:positionH>
              <wp:positionV relativeFrom="page">
                <wp:posOffset>1036320</wp:posOffset>
              </wp:positionV>
              <wp:extent cx="6659245" cy="9512935"/>
              <wp:effectExtent l="19050" t="0" r="46355" b="31115"/>
              <wp:wrapNone/>
              <wp:docPr id="132" name="Группа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9512935"/>
                        <a:chOff x="1145" y="260"/>
                        <a:chExt cx="10487" cy="16205"/>
                      </a:xfrm>
                    </wpg:grpSpPr>
                    <wps:wsp>
                      <wps:cNvPr id="133"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34"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5"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6"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7"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8"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9"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0"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1"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1"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2"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C7866C" w14:textId="77777777" w:rsidR="00D94D1D" w:rsidRPr="00B157E7" w:rsidRDefault="00D94D1D" w:rsidP="003E4FDA">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153"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7CBB7F" w14:textId="77777777" w:rsidR="00D94D1D" w:rsidRPr="00B157E7" w:rsidRDefault="00D94D1D" w:rsidP="003E4FDA">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155"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031BDF2" w14:textId="77777777" w:rsidR="00D94D1D" w:rsidRPr="00B157E7" w:rsidRDefault="00D94D1D" w:rsidP="003E4FDA">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156"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F50B957" w14:textId="77777777" w:rsidR="00D94D1D" w:rsidRPr="00B157E7" w:rsidRDefault="00D94D1D" w:rsidP="003E4FDA">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157"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6E322EF" w14:textId="77777777" w:rsidR="00D94D1D" w:rsidRPr="00B157E7" w:rsidRDefault="00D94D1D" w:rsidP="003E4FDA">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158"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C00CFB" w14:textId="77777777" w:rsidR="00D94D1D" w:rsidRPr="00B157E7" w:rsidRDefault="00D94D1D" w:rsidP="003E4FDA">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159"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CBED113" w14:textId="77777777" w:rsidR="00D94D1D" w:rsidRPr="00B157E7" w:rsidRDefault="00D94D1D" w:rsidP="003E4FDA">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160"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F67A237" w14:textId="77777777" w:rsidR="00D94D1D" w:rsidRPr="00B157E7" w:rsidRDefault="00D94D1D" w:rsidP="003E4FDA">
                            <w:pPr>
                              <w:spacing w:before="240" w:after="60" w:line="340" w:lineRule="exact"/>
                              <w:jc w:val="center"/>
                              <w:rPr>
                                <w:bCs/>
                                <w:iCs/>
                                <w:sz w:val="36"/>
                                <w:szCs w:val="36"/>
                              </w:rPr>
                            </w:pPr>
                            <w:r w:rsidRPr="004817BF">
                              <w:rPr>
                                <w:bCs/>
                                <w:iCs/>
                                <w:sz w:val="36"/>
                                <w:szCs w:val="36"/>
                              </w:rPr>
                              <w:t>ІАЛЦ.467200</w:t>
                            </w:r>
                            <w:r>
                              <w:rPr>
                                <w:bCs/>
                                <w:iCs/>
                                <w:sz w:val="36"/>
                                <w:szCs w:val="36"/>
                              </w:rPr>
                              <w:t>.002 Т</w:t>
                            </w:r>
                            <w:r w:rsidRPr="00B157E7">
                              <w:rPr>
                                <w:bCs/>
                                <w:iCs/>
                                <w:sz w:val="36"/>
                                <w:szCs w:val="36"/>
                              </w:rPr>
                              <w:t>З</w:t>
                            </w:r>
                          </w:p>
                        </w:txbxContent>
                      </wps:txbx>
                      <wps:bodyPr rot="0" vert="horz" wrap="square" lIns="12600" tIns="12600" rIns="12600" bIns="12600" anchor="t" anchorCtr="0">
                        <a:noAutofit/>
                      </wps:bodyPr>
                    </wps:wsp>
                    <wps:wsp>
                      <wps:cNvPr id="161"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2"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3"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4"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5"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166" name="Group 126"/>
                      <wpg:cNvGrpSpPr>
                        <a:grpSpLocks/>
                      </wpg:cNvGrpSpPr>
                      <wpg:grpSpPr bwMode="auto">
                        <a:xfrm>
                          <a:off x="1165" y="15059"/>
                          <a:ext cx="2517" cy="251"/>
                          <a:chOff x="1165" y="15059"/>
                          <a:chExt cx="2517" cy="251"/>
                        </a:xfrm>
                      </wpg:grpSpPr>
                      <wps:wsp>
                        <wps:cNvPr id="167"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5C6E96D" w14:textId="77777777" w:rsidR="00D94D1D" w:rsidRPr="00B157E7" w:rsidRDefault="00D94D1D" w:rsidP="003E4FDA">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168"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AF5E573" w14:textId="77777777" w:rsidR="00D94D1D" w:rsidRPr="0048440F" w:rsidRDefault="00D94D1D" w:rsidP="00D94D1D">
                              <w:pPr>
                                <w:spacing w:line="200" w:lineRule="exact"/>
                                <w:ind w:firstLine="0"/>
                                <w:rPr>
                                  <w:sz w:val="16"/>
                                  <w:szCs w:val="14"/>
                                  <w:lang w:val="uk-UA"/>
                                </w:rPr>
                              </w:pPr>
                              <w:r w:rsidRPr="00B04B5F">
                                <w:rPr>
                                  <w:rFonts w:eastAsia="Times New Roman" w:cs="Times New Roman"/>
                                  <w:sz w:val="16"/>
                                  <w:szCs w:val="16"/>
                                  <w:lang w:val="ru-RU" w:eastAsia="zh-CN"/>
                                </w:rPr>
                                <w:t>Канаєв Є. Д.</w:t>
                              </w:r>
                            </w:p>
                          </w:txbxContent>
                        </wps:txbx>
                        <wps:bodyPr rot="0" vert="horz" wrap="square" lIns="12600" tIns="12600" rIns="12600" bIns="12600" anchor="t" anchorCtr="0">
                          <a:noAutofit/>
                        </wps:bodyPr>
                      </wps:wsp>
                    </wpg:grpSp>
                    <wpg:grpSp>
                      <wpg:cNvPr id="169" name="Group 129"/>
                      <wpg:cNvGrpSpPr>
                        <a:grpSpLocks/>
                      </wpg:cNvGrpSpPr>
                      <wpg:grpSpPr bwMode="auto">
                        <a:xfrm>
                          <a:off x="1165" y="15341"/>
                          <a:ext cx="2517" cy="250"/>
                          <a:chOff x="1165" y="15341"/>
                          <a:chExt cx="2517" cy="250"/>
                        </a:xfrm>
                      </wpg:grpSpPr>
                      <wps:wsp>
                        <wps:cNvPr id="170"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702100" w14:textId="77777777" w:rsidR="00D94D1D" w:rsidRPr="00B157E7" w:rsidRDefault="00D94D1D" w:rsidP="003E4FDA">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171"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6AEEDFD" w14:textId="77777777" w:rsidR="00D94D1D" w:rsidRPr="001746BE" w:rsidRDefault="00D94D1D" w:rsidP="003E4FDA">
                              <w:pPr>
                                <w:spacing w:line="200" w:lineRule="exact"/>
                                <w:ind w:firstLine="0"/>
                                <w:rPr>
                                  <w:sz w:val="18"/>
                                  <w:szCs w:val="16"/>
                                  <w:lang w:val="uk-UA"/>
                                </w:rPr>
                              </w:pPr>
                              <w:r>
                                <w:rPr>
                                  <w:rFonts w:eastAsia="Times New Roman" w:cs="Times New Roman"/>
                                  <w:bCs/>
                                  <w:iCs/>
                                  <w:sz w:val="16"/>
                                  <w:szCs w:val="16"/>
                                  <w:lang w:val="uk-UA" w:eastAsia="zh-CN"/>
                                </w:rPr>
                                <w:t>Павлов В. Г.</w:t>
                              </w:r>
                            </w:p>
                          </w:txbxContent>
                        </wps:txbx>
                        <wps:bodyPr rot="0" vert="horz" wrap="square" lIns="12600" tIns="12600" rIns="12600" bIns="12600" anchor="t" anchorCtr="0">
                          <a:noAutofit/>
                        </wps:bodyPr>
                      </wps:wsp>
                    </wpg:grpSp>
                    <wpg:grpSp>
                      <wpg:cNvPr id="172" name="Group 132"/>
                      <wpg:cNvGrpSpPr>
                        <a:grpSpLocks/>
                      </wpg:cNvGrpSpPr>
                      <wpg:grpSpPr bwMode="auto">
                        <a:xfrm>
                          <a:off x="1165" y="15628"/>
                          <a:ext cx="2517" cy="250"/>
                          <a:chOff x="1165" y="15628"/>
                          <a:chExt cx="2517" cy="250"/>
                        </a:xfrm>
                      </wpg:grpSpPr>
                      <wps:wsp>
                        <wps:cNvPr id="173"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ECFFD1" w14:textId="77777777" w:rsidR="00D94D1D" w:rsidRPr="00B157E7" w:rsidRDefault="00D94D1D" w:rsidP="003E4FDA">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174"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21EC6F9" w14:textId="77777777" w:rsidR="00D94D1D" w:rsidRPr="00B157E7" w:rsidRDefault="00D94D1D" w:rsidP="003E4FDA">
                              <w:pPr>
                                <w:rPr>
                                  <w:sz w:val="18"/>
                                </w:rPr>
                              </w:pPr>
                              <w:r w:rsidRPr="00B157E7">
                                <w:rPr>
                                  <w:sz w:val="18"/>
                                </w:rPr>
                                <w:t xml:space="preserve"> </w:t>
                              </w:r>
                            </w:p>
                          </w:txbxContent>
                        </wps:txbx>
                        <wps:bodyPr rot="0" vert="horz" wrap="square" lIns="12600" tIns="12600" rIns="12600" bIns="12600" anchor="t" anchorCtr="0">
                          <a:noAutofit/>
                        </wps:bodyPr>
                      </wps:wsp>
                    </wpg:grpSp>
                    <wpg:grpSp>
                      <wpg:cNvPr id="175" name="Group 135"/>
                      <wpg:cNvGrpSpPr>
                        <a:grpSpLocks/>
                      </wpg:cNvGrpSpPr>
                      <wpg:grpSpPr bwMode="auto">
                        <a:xfrm>
                          <a:off x="1165" y="15907"/>
                          <a:ext cx="2517" cy="251"/>
                          <a:chOff x="1165" y="15907"/>
                          <a:chExt cx="2517" cy="251"/>
                        </a:xfrm>
                      </wpg:grpSpPr>
                      <wps:wsp>
                        <wps:cNvPr id="176"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1C41453" w14:textId="77777777" w:rsidR="00D94D1D" w:rsidRPr="00B157E7" w:rsidRDefault="00D94D1D" w:rsidP="003E4FDA">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177"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4C9423" w14:textId="77777777" w:rsidR="00D94D1D" w:rsidRPr="00B157E7" w:rsidRDefault="00D94D1D" w:rsidP="00D94D1D">
                              <w:pPr>
                                <w:ind w:firstLine="0"/>
                                <w:jc w:val="left"/>
                                <w:rPr>
                                  <w:sz w:val="18"/>
                                </w:rPr>
                              </w:pPr>
                              <w:r>
                                <w:rPr>
                                  <w:sz w:val="18"/>
                                </w:rPr>
                                <w:t>Сімоненко В. П.</w:t>
                              </w:r>
                            </w:p>
                            <w:p w14:paraId="26DBD058" w14:textId="77777777" w:rsidR="00D94D1D" w:rsidRPr="00B157E7" w:rsidRDefault="00D94D1D" w:rsidP="003E4FDA">
                              <w:pPr>
                                <w:ind w:firstLine="0"/>
                                <w:rPr>
                                  <w:sz w:val="18"/>
                                </w:rPr>
                              </w:pPr>
                            </w:p>
                          </w:txbxContent>
                        </wps:txbx>
                        <wps:bodyPr rot="0" vert="horz" wrap="square" lIns="12600" tIns="12600" rIns="12600" bIns="12600" anchor="t" anchorCtr="0">
                          <a:noAutofit/>
                        </wps:bodyPr>
                      </wps:wsp>
                    </wpg:grpSp>
                    <wpg:grpSp>
                      <wpg:cNvPr id="178" name="Group 138"/>
                      <wpg:cNvGrpSpPr>
                        <a:grpSpLocks/>
                      </wpg:cNvGrpSpPr>
                      <wpg:grpSpPr bwMode="auto">
                        <a:xfrm>
                          <a:off x="1165" y="16188"/>
                          <a:ext cx="2517" cy="250"/>
                          <a:chOff x="1165" y="16188"/>
                          <a:chExt cx="2517" cy="250"/>
                        </a:xfrm>
                      </wpg:grpSpPr>
                      <wps:wsp>
                        <wps:cNvPr id="179"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D47A56" w14:textId="77777777" w:rsidR="00D94D1D" w:rsidRPr="00B157E7" w:rsidRDefault="00D94D1D" w:rsidP="003E4FDA">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180"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662230" w14:textId="77777777" w:rsidR="00D94D1D" w:rsidRPr="00172616" w:rsidRDefault="00D94D1D" w:rsidP="003E4FDA">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181"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2"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43A6953" w14:textId="77777777" w:rsidR="00D94D1D" w:rsidRDefault="00D94D1D" w:rsidP="0048440F">
                            <w:pPr>
                              <w:spacing w:line="240" w:lineRule="auto"/>
                              <w:ind w:left="284" w:firstLine="0"/>
                              <w:jc w:val="center"/>
                              <w:rPr>
                                <w:b/>
                                <w:iCs/>
                                <w:sz w:val="20"/>
                                <w:lang w:val="uk-UA"/>
                              </w:rPr>
                            </w:pPr>
                            <w:r>
                              <w:rPr>
                                <w:b/>
                                <w:iCs/>
                                <w:sz w:val="20"/>
                                <w:lang w:val="uk-UA"/>
                              </w:rPr>
                              <w:t>Сервіс для обробки відео</w:t>
                            </w:r>
                          </w:p>
                          <w:p w14:paraId="3FE75F7B" w14:textId="77777777" w:rsidR="00D94D1D" w:rsidRPr="00082882" w:rsidRDefault="00D94D1D" w:rsidP="00082882">
                            <w:pPr>
                              <w:ind w:left="284" w:firstLine="0"/>
                              <w:jc w:val="center"/>
                              <w:rPr>
                                <w:lang w:val="uk-UA"/>
                              </w:rPr>
                            </w:pPr>
                            <w:r w:rsidRPr="00082882">
                              <w:rPr>
                                <w:iCs/>
                                <w:szCs w:val="28"/>
                                <w:lang w:val="uk-UA"/>
                              </w:rPr>
                              <w:t>Технічне завдання</w:t>
                            </w:r>
                          </w:p>
                          <w:p w14:paraId="2A46D2B8" w14:textId="77777777" w:rsidR="00D94D1D" w:rsidRPr="00082882" w:rsidRDefault="00D94D1D" w:rsidP="003E4FDA">
                            <w:pPr>
                              <w:tabs>
                                <w:tab w:val="center" w:pos="4677"/>
                                <w:tab w:val="right" w:pos="9355"/>
                              </w:tabs>
                              <w:rPr>
                                <w:lang w:val="uk-UA"/>
                              </w:rPr>
                            </w:pPr>
                          </w:p>
                        </w:txbxContent>
                      </wps:txbx>
                      <wps:bodyPr rot="0" vert="horz" wrap="square" lIns="12600" tIns="12600" rIns="12600" bIns="12600" anchor="t" anchorCtr="0">
                        <a:noAutofit/>
                      </wps:bodyPr>
                    </wps:wsp>
                    <wps:wsp>
                      <wps:cNvPr id="183"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4"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5"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6"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0E98EF" w14:textId="77777777" w:rsidR="00D94D1D" w:rsidRPr="00B157E7" w:rsidRDefault="00D94D1D" w:rsidP="003E4FDA">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187"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D0DFC97" w14:textId="77777777" w:rsidR="00D94D1D" w:rsidRPr="00B157E7" w:rsidRDefault="00D94D1D" w:rsidP="003E4FDA">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188"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9FF8C2" w14:textId="77777777" w:rsidR="00D94D1D" w:rsidRPr="00B157E7" w:rsidRDefault="00D94D1D" w:rsidP="003E4FDA">
                            <w:pPr>
                              <w:spacing w:line="200" w:lineRule="exact"/>
                              <w:ind w:firstLine="0"/>
                              <w:jc w:val="center"/>
                              <w:rPr>
                                <w:iCs/>
                                <w:sz w:val="18"/>
                                <w:szCs w:val="18"/>
                              </w:rPr>
                            </w:pPr>
                            <w:r>
                              <w:rPr>
                                <w:iCs/>
                                <w:sz w:val="18"/>
                                <w:szCs w:val="18"/>
                              </w:rPr>
                              <w:t>3</w:t>
                            </w:r>
                          </w:p>
                          <w:p w14:paraId="60170464" w14:textId="77777777" w:rsidR="00D94D1D" w:rsidRPr="00B157E7" w:rsidRDefault="00D94D1D" w:rsidP="003E4FDA">
                            <w:pPr>
                              <w:spacing w:line="200" w:lineRule="exact"/>
                              <w:rPr>
                                <w:iCs/>
                                <w:sz w:val="18"/>
                                <w:szCs w:val="18"/>
                              </w:rPr>
                            </w:pPr>
                          </w:p>
                        </w:txbxContent>
                      </wps:txbx>
                      <wps:bodyPr rot="0" vert="horz" wrap="square" lIns="12600" tIns="12600" rIns="12600" bIns="12600" anchor="t" anchorCtr="0">
                        <a:noAutofit/>
                      </wps:bodyPr>
                    </wps:wsp>
                    <wps:wsp>
                      <wps:cNvPr id="189"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0"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1" name="Text Box 58"/>
                      <wps:cNvSpPr txBox="1">
                        <a:spLocks noChangeArrowheads="1"/>
                      </wps:cNvSpPr>
                      <wps:spPr bwMode="auto">
                        <a:xfrm>
                          <a:off x="8601"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1048F7" w14:textId="77777777" w:rsidR="00D94D1D" w:rsidRPr="00D53AFC" w:rsidRDefault="00D94D1D" w:rsidP="00F33A0A">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01CC275E" w14:textId="77777777" w:rsidR="00D94D1D" w:rsidRPr="00C64EA1" w:rsidRDefault="00D94D1D" w:rsidP="003E4FDA">
                            <w:pPr>
                              <w:ind w:firstLine="0"/>
                              <w:jc w:val="center"/>
                              <w:rPr>
                                <w:iCs/>
                                <w:sz w:val="24"/>
                                <w:szCs w:val="24"/>
                                <w:lang w:val="uk-UA"/>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59271B20" id="Группа 132" o:spid="_x0000_s1026" style="position:absolute;left:0;text-align:left;margin-left:-29.55pt;margin-top:81.6pt;width:524.35pt;height:749.05pt;z-index:251711488;mso-wrap-distance-left:0;mso-wrap-distance-right:0;mso-position-horizontal-relative:margin;mso-position-vertical-relative:page"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">
              <v:rect id="Rectangle 103" o:spid="_x0000_s1027"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" filled="f" strokeweight=".71mm">
                <v:stroke endcap="square"/>
              </v:rect>
              <v:line id="Line 104" o:spid="_x0000_s1028"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" strokeweight=".71mm">
                <v:stroke joinstyle="miter" endcap="square"/>
              </v:line>
              <v:line id="Line 105" o:spid="_x0000_s1029"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" strokeweight=".71mm">
                <v:stroke joinstyle="miter" endcap="square"/>
              </v:line>
              <v:line id="Line 106" o:spid="_x0000_s1030"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" strokeweight=".71mm">
                <v:stroke joinstyle="miter" endcap="square"/>
              </v:line>
              <v:line id="Line 107" o:spid="_x0000_s1031"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" strokeweight=".71mm">
                <v:stroke joinstyle="miter" endcap="square"/>
              </v:line>
              <v:line id="Line 108" o:spid="_x0000_s1032"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" strokeweight=".71mm">
                <v:stroke joinstyle="miter" endcap="square"/>
              </v:line>
              <v:line id="Line 109" o:spid="_x0000_s1033"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" strokeweight=".71mm">
                <v:stroke joinstyle="miter" endcap="square"/>
              </v:line>
              <v:line id="Line 110" o:spid="_x0000_s1034"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" strokeweight=".71mm">
                <v:stroke joinstyle="miter" endcap="square"/>
              </v:line>
              <v:line id="Line 111" o:spid="_x0000_s1035"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" strokeweight=".35mm">
                <v:stroke joinstyle="miter" endcap="square"/>
              </v:line>
              <v:line id="Line 112" o:spid="_x0000_s1036"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" strokeweight=".35mm">
                <v:stroke joinstyle="miter" endcap="square"/>
              </v:line>
              <v:shapetype id="_x0000_t202" coordsize="21600,21600" o:spt="202" path="m,l,21600r21600,l21600,xe">
                <v:stroke joinstyle="miter"/>
                <v:path gradientshapeok="t" o:connecttype="rect"/>
              </v:shapetype>
              <v:shape id="Text Box 20" o:spid="_x0000_s1037"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" filled="f" stroked="f" strokecolor="#3465a4">
                <v:stroke joinstyle="round"/>
                <v:textbox inset=".35mm,.35mm,.35mm,.35mm">
                  <w:txbxContent>
                    <w:p w14:paraId="2FC7866C" w14:textId="77777777" w:rsidR="00D94D1D" w:rsidRPr="00B157E7" w:rsidRDefault="00D94D1D" w:rsidP="003E4FDA">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038"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" filled="f" stroked="f" strokecolor="#3465a4">
                <v:stroke joinstyle="round"/>
                <v:textbox inset=".35mm,.35mm,.35mm,.35mm">
                  <w:txbxContent>
                    <w:p w14:paraId="147CBB7F" w14:textId="77777777" w:rsidR="00D94D1D" w:rsidRPr="00B157E7" w:rsidRDefault="00D94D1D" w:rsidP="003E4FDA">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039"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" filled="f" stroked="f" strokecolor="#3465a4">
                <v:stroke joinstyle="round"/>
                <v:textbox inset=".35mm,.35mm,.35mm,.35mm">
                  <w:txbxContent>
                    <w:p w14:paraId="1031BDF2" w14:textId="77777777" w:rsidR="00D94D1D" w:rsidRPr="00B157E7" w:rsidRDefault="00D94D1D" w:rsidP="003E4FDA">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040"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" filled="f" stroked="f" strokecolor="#3465a4">
                <v:stroke joinstyle="round"/>
                <v:textbox inset=".35mm,.35mm,.35mm,.35mm">
                  <w:txbxContent>
                    <w:p w14:paraId="5F50B957" w14:textId="77777777" w:rsidR="00D94D1D" w:rsidRPr="00B157E7" w:rsidRDefault="00D94D1D" w:rsidP="003E4FDA">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041"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" filled="f" stroked="f" strokecolor="#3465a4">
                <v:stroke joinstyle="round"/>
                <v:textbox inset=".35mm,.35mm,.35mm,.35mm">
                  <w:txbxContent>
                    <w:p w14:paraId="36E322EF" w14:textId="77777777" w:rsidR="00D94D1D" w:rsidRPr="00B157E7" w:rsidRDefault="00D94D1D" w:rsidP="003E4FDA">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042"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" filled="f" stroked="f" strokecolor="#3465a4">
                <v:stroke joinstyle="round"/>
                <v:textbox inset=".35mm,.35mm,.35mm,.35mm">
                  <w:txbxContent>
                    <w:p w14:paraId="42C00CFB" w14:textId="77777777" w:rsidR="00D94D1D" w:rsidRPr="00B157E7" w:rsidRDefault="00D94D1D" w:rsidP="003E4FDA">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043"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" filled="f" stroked="f" strokecolor="#3465a4">
                <v:stroke joinstyle="round"/>
                <v:textbox inset=".35mm,.35mm,.35mm,.35mm">
                  <w:txbxContent>
                    <w:p w14:paraId="5CBED113" w14:textId="77777777" w:rsidR="00D94D1D" w:rsidRPr="00B157E7" w:rsidRDefault="00D94D1D" w:rsidP="003E4FDA">
                      <w:pPr>
                        <w:spacing w:line="200" w:lineRule="atLeast"/>
                        <w:ind w:firstLine="0"/>
                        <w:jc w:val="center"/>
                        <w:rPr>
                          <w:iCs/>
                          <w:sz w:val="18"/>
                          <w:szCs w:val="18"/>
                        </w:rPr>
                      </w:pPr>
                      <w:r w:rsidRPr="00B157E7">
                        <w:rPr>
                          <w:iCs/>
                          <w:sz w:val="18"/>
                          <w:szCs w:val="18"/>
                        </w:rPr>
                        <w:t>1</w:t>
                      </w:r>
                    </w:p>
                  </w:txbxContent>
                </v:textbox>
              </v:shape>
              <v:shape id="Text Box 27" o:spid="_x0000_s1044"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" filled="f" stroked="f" strokecolor="#3465a4">
                <v:stroke joinstyle="round"/>
                <v:textbox inset=".35mm,.35mm,.35mm,.35mm">
                  <w:txbxContent>
                    <w:p w14:paraId="1F67A237" w14:textId="77777777" w:rsidR="00D94D1D" w:rsidRPr="00B157E7" w:rsidRDefault="00D94D1D" w:rsidP="003E4FDA">
                      <w:pPr>
                        <w:spacing w:before="240" w:after="60" w:line="340" w:lineRule="exact"/>
                        <w:jc w:val="center"/>
                        <w:rPr>
                          <w:bCs/>
                          <w:iCs/>
                          <w:sz w:val="36"/>
                          <w:szCs w:val="36"/>
                        </w:rPr>
                      </w:pPr>
                      <w:r w:rsidRPr="004817BF">
                        <w:rPr>
                          <w:bCs/>
                          <w:iCs/>
                          <w:sz w:val="36"/>
                          <w:szCs w:val="36"/>
                        </w:rPr>
                        <w:t>ІАЛЦ.467200</w:t>
                      </w:r>
                      <w:r>
                        <w:rPr>
                          <w:bCs/>
                          <w:iCs/>
                          <w:sz w:val="36"/>
                          <w:szCs w:val="36"/>
                        </w:rPr>
                        <w:t>.002 Т</w:t>
                      </w:r>
                      <w:r w:rsidRPr="00B157E7">
                        <w:rPr>
                          <w:bCs/>
                          <w:iCs/>
                          <w:sz w:val="36"/>
                          <w:szCs w:val="36"/>
                        </w:rPr>
                        <w:t>З</w:t>
                      </w:r>
                    </w:p>
                  </w:txbxContent>
                </v:textbox>
              </v:shape>
              <v:line id="Line 121" o:spid="_x0000_s1045"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" strokeweight=".71mm">
                <v:stroke joinstyle="miter" endcap="square"/>
              </v:line>
              <v:line id="Line 122" o:spid="_x0000_s1046"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" strokeweight=".71mm">
                <v:stroke joinstyle="miter" endcap="square"/>
              </v:line>
              <v:line id="Line 123" o:spid="_x0000_s1047"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" strokeweight=".35mm">
                <v:stroke joinstyle="miter" endcap="square"/>
              </v:line>
              <v:line id="Line 124" o:spid="_x0000_s1048"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" strokeweight=".35mm">
                <v:stroke joinstyle="miter" endcap="square"/>
              </v:line>
              <v:line id="Line 125" o:spid="_x0000_s1049"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" strokeweight=".35mm">
                <v:stroke joinstyle="miter" endcap="square"/>
              </v:line>
              <v:group id="Group 126" o:spid="_x0000_s1050"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">
                <v:shape id="Text Box 34" o:spid="_x0000_s1051"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" filled="f" stroked="f" strokecolor="#3465a4">
                  <v:stroke joinstyle="round"/>
                  <v:textbox inset=".35mm,.35mm,.35mm,.35mm">
                    <w:txbxContent>
                      <w:p w14:paraId="65C6E96D" w14:textId="77777777" w:rsidR="00D94D1D" w:rsidRPr="00B157E7" w:rsidRDefault="00D94D1D" w:rsidP="003E4FDA">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052"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" filled="f" stroked="f" strokecolor="#3465a4">
                  <v:stroke joinstyle="round"/>
                  <v:textbox inset=".35mm,.35mm,.35mm,.35mm">
                    <w:txbxContent>
                      <w:p w14:paraId="1AF5E573" w14:textId="77777777" w:rsidR="00D94D1D" w:rsidRPr="0048440F" w:rsidRDefault="00D94D1D" w:rsidP="00D94D1D">
                        <w:pPr>
                          <w:spacing w:line="200" w:lineRule="exact"/>
                          <w:ind w:firstLine="0"/>
                          <w:rPr>
                            <w:sz w:val="16"/>
                            <w:szCs w:val="14"/>
                            <w:lang w:val="uk-UA"/>
                          </w:rPr>
                        </w:pPr>
                        <w:proofErr w:type="spellStart"/>
                        <w:r w:rsidRPr="00B04B5F">
                          <w:rPr>
                            <w:rFonts w:eastAsia="Times New Roman" w:cs="Times New Roman"/>
                            <w:sz w:val="16"/>
                            <w:szCs w:val="16"/>
                            <w:lang w:val="ru-RU" w:eastAsia="zh-CN"/>
                          </w:rPr>
                          <w:t>Канаєв</w:t>
                        </w:r>
                        <w:proofErr w:type="spellEnd"/>
                        <w:r w:rsidRPr="00B04B5F">
                          <w:rPr>
                            <w:rFonts w:eastAsia="Times New Roman" w:cs="Times New Roman"/>
                            <w:sz w:val="16"/>
                            <w:szCs w:val="16"/>
                            <w:lang w:val="ru-RU" w:eastAsia="zh-CN"/>
                          </w:rPr>
                          <w:t xml:space="preserve"> Є. Д.</w:t>
                        </w:r>
                      </w:p>
                    </w:txbxContent>
                  </v:textbox>
                </v:shape>
              </v:group>
              <v:group id="Group 129" o:spid="_x0000_s1053"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 id="Text Box 37" o:spid="_x0000_s1054"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" filled="f" stroked="f" strokecolor="#3465a4">
                  <v:stroke joinstyle="round"/>
                  <v:textbox inset=".35mm,.35mm,.35mm,.35mm">
                    <w:txbxContent>
                      <w:p w14:paraId="66702100" w14:textId="77777777" w:rsidR="00D94D1D" w:rsidRPr="00B157E7" w:rsidRDefault="00D94D1D" w:rsidP="003E4FDA">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055"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" filled="f" stroked="f" strokecolor="#3465a4">
                  <v:stroke joinstyle="round"/>
                  <v:textbox inset=".35mm,.35mm,.35mm,.35mm">
                    <w:txbxContent>
                      <w:p w14:paraId="76AEEDFD" w14:textId="77777777" w:rsidR="00D94D1D" w:rsidRPr="001746BE" w:rsidRDefault="00D94D1D" w:rsidP="003E4FDA">
                        <w:pPr>
                          <w:spacing w:line="200" w:lineRule="exact"/>
                          <w:ind w:firstLine="0"/>
                          <w:rPr>
                            <w:sz w:val="18"/>
                            <w:szCs w:val="16"/>
                            <w:lang w:val="uk-UA"/>
                          </w:rPr>
                        </w:pPr>
                        <w:r>
                          <w:rPr>
                            <w:rFonts w:eastAsia="Times New Roman" w:cs="Times New Roman"/>
                            <w:bCs/>
                            <w:iCs/>
                            <w:sz w:val="16"/>
                            <w:szCs w:val="16"/>
                            <w:lang w:val="uk-UA" w:eastAsia="zh-CN"/>
                          </w:rPr>
                          <w:t>Павлов В. Г.</w:t>
                        </w:r>
                      </w:p>
                    </w:txbxContent>
                  </v:textbox>
                </v:shape>
              </v:group>
              <v:group id="Group 132" o:spid="_x0000_s1056"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">
                <v:shape id="Text Box 40" o:spid="_x0000_s1057"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" filled="f" stroked="f" strokecolor="#3465a4">
                  <v:stroke joinstyle="round"/>
                  <v:textbox inset=".35mm,.35mm,.35mm,.35mm">
                    <w:txbxContent>
                      <w:p w14:paraId="2FECFFD1" w14:textId="77777777" w:rsidR="00D94D1D" w:rsidRPr="00B157E7" w:rsidRDefault="00D94D1D" w:rsidP="003E4FDA">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058"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" filled="f" stroked="f" strokecolor="#3465a4">
                  <v:stroke joinstyle="round"/>
                  <v:textbox inset=".35mm,.35mm,.35mm,.35mm">
                    <w:txbxContent>
                      <w:p w14:paraId="321EC6F9" w14:textId="77777777" w:rsidR="00D94D1D" w:rsidRPr="00B157E7" w:rsidRDefault="00D94D1D" w:rsidP="003E4FDA">
                        <w:pPr>
                          <w:rPr>
                            <w:sz w:val="18"/>
                          </w:rPr>
                        </w:pPr>
                        <w:r w:rsidRPr="00B157E7">
                          <w:rPr>
                            <w:sz w:val="18"/>
                          </w:rPr>
                          <w:t xml:space="preserve"> </w:t>
                        </w:r>
                      </w:p>
                    </w:txbxContent>
                  </v:textbox>
                </v:shape>
              </v:group>
              <v:group id="Group 135" o:spid="_x0000_s1059"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">
                <v:shape id="Text Box 43" o:spid="_x0000_s1060"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" filled="f" stroked="f" strokecolor="#3465a4">
                  <v:stroke joinstyle="round"/>
                  <v:textbox inset=".35mm,.35mm,.35mm,.35mm">
                    <w:txbxContent>
                      <w:p w14:paraId="61C41453" w14:textId="77777777" w:rsidR="00D94D1D" w:rsidRPr="00B157E7" w:rsidRDefault="00D94D1D" w:rsidP="003E4FDA">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061"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" filled="f" stroked="f" strokecolor="#3465a4">
                  <v:stroke joinstyle="round"/>
                  <v:textbox inset=".35mm,.35mm,.35mm,.35mm">
                    <w:txbxContent>
                      <w:p w14:paraId="3A4C9423" w14:textId="77777777" w:rsidR="00D94D1D" w:rsidRPr="00B157E7" w:rsidRDefault="00D94D1D" w:rsidP="00D94D1D">
                        <w:pPr>
                          <w:ind w:firstLine="0"/>
                          <w:jc w:val="left"/>
                          <w:rPr>
                            <w:sz w:val="18"/>
                          </w:rPr>
                        </w:pPr>
                        <w:proofErr w:type="spellStart"/>
                        <w:r>
                          <w:rPr>
                            <w:sz w:val="18"/>
                          </w:rPr>
                          <w:t>Сімоненко</w:t>
                        </w:r>
                        <w:proofErr w:type="spellEnd"/>
                        <w:r>
                          <w:rPr>
                            <w:sz w:val="18"/>
                          </w:rPr>
                          <w:t xml:space="preserve"> В. П.</w:t>
                        </w:r>
                      </w:p>
                      <w:p w14:paraId="26DBD058" w14:textId="77777777" w:rsidR="00D94D1D" w:rsidRPr="00B157E7" w:rsidRDefault="00D94D1D" w:rsidP="003E4FDA">
                        <w:pPr>
                          <w:ind w:firstLine="0"/>
                          <w:rPr>
                            <w:sz w:val="18"/>
                          </w:rPr>
                        </w:pPr>
                      </w:p>
                    </w:txbxContent>
                  </v:textbox>
                </v:shape>
              </v:group>
              <v:group id="Group 138" o:spid="_x0000_s1062"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">
                <v:shape id="Text Box 46" o:spid="_x0000_s1063"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" filled="f" stroked="f" strokecolor="#3465a4">
                  <v:stroke joinstyle="round"/>
                  <v:textbox inset=".35mm,.35mm,.35mm,.35mm">
                    <w:txbxContent>
                      <w:p w14:paraId="59D47A56" w14:textId="77777777" w:rsidR="00D94D1D" w:rsidRPr="00B157E7" w:rsidRDefault="00D94D1D" w:rsidP="003E4FDA">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064"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" filled="f" stroked="f" strokecolor="#3465a4">
                  <v:stroke joinstyle="round"/>
                  <v:textbox inset=".35mm,.35mm,.35mm,.35mm">
                    <w:txbxContent>
                      <w:p w14:paraId="47662230" w14:textId="77777777" w:rsidR="00D94D1D" w:rsidRPr="00172616" w:rsidRDefault="00D94D1D" w:rsidP="003E4FDA">
                        <w:pPr>
                          <w:ind w:firstLine="0"/>
                          <w:rPr>
                            <w:sz w:val="18"/>
                            <w:lang w:val="uk-UA"/>
                          </w:rPr>
                        </w:pPr>
                        <w:r w:rsidRPr="00B157E7">
                          <w:rPr>
                            <w:sz w:val="18"/>
                          </w:rPr>
                          <w:t xml:space="preserve"> </w:t>
                        </w:r>
                      </w:p>
                    </w:txbxContent>
                  </v:textbox>
                </v:shape>
              </v:group>
              <v:line id="Line 141" o:spid="_x0000_s1065"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" strokeweight=".71mm">
                <v:stroke joinstyle="miter" endcap="square"/>
              </v:line>
              <v:shape id="Text Box 49" o:spid="_x0000_s1066" type="#_x0000_t202" style="position:absolute;left:5165;top:1502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" filled="f" stroked="f" strokecolor="#3465a4">
                <v:stroke joinstyle="round"/>
                <v:textbox inset=".35mm,.35mm,.35mm,.35mm">
                  <w:txbxContent>
                    <w:p w14:paraId="343A6953" w14:textId="77777777" w:rsidR="00D94D1D" w:rsidRDefault="00D94D1D" w:rsidP="0048440F">
                      <w:pPr>
                        <w:spacing w:line="240" w:lineRule="auto"/>
                        <w:ind w:left="284" w:firstLine="0"/>
                        <w:jc w:val="center"/>
                        <w:rPr>
                          <w:b/>
                          <w:iCs/>
                          <w:sz w:val="20"/>
                          <w:lang w:val="uk-UA"/>
                        </w:rPr>
                      </w:pPr>
                      <w:r>
                        <w:rPr>
                          <w:b/>
                          <w:iCs/>
                          <w:sz w:val="20"/>
                          <w:lang w:val="uk-UA"/>
                        </w:rPr>
                        <w:t>Сервіс для обробки відео</w:t>
                      </w:r>
                    </w:p>
                    <w:p w14:paraId="3FE75F7B" w14:textId="77777777" w:rsidR="00D94D1D" w:rsidRPr="00082882" w:rsidRDefault="00D94D1D" w:rsidP="00082882">
                      <w:pPr>
                        <w:ind w:left="284" w:firstLine="0"/>
                        <w:jc w:val="center"/>
                        <w:rPr>
                          <w:lang w:val="uk-UA"/>
                        </w:rPr>
                      </w:pPr>
                      <w:r w:rsidRPr="00082882">
                        <w:rPr>
                          <w:iCs/>
                          <w:szCs w:val="28"/>
                          <w:lang w:val="uk-UA"/>
                        </w:rPr>
                        <w:t>Технічне завдання</w:t>
                      </w:r>
                    </w:p>
                    <w:p w14:paraId="2A46D2B8" w14:textId="77777777" w:rsidR="00D94D1D" w:rsidRPr="00082882" w:rsidRDefault="00D94D1D" w:rsidP="003E4FDA">
                      <w:pPr>
                        <w:tabs>
                          <w:tab w:val="center" w:pos="4677"/>
                          <w:tab w:val="right" w:pos="9355"/>
                        </w:tabs>
                        <w:rPr>
                          <w:lang w:val="uk-UA"/>
                        </w:rPr>
                      </w:pPr>
                    </w:p>
                  </w:txbxContent>
                </v:textbox>
              </v:shape>
              <v:line id="Line 143" o:spid="_x0000_s1067"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" strokeweight=".71mm">
                <v:stroke joinstyle="miter" endcap="square"/>
              </v:line>
              <v:line id="Line 144" o:spid="_x0000_s1068"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" strokeweight=".71mm">
                <v:stroke joinstyle="miter" endcap="square"/>
              </v:line>
              <v:line id="Line 145" o:spid="_x0000_s1069"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" strokeweight=".71mm">
                <v:stroke joinstyle="miter" endcap="square"/>
              </v:line>
              <v:shape id="Text Box 53" o:spid="_x0000_s1070"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" filled="f" stroked="f" strokecolor="#3465a4">
                <v:stroke joinstyle="round"/>
                <v:textbox inset=".35mm,.35mm,.35mm,.35mm">
                  <w:txbxContent>
                    <w:p w14:paraId="7A0E98EF" w14:textId="77777777" w:rsidR="00D94D1D" w:rsidRPr="00B157E7" w:rsidRDefault="00D94D1D" w:rsidP="003E4FDA">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071"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" filled="f" stroked="f" strokecolor="#3465a4">
                <v:stroke joinstyle="round"/>
                <v:textbox inset=".35mm,.35mm,.35mm,.35mm">
                  <w:txbxContent>
                    <w:p w14:paraId="1D0DFC97" w14:textId="77777777" w:rsidR="00D94D1D" w:rsidRPr="00B157E7" w:rsidRDefault="00D94D1D" w:rsidP="003E4FDA">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072"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" filled="f" stroked="f" strokecolor="#3465a4">
                <v:stroke joinstyle="round"/>
                <v:textbox inset=".35mm,.35mm,.35mm,.35mm">
                  <w:txbxContent>
                    <w:p w14:paraId="3C9FF8C2" w14:textId="77777777" w:rsidR="00D94D1D" w:rsidRPr="00B157E7" w:rsidRDefault="00D94D1D" w:rsidP="003E4FDA">
                      <w:pPr>
                        <w:spacing w:line="200" w:lineRule="exact"/>
                        <w:ind w:firstLine="0"/>
                        <w:jc w:val="center"/>
                        <w:rPr>
                          <w:iCs/>
                          <w:sz w:val="18"/>
                          <w:szCs w:val="18"/>
                        </w:rPr>
                      </w:pPr>
                      <w:r>
                        <w:rPr>
                          <w:iCs/>
                          <w:sz w:val="18"/>
                          <w:szCs w:val="18"/>
                        </w:rPr>
                        <w:t>3</w:t>
                      </w:r>
                    </w:p>
                    <w:p w14:paraId="60170464" w14:textId="77777777" w:rsidR="00D94D1D" w:rsidRPr="00B157E7" w:rsidRDefault="00D94D1D" w:rsidP="003E4FDA">
                      <w:pPr>
                        <w:spacing w:line="200" w:lineRule="exact"/>
                        <w:rPr>
                          <w:iCs/>
                          <w:sz w:val="18"/>
                          <w:szCs w:val="18"/>
                        </w:rPr>
                      </w:pPr>
                    </w:p>
                  </w:txbxContent>
                </v:textbox>
              </v:shape>
              <v:line id="Line 149" o:spid="_x0000_s1073"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" strokeweight=".35mm">
                <v:stroke joinstyle="miter" endcap="square"/>
              </v:line>
              <v:line id="Line 150" o:spid="_x0000_s1074"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" strokeweight=".35mm">
                <v:stroke joinstyle="miter" endcap="square"/>
              </v:line>
              <v:shape id="Text Box 58" o:spid="_x0000_s1075" type="#_x0000_t202" style="position:absolute;left:8601;top:15665;width:294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" filled="f" stroked="f" strokecolor="#3465a4">
                <v:stroke joinstyle="round"/>
                <v:textbox inset=".35mm,.35mm,.35mm,.35mm">
                  <w:txbxContent>
                    <w:p w14:paraId="6E1048F7" w14:textId="77777777" w:rsidR="00D94D1D" w:rsidRPr="00D53AFC" w:rsidRDefault="00D94D1D" w:rsidP="00F33A0A">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p w14:paraId="01CC275E" w14:textId="77777777" w:rsidR="00D94D1D" w:rsidRPr="00C64EA1" w:rsidRDefault="00D94D1D" w:rsidP="003E4FDA">
                      <w:pPr>
                        <w:ind w:firstLine="0"/>
                        <w:jc w:val="center"/>
                        <w:rPr>
                          <w:iCs/>
                          <w:sz w:val="24"/>
                          <w:szCs w:val="24"/>
                          <w:lang w:val="uk-UA"/>
                        </w:rPr>
                      </w:pPr>
                    </w:p>
                  </w:txbxContent>
                </v:textbox>
              </v:shape>
              <w10:wrap anchorx="margin"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9B0FA5" w14:textId="77777777" w:rsidR="00D94D1D" w:rsidRDefault="00D94D1D" w:rsidP="00783A08">
    <w:pPr>
      <w:pStyle w:val="a3"/>
      <w:ind w:firstLine="0"/>
    </w:pPr>
    <w:r>
      <w:rPr>
        <w:noProof/>
        <w:lang w:val="ru-RU" w:eastAsia="ru-RU"/>
      </w:rPr>
      <mc:AlternateContent>
        <mc:Choice Requires="wpg">
          <w:drawing>
            <wp:anchor distT="0" distB="0" distL="0" distR="0" simplePos="0" relativeHeight="251710464" behindDoc="0" locked="0" layoutInCell="1" allowOverlap="1" wp14:anchorId="16E19A47" wp14:editId="67E86032">
              <wp:simplePos x="0" y="0"/>
              <wp:positionH relativeFrom="page">
                <wp:posOffset>684530</wp:posOffset>
              </wp:positionH>
              <wp:positionV relativeFrom="page">
                <wp:align>center</wp:align>
              </wp:positionV>
              <wp:extent cx="6677025" cy="10267950"/>
              <wp:effectExtent l="19050" t="0" r="9525" b="38100"/>
              <wp:wrapNone/>
              <wp:docPr id="111" name="Группа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7025" cy="10267950"/>
                        <a:chOff x="1144" y="282"/>
                        <a:chExt cx="10515" cy="16256"/>
                      </a:xfrm>
                    </wpg:grpSpPr>
                    <wps:wsp>
                      <wps:cNvPr id="112"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13"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4"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5"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6"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7"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8"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9"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0"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1"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2"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3"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00EE98A" w14:textId="77777777" w:rsidR="00D94D1D" w:rsidRPr="00B157E7" w:rsidRDefault="00D94D1D" w:rsidP="00E13877">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144"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72202F1" w14:textId="77777777" w:rsidR="00D94D1D" w:rsidRPr="00B157E7" w:rsidRDefault="00D94D1D" w:rsidP="00E13877">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145"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ED79DAF" w14:textId="77777777" w:rsidR="00D94D1D" w:rsidRPr="00B157E7" w:rsidRDefault="00D94D1D" w:rsidP="00730662">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146"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0C91D04" w14:textId="77777777" w:rsidR="00D94D1D" w:rsidRPr="00B157E7" w:rsidRDefault="00D94D1D" w:rsidP="00730662">
                            <w:pPr>
                              <w:spacing w:line="200" w:lineRule="exact"/>
                              <w:ind w:firstLine="0"/>
                              <w:jc w:val="center"/>
                              <w:rPr>
                                <w:iCs/>
                                <w:sz w:val="18"/>
                                <w:szCs w:val="18"/>
                              </w:rPr>
                            </w:pPr>
                            <w:r w:rsidRPr="00B157E7">
                              <w:rPr>
                                <w:iCs/>
                                <w:sz w:val="18"/>
                                <w:szCs w:val="18"/>
                              </w:rPr>
                              <w:t>Підпис</w:t>
                            </w:r>
                          </w:p>
                          <w:p w14:paraId="0E6ADF26" w14:textId="77777777" w:rsidR="00D94D1D" w:rsidRPr="00B157E7" w:rsidRDefault="00D94D1D" w:rsidP="00730662">
                            <w:pPr>
                              <w:jc w:val="center"/>
                            </w:pPr>
                          </w:p>
                        </w:txbxContent>
                      </wps:txbx>
                      <wps:bodyPr rot="0" vert="horz" wrap="square" lIns="12600" tIns="12600" rIns="12600" bIns="12600" anchor="t" anchorCtr="0">
                        <a:noAutofit/>
                      </wps:bodyPr>
                    </wps:wsp>
                    <wps:wsp>
                      <wps:cNvPr id="147"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4FF6D3A" w14:textId="77777777" w:rsidR="00D94D1D" w:rsidRPr="00B157E7" w:rsidRDefault="00D94D1D" w:rsidP="00E13877">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148"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0E1B4B" w14:textId="77777777" w:rsidR="00D94D1D" w:rsidRPr="00B157E7" w:rsidRDefault="00D94D1D" w:rsidP="00B517EF">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149"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39E231" w14:textId="77777777" w:rsidR="00D94D1D" w:rsidRPr="00B157E7" w:rsidRDefault="00D94D1D" w:rsidP="00A41951">
                            <w:pPr>
                              <w:spacing w:line="240" w:lineRule="auto"/>
                              <w:ind w:firstLine="0"/>
                              <w:jc w:val="center"/>
                            </w:pPr>
                            <w:r>
                              <w:fldChar w:fldCharType="begin"/>
                            </w:r>
                            <w:r>
                              <w:instrText xml:space="preserve"> PAGE   \* MERGEFORMAT </w:instrText>
                            </w:r>
                            <w:r>
                              <w:fldChar w:fldCharType="separate"/>
                            </w:r>
                            <w:r>
                              <w:rPr>
                                <w:noProof/>
                              </w:rPr>
                              <w:t>3</w:t>
                            </w:r>
                            <w:r>
                              <w:fldChar w:fldCharType="end"/>
                            </w:r>
                          </w:p>
                        </w:txbxContent>
                      </wps:txbx>
                      <wps:bodyPr rot="0" vert="horz" wrap="square" lIns="12600" tIns="12600" rIns="12600" bIns="12600" anchor="ctr" anchorCtr="0">
                        <a:noAutofit/>
                      </wps:bodyPr>
                    </wps:wsp>
                    <wps:wsp>
                      <wps:cNvPr id="150"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A73264" w14:textId="77777777" w:rsidR="00D94D1D" w:rsidRPr="00E1389E" w:rsidRDefault="00D94D1D"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2</w:t>
                            </w:r>
                            <w:r w:rsidRPr="00B157E7">
                              <w:rPr>
                                <w:bCs/>
                                <w:iCs/>
                                <w:sz w:val="36"/>
                                <w:szCs w:val="36"/>
                              </w:rPr>
                              <w:t xml:space="preserve"> </w:t>
                            </w:r>
                            <w:r>
                              <w:rPr>
                                <w:bCs/>
                                <w:iCs/>
                                <w:sz w:val="36"/>
                                <w:szCs w:val="36"/>
                                <w:lang w:val="ru-RU"/>
                              </w:rPr>
                              <w:t>ТЗ</w:t>
                            </w:r>
                          </w:p>
                          <w:p w14:paraId="4A44EFD5" w14:textId="77777777" w:rsidR="00D94D1D" w:rsidRPr="00B157E7" w:rsidRDefault="00D94D1D" w:rsidP="00730662">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16E19A47" id="Группа 111" o:spid="_x0000_s1076" style="position:absolute;left:0;text-align:left;margin-left:53.9pt;margin-top:0;width:525.75pt;height:808.5pt;z-index:251710464;mso-wrap-distance-left:0;mso-wrap-distance-right:0;mso-position-horizontal-relative:page;mso-position-vertical:center;mso-position-vertical-relative:page" coordorigin="1144,282" coordsize="10515,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">
              <v:rect id="Rectangle 60" o:spid="_x0000_s1077"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" filled="f" strokeweight=".71mm">
                <v:stroke endcap="square"/>
              </v:rect>
              <v:line id="Line 61" o:spid="_x0000_s1078"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" strokeweight=".71mm">
                <v:stroke joinstyle="miter" endcap="square"/>
              </v:line>
              <v:line id="Line 62" o:spid="_x0000_s1079"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" strokeweight=".71mm">
                <v:stroke joinstyle="miter" endcap="square"/>
              </v:line>
              <v:line id="Line 63" o:spid="_x0000_s1080"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" strokeweight=".71mm">
                <v:stroke joinstyle="miter" endcap="square"/>
              </v:line>
              <v:line id="Line 64" o:spid="_x0000_s1081"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" strokeweight=".71mm">
                <v:stroke joinstyle="miter" endcap="square"/>
              </v:line>
              <v:line id="Line 65" o:spid="_x0000_s1082"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" strokeweight=".71mm">
                <v:stroke joinstyle="miter" endcap="square"/>
              </v:line>
              <v:line id="Line 66" o:spid="_x0000_s1083"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" strokeweight=".71mm">
                <v:stroke joinstyle="miter" endcap="square"/>
              </v:line>
              <v:line id="Line 67" o:spid="_x0000_s1084"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" strokeweight=".71mm">
                <v:stroke joinstyle="miter" endcap="square"/>
              </v:line>
              <v:line id="Line 68" o:spid="_x0000_s1085"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" strokeweight=".35mm">
                <v:stroke joinstyle="miter" endcap="square"/>
              </v:line>
              <v:line id="Line 69" o:spid="_x0000_s1086"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" strokeweight=".71mm">
                <v:stroke joinstyle="miter" endcap="square"/>
              </v:line>
              <v:line id="Line 70" o:spid="_x0000_s1087"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" strokeweight=".35mm">
                <v:stroke joinstyle="miter" endcap="square"/>
              </v:line>
              <v:shapetype id="_x0000_t202" coordsize="21600,21600" o:spt="202" path="m,l,21600r21600,l21600,xe">
                <v:stroke joinstyle="miter"/>
                <v:path gradientshapeok="t" o:connecttype="rect"/>
              </v:shapetype>
              <v:shape id="Text Box 71" o:spid="_x0000_s1088" type="#_x0000_t202" style="position:absolute;left:1171;top:16261;width:550;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" filled="f" stroked="f" strokecolor="#3465a4">
                <v:stroke joinstyle="round"/>
                <v:textbox inset=".35mm,.35mm,.35mm,.35mm">
                  <w:txbxContent>
                    <w:p w14:paraId="100EE98A" w14:textId="77777777" w:rsidR="00D94D1D" w:rsidRPr="00B157E7" w:rsidRDefault="00D94D1D" w:rsidP="00E13877">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089" type="#_x0000_t202" style="position:absolute;left:1740;top:16261;width:5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" filled="f" stroked="f" strokecolor="#3465a4">
                <v:stroke joinstyle="round"/>
                <v:textbox inset=".35mm,.35mm,.35mm,.35mm">
                  <w:txbxContent>
                    <w:p w14:paraId="272202F1" w14:textId="77777777" w:rsidR="00D94D1D" w:rsidRPr="00B157E7" w:rsidRDefault="00D94D1D" w:rsidP="00E13877">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090"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" filled="f" stroked="f" strokecolor="#3465a4">
                <v:stroke joinstyle="round"/>
                <v:textbox inset=".35mm,.35mm,.35mm,.35mm">
                  <w:txbxContent>
                    <w:p w14:paraId="5ED79DAF" w14:textId="77777777" w:rsidR="00D94D1D" w:rsidRPr="00B157E7" w:rsidRDefault="00D94D1D" w:rsidP="00730662">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091"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" filled="f" stroked="f" strokecolor="#3465a4">
                <v:stroke joinstyle="round"/>
                <v:textbox inset=".35mm,.35mm,.35mm,.35mm">
                  <w:txbxContent>
                    <w:p w14:paraId="10C91D04" w14:textId="77777777" w:rsidR="00D94D1D" w:rsidRPr="00B157E7" w:rsidRDefault="00D94D1D" w:rsidP="00730662">
                      <w:pPr>
                        <w:spacing w:line="200" w:lineRule="exact"/>
                        <w:ind w:firstLine="0"/>
                        <w:jc w:val="center"/>
                        <w:rPr>
                          <w:iCs/>
                          <w:sz w:val="18"/>
                          <w:szCs w:val="18"/>
                        </w:rPr>
                      </w:pPr>
                      <w:proofErr w:type="spellStart"/>
                      <w:r w:rsidRPr="00B157E7">
                        <w:rPr>
                          <w:iCs/>
                          <w:sz w:val="18"/>
                          <w:szCs w:val="18"/>
                        </w:rPr>
                        <w:t>Підпис</w:t>
                      </w:r>
                      <w:proofErr w:type="spellEnd"/>
                    </w:p>
                    <w:p w14:paraId="0E6ADF26" w14:textId="77777777" w:rsidR="00D94D1D" w:rsidRPr="00B157E7" w:rsidRDefault="00D94D1D" w:rsidP="00730662">
                      <w:pPr>
                        <w:jc w:val="center"/>
                      </w:pPr>
                    </w:p>
                  </w:txbxContent>
                </v:textbox>
              </v:shape>
              <v:shape id="Text Box 75" o:spid="_x0000_s1092" type="#_x0000_t202" style="position:absolute;left:4602;top:16261;width:517;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" filled="f" stroked="f" strokecolor="#3465a4">
                <v:stroke joinstyle="round"/>
                <v:textbox inset=".35mm,.35mm,.35mm,.35mm">
                  <w:txbxContent>
                    <w:p w14:paraId="34FF6D3A" w14:textId="77777777" w:rsidR="00D94D1D" w:rsidRPr="00B157E7" w:rsidRDefault="00D94D1D" w:rsidP="00E13877">
                      <w:pPr>
                        <w:ind w:right="-231" w:firstLine="0"/>
                        <w:rPr>
                          <w:sz w:val="18"/>
                        </w:rPr>
                      </w:pPr>
                      <w:proofErr w:type="spellStart"/>
                      <w:r w:rsidRPr="00B157E7">
                        <w:rPr>
                          <w:sz w:val="18"/>
                        </w:rPr>
                        <w:t>Дата</w:t>
                      </w:r>
                      <w:proofErr w:type="spellEnd"/>
                    </w:p>
                  </w:txbxContent>
                </v:textbox>
              </v:shape>
              <v:shape id="Text Box 76" o:spid="_x0000_s1093" type="#_x0000_t202" style="position:absolute;left:11071;top:15706;width:49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" filled="f" stroked="f" strokecolor="#3465a4">
                <v:stroke joinstyle="round"/>
                <v:textbox inset=".35mm,.35mm,.35mm,.35mm">
                  <w:txbxContent>
                    <w:p w14:paraId="460E1B4B" w14:textId="77777777" w:rsidR="00D94D1D" w:rsidRPr="00B157E7" w:rsidRDefault="00D94D1D" w:rsidP="00B517EF">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094" type="#_x0000_t202" style="position:absolute;left:11071;top:15966;width:588;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" filled="f" stroked="f" strokecolor="#3465a4">
                <v:stroke joinstyle="round"/>
                <v:textbox inset=".35mm,.35mm,.35mm,.35mm">
                  <w:txbxContent>
                    <w:p w14:paraId="2639E231" w14:textId="77777777" w:rsidR="00D94D1D" w:rsidRPr="00B157E7" w:rsidRDefault="00D94D1D" w:rsidP="00A41951">
                      <w:pPr>
                        <w:spacing w:line="240" w:lineRule="auto"/>
                        <w:ind w:firstLine="0"/>
                        <w:jc w:val="center"/>
                      </w:pPr>
                      <w:r>
                        <w:fldChar w:fldCharType="begin"/>
                      </w:r>
                      <w:r>
                        <w:instrText xml:space="preserve"> PAGE   \* MERGEFORMAT </w:instrText>
                      </w:r>
                      <w:r>
                        <w:fldChar w:fldCharType="separate"/>
                      </w:r>
                      <w:r>
                        <w:rPr>
                          <w:noProof/>
                        </w:rPr>
                        <w:t>3</w:t>
                      </w:r>
                      <w:r>
                        <w:fldChar w:fldCharType="end"/>
                      </w:r>
                    </w:p>
                  </w:txbxContent>
                </v:textbox>
              </v:shape>
              <v:shape id="Text Box 78" o:spid="_x0000_s1095"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" filled="f" stroked="f" strokecolor="#3465a4">
                <v:stroke joinstyle="round"/>
                <v:textbox inset=".35mm,.35mm,.35mm,.35mm">
                  <w:txbxContent>
                    <w:p w14:paraId="15A73264" w14:textId="77777777" w:rsidR="00D94D1D" w:rsidRPr="00E1389E" w:rsidRDefault="00D94D1D"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2</w:t>
                      </w:r>
                      <w:r w:rsidRPr="00B157E7">
                        <w:rPr>
                          <w:bCs/>
                          <w:iCs/>
                          <w:sz w:val="36"/>
                          <w:szCs w:val="36"/>
                        </w:rPr>
                        <w:t xml:space="preserve"> </w:t>
                      </w:r>
                      <w:r>
                        <w:rPr>
                          <w:bCs/>
                          <w:iCs/>
                          <w:sz w:val="36"/>
                          <w:szCs w:val="36"/>
                          <w:lang w:val="ru-RU"/>
                        </w:rPr>
                        <w:t>ТЗ</w:t>
                      </w:r>
                    </w:p>
                    <w:p w14:paraId="4A44EFD5" w14:textId="77777777" w:rsidR="00D94D1D" w:rsidRPr="00B157E7" w:rsidRDefault="00D94D1D" w:rsidP="00730662">
                      <w:pPr>
                        <w:jc w:val="center"/>
                      </w:pPr>
                    </w:p>
                  </w:txbxContent>
                </v:textbox>
              </v:shape>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D2CB7A" w14:textId="77777777" w:rsidR="00D94D1D" w:rsidRDefault="00D94D1D">
    <w:pPr>
      <w:pStyle w:val="a3"/>
    </w:pPr>
    <w:r>
      <w:rPr>
        <w:noProof/>
        <w:lang w:val="ru-RU" w:eastAsia="ru-RU"/>
      </w:rPr>
      <mc:AlternateContent>
        <mc:Choice Requires="wpg">
          <w:drawing>
            <wp:anchor distT="0" distB="0" distL="0" distR="0" simplePos="0" relativeHeight="251712512" behindDoc="0" locked="0" layoutInCell="1" allowOverlap="1" wp14:anchorId="58BF462A" wp14:editId="3CF39798">
              <wp:simplePos x="0" y="0"/>
              <wp:positionH relativeFrom="margin">
                <wp:align>center</wp:align>
              </wp:positionH>
              <wp:positionV relativeFrom="page">
                <wp:posOffset>259511</wp:posOffset>
              </wp:positionV>
              <wp:extent cx="6659245" cy="10290175"/>
              <wp:effectExtent l="19050" t="0" r="46355" b="34925"/>
              <wp:wrapNone/>
              <wp:docPr id="10" name="Группа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17"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9"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0"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5"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6"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7"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8"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9"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80"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82"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83"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B19F7C" w14:textId="77777777" w:rsidR="00D94D1D" w:rsidRPr="00B157E7" w:rsidRDefault="00D94D1D" w:rsidP="003E4FDA">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84"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404179" w14:textId="77777777" w:rsidR="00D94D1D" w:rsidRPr="00B157E7" w:rsidRDefault="00D94D1D" w:rsidP="003E4FDA">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86"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A1C883E" w14:textId="77777777" w:rsidR="00D94D1D" w:rsidRPr="00B157E7" w:rsidRDefault="00D94D1D" w:rsidP="003E4FDA">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87"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A3585E" w14:textId="77777777" w:rsidR="00D94D1D" w:rsidRPr="00B157E7" w:rsidRDefault="00D94D1D" w:rsidP="003E4FDA">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94"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C81B736" w14:textId="77777777" w:rsidR="00D94D1D" w:rsidRPr="00B157E7" w:rsidRDefault="00D94D1D" w:rsidP="003E4FDA">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96"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5E5AC7" w14:textId="77777777" w:rsidR="00D94D1D" w:rsidRPr="00B157E7" w:rsidRDefault="00D94D1D" w:rsidP="003E4FDA">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101"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9CD34B2" w14:textId="77777777" w:rsidR="00D94D1D" w:rsidRPr="00B157E7" w:rsidRDefault="00D94D1D" w:rsidP="003E4FDA">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102"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06B778A" w14:textId="77777777" w:rsidR="00D94D1D" w:rsidRPr="00B157E7" w:rsidRDefault="00D94D1D" w:rsidP="003E4FDA">
                            <w:pPr>
                              <w:spacing w:before="240" w:after="60" w:line="340" w:lineRule="exact"/>
                              <w:jc w:val="center"/>
                              <w:rPr>
                                <w:bCs/>
                                <w:iCs/>
                                <w:sz w:val="36"/>
                                <w:szCs w:val="36"/>
                              </w:rPr>
                            </w:pPr>
                            <w:r w:rsidRPr="00B157E7">
                              <w:rPr>
                                <w:bCs/>
                                <w:iCs/>
                                <w:sz w:val="36"/>
                                <w:szCs w:val="36"/>
                              </w:rPr>
                              <w:t>ІАЛЦ.46</w:t>
                            </w:r>
                            <w:r>
                              <w:rPr>
                                <w:bCs/>
                                <w:iCs/>
                                <w:sz w:val="36"/>
                                <w:szCs w:val="36"/>
                              </w:rPr>
                              <w:t>6454.002 Т</w:t>
                            </w:r>
                            <w:r w:rsidRPr="00B157E7">
                              <w:rPr>
                                <w:bCs/>
                                <w:iCs/>
                                <w:sz w:val="36"/>
                                <w:szCs w:val="36"/>
                              </w:rPr>
                              <w:t>З</w:t>
                            </w:r>
                          </w:p>
                        </w:txbxContent>
                      </wps:txbx>
                      <wps:bodyPr rot="0" vert="horz" wrap="square" lIns="12600" tIns="12600" rIns="12600" bIns="12600" anchor="t" anchorCtr="0">
                        <a:noAutofit/>
                      </wps:bodyPr>
                    </wps:wsp>
                    <wps:wsp>
                      <wps:cNvPr id="103"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4"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5"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6"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7"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108" name="Group 126"/>
                      <wpg:cNvGrpSpPr>
                        <a:grpSpLocks/>
                      </wpg:cNvGrpSpPr>
                      <wpg:grpSpPr bwMode="auto">
                        <a:xfrm>
                          <a:off x="1165" y="15059"/>
                          <a:ext cx="2517" cy="251"/>
                          <a:chOff x="1165" y="15059"/>
                          <a:chExt cx="2517" cy="251"/>
                        </a:xfrm>
                      </wpg:grpSpPr>
                      <wps:wsp>
                        <wps:cNvPr id="109"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D5D209" w14:textId="77777777" w:rsidR="00D94D1D" w:rsidRPr="00B157E7" w:rsidRDefault="00D94D1D" w:rsidP="003E4FDA">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110"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E76222" w14:textId="77777777" w:rsidR="00D94D1D" w:rsidRPr="00C64EA1" w:rsidRDefault="00D94D1D" w:rsidP="003E4FDA">
                              <w:pPr>
                                <w:spacing w:line="200" w:lineRule="exact"/>
                                <w:ind w:firstLine="0"/>
                                <w:jc w:val="center"/>
                                <w:rPr>
                                  <w:sz w:val="14"/>
                                  <w:szCs w:val="14"/>
                                  <w:lang w:val="uk-UA"/>
                                </w:rPr>
                              </w:pPr>
                              <w:r w:rsidRPr="00C64EA1">
                                <w:rPr>
                                  <w:sz w:val="16"/>
                                  <w:szCs w:val="16"/>
                                  <w:lang w:val="uk-UA"/>
                                </w:rPr>
                                <w:t>Пархоменко</w:t>
                              </w:r>
                              <w:r w:rsidRPr="00C64EA1">
                                <w:rPr>
                                  <w:sz w:val="16"/>
                                  <w:szCs w:val="16"/>
                                </w:rPr>
                                <w:t>.</w:t>
                              </w:r>
                              <w:r w:rsidRPr="00C64EA1">
                                <w:rPr>
                                  <w:sz w:val="16"/>
                                  <w:szCs w:val="16"/>
                                  <w:lang w:val="uk-UA"/>
                                </w:rPr>
                                <w:t xml:space="preserve"> Д.</w:t>
                              </w:r>
                              <w:r>
                                <w:rPr>
                                  <w:sz w:val="16"/>
                                  <w:szCs w:val="16"/>
                                  <w:lang w:val="uk-UA"/>
                                </w:rPr>
                                <w:t xml:space="preserve"> </w:t>
                              </w:r>
                              <w:r w:rsidRPr="00C64EA1">
                                <w:rPr>
                                  <w:sz w:val="16"/>
                                  <w:szCs w:val="16"/>
                                  <w:lang w:val="uk-UA"/>
                                </w:rPr>
                                <w:t>В</w:t>
                              </w:r>
                              <w:r>
                                <w:rPr>
                                  <w:sz w:val="16"/>
                                  <w:szCs w:val="16"/>
                                  <w:lang w:val="uk-UA"/>
                                </w:rPr>
                                <w:t>.</w:t>
                              </w:r>
                            </w:p>
                          </w:txbxContent>
                        </wps:txbx>
                        <wps:bodyPr rot="0" vert="horz" wrap="square" lIns="12600" tIns="12600" rIns="12600" bIns="12600" anchor="t" anchorCtr="0">
                          <a:noAutofit/>
                        </wps:bodyPr>
                      </wps:wsp>
                    </wpg:grpSp>
                    <wpg:grpSp>
                      <wpg:cNvPr id="122" name="Group 129"/>
                      <wpg:cNvGrpSpPr>
                        <a:grpSpLocks/>
                      </wpg:cNvGrpSpPr>
                      <wpg:grpSpPr bwMode="auto">
                        <a:xfrm>
                          <a:off x="1165" y="15341"/>
                          <a:ext cx="2517" cy="250"/>
                          <a:chOff x="1165" y="15341"/>
                          <a:chExt cx="2517" cy="250"/>
                        </a:xfrm>
                      </wpg:grpSpPr>
                      <wps:wsp>
                        <wps:cNvPr id="123"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AC9B67" w14:textId="77777777" w:rsidR="00D94D1D" w:rsidRPr="00B157E7" w:rsidRDefault="00D94D1D" w:rsidP="003E4FDA">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124"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9D28B38" w14:textId="77777777" w:rsidR="00D94D1D" w:rsidRPr="001746BE" w:rsidRDefault="00D94D1D" w:rsidP="003E4FDA">
                              <w:pPr>
                                <w:spacing w:line="200" w:lineRule="exact"/>
                                <w:ind w:firstLine="0"/>
                                <w:rPr>
                                  <w:sz w:val="18"/>
                                  <w:szCs w:val="16"/>
                                  <w:lang w:val="uk-UA"/>
                                </w:rPr>
                              </w:pPr>
                              <w:r w:rsidRPr="00B157E7">
                                <w:rPr>
                                  <w:iCs/>
                                  <w:sz w:val="18"/>
                                  <w:szCs w:val="16"/>
                                </w:rPr>
                                <w:t xml:space="preserve"> </w:t>
                              </w:r>
                              <w:r>
                                <w:rPr>
                                  <w:iCs/>
                                  <w:sz w:val="18"/>
                                  <w:szCs w:val="16"/>
                                  <w:lang w:val="uk-UA"/>
                                </w:rPr>
                                <w:t>Сімоненко А. В.</w:t>
                              </w:r>
                            </w:p>
                          </w:txbxContent>
                        </wps:txbx>
                        <wps:bodyPr rot="0" vert="horz" wrap="square" lIns="12600" tIns="12600" rIns="12600" bIns="12600" anchor="t" anchorCtr="0">
                          <a:noAutofit/>
                        </wps:bodyPr>
                      </wps:wsp>
                    </wpg:grpSp>
                    <wpg:grpSp>
                      <wpg:cNvPr id="125" name="Group 132"/>
                      <wpg:cNvGrpSpPr>
                        <a:grpSpLocks/>
                      </wpg:cNvGrpSpPr>
                      <wpg:grpSpPr bwMode="auto">
                        <a:xfrm>
                          <a:off x="1165" y="15628"/>
                          <a:ext cx="2517" cy="250"/>
                          <a:chOff x="1165" y="15628"/>
                          <a:chExt cx="2517" cy="250"/>
                        </a:xfrm>
                      </wpg:grpSpPr>
                      <wps:wsp>
                        <wps:cNvPr id="126"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D33C426" w14:textId="77777777" w:rsidR="00D94D1D" w:rsidRPr="00B157E7" w:rsidRDefault="00D94D1D" w:rsidP="003E4FDA">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127"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5F8D9B8" w14:textId="77777777" w:rsidR="00D94D1D" w:rsidRPr="00B157E7" w:rsidRDefault="00D94D1D" w:rsidP="003E4FDA">
                              <w:pPr>
                                <w:rPr>
                                  <w:sz w:val="18"/>
                                </w:rPr>
                              </w:pPr>
                              <w:r w:rsidRPr="00B157E7">
                                <w:rPr>
                                  <w:sz w:val="18"/>
                                </w:rPr>
                                <w:t xml:space="preserve"> </w:t>
                              </w:r>
                            </w:p>
                          </w:txbxContent>
                        </wps:txbx>
                        <wps:bodyPr rot="0" vert="horz" wrap="square" lIns="12600" tIns="12600" rIns="12600" bIns="12600" anchor="t" anchorCtr="0">
                          <a:noAutofit/>
                        </wps:bodyPr>
                      </wps:wsp>
                    </wpg:grpSp>
                    <wpg:grpSp>
                      <wpg:cNvPr id="128" name="Group 135"/>
                      <wpg:cNvGrpSpPr>
                        <a:grpSpLocks/>
                      </wpg:cNvGrpSpPr>
                      <wpg:grpSpPr bwMode="auto">
                        <a:xfrm>
                          <a:off x="1165" y="15907"/>
                          <a:ext cx="2517" cy="251"/>
                          <a:chOff x="1165" y="15907"/>
                          <a:chExt cx="2517" cy="251"/>
                        </a:xfrm>
                      </wpg:grpSpPr>
                      <wps:wsp>
                        <wps:cNvPr id="129"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6C5419B" w14:textId="77777777" w:rsidR="00D94D1D" w:rsidRPr="00B157E7" w:rsidRDefault="00D94D1D" w:rsidP="003E4FDA">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130"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872C860" w14:textId="77777777" w:rsidR="00D94D1D" w:rsidRPr="00B157E7" w:rsidRDefault="00D94D1D" w:rsidP="003E4FDA">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131" name="Group 138"/>
                      <wpg:cNvGrpSpPr>
                        <a:grpSpLocks/>
                      </wpg:cNvGrpSpPr>
                      <wpg:grpSpPr bwMode="auto">
                        <a:xfrm>
                          <a:off x="1165" y="16188"/>
                          <a:ext cx="2517" cy="250"/>
                          <a:chOff x="1165" y="16188"/>
                          <a:chExt cx="2517" cy="250"/>
                        </a:xfrm>
                      </wpg:grpSpPr>
                      <wps:wsp>
                        <wps:cNvPr id="1088"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7DE863" w14:textId="77777777" w:rsidR="00D94D1D" w:rsidRPr="00B157E7" w:rsidRDefault="00D94D1D" w:rsidP="003E4FDA">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1089"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748EBD0" w14:textId="77777777" w:rsidR="00D94D1D" w:rsidRPr="00172616" w:rsidRDefault="00D94D1D" w:rsidP="003E4FDA">
                              <w:pPr>
                                <w:ind w:firstLine="0"/>
                                <w:rPr>
                                  <w:sz w:val="18"/>
                                  <w:lang w:val="uk-UA"/>
                                </w:rPr>
                              </w:pPr>
                              <w:r w:rsidRPr="00B157E7">
                                <w:rPr>
                                  <w:sz w:val="18"/>
                                </w:rPr>
                                <w:t xml:space="preserve"> </w:t>
                              </w:r>
                              <w:r>
                                <w:rPr>
                                  <w:sz w:val="18"/>
                                  <w:lang w:val="uk-UA"/>
                                </w:rPr>
                                <w:t>Стіренко С. Г.</w:t>
                              </w:r>
                            </w:p>
                          </w:txbxContent>
                        </wps:txbx>
                        <wps:bodyPr rot="0" vert="horz" wrap="square" lIns="12600" tIns="12600" rIns="12600" bIns="12600" anchor="t" anchorCtr="0">
                          <a:noAutofit/>
                        </wps:bodyPr>
                      </wps:wsp>
                    </wpg:grpSp>
                    <wps:wsp>
                      <wps:cNvPr id="1090"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1"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38B8033" w14:textId="77777777" w:rsidR="00D94D1D" w:rsidRPr="00EA3302" w:rsidRDefault="00D94D1D" w:rsidP="003E4FDA">
                            <w:pPr>
                              <w:ind w:left="284" w:firstLine="0"/>
                              <w:jc w:val="center"/>
                              <w:rPr>
                                <w:iCs/>
                                <w:sz w:val="8"/>
                                <w:lang w:val="uk-UA"/>
                              </w:rPr>
                            </w:pPr>
                            <w:r>
                              <w:rPr>
                                <w:iCs/>
                                <w:sz w:val="20"/>
                                <w:lang w:val="uk-UA"/>
                              </w:rPr>
                              <w:t>Система виконання код без використання методів збирання сміття</w:t>
                            </w:r>
                          </w:p>
                          <w:p w14:paraId="59C20542" w14:textId="77777777" w:rsidR="00D94D1D" w:rsidRPr="00B157E7" w:rsidRDefault="00D94D1D" w:rsidP="003E4FDA">
                            <w:pPr>
                              <w:ind w:left="284" w:firstLine="0"/>
                              <w:jc w:val="center"/>
                            </w:pPr>
                            <w:r>
                              <w:rPr>
                                <w:iCs/>
                                <w:szCs w:val="28"/>
                              </w:rPr>
                              <w:t>Технічне завдання</w:t>
                            </w:r>
                          </w:p>
                          <w:p w14:paraId="0350A1ED" w14:textId="77777777" w:rsidR="00D94D1D" w:rsidRPr="00B157E7" w:rsidRDefault="00D94D1D" w:rsidP="003E4FDA">
                            <w:pPr>
                              <w:tabs>
                                <w:tab w:val="center" w:pos="4677"/>
                                <w:tab w:val="right" w:pos="9355"/>
                              </w:tabs>
                            </w:pPr>
                          </w:p>
                        </w:txbxContent>
                      </wps:txbx>
                      <wps:bodyPr rot="0" vert="horz" wrap="square" lIns="12600" tIns="12600" rIns="12600" bIns="12600" anchor="t" anchorCtr="0">
                        <a:noAutofit/>
                      </wps:bodyPr>
                    </wps:wsp>
                    <wps:wsp>
                      <wps:cNvPr id="1092"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3"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4"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5"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60B89F" w14:textId="77777777" w:rsidR="00D94D1D" w:rsidRPr="00B157E7" w:rsidRDefault="00D94D1D" w:rsidP="003E4FDA">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1096"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4977617" w14:textId="77777777" w:rsidR="00D94D1D" w:rsidRPr="00B157E7" w:rsidRDefault="00D94D1D" w:rsidP="003E4FDA">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1097"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19A4865" w14:textId="77777777" w:rsidR="00D94D1D" w:rsidRPr="00B157E7" w:rsidRDefault="00D94D1D" w:rsidP="003E4FDA">
                            <w:pPr>
                              <w:spacing w:line="200" w:lineRule="exact"/>
                              <w:ind w:firstLine="0"/>
                              <w:jc w:val="center"/>
                              <w:rPr>
                                <w:iCs/>
                                <w:sz w:val="18"/>
                                <w:szCs w:val="18"/>
                              </w:rPr>
                            </w:pPr>
                            <w:r>
                              <w:rPr>
                                <w:iCs/>
                                <w:sz w:val="18"/>
                                <w:szCs w:val="18"/>
                              </w:rPr>
                              <w:t>3</w:t>
                            </w:r>
                          </w:p>
                          <w:p w14:paraId="36D7FDB8" w14:textId="77777777" w:rsidR="00D94D1D" w:rsidRPr="00B157E7" w:rsidRDefault="00D94D1D" w:rsidP="003E4FDA">
                            <w:pPr>
                              <w:spacing w:line="200" w:lineRule="exact"/>
                              <w:rPr>
                                <w:iCs/>
                                <w:sz w:val="18"/>
                                <w:szCs w:val="18"/>
                              </w:rPr>
                            </w:pPr>
                          </w:p>
                        </w:txbxContent>
                      </wps:txbx>
                      <wps:bodyPr rot="0" vert="horz" wrap="square" lIns="12600" tIns="12600" rIns="12600" bIns="12600" anchor="t" anchorCtr="0">
                        <a:noAutofit/>
                      </wps:bodyPr>
                    </wps:wsp>
                    <wps:wsp>
                      <wps:cNvPr id="1098"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9"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0" name="Text Box 58"/>
                      <wps:cNvSpPr txBox="1">
                        <a:spLocks noChangeArrowheads="1"/>
                      </wps:cNvSpPr>
                      <wps:spPr bwMode="auto">
                        <a:xfrm>
                          <a:off x="8601" y="15879"/>
                          <a:ext cx="2940"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2D4A12" w14:textId="77777777" w:rsidR="00D94D1D" w:rsidRPr="00C64EA1" w:rsidRDefault="00D94D1D" w:rsidP="003E4FDA">
                            <w:pPr>
                              <w:ind w:firstLine="0"/>
                              <w:jc w:val="center"/>
                              <w:rPr>
                                <w:iCs/>
                                <w:sz w:val="24"/>
                                <w:szCs w:val="24"/>
                                <w:lang w:val="uk-UA"/>
                              </w:rPr>
                            </w:pPr>
                            <w:r w:rsidRPr="00C64EA1">
                              <w:rPr>
                                <w:iCs/>
                                <w:sz w:val="24"/>
                                <w:szCs w:val="24"/>
                              </w:rPr>
                              <w:t xml:space="preserve">НТУУ КПІ, ФІОТ, </w:t>
                            </w:r>
                            <w:r w:rsidRPr="00C64EA1">
                              <w:rPr>
                                <w:iCs/>
                                <w:sz w:val="24"/>
                                <w:szCs w:val="24"/>
                                <w:lang w:val="uk-UA"/>
                              </w:rPr>
                              <w:t>ІП</w:t>
                            </w:r>
                            <w:r w:rsidRPr="00C64EA1">
                              <w:rPr>
                                <w:iCs/>
                                <w:sz w:val="24"/>
                                <w:szCs w:val="24"/>
                              </w:rPr>
                              <w:t>-</w:t>
                            </w:r>
                            <w:r w:rsidRPr="00C64EA1">
                              <w:rPr>
                                <w:iCs/>
                                <w:sz w:val="24"/>
                                <w:szCs w:val="24"/>
                                <w:lang w:val="uk-UA"/>
                              </w:rPr>
                              <w:t>64</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58BF462A" id="Группа 10" o:spid="_x0000_s1096" style="position:absolute;left:0;text-align:left;margin-left:0;margin-top:20.45pt;width:524.35pt;height:810.25pt;z-index:251712512;mso-wrap-distance-left:0;mso-wrap-distance-right:0;mso-position-horizontal:center;mso-position-horizontal-relative:margin;mso-position-vertical-relative:page"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">
              <v:rect id="Rectangle 103" o:spid="_x0000_s1097"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" filled="f" strokeweight=".71mm">
                <v:stroke endcap="square"/>
              </v:rect>
              <v:line id="Line 104" o:spid="_x0000_s1098"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" strokeweight=".71mm">
                <v:stroke joinstyle="miter" endcap="square"/>
              </v:line>
              <v:line id="Line 105" o:spid="_x0000_s1099"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" strokeweight=".71mm">
                <v:stroke joinstyle="miter" endcap="square"/>
              </v:line>
              <v:line id="Line 106" o:spid="_x0000_s1100"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" strokeweight=".71mm">
                <v:stroke joinstyle="miter" endcap="square"/>
              </v:line>
              <v:line id="Line 107" o:spid="_x0000_s1101"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" strokeweight=".71mm">
                <v:stroke joinstyle="miter" endcap="square"/>
              </v:line>
              <v:line id="Line 108" o:spid="_x0000_s1102"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" strokeweight=".71mm">
                <v:stroke joinstyle="miter" endcap="square"/>
              </v:line>
              <v:line id="Line 109" o:spid="_x0000_s1103"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" strokeweight=".71mm">
                <v:stroke joinstyle="miter" endcap="square"/>
              </v:line>
              <v:line id="Line 110" o:spid="_x0000_s1104"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" strokeweight=".71mm">
                <v:stroke joinstyle="miter" endcap="square"/>
              </v:line>
              <v:line id="Line 111" o:spid="_x0000_s1105"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" strokeweight=".35mm">
                <v:stroke joinstyle="miter" endcap="square"/>
              </v:line>
              <v:line id="Line 112" o:spid="_x0000_s1106"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" strokeweight=".35mm">
                <v:stroke joinstyle="miter" endcap="square"/>
              </v:line>
              <v:shapetype id="_x0000_t202" coordsize="21600,21600" o:spt="202" path="m,l,21600r21600,l21600,xe">
                <v:stroke joinstyle="miter"/>
                <v:path gradientshapeok="t" o:connecttype="rect"/>
              </v:shapetype>
              <v:shape id="Text Box 20" o:spid="_x0000_s1107"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" filled="f" stroked="f" strokecolor="#3465a4">
                <v:stroke joinstyle="round"/>
                <v:textbox inset=".35mm,.35mm,.35mm,.35mm">
                  <w:txbxContent>
                    <w:p w14:paraId="51B19F7C" w14:textId="77777777" w:rsidR="00D94D1D" w:rsidRPr="00B157E7" w:rsidRDefault="00D94D1D" w:rsidP="003E4FDA">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108"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" filled="f" stroked="f" strokecolor="#3465a4">
                <v:stroke joinstyle="round"/>
                <v:textbox inset=".35mm,.35mm,.35mm,.35mm">
                  <w:txbxContent>
                    <w:p w14:paraId="26404179" w14:textId="77777777" w:rsidR="00D94D1D" w:rsidRPr="00B157E7" w:rsidRDefault="00D94D1D" w:rsidP="003E4FDA">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109"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" filled="f" stroked="f" strokecolor="#3465a4">
                <v:stroke joinstyle="round"/>
                <v:textbox inset=".35mm,.35mm,.35mm,.35mm">
                  <w:txbxContent>
                    <w:p w14:paraId="0A1C883E" w14:textId="77777777" w:rsidR="00D94D1D" w:rsidRPr="00B157E7" w:rsidRDefault="00D94D1D" w:rsidP="003E4FDA">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110"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" filled="f" stroked="f" strokecolor="#3465a4">
                <v:stroke joinstyle="round"/>
                <v:textbox inset=".35mm,.35mm,.35mm,.35mm">
                  <w:txbxContent>
                    <w:p w14:paraId="03A3585E" w14:textId="77777777" w:rsidR="00D94D1D" w:rsidRPr="00B157E7" w:rsidRDefault="00D94D1D" w:rsidP="003E4FDA">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111"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" filled="f" stroked="f" strokecolor="#3465a4">
                <v:stroke joinstyle="round"/>
                <v:textbox inset=".35mm,.35mm,.35mm,.35mm">
                  <w:txbxContent>
                    <w:p w14:paraId="2C81B736" w14:textId="77777777" w:rsidR="00D94D1D" w:rsidRPr="00B157E7" w:rsidRDefault="00D94D1D" w:rsidP="003E4FDA">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112"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" filled="f" stroked="f" strokecolor="#3465a4">
                <v:stroke joinstyle="round"/>
                <v:textbox inset=".35mm,.35mm,.35mm,.35mm">
                  <w:txbxContent>
                    <w:p w14:paraId="075E5AC7" w14:textId="77777777" w:rsidR="00D94D1D" w:rsidRPr="00B157E7" w:rsidRDefault="00D94D1D" w:rsidP="003E4FDA">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113"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" filled="f" stroked="f" strokecolor="#3465a4">
                <v:stroke joinstyle="round"/>
                <v:textbox inset=".35mm,.35mm,.35mm,.35mm">
                  <w:txbxContent>
                    <w:p w14:paraId="49CD34B2" w14:textId="77777777" w:rsidR="00D94D1D" w:rsidRPr="00B157E7" w:rsidRDefault="00D94D1D" w:rsidP="003E4FDA">
                      <w:pPr>
                        <w:spacing w:line="200" w:lineRule="atLeast"/>
                        <w:ind w:firstLine="0"/>
                        <w:jc w:val="center"/>
                        <w:rPr>
                          <w:iCs/>
                          <w:sz w:val="18"/>
                          <w:szCs w:val="18"/>
                        </w:rPr>
                      </w:pPr>
                      <w:r w:rsidRPr="00B157E7">
                        <w:rPr>
                          <w:iCs/>
                          <w:sz w:val="18"/>
                          <w:szCs w:val="18"/>
                        </w:rPr>
                        <w:t>1</w:t>
                      </w:r>
                    </w:p>
                  </w:txbxContent>
                </v:textbox>
              </v:shape>
              <v:shape id="Text Box 27" o:spid="_x0000_s1114"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" filled="f" stroked="f" strokecolor="#3465a4">
                <v:stroke joinstyle="round"/>
                <v:textbox inset=".35mm,.35mm,.35mm,.35mm">
                  <w:txbxContent>
                    <w:p w14:paraId="606B778A" w14:textId="77777777" w:rsidR="00D94D1D" w:rsidRPr="00B157E7" w:rsidRDefault="00D94D1D" w:rsidP="003E4FDA">
                      <w:pPr>
                        <w:spacing w:before="240" w:after="60" w:line="340" w:lineRule="exact"/>
                        <w:jc w:val="center"/>
                        <w:rPr>
                          <w:bCs/>
                          <w:iCs/>
                          <w:sz w:val="36"/>
                          <w:szCs w:val="36"/>
                        </w:rPr>
                      </w:pPr>
                      <w:r w:rsidRPr="00B157E7">
                        <w:rPr>
                          <w:bCs/>
                          <w:iCs/>
                          <w:sz w:val="36"/>
                          <w:szCs w:val="36"/>
                        </w:rPr>
                        <w:t>ІАЛЦ.46</w:t>
                      </w:r>
                      <w:r>
                        <w:rPr>
                          <w:bCs/>
                          <w:iCs/>
                          <w:sz w:val="36"/>
                          <w:szCs w:val="36"/>
                        </w:rPr>
                        <w:t>6454.002 Т</w:t>
                      </w:r>
                      <w:r w:rsidRPr="00B157E7">
                        <w:rPr>
                          <w:bCs/>
                          <w:iCs/>
                          <w:sz w:val="36"/>
                          <w:szCs w:val="36"/>
                        </w:rPr>
                        <w:t>З</w:t>
                      </w:r>
                    </w:p>
                  </w:txbxContent>
                </v:textbox>
              </v:shape>
              <v:line id="Line 121" o:spid="_x0000_s1115"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" strokeweight=".71mm">
                <v:stroke joinstyle="miter" endcap="square"/>
              </v:line>
              <v:line id="Line 122" o:spid="_x0000_s1116"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" strokeweight=".71mm">
                <v:stroke joinstyle="miter" endcap="square"/>
              </v:line>
              <v:line id="Line 123" o:spid="_x0000_s1117"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" strokeweight=".35mm">
                <v:stroke joinstyle="miter" endcap="square"/>
              </v:line>
              <v:line id="Line 124" o:spid="_x0000_s1118"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" strokeweight=".35mm">
                <v:stroke joinstyle="miter" endcap="square"/>
              </v:line>
              <v:line id="Line 125" o:spid="_x0000_s1119"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" strokeweight=".35mm">
                <v:stroke joinstyle="miter" endcap="square"/>
              </v:line>
              <v:group id="Group 126" o:spid="_x0000_s1120"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">
                <v:shape id="Text Box 34" o:spid="_x0000_s1121"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" filled="f" stroked="f" strokecolor="#3465a4">
                  <v:stroke joinstyle="round"/>
                  <v:textbox inset=".35mm,.35mm,.35mm,.35mm">
                    <w:txbxContent>
                      <w:p w14:paraId="15D5D209" w14:textId="77777777" w:rsidR="00D94D1D" w:rsidRPr="00B157E7" w:rsidRDefault="00D94D1D" w:rsidP="003E4FDA">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122"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" filled="f" stroked="f" strokecolor="#3465a4">
                  <v:stroke joinstyle="round"/>
                  <v:textbox inset=".35mm,.35mm,.35mm,.35mm">
                    <w:txbxContent>
                      <w:p w14:paraId="46E76222" w14:textId="77777777" w:rsidR="00D94D1D" w:rsidRPr="00C64EA1" w:rsidRDefault="00D94D1D" w:rsidP="003E4FDA">
                        <w:pPr>
                          <w:spacing w:line="200" w:lineRule="exact"/>
                          <w:ind w:firstLine="0"/>
                          <w:jc w:val="center"/>
                          <w:rPr>
                            <w:sz w:val="14"/>
                            <w:szCs w:val="14"/>
                            <w:lang w:val="uk-UA"/>
                          </w:rPr>
                        </w:pPr>
                        <w:r w:rsidRPr="00C64EA1">
                          <w:rPr>
                            <w:sz w:val="16"/>
                            <w:szCs w:val="16"/>
                            <w:lang w:val="uk-UA"/>
                          </w:rPr>
                          <w:t>Пархоменко</w:t>
                        </w:r>
                        <w:r w:rsidRPr="00C64EA1">
                          <w:rPr>
                            <w:sz w:val="16"/>
                            <w:szCs w:val="16"/>
                          </w:rPr>
                          <w:t>.</w:t>
                        </w:r>
                        <w:r w:rsidRPr="00C64EA1">
                          <w:rPr>
                            <w:sz w:val="16"/>
                            <w:szCs w:val="16"/>
                            <w:lang w:val="uk-UA"/>
                          </w:rPr>
                          <w:t xml:space="preserve"> Д.</w:t>
                        </w:r>
                        <w:r>
                          <w:rPr>
                            <w:sz w:val="16"/>
                            <w:szCs w:val="16"/>
                            <w:lang w:val="uk-UA"/>
                          </w:rPr>
                          <w:t xml:space="preserve"> </w:t>
                        </w:r>
                        <w:r w:rsidRPr="00C64EA1">
                          <w:rPr>
                            <w:sz w:val="16"/>
                            <w:szCs w:val="16"/>
                            <w:lang w:val="uk-UA"/>
                          </w:rPr>
                          <w:t>В</w:t>
                        </w:r>
                        <w:r>
                          <w:rPr>
                            <w:sz w:val="16"/>
                            <w:szCs w:val="16"/>
                            <w:lang w:val="uk-UA"/>
                          </w:rPr>
                          <w:t>.</w:t>
                        </w:r>
                      </w:p>
                    </w:txbxContent>
                  </v:textbox>
                </v:shape>
              </v:group>
              <v:group id="Group 129" o:spid="_x0000_s1123"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">
                <v:shape id="Text Box 37" o:spid="_x0000_s1124"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" filled="f" stroked="f" strokecolor="#3465a4">
                  <v:stroke joinstyle="round"/>
                  <v:textbox inset=".35mm,.35mm,.35mm,.35mm">
                    <w:txbxContent>
                      <w:p w14:paraId="35AC9B67" w14:textId="77777777" w:rsidR="00D94D1D" w:rsidRPr="00B157E7" w:rsidRDefault="00D94D1D" w:rsidP="003E4FDA">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125"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" filled="f" stroked="f" strokecolor="#3465a4">
                  <v:stroke joinstyle="round"/>
                  <v:textbox inset=".35mm,.35mm,.35mm,.35mm">
                    <w:txbxContent>
                      <w:p w14:paraId="39D28B38" w14:textId="77777777" w:rsidR="00D94D1D" w:rsidRPr="001746BE" w:rsidRDefault="00D94D1D" w:rsidP="003E4FDA">
                        <w:pPr>
                          <w:spacing w:line="200" w:lineRule="exact"/>
                          <w:ind w:firstLine="0"/>
                          <w:rPr>
                            <w:sz w:val="18"/>
                            <w:szCs w:val="16"/>
                            <w:lang w:val="uk-UA"/>
                          </w:rPr>
                        </w:pPr>
                        <w:r w:rsidRPr="00B157E7">
                          <w:rPr>
                            <w:iCs/>
                            <w:sz w:val="18"/>
                            <w:szCs w:val="16"/>
                          </w:rPr>
                          <w:t xml:space="preserve"> </w:t>
                        </w:r>
                        <w:proofErr w:type="spellStart"/>
                        <w:r>
                          <w:rPr>
                            <w:iCs/>
                            <w:sz w:val="18"/>
                            <w:szCs w:val="16"/>
                            <w:lang w:val="uk-UA"/>
                          </w:rPr>
                          <w:t>Сімоненко</w:t>
                        </w:r>
                        <w:proofErr w:type="spellEnd"/>
                        <w:r>
                          <w:rPr>
                            <w:iCs/>
                            <w:sz w:val="18"/>
                            <w:szCs w:val="16"/>
                            <w:lang w:val="uk-UA"/>
                          </w:rPr>
                          <w:t xml:space="preserve"> А. В.</w:t>
                        </w:r>
                      </w:p>
                    </w:txbxContent>
                  </v:textbox>
                </v:shape>
              </v:group>
              <v:group id="Group 132" o:spid="_x0000_s1126"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shape id="Text Box 40" o:spid="_x0000_s1127"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" filled="f" stroked="f" strokecolor="#3465a4">
                  <v:stroke joinstyle="round"/>
                  <v:textbox inset=".35mm,.35mm,.35mm,.35mm">
                    <w:txbxContent>
                      <w:p w14:paraId="5D33C426" w14:textId="77777777" w:rsidR="00D94D1D" w:rsidRPr="00B157E7" w:rsidRDefault="00D94D1D" w:rsidP="003E4FDA">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128"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" filled="f" stroked="f" strokecolor="#3465a4">
                  <v:stroke joinstyle="round"/>
                  <v:textbox inset=".35mm,.35mm,.35mm,.35mm">
                    <w:txbxContent>
                      <w:p w14:paraId="25F8D9B8" w14:textId="77777777" w:rsidR="00D94D1D" w:rsidRPr="00B157E7" w:rsidRDefault="00D94D1D" w:rsidP="003E4FDA">
                        <w:pPr>
                          <w:rPr>
                            <w:sz w:val="18"/>
                          </w:rPr>
                        </w:pPr>
                        <w:r w:rsidRPr="00B157E7">
                          <w:rPr>
                            <w:sz w:val="18"/>
                          </w:rPr>
                          <w:t xml:space="preserve"> </w:t>
                        </w:r>
                      </w:p>
                    </w:txbxContent>
                  </v:textbox>
                </v:shape>
              </v:group>
              <v:group id="Group 135" o:spid="_x0000_s1129"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shape id="Text Box 43" o:spid="_x0000_s1130"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" filled="f" stroked="f" strokecolor="#3465a4">
                  <v:stroke joinstyle="round"/>
                  <v:textbox inset=".35mm,.35mm,.35mm,.35mm">
                    <w:txbxContent>
                      <w:p w14:paraId="56C5419B" w14:textId="77777777" w:rsidR="00D94D1D" w:rsidRPr="00B157E7" w:rsidRDefault="00D94D1D" w:rsidP="003E4FDA">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131"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" filled="f" stroked="f" strokecolor="#3465a4">
                  <v:stroke joinstyle="round"/>
                  <v:textbox inset=".35mm,.35mm,.35mm,.35mm">
                    <w:txbxContent>
                      <w:p w14:paraId="6872C860" w14:textId="77777777" w:rsidR="00D94D1D" w:rsidRPr="00B157E7" w:rsidRDefault="00D94D1D" w:rsidP="003E4FDA">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132"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shape id="Text Box 46" o:spid="_x0000_s1133"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" filled="f" stroked="f" strokecolor="#3465a4">
                  <v:stroke joinstyle="round"/>
                  <v:textbox inset=".35mm,.35mm,.35mm,.35mm">
                    <w:txbxContent>
                      <w:p w14:paraId="167DE863" w14:textId="77777777" w:rsidR="00D94D1D" w:rsidRPr="00B157E7" w:rsidRDefault="00D94D1D" w:rsidP="003E4FDA">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134"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" filled="f" stroked="f" strokecolor="#3465a4">
                  <v:stroke joinstyle="round"/>
                  <v:textbox inset=".35mm,.35mm,.35mm,.35mm">
                    <w:txbxContent>
                      <w:p w14:paraId="7748EBD0" w14:textId="77777777" w:rsidR="00D94D1D" w:rsidRPr="00172616" w:rsidRDefault="00D94D1D" w:rsidP="003E4FDA">
                        <w:pPr>
                          <w:ind w:firstLine="0"/>
                          <w:rPr>
                            <w:sz w:val="18"/>
                            <w:lang w:val="uk-UA"/>
                          </w:rPr>
                        </w:pPr>
                        <w:r w:rsidRPr="00B157E7">
                          <w:rPr>
                            <w:sz w:val="18"/>
                          </w:rPr>
                          <w:t xml:space="preserve"> </w:t>
                        </w:r>
                        <w:proofErr w:type="spellStart"/>
                        <w:r>
                          <w:rPr>
                            <w:sz w:val="18"/>
                            <w:lang w:val="uk-UA"/>
                          </w:rPr>
                          <w:t>Стіренко</w:t>
                        </w:r>
                        <w:proofErr w:type="spellEnd"/>
                        <w:r>
                          <w:rPr>
                            <w:sz w:val="18"/>
                            <w:lang w:val="uk-UA"/>
                          </w:rPr>
                          <w:t xml:space="preserve"> С. Г.</w:t>
                        </w:r>
                      </w:p>
                    </w:txbxContent>
                  </v:textbox>
                </v:shape>
              </v:group>
              <v:line id="Line 141" o:spid="_x0000_s1135"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" strokeweight=".71mm">
                <v:stroke joinstyle="miter" endcap="square"/>
              </v:line>
              <v:shape id="Text Box 49" o:spid="_x0000_s1136" type="#_x0000_t202" style="position:absolute;left:5165;top:1502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" filled="f" stroked="f" strokecolor="#3465a4">
                <v:stroke joinstyle="round"/>
                <v:textbox inset=".35mm,.35mm,.35mm,.35mm">
                  <w:txbxContent>
                    <w:p w14:paraId="438B8033" w14:textId="77777777" w:rsidR="00D94D1D" w:rsidRPr="00EA3302" w:rsidRDefault="00D94D1D" w:rsidP="003E4FDA">
                      <w:pPr>
                        <w:ind w:left="284" w:firstLine="0"/>
                        <w:jc w:val="center"/>
                        <w:rPr>
                          <w:iCs/>
                          <w:sz w:val="8"/>
                          <w:lang w:val="uk-UA"/>
                        </w:rPr>
                      </w:pPr>
                      <w:r>
                        <w:rPr>
                          <w:iCs/>
                          <w:sz w:val="20"/>
                          <w:lang w:val="uk-UA"/>
                        </w:rPr>
                        <w:t>Система виконання код без використання методів збирання сміття</w:t>
                      </w:r>
                    </w:p>
                    <w:p w14:paraId="59C20542" w14:textId="77777777" w:rsidR="00D94D1D" w:rsidRPr="00B157E7" w:rsidRDefault="00D94D1D" w:rsidP="003E4FDA">
                      <w:pPr>
                        <w:ind w:left="284" w:firstLine="0"/>
                        <w:jc w:val="center"/>
                      </w:pPr>
                      <w:proofErr w:type="spellStart"/>
                      <w:r>
                        <w:rPr>
                          <w:iCs/>
                          <w:szCs w:val="28"/>
                        </w:rPr>
                        <w:t>Технічне</w:t>
                      </w:r>
                      <w:proofErr w:type="spellEnd"/>
                      <w:r>
                        <w:rPr>
                          <w:iCs/>
                          <w:szCs w:val="28"/>
                        </w:rPr>
                        <w:t xml:space="preserve"> </w:t>
                      </w:r>
                      <w:proofErr w:type="spellStart"/>
                      <w:r>
                        <w:rPr>
                          <w:iCs/>
                          <w:szCs w:val="28"/>
                        </w:rPr>
                        <w:t>завдання</w:t>
                      </w:r>
                      <w:proofErr w:type="spellEnd"/>
                    </w:p>
                    <w:p w14:paraId="0350A1ED" w14:textId="77777777" w:rsidR="00D94D1D" w:rsidRPr="00B157E7" w:rsidRDefault="00D94D1D" w:rsidP="003E4FDA">
                      <w:pPr>
                        <w:tabs>
                          <w:tab w:val="center" w:pos="4677"/>
                          <w:tab w:val="right" w:pos="9355"/>
                        </w:tabs>
                      </w:pPr>
                    </w:p>
                  </w:txbxContent>
                </v:textbox>
              </v:shape>
              <v:line id="Line 143" o:spid="_x0000_s1137"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" strokeweight=".71mm">
                <v:stroke joinstyle="miter" endcap="square"/>
              </v:line>
              <v:line id="Line 144" o:spid="_x0000_s1138"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" strokeweight=".71mm">
                <v:stroke joinstyle="miter" endcap="square"/>
              </v:line>
              <v:line id="Line 145" o:spid="_x0000_s1139"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" strokeweight=".71mm">
                <v:stroke joinstyle="miter" endcap="square"/>
              </v:line>
              <v:shape id="Text Box 53" o:spid="_x0000_s1140"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" filled="f" stroked="f" strokecolor="#3465a4">
                <v:stroke joinstyle="round"/>
                <v:textbox inset=".35mm,.35mm,.35mm,.35mm">
                  <w:txbxContent>
                    <w:p w14:paraId="4760B89F" w14:textId="77777777" w:rsidR="00D94D1D" w:rsidRPr="00B157E7" w:rsidRDefault="00D94D1D" w:rsidP="003E4FDA">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141"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" filled="f" stroked="f" strokecolor="#3465a4">
                <v:stroke joinstyle="round"/>
                <v:textbox inset=".35mm,.35mm,.35mm,.35mm">
                  <w:txbxContent>
                    <w:p w14:paraId="64977617" w14:textId="77777777" w:rsidR="00D94D1D" w:rsidRPr="00B157E7" w:rsidRDefault="00D94D1D" w:rsidP="003E4FDA">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142"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" filled="f" stroked="f" strokecolor="#3465a4">
                <v:stroke joinstyle="round"/>
                <v:textbox inset=".35mm,.35mm,.35mm,.35mm">
                  <w:txbxContent>
                    <w:p w14:paraId="219A4865" w14:textId="77777777" w:rsidR="00D94D1D" w:rsidRPr="00B157E7" w:rsidRDefault="00D94D1D" w:rsidP="003E4FDA">
                      <w:pPr>
                        <w:spacing w:line="200" w:lineRule="exact"/>
                        <w:ind w:firstLine="0"/>
                        <w:jc w:val="center"/>
                        <w:rPr>
                          <w:iCs/>
                          <w:sz w:val="18"/>
                          <w:szCs w:val="18"/>
                        </w:rPr>
                      </w:pPr>
                      <w:r>
                        <w:rPr>
                          <w:iCs/>
                          <w:sz w:val="18"/>
                          <w:szCs w:val="18"/>
                        </w:rPr>
                        <w:t>3</w:t>
                      </w:r>
                    </w:p>
                    <w:p w14:paraId="36D7FDB8" w14:textId="77777777" w:rsidR="00D94D1D" w:rsidRPr="00B157E7" w:rsidRDefault="00D94D1D" w:rsidP="003E4FDA">
                      <w:pPr>
                        <w:spacing w:line="200" w:lineRule="exact"/>
                        <w:rPr>
                          <w:iCs/>
                          <w:sz w:val="18"/>
                          <w:szCs w:val="18"/>
                        </w:rPr>
                      </w:pPr>
                    </w:p>
                  </w:txbxContent>
                </v:textbox>
              </v:shape>
              <v:line id="Line 149" o:spid="_x0000_s1143"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" strokeweight=".35mm">
                <v:stroke joinstyle="miter" endcap="square"/>
              </v:line>
              <v:line id="Line 150" o:spid="_x0000_s1144"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" strokeweight=".35mm">
                <v:stroke joinstyle="miter" endcap="square"/>
              </v:line>
              <v:shape id="Text Box 58" o:spid="_x0000_s1145" type="#_x0000_t202" style="position:absolute;left:8601;top:15879;width:2940;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" filled="f" stroked="f" strokecolor="#3465a4">
                <v:stroke joinstyle="round"/>
                <v:textbox inset=".35mm,.35mm,.35mm,.35mm">
                  <w:txbxContent>
                    <w:p w14:paraId="172D4A12" w14:textId="77777777" w:rsidR="00D94D1D" w:rsidRPr="00C64EA1" w:rsidRDefault="00D94D1D" w:rsidP="003E4FDA">
                      <w:pPr>
                        <w:ind w:firstLine="0"/>
                        <w:jc w:val="center"/>
                        <w:rPr>
                          <w:iCs/>
                          <w:sz w:val="24"/>
                          <w:szCs w:val="24"/>
                          <w:lang w:val="uk-UA"/>
                        </w:rPr>
                      </w:pPr>
                      <w:r w:rsidRPr="00C64EA1">
                        <w:rPr>
                          <w:iCs/>
                          <w:sz w:val="24"/>
                          <w:szCs w:val="24"/>
                        </w:rPr>
                        <w:t xml:space="preserve">НТУУ КПІ, ФІОТ, </w:t>
                      </w:r>
                      <w:r w:rsidRPr="00C64EA1">
                        <w:rPr>
                          <w:iCs/>
                          <w:sz w:val="24"/>
                          <w:szCs w:val="24"/>
                          <w:lang w:val="uk-UA"/>
                        </w:rPr>
                        <w:t>ІП</w:t>
                      </w:r>
                      <w:r w:rsidRPr="00C64EA1">
                        <w:rPr>
                          <w:iCs/>
                          <w:sz w:val="24"/>
                          <w:szCs w:val="24"/>
                        </w:rPr>
                        <w:t>-</w:t>
                      </w:r>
                      <w:r w:rsidRPr="00C64EA1">
                        <w:rPr>
                          <w:iCs/>
                          <w:sz w:val="24"/>
                          <w:szCs w:val="24"/>
                          <w:lang w:val="uk-UA"/>
                        </w:rPr>
                        <w:t>64</w:t>
                      </w:r>
                    </w:p>
                  </w:txbxContent>
                </v:textbox>
              </v:shape>
              <w10:wrap anchorx="margin"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D533C" w14:textId="77777777" w:rsidR="00D94D1D" w:rsidRDefault="00D94D1D">
    <w:pPr>
      <w:pStyle w:val="a3"/>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8EFC17" w14:textId="77777777" w:rsidR="00D94D1D" w:rsidRDefault="00D94D1D" w:rsidP="00783A08">
    <w:pPr>
      <w:pStyle w:val="a3"/>
      <w:ind w:firstLine="0"/>
    </w:pPr>
    <w:r>
      <w:rPr>
        <w:noProof/>
        <w:lang w:val="ru-RU" w:eastAsia="ru-RU"/>
      </w:rPr>
      <mc:AlternateContent>
        <mc:Choice Requires="wpg">
          <w:drawing>
            <wp:anchor distT="0" distB="0" distL="0" distR="0" simplePos="0" relativeHeight="251714560" behindDoc="0" locked="0" layoutInCell="1" allowOverlap="1" wp14:anchorId="680B6FFE" wp14:editId="19D451F2">
              <wp:simplePos x="0" y="0"/>
              <wp:positionH relativeFrom="page">
                <wp:posOffset>684530</wp:posOffset>
              </wp:positionH>
              <wp:positionV relativeFrom="page">
                <wp:posOffset>200660</wp:posOffset>
              </wp:positionV>
              <wp:extent cx="6678000" cy="10267200"/>
              <wp:effectExtent l="19050" t="0" r="8890" b="39370"/>
              <wp:wrapNone/>
              <wp:docPr id="1121" name="Группа 1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8000" cy="10267200"/>
                        <a:chOff x="1144" y="282"/>
                        <a:chExt cx="10515" cy="16256"/>
                      </a:xfrm>
                    </wpg:grpSpPr>
                    <wps:wsp>
                      <wps:cNvPr id="1122"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123"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4"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5"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6"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7"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8"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9"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30"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31"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32"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33"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F7F604B" w14:textId="77777777" w:rsidR="00D94D1D" w:rsidRPr="00B157E7" w:rsidRDefault="00D94D1D" w:rsidP="00E13877">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1134"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9DE93A" w14:textId="77777777" w:rsidR="00D94D1D" w:rsidRPr="00B157E7" w:rsidRDefault="00D94D1D" w:rsidP="00E13877">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1135"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9091098" w14:textId="77777777" w:rsidR="00D94D1D" w:rsidRPr="00B157E7" w:rsidRDefault="00D94D1D" w:rsidP="00730662">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1136"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CE4560" w14:textId="77777777" w:rsidR="00D94D1D" w:rsidRPr="00B157E7" w:rsidRDefault="00D94D1D" w:rsidP="00730662">
                            <w:pPr>
                              <w:spacing w:line="200" w:lineRule="exact"/>
                              <w:ind w:firstLine="0"/>
                              <w:jc w:val="center"/>
                              <w:rPr>
                                <w:iCs/>
                                <w:sz w:val="18"/>
                                <w:szCs w:val="18"/>
                              </w:rPr>
                            </w:pPr>
                            <w:r w:rsidRPr="00B157E7">
                              <w:rPr>
                                <w:iCs/>
                                <w:sz w:val="18"/>
                                <w:szCs w:val="18"/>
                              </w:rPr>
                              <w:t>Підпис</w:t>
                            </w:r>
                          </w:p>
                          <w:p w14:paraId="73484984" w14:textId="77777777" w:rsidR="00D94D1D" w:rsidRPr="00B157E7" w:rsidRDefault="00D94D1D" w:rsidP="00730662">
                            <w:pPr>
                              <w:jc w:val="center"/>
                            </w:pPr>
                          </w:p>
                        </w:txbxContent>
                      </wps:txbx>
                      <wps:bodyPr rot="0" vert="horz" wrap="square" lIns="12600" tIns="12600" rIns="12600" bIns="12600" anchor="t" anchorCtr="0">
                        <a:noAutofit/>
                      </wps:bodyPr>
                    </wps:wsp>
                    <wps:wsp>
                      <wps:cNvPr id="1138"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393E65" w14:textId="77777777" w:rsidR="00D94D1D" w:rsidRPr="00B157E7" w:rsidRDefault="00D94D1D" w:rsidP="00E13877">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1139"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1B82D5" w14:textId="77777777" w:rsidR="00D94D1D" w:rsidRPr="00B157E7" w:rsidRDefault="00D94D1D" w:rsidP="00B517EF">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1140"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76EC8F" w14:textId="77777777" w:rsidR="00D94D1D" w:rsidRPr="00B157E7" w:rsidRDefault="00D94D1D" w:rsidP="00A41951">
                            <w:pPr>
                              <w:spacing w:line="240" w:lineRule="auto"/>
                              <w:ind w:firstLine="0"/>
                              <w:jc w:val="center"/>
                            </w:pPr>
                            <w:r>
                              <w:fldChar w:fldCharType="begin"/>
                            </w:r>
                            <w:r>
                              <w:instrText xml:space="preserve"> PAGE   \* MERGEFORMAT </w:instrText>
                            </w:r>
                            <w:r>
                              <w:fldChar w:fldCharType="separate"/>
                            </w:r>
                            <w:r>
                              <w:rPr>
                                <w:noProof/>
                              </w:rPr>
                              <w:t>3</w:t>
                            </w:r>
                            <w:r>
                              <w:fldChar w:fldCharType="end"/>
                            </w:r>
                          </w:p>
                        </w:txbxContent>
                      </wps:txbx>
                      <wps:bodyPr rot="0" vert="horz" wrap="square" lIns="12600" tIns="12600" rIns="12600" bIns="12600" anchor="ctr" anchorCtr="0">
                        <a:noAutofit/>
                      </wps:bodyPr>
                    </wps:wsp>
                    <wps:wsp>
                      <wps:cNvPr id="1141"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95E1937" w14:textId="77777777" w:rsidR="00D94D1D" w:rsidRPr="00E1389E" w:rsidRDefault="00D94D1D"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29FA4925" w14:textId="77777777" w:rsidR="00D94D1D" w:rsidRPr="00B157E7" w:rsidRDefault="00D94D1D" w:rsidP="00730662">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680B6FFE" id="Группа 1121" o:spid="_x0000_s1146" style="position:absolute;left:0;text-align:left;margin-left:53.9pt;margin-top:15.8pt;width:525.85pt;height:808.45pt;z-index:251714560;mso-wrap-distance-left:0;mso-wrap-distance-right:0;mso-position-horizontal-relative:page;mso-position-vertical-relative:page" coordorigin="1144,282" coordsize="10515,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">
              <v:rect id="Rectangle 60" o:spid="_x0000_s1147"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" filled="f" strokeweight=".71mm">
                <v:stroke endcap="square"/>
              </v:rect>
              <v:line id="Line 61" o:spid="_x0000_s1148"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" strokeweight=".71mm">
                <v:stroke joinstyle="miter" endcap="square"/>
              </v:line>
              <v:line id="Line 62" o:spid="_x0000_s1149"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" strokeweight=".71mm">
                <v:stroke joinstyle="miter" endcap="square"/>
              </v:line>
              <v:line id="Line 63" o:spid="_x0000_s1150"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" strokeweight=".71mm">
                <v:stroke joinstyle="miter" endcap="square"/>
              </v:line>
              <v:line id="Line 64" o:spid="_x0000_s1151"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" strokeweight=".71mm">
                <v:stroke joinstyle="miter" endcap="square"/>
              </v:line>
              <v:line id="Line 65" o:spid="_x0000_s1152"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" strokeweight=".71mm">
                <v:stroke joinstyle="miter" endcap="square"/>
              </v:line>
              <v:line id="Line 66" o:spid="_x0000_s1153"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" strokeweight=".71mm">
                <v:stroke joinstyle="miter" endcap="square"/>
              </v:line>
              <v:line id="Line 67" o:spid="_x0000_s1154"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" strokeweight=".71mm">
                <v:stroke joinstyle="miter" endcap="square"/>
              </v:line>
              <v:line id="Line 68" o:spid="_x0000_s1155"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" strokeweight=".35mm">
                <v:stroke joinstyle="miter" endcap="square"/>
              </v:line>
              <v:line id="Line 69" o:spid="_x0000_s1156"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" strokeweight=".71mm">
                <v:stroke joinstyle="miter" endcap="square"/>
              </v:line>
              <v:line id="Line 70" o:spid="_x0000_s1157"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" strokeweight=".35mm">
                <v:stroke joinstyle="miter" endcap="square"/>
              </v:line>
              <v:shapetype id="_x0000_t202" coordsize="21600,21600" o:spt="202" path="m,l,21600r21600,l21600,xe">
                <v:stroke joinstyle="miter"/>
                <v:path gradientshapeok="t" o:connecttype="rect"/>
              </v:shapetype>
              <v:shape id="Text Box 71" o:spid="_x0000_s1158" type="#_x0000_t202" style="position:absolute;left:1171;top:16261;width:550;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" filled="f" stroked="f" strokecolor="#3465a4">
                <v:stroke joinstyle="round"/>
                <v:textbox inset=".35mm,.35mm,.35mm,.35mm">
                  <w:txbxContent>
                    <w:p w14:paraId="3F7F604B" w14:textId="77777777" w:rsidR="00D94D1D" w:rsidRPr="00B157E7" w:rsidRDefault="00D94D1D" w:rsidP="00E13877">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159" type="#_x0000_t202" style="position:absolute;left:1740;top:16261;width:5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" filled="f" stroked="f" strokecolor="#3465a4">
                <v:stroke joinstyle="round"/>
                <v:textbox inset=".35mm,.35mm,.35mm,.35mm">
                  <w:txbxContent>
                    <w:p w14:paraId="149DE93A" w14:textId="77777777" w:rsidR="00D94D1D" w:rsidRPr="00B157E7" w:rsidRDefault="00D94D1D" w:rsidP="00E13877">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160"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" filled="f" stroked="f" strokecolor="#3465a4">
                <v:stroke joinstyle="round"/>
                <v:textbox inset=".35mm,.35mm,.35mm,.35mm">
                  <w:txbxContent>
                    <w:p w14:paraId="09091098" w14:textId="77777777" w:rsidR="00D94D1D" w:rsidRPr="00B157E7" w:rsidRDefault="00D94D1D" w:rsidP="00730662">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161"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" filled="f" stroked="f" strokecolor="#3465a4">
                <v:stroke joinstyle="round"/>
                <v:textbox inset=".35mm,.35mm,.35mm,.35mm">
                  <w:txbxContent>
                    <w:p w14:paraId="3BCE4560" w14:textId="77777777" w:rsidR="00D94D1D" w:rsidRPr="00B157E7" w:rsidRDefault="00D94D1D" w:rsidP="00730662">
                      <w:pPr>
                        <w:spacing w:line="200" w:lineRule="exact"/>
                        <w:ind w:firstLine="0"/>
                        <w:jc w:val="center"/>
                        <w:rPr>
                          <w:iCs/>
                          <w:sz w:val="18"/>
                          <w:szCs w:val="18"/>
                        </w:rPr>
                      </w:pPr>
                      <w:proofErr w:type="spellStart"/>
                      <w:r w:rsidRPr="00B157E7">
                        <w:rPr>
                          <w:iCs/>
                          <w:sz w:val="18"/>
                          <w:szCs w:val="18"/>
                        </w:rPr>
                        <w:t>Підпис</w:t>
                      </w:r>
                      <w:proofErr w:type="spellEnd"/>
                    </w:p>
                    <w:p w14:paraId="73484984" w14:textId="77777777" w:rsidR="00D94D1D" w:rsidRPr="00B157E7" w:rsidRDefault="00D94D1D" w:rsidP="00730662">
                      <w:pPr>
                        <w:jc w:val="center"/>
                      </w:pPr>
                    </w:p>
                  </w:txbxContent>
                </v:textbox>
              </v:shape>
              <v:shape id="Text Box 75" o:spid="_x0000_s1162" type="#_x0000_t202" style="position:absolute;left:4602;top:16261;width:517;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" filled="f" stroked="f" strokecolor="#3465a4">
                <v:stroke joinstyle="round"/>
                <v:textbox inset=".35mm,.35mm,.35mm,.35mm">
                  <w:txbxContent>
                    <w:p w14:paraId="37393E65" w14:textId="77777777" w:rsidR="00D94D1D" w:rsidRPr="00B157E7" w:rsidRDefault="00D94D1D" w:rsidP="00E13877">
                      <w:pPr>
                        <w:ind w:right="-231" w:firstLine="0"/>
                        <w:rPr>
                          <w:sz w:val="18"/>
                        </w:rPr>
                      </w:pPr>
                      <w:proofErr w:type="spellStart"/>
                      <w:r w:rsidRPr="00B157E7">
                        <w:rPr>
                          <w:sz w:val="18"/>
                        </w:rPr>
                        <w:t>Дата</w:t>
                      </w:r>
                      <w:proofErr w:type="spellEnd"/>
                    </w:p>
                  </w:txbxContent>
                </v:textbox>
              </v:shape>
              <v:shape id="Text Box 76" o:spid="_x0000_s1163" type="#_x0000_t202" style="position:absolute;left:11071;top:15706;width:49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" filled="f" stroked="f" strokecolor="#3465a4">
                <v:stroke joinstyle="round"/>
                <v:textbox inset=".35mm,.35mm,.35mm,.35mm">
                  <w:txbxContent>
                    <w:p w14:paraId="2A1B82D5" w14:textId="77777777" w:rsidR="00D94D1D" w:rsidRPr="00B157E7" w:rsidRDefault="00D94D1D" w:rsidP="00B517EF">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164" type="#_x0000_t202" style="position:absolute;left:11071;top:15966;width:588;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" filled="f" stroked="f" strokecolor="#3465a4">
                <v:stroke joinstyle="round"/>
                <v:textbox inset=".35mm,.35mm,.35mm,.35mm">
                  <w:txbxContent>
                    <w:p w14:paraId="7C76EC8F" w14:textId="77777777" w:rsidR="00D94D1D" w:rsidRPr="00B157E7" w:rsidRDefault="00D94D1D" w:rsidP="00A41951">
                      <w:pPr>
                        <w:spacing w:line="240" w:lineRule="auto"/>
                        <w:ind w:firstLine="0"/>
                        <w:jc w:val="center"/>
                      </w:pPr>
                      <w:r>
                        <w:fldChar w:fldCharType="begin"/>
                      </w:r>
                      <w:r>
                        <w:instrText xml:space="preserve"> PAGE   \* MERGEFORMAT </w:instrText>
                      </w:r>
                      <w:r>
                        <w:fldChar w:fldCharType="separate"/>
                      </w:r>
                      <w:r>
                        <w:rPr>
                          <w:noProof/>
                        </w:rPr>
                        <w:t>3</w:t>
                      </w:r>
                      <w:r>
                        <w:fldChar w:fldCharType="end"/>
                      </w:r>
                    </w:p>
                  </w:txbxContent>
                </v:textbox>
              </v:shape>
              <v:shape id="Text Box 78" o:spid="_x0000_s1165"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" filled="f" stroked="f" strokecolor="#3465a4">
                <v:stroke joinstyle="round"/>
                <v:textbox inset=".35mm,.35mm,.35mm,.35mm">
                  <w:txbxContent>
                    <w:p w14:paraId="795E1937" w14:textId="77777777" w:rsidR="00D94D1D" w:rsidRPr="00E1389E" w:rsidRDefault="00D94D1D"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29FA4925" w14:textId="77777777" w:rsidR="00D94D1D" w:rsidRPr="00B157E7" w:rsidRDefault="00D94D1D" w:rsidP="00730662">
                      <w:pPr>
                        <w:jc w:val="center"/>
                      </w:pPr>
                    </w:p>
                  </w:txbxContent>
                </v:textbox>
              </v:shape>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A754E" w14:textId="77777777" w:rsidR="00D94D1D" w:rsidRDefault="00D94D1D">
    <w:pPr>
      <w:pStyle w:val="a3"/>
    </w:pPr>
    <w:r>
      <w:rPr>
        <w:noProof/>
        <w:lang w:val="ru-RU" w:eastAsia="ru-RU"/>
      </w:rPr>
      <mc:AlternateContent>
        <mc:Choice Requires="wpg">
          <w:drawing>
            <wp:anchor distT="0" distB="0" distL="0" distR="0" simplePos="0" relativeHeight="251709440" behindDoc="0" locked="0" layoutInCell="1" allowOverlap="1" wp14:anchorId="76D72D89" wp14:editId="37FACA6B">
              <wp:simplePos x="0" y="0"/>
              <wp:positionH relativeFrom="margin">
                <wp:align>center</wp:align>
              </wp:positionH>
              <wp:positionV relativeFrom="page">
                <wp:align>center</wp:align>
              </wp:positionV>
              <wp:extent cx="6659245" cy="10290175"/>
              <wp:effectExtent l="19050" t="0" r="46355" b="34925"/>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5"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6"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8"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9"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0"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 name="Text Box 20"/>
                      <wps:cNvSpPr txBox="1">
                        <a:spLocks noChangeArrowheads="1"/>
                      </wps:cNvSpPr>
                      <wps:spPr bwMode="auto">
                        <a:xfrm>
                          <a:off x="1172" y="14772"/>
                          <a:ext cx="511"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D02024C" w14:textId="77777777" w:rsidR="00D94D1D" w:rsidRPr="00B157E7" w:rsidRDefault="00D94D1D" w:rsidP="00A41951">
                            <w:pPr>
                              <w:spacing w:line="200" w:lineRule="exact"/>
                              <w:ind w:firstLine="0"/>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35" name="Text Box 21"/>
                      <wps:cNvSpPr txBox="1">
                        <a:spLocks noChangeArrowheads="1"/>
                      </wps:cNvSpPr>
                      <wps:spPr bwMode="auto">
                        <a:xfrm>
                          <a:off x="1696" y="14772"/>
                          <a:ext cx="55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11F023E" w14:textId="77777777" w:rsidR="00D94D1D" w:rsidRPr="00B157E7" w:rsidRDefault="00D94D1D" w:rsidP="00A41951">
                            <w:pPr>
                              <w:spacing w:line="200" w:lineRule="exact"/>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36"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A5CCD5" w14:textId="77777777" w:rsidR="00D94D1D" w:rsidRPr="00B157E7" w:rsidRDefault="00D94D1D" w:rsidP="00A41951">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37"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CAFC5B9" w14:textId="77777777" w:rsidR="00D94D1D" w:rsidRPr="00B157E7" w:rsidRDefault="00D94D1D" w:rsidP="00A41951">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38" name="Text Box 24"/>
                      <wps:cNvSpPr txBox="1">
                        <a:spLocks noChangeArrowheads="1"/>
                      </wps:cNvSpPr>
                      <wps:spPr bwMode="auto">
                        <a:xfrm>
                          <a:off x="4608" y="14772"/>
                          <a:ext cx="47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41027A" w14:textId="77777777" w:rsidR="00D94D1D" w:rsidRPr="00B157E7" w:rsidRDefault="00D94D1D" w:rsidP="00A41951">
                            <w:pPr>
                              <w:spacing w:line="200" w:lineRule="exact"/>
                              <w:ind w:firstLine="0"/>
                              <w:jc w:val="center"/>
                              <w:rPr>
                                <w:iCs/>
                                <w:sz w:val="18"/>
                                <w:szCs w:val="18"/>
                              </w:rPr>
                            </w:pPr>
                            <w:r w:rsidRPr="00B157E7">
                              <w:rPr>
                                <w:iCs/>
                                <w:sz w:val="18"/>
                                <w:szCs w:val="18"/>
                              </w:rPr>
                              <w:t>Дата</w:t>
                            </w:r>
                          </w:p>
                        </w:txbxContent>
                      </wps:txbx>
                      <wps:bodyPr rot="0" vert="horz" wrap="square" lIns="12600" tIns="12600" rIns="12600" bIns="12600" anchor="t" anchorCtr="0">
                        <a:noAutofit/>
                      </wps:bodyPr>
                    </wps:wsp>
                    <wps:wsp>
                      <wps:cNvPr id="39" name="Text Box 25"/>
                      <wps:cNvSpPr txBox="1">
                        <a:spLocks noChangeArrowheads="1"/>
                      </wps:cNvSpPr>
                      <wps:spPr bwMode="auto">
                        <a:xfrm>
                          <a:off x="9497" y="15052"/>
                          <a:ext cx="83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08EBF8" w14:textId="77777777" w:rsidR="00D94D1D" w:rsidRPr="00B157E7" w:rsidRDefault="00D94D1D" w:rsidP="00A41951">
                            <w:pPr>
                              <w:spacing w:line="200" w:lineRule="exact"/>
                              <w:ind w:right="-54"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40"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451676E" w14:textId="77777777" w:rsidR="00D94D1D" w:rsidRPr="00B157E7" w:rsidRDefault="00D94D1D" w:rsidP="00A41951">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41"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1F9B4BC" w14:textId="77777777" w:rsidR="00D94D1D" w:rsidRPr="00B157E7" w:rsidRDefault="00D94D1D" w:rsidP="00A41951">
                            <w:pPr>
                              <w:spacing w:before="240" w:after="60" w:line="340" w:lineRule="exact"/>
                              <w:jc w:val="center"/>
                              <w:rPr>
                                <w:bCs/>
                                <w:iCs/>
                                <w:sz w:val="36"/>
                                <w:szCs w:val="36"/>
                              </w:rPr>
                            </w:pPr>
                            <w:r w:rsidRPr="004817BF">
                              <w:rPr>
                                <w:bCs/>
                                <w:iCs/>
                                <w:sz w:val="36"/>
                                <w:szCs w:val="36"/>
                              </w:rPr>
                              <w:t>ІАЛЦ.467200</w:t>
                            </w:r>
                            <w:r>
                              <w:rPr>
                                <w:bCs/>
                                <w:iCs/>
                                <w:sz w:val="36"/>
                                <w:szCs w:val="36"/>
                              </w:rPr>
                              <w:t>.003 П</w:t>
                            </w:r>
                            <w:r w:rsidRPr="00B157E7">
                              <w:rPr>
                                <w:bCs/>
                                <w:iCs/>
                                <w:sz w:val="36"/>
                                <w:szCs w:val="36"/>
                              </w:rPr>
                              <w:t>З</w:t>
                            </w:r>
                          </w:p>
                        </w:txbxContent>
                      </wps:txbx>
                      <wps:bodyPr rot="0" vert="horz" wrap="square" lIns="12600" tIns="12600" rIns="12600" bIns="12600" anchor="t" anchorCtr="0">
                        <a:noAutofit/>
                      </wps:bodyPr>
                    </wps:wsp>
                    <wps:wsp>
                      <wps:cNvPr id="42"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3"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5"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6"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47" name="Group 126"/>
                      <wpg:cNvGrpSpPr>
                        <a:grpSpLocks/>
                      </wpg:cNvGrpSpPr>
                      <wpg:grpSpPr bwMode="auto">
                        <a:xfrm>
                          <a:off x="1165" y="15059"/>
                          <a:ext cx="2517" cy="251"/>
                          <a:chOff x="1165" y="15059"/>
                          <a:chExt cx="2517" cy="251"/>
                        </a:xfrm>
                      </wpg:grpSpPr>
                      <wps:wsp>
                        <wps:cNvPr id="48"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3977EF7" w14:textId="77777777" w:rsidR="00D94D1D" w:rsidRPr="00B157E7" w:rsidRDefault="00D94D1D" w:rsidP="00A41951">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49"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5EEAE70" w14:textId="77777777" w:rsidR="00D94D1D" w:rsidRPr="00CB26A7" w:rsidRDefault="00D94D1D" w:rsidP="00D94D1D">
                              <w:pPr>
                                <w:spacing w:line="200" w:lineRule="exact"/>
                                <w:ind w:firstLine="0"/>
                                <w:jc w:val="left"/>
                                <w:rPr>
                                  <w:sz w:val="14"/>
                                  <w:szCs w:val="12"/>
                                  <w:lang w:val="uk-UA"/>
                                </w:rPr>
                              </w:pPr>
                              <w:r w:rsidRPr="00B04B5F">
                                <w:rPr>
                                  <w:rFonts w:eastAsia="Times New Roman" w:cs="Times New Roman"/>
                                  <w:sz w:val="16"/>
                                  <w:szCs w:val="16"/>
                                  <w:lang w:val="ru-RU" w:eastAsia="zh-CN"/>
                                </w:rPr>
                                <w:t>Канаєв Є. Д.</w:t>
                              </w:r>
                            </w:p>
                          </w:txbxContent>
                        </wps:txbx>
                        <wps:bodyPr rot="0" vert="horz" wrap="square" lIns="12600" tIns="12600" rIns="12600" bIns="12600" anchor="t" anchorCtr="0">
                          <a:noAutofit/>
                        </wps:bodyPr>
                      </wps:wsp>
                    </wpg:grpSp>
                    <wpg:grpSp>
                      <wpg:cNvPr id="50" name="Group 129"/>
                      <wpg:cNvGrpSpPr>
                        <a:grpSpLocks/>
                      </wpg:cNvGrpSpPr>
                      <wpg:grpSpPr bwMode="auto">
                        <a:xfrm>
                          <a:off x="1165" y="15341"/>
                          <a:ext cx="2517" cy="250"/>
                          <a:chOff x="1165" y="15341"/>
                          <a:chExt cx="2517" cy="250"/>
                        </a:xfrm>
                      </wpg:grpSpPr>
                      <wps:wsp>
                        <wps:cNvPr id="51"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0A6B6F5" w14:textId="77777777" w:rsidR="00D94D1D" w:rsidRPr="00B157E7" w:rsidRDefault="00D94D1D" w:rsidP="00A41951">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52"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C5BEA8" w14:textId="77777777" w:rsidR="00D94D1D" w:rsidRPr="0067639C" w:rsidRDefault="00D94D1D" w:rsidP="00D94D1D">
                              <w:pPr>
                                <w:spacing w:line="200" w:lineRule="exact"/>
                                <w:ind w:firstLine="0"/>
                                <w:jc w:val="left"/>
                                <w:rPr>
                                  <w:sz w:val="18"/>
                                  <w:szCs w:val="16"/>
                                  <w:lang w:val="uk-UA"/>
                                </w:rPr>
                              </w:pPr>
                              <w:r>
                                <w:rPr>
                                  <w:rFonts w:eastAsia="Times New Roman" w:cs="Times New Roman"/>
                                  <w:bCs/>
                                  <w:iCs/>
                                  <w:sz w:val="16"/>
                                  <w:szCs w:val="16"/>
                                  <w:lang w:val="uk-UA" w:eastAsia="zh-CN"/>
                                </w:rPr>
                                <w:t>Павлов В. Г.</w:t>
                              </w:r>
                            </w:p>
                          </w:txbxContent>
                        </wps:txbx>
                        <wps:bodyPr rot="0" vert="horz" wrap="square" lIns="12600" tIns="12600" rIns="12600" bIns="12600" anchor="t" anchorCtr="0">
                          <a:noAutofit/>
                        </wps:bodyPr>
                      </wps:wsp>
                    </wpg:grpSp>
                    <wpg:grpSp>
                      <wpg:cNvPr id="53" name="Group 132"/>
                      <wpg:cNvGrpSpPr>
                        <a:grpSpLocks/>
                      </wpg:cNvGrpSpPr>
                      <wpg:grpSpPr bwMode="auto">
                        <a:xfrm>
                          <a:off x="1165" y="15628"/>
                          <a:ext cx="2517" cy="250"/>
                          <a:chOff x="1165" y="15628"/>
                          <a:chExt cx="2517" cy="250"/>
                        </a:xfrm>
                      </wpg:grpSpPr>
                      <wps:wsp>
                        <wps:cNvPr id="54"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B2FEADB" w14:textId="77777777" w:rsidR="00D94D1D" w:rsidRPr="00B157E7" w:rsidRDefault="00D94D1D" w:rsidP="00A41951">
                              <w:pPr>
                                <w:spacing w:line="200" w:lineRule="exact"/>
                                <w:ind w:firstLine="0"/>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55"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8519366" w14:textId="77777777" w:rsidR="00D94D1D" w:rsidRPr="00B157E7" w:rsidRDefault="00D94D1D" w:rsidP="00DE75B9">
                              <w:pPr>
                                <w:ind w:firstLine="0"/>
                                <w:rPr>
                                  <w:sz w:val="18"/>
                                </w:rPr>
                              </w:pPr>
                              <w:r w:rsidRPr="00B157E7">
                                <w:rPr>
                                  <w:sz w:val="18"/>
                                </w:rPr>
                                <w:t xml:space="preserve"> </w:t>
                              </w:r>
                            </w:p>
                          </w:txbxContent>
                        </wps:txbx>
                        <wps:bodyPr rot="0" vert="horz" wrap="square" lIns="12600" tIns="12600" rIns="12600" bIns="12600" anchor="t" anchorCtr="0">
                          <a:noAutofit/>
                        </wps:bodyPr>
                      </wps:wsp>
                    </wpg:grpSp>
                    <wpg:grpSp>
                      <wpg:cNvPr id="56" name="Group 135"/>
                      <wpg:cNvGrpSpPr>
                        <a:grpSpLocks/>
                      </wpg:cNvGrpSpPr>
                      <wpg:grpSpPr bwMode="auto">
                        <a:xfrm>
                          <a:off x="1165" y="15907"/>
                          <a:ext cx="2517" cy="251"/>
                          <a:chOff x="1165" y="15907"/>
                          <a:chExt cx="2517" cy="251"/>
                        </a:xfrm>
                      </wpg:grpSpPr>
                      <wps:wsp>
                        <wps:cNvPr id="57"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908099" w14:textId="77777777" w:rsidR="00D94D1D" w:rsidRPr="00B157E7" w:rsidRDefault="00D94D1D" w:rsidP="00A41951">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58"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EA277E6" w14:textId="77777777" w:rsidR="00D94D1D" w:rsidRPr="00B157E7" w:rsidRDefault="00D94D1D" w:rsidP="00D94D1D">
                              <w:pPr>
                                <w:ind w:firstLine="0"/>
                                <w:rPr>
                                  <w:sz w:val="18"/>
                                </w:rPr>
                              </w:pPr>
                              <w:r w:rsidRPr="00B157E7">
                                <w:rPr>
                                  <w:sz w:val="18"/>
                                </w:rPr>
                                <w:t xml:space="preserve"> </w:t>
                              </w:r>
                              <w:r>
                                <w:rPr>
                                  <w:sz w:val="18"/>
                                </w:rPr>
                                <w:t>Сімоненко В. П.</w:t>
                              </w:r>
                            </w:p>
                            <w:p w14:paraId="49DE9862" w14:textId="77777777" w:rsidR="00D94D1D" w:rsidRPr="0067639C" w:rsidRDefault="00D94D1D" w:rsidP="00DE75B9">
                              <w:pPr>
                                <w:ind w:firstLine="0"/>
                                <w:rPr>
                                  <w:sz w:val="18"/>
                                  <w:lang w:val="uk-UA"/>
                                </w:rPr>
                              </w:pPr>
                            </w:p>
                          </w:txbxContent>
                        </wps:txbx>
                        <wps:bodyPr rot="0" vert="horz" wrap="square" lIns="12600" tIns="12600" rIns="12600" bIns="12600" anchor="t" anchorCtr="0">
                          <a:noAutofit/>
                        </wps:bodyPr>
                      </wps:wsp>
                    </wpg:grpSp>
                    <wpg:grpSp>
                      <wpg:cNvPr id="59" name="Group 138"/>
                      <wpg:cNvGrpSpPr>
                        <a:grpSpLocks/>
                      </wpg:cNvGrpSpPr>
                      <wpg:grpSpPr bwMode="auto">
                        <a:xfrm>
                          <a:off x="1165" y="16188"/>
                          <a:ext cx="2517" cy="250"/>
                          <a:chOff x="1165" y="16188"/>
                          <a:chExt cx="2517" cy="250"/>
                        </a:xfrm>
                      </wpg:grpSpPr>
                      <wps:wsp>
                        <wps:cNvPr id="60"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B88BBAB" w14:textId="77777777" w:rsidR="00D94D1D" w:rsidRPr="00B157E7" w:rsidRDefault="00D94D1D" w:rsidP="00A41951">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61"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9487AE" w14:textId="77777777" w:rsidR="00D94D1D" w:rsidRPr="00B157E7" w:rsidRDefault="00D94D1D" w:rsidP="00DE75B9">
                              <w:pPr>
                                <w:ind w:firstLine="0"/>
                                <w:rPr>
                                  <w:sz w:val="18"/>
                                </w:rPr>
                              </w:pPr>
                              <w:r w:rsidRPr="00B157E7">
                                <w:rPr>
                                  <w:sz w:val="18"/>
                                </w:rPr>
                                <w:t xml:space="preserve"> </w:t>
                              </w:r>
                            </w:p>
                          </w:txbxContent>
                        </wps:txbx>
                        <wps:bodyPr rot="0" vert="horz" wrap="square" lIns="12600" tIns="12600" rIns="12600" bIns="12600" anchor="t" anchorCtr="0">
                          <a:noAutofit/>
                        </wps:bodyPr>
                      </wps:wsp>
                    </wpg:grpSp>
                    <wps:wsp>
                      <wps:cNvPr id="62"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3" name="Text Box 49"/>
                      <wps:cNvSpPr txBox="1">
                        <a:spLocks noChangeArrowheads="1"/>
                      </wps:cNvSpPr>
                      <wps:spPr bwMode="auto">
                        <a:xfrm>
                          <a:off x="5165" y="15120"/>
                          <a:ext cx="3298" cy="1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8260218" w14:textId="77777777" w:rsidR="00D94D1D" w:rsidRPr="00374748" w:rsidRDefault="00D94D1D" w:rsidP="0048440F">
                            <w:pPr>
                              <w:spacing w:line="240" w:lineRule="auto"/>
                              <w:ind w:left="284" w:firstLine="0"/>
                              <w:jc w:val="center"/>
                              <w:rPr>
                                <w:b/>
                                <w:iCs/>
                                <w:sz w:val="20"/>
                                <w:lang w:val="uk-UA"/>
                              </w:rPr>
                            </w:pPr>
                            <w:r w:rsidRPr="00240CCC">
                              <w:rPr>
                                <w:b/>
                                <w:iCs/>
                                <w:sz w:val="20"/>
                                <w:lang w:val="uk-UA"/>
                              </w:rPr>
                              <w:t>Еволюційні</w:t>
                            </w:r>
                            <w:r>
                              <w:rPr>
                                <w:b/>
                                <w:iCs/>
                                <w:sz w:val="20"/>
                                <w:lang w:val="uk-UA"/>
                              </w:rPr>
                              <w:t xml:space="preserve"> алгоритми глобальної пошукової оптимізації</w:t>
                            </w:r>
                          </w:p>
                          <w:p w14:paraId="552B0B10" w14:textId="77777777" w:rsidR="00D94D1D" w:rsidRPr="00374748" w:rsidRDefault="00D94D1D" w:rsidP="00A41951">
                            <w:pPr>
                              <w:ind w:left="284" w:firstLine="0"/>
                              <w:rPr>
                                <w:lang w:val="ru-RU"/>
                              </w:rPr>
                            </w:pPr>
                            <w:r w:rsidRPr="00374748">
                              <w:rPr>
                                <w:iCs/>
                                <w:szCs w:val="28"/>
                                <w:lang w:val="ru-RU"/>
                              </w:rPr>
                              <w:t>Пояснювальна записка</w:t>
                            </w:r>
                          </w:p>
                          <w:p w14:paraId="6F54556D" w14:textId="77777777" w:rsidR="00D94D1D" w:rsidRPr="00374748" w:rsidRDefault="00D94D1D" w:rsidP="00A41951">
                            <w:pPr>
                              <w:tabs>
                                <w:tab w:val="center" w:pos="4677"/>
                                <w:tab w:val="right" w:pos="9355"/>
                              </w:tabs>
                              <w:rPr>
                                <w:lang w:val="ru-RU"/>
                              </w:rPr>
                            </w:pPr>
                          </w:p>
                        </w:txbxContent>
                      </wps:txbx>
                      <wps:bodyPr rot="0" vert="horz" wrap="square" lIns="12600" tIns="12600" rIns="12600" bIns="12600" anchor="t" anchorCtr="0">
                        <a:noAutofit/>
                      </wps:bodyPr>
                    </wps:wsp>
                    <wps:wsp>
                      <wps:cNvPr id="64"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5"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6"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7"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15E3707" w14:textId="77777777" w:rsidR="00D94D1D" w:rsidRPr="00B157E7" w:rsidRDefault="00D94D1D" w:rsidP="00A41951">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68"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71C7E8" w14:textId="77777777" w:rsidR="00D94D1D" w:rsidRPr="00B157E7" w:rsidRDefault="00D94D1D" w:rsidP="00A41951">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69"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0"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1" name="Text Box 58"/>
                      <wps:cNvSpPr txBox="1">
                        <a:spLocks noChangeArrowheads="1"/>
                      </wps:cNvSpPr>
                      <wps:spPr bwMode="auto">
                        <a:xfrm>
                          <a:off x="8601" y="15628"/>
                          <a:ext cx="3031" cy="8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60EEA3F" w14:textId="77777777" w:rsidR="00D94D1D" w:rsidRPr="00D53AFC" w:rsidRDefault="00D94D1D" w:rsidP="00EB404C">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76D72D89" id="Группа 3" o:spid="_x0000_s1167" style="position:absolute;left:0;text-align:left;margin-left:0;margin-top:0;width:524.35pt;height:810.25pt;z-index:251709440;mso-wrap-distance-left:0;mso-wrap-distance-right:0;mso-position-horizontal:center;mso-position-horizontal-relative:margin;mso-position-vertical:center;mso-position-vertical-relative:page"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">
              <v:rect id="Rectangle 103" o:spid="_x0000_s1168"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" filled="f" strokeweight=".71mm">
                <v:stroke endcap="square"/>
              </v:rect>
              <v:line id="Line 104" o:spid="_x0000_s1169"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" strokeweight=".71mm">
                <v:stroke joinstyle="miter" endcap="square"/>
              </v:line>
              <v:line id="Line 105" o:spid="_x0000_s1170"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" strokeweight=".71mm">
                <v:stroke joinstyle="miter" endcap="square"/>
              </v:line>
              <v:line id="Line 106" o:spid="_x0000_s1171"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" strokeweight=".71mm">
                <v:stroke joinstyle="miter" endcap="square"/>
              </v:line>
              <v:line id="Line 107" o:spid="_x0000_s1172"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" strokeweight=".71mm">
                <v:stroke joinstyle="miter" endcap="square"/>
              </v:line>
              <v:line id="Line 108" o:spid="_x0000_s1173"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" strokeweight=".71mm">
                <v:stroke joinstyle="miter" endcap="square"/>
              </v:line>
              <v:line id="Line 109" o:spid="_x0000_s1174"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" strokeweight=".71mm">
                <v:stroke joinstyle="miter" endcap="square"/>
              </v:line>
              <v:line id="Line 110" o:spid="_x0000_s1175"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" strokeweight=".71mm">
                <v:stroke joinstyle="miter" endcap="square"/>
              </v:line>
              <v:line id="Line 111" o:spid="_x0000_s1176"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" strokeweight=".35mm">
                <v:stroke joinstyle="miter" endcap="square"/>
              </v:line>
              <v:line id="Line 112" o:spid="_x0000_s1177"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" strokeweight=".35mm">
                <v:stroke joinstyle="miter" endcap="square"/>
              </v:line>
              <v:shapetype id="_x0000_t202" coordsize="21600,21600" o:spt="202" path="m,l,21600r21600,l21600,xe">
                <v:stroke joinstyle="miter"/>
                <v:path gradientshapeok="t" o:connecttype="rect"/>
              </v:shapetype>
              <v:shape id="Text Box 20" o:spid="_x0000_s1178" type="#_x0000_t202" style="position:absolute;left:1172;top:14772;width:511;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" filled="f" stroked="f" strokecolor="#3465a4">
                <v:stroke joinstyle="round"/>
                <v:textbox inset=".35mm,.35mm,.35mm,.35mm">
                  <w:txbxContent>
                    <w:p w14:paraId="5D02024C" w14:textId="77777777" w:rsidR="00D94D1D" w:rsidRPr="00B157E7" w:rsidRDefault="00D94D1D" w:rsidP="00A41951">
                      <w:pPr>
                        <w:spacing w:line="200" w:lineRule="exact"/>
                        <w:ind w:firstLine="0"/>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179" type="#_x0000_t202" style="position:absolute;left:1696;top:14772;width:55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" filled="f" stroked="f" strokecolor="#3465a4">
                <v:stroke joinstyle="round"/>
                <v:textbox inset=".35mm,.35mm,.35mm,.35mm">
                  <w:txbxContent>
                    <w:p w14:paraId="311F023E" w14:textId="77777777" w:rsidR="00D94D1D" w:rsidRPr="00B157E7" w:rsidRDefault="00D94D1D" w:rsidP="00A41951">
                      <w:pPr>
                        <w:spacing w:line="200" w:lineRule="exact"/>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180"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" filled="f" stroked="f" strokecolor="#3465a4">
                <v:stroke joinstyle="round"/>
                <v:textbox inset=".35mm,.35mm,.35mm,.35mm">
                  <w:txbxContent>
                    <w:p w14:paraId="0DA5CCD5" w14:textId="77777777" w:rsidR="00D94D1D" w:rsidRPr="00B157E7" w:rsidRDefault="00D94D1D" w:rsidP="00A41951">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181"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" filled="f" stroked="f" strokecolor="#3465a4">
                <v:stroke joinstyle="round"/>
                <v:textbox inset=".35mm,.35mm,.35mm,.35mm">
                  <w:txbxContent>
                    <w:p w14:paraId="2CAFC5B9" w14:textId="77777777" w:rsidR="00D94D1D" w:rsidRPr="00B157E7" w:rsidRDefault="00D94D1D" w:rsidP="00A41951">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182" type="#_x0000_t202" style="position:absolute;left:4608;top:14772;width:47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" filled="f" stroked="f" strokecolor="#3465a4">
                <v:stroke joinstyle="round"/>
                <v:textbox inset=".35mm,.35mm,.35mm,.35mm">
                  <w:txbxContent>
                    <w:p w14:paraId="6E41027A" w14:textId="77777777" w:rsidR="00D94D1D" w:rsidRPr="00B157E7" w:rsidRDefault="00D94D1D" w:rsidP="00A41951">
                      <w:pPr>
                        <w:spacing w:line="200" w:lineRule="exact"/>
                        <w:ind w:firstLine="0"/>
                        <w:jc w:val="center"/>
                        <w:rPr>
                          <w:iCs/>
                          <w:sz w:val="18"/>
                          <w:szCs w:val="18"/>
                        </w:rPr>
                      </w:pPr>
                      <w:proofErr w:type="spellStart"/>
                      <w:r w:rsidRPr="00B157E7">
                        <w:rPr>
                          <w:iCs/>
                          <w:sz w:val="18"/>
                          <w:szCs w:val="18"/>
                        </w:rPr>
                        <w:t>Дата</w:t>
                      </w:r>
                      <w:proofErr w:type="spellEnd"/>
                    </w:p>
                  </w:txbxContent>
                </v:textbox>
              </v:shape>
              <v:shape id="Text Box 25" o:spid="_x0000_s1183" type="#_x0000_t202" style="position:absolute;left:9497;top:15052;width:83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" filled="f" stroked="f" strokecolor="#3465a4">
                <v:stroke joinstyle="round"/>
                <v:textbox inset=".35mm,.35mm,.35mm,.35mm">
                  <w:txbxContent>
                    <w:p w14:paraId="4F08EBF8" w14:textId="77777777" w:rsidR="00D94D1D" w:rsidRPr="00B157E7" w:rsidRDefault="00D94D1D" w:rsidP="00A41951">
                      <w:pPr>
                        <w:spacing w:line="200" w:lineRule="exact"/>
                        <w:ind w:right="-54" w:firstLine="0"/>
                        <w:jc w:val="center"/>
                        <w:rPr>
                          <w:iCs/>
                          <w:sz w:val="18"/>
                          <w:szCs w:val="18"/>
                        </w:rPr>
                      </w:pPr>
                      <w:proofErr w:type="spellStart"/>
                      <w:r w:rsidRPr="00B157E7">
                        <w:rPr>
                          <w:iCs/>
                          <w:sz w:val="18"/>
                          <w:szCs w:val="18"/>
                        </w:rPr>
                        <w:t>Аркуш</w:t>
                      </w:r>
                      <w:proofErr w:type="spellEnd"/>
                    </w:p>
                  </w:txbxContent>
                </v:textbox>
              </v:shape>
              <v:shape id="_x0000_s1184"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" filled="f" stroked="f" strokecolor="#3465a4">
                <v:stroke joinstyle="round"/>
                <v:textbox inset=".35mm,.35mm,.35mm,.35mm">
                  <w:txbxContent>
                    <w:p w14:paraId="2451676E" w14:textId="77777777" w:rsidR="00D94D1D" w:rsidRPr="00B157E7" w:rsidRDefault="00D94D1D" w:rsidP="00A41951">
                      <w:pPr>
                        <w:spacing w:line="200" w:lineRule="atLeast"/>
                        <w:ind w:firstLine="0"/>
                        <w:jc w:val="center"/>
                        <w:rPr>
                          <w:iCs/>
                          <w:sz w:val="18"/>
                          <w:szCs w:val="18"/>
                        </w:rPr>
                      </w:pPr>
                      <w:r w:rsidRPr="00B157E7">
                        <w:rPr>
                          <w:iCs/>
                          <w:sz w:val="18"/>
                          <w:szCs w:val="18"/>
                        </w:rPr>
                        <w:t>1</w:t>
                      </w:r>
                    </w:p>
                  </w:txbxContent>
                </v:textbox>
              </v:shape>
              <v:shape id="Text Box 27" o:spid="_x0000_s1185"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" filled="f" stroked="f" strokecolor="#3465a4">
                <v:stroke joinstyle="round"/>
                <v:textbox inset=".35mm,.35mm,.35mm,.35mm">
                  <w:txbxContent>
                    <w:p w14:paraId="61F9B4BC" w14:textId="77777777" w:rsidR="00D94D1D" w:rsidRPr="00B157E7" w:rsidRDefault="00D94D1D" w:rsidP="00A41951">
                      <w:pPr>
                        <w:spacing w:before="240" w:after="60" w:line="340" w:lineRule="exact"/>
                        <w:jc w:val="center"/>
                        <w:rPr>
                          <w:bCs/>
                          <w:iCs/>
                          <w:sz w:val="36"/>
                          <w:szCs w:val="36"/>
                        </w:rPr>
                      </w:pPr>
                      <w:r w:rsidRPr="004817BF">
                        <w:rPr>
                          <w:bCs/>
                          <w:iCs/>
                          <w:sz w:val="36"/>
                          <w:szCs w:val="36"/>
                        </w:rPr>
                        <w:t>ІАЛЦ.467200</w:t>
                      </w:r>
                      <w:r>
                        <w:rPr>
                          <w:bCs/>
                          <w:iCs/>
                          <w:sz w:val="36"/>
                          <w:szCs w:val="36"/>
                        </w:rPr>
                        <w:t>.003 П</w:t>
                      </w:r>
                      <w:r w:rsidRPr="00B157E7">
                        <w:rPr>
                          <w:bCs/>
                          <w:iCs/>
                          <w:sz w:val="36"/>
                          <w:szCs w:val="36"/>
                        </w:rPr>
                        <w:t>З</w:t>
                      </w:r>
                    </w:p>
                  </w:txbxContent>
                </v:textbox>
              </v:shape>
              <v:line id="Line 121" o:spid="_x0000_s1186"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" strokeweight=".71mm">
                <v:stroke joinstyle="miter" endcap="square"/>
              </v:line>
              <v:line id="Line 122" o:spid="_x0000_s1187"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" strokeweight=".71mm">
                <v:stroke joinstyle="miter" endcap="square"/>
              </v:line>
              <v:line id="Line 123" o:spid="_x0000_s1188"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" strokeweight=".35mm">
                <v:stroke joinstyle="miter" endcap="square"/>
              </v:line>
              <v:line id="Line 124" o:spid="_x0000_s1189"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" strokeweight=".35mm">
                <v:stroke joinstyle="miter" endcap="square"/>
              </v:line>
              <v:line id="Line 125" o:spid="_x0000_s1190"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" strokeweight=".35mm">
                <v:stroke joinstyle="miter" endcap="square"/>
              </v:line>
              <v:group id="Group 126" o:spid="_x0000_s1191"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shape id="Text Box 34" o:spid="_x0000_s1192"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" filled="f" stroked="f" strokecolor="#3465a4">
                  <v:stroke joinstyle="round"/>
                  <v:textbox inset=".35mm,.35mm,.35mm,.35mm">
                    <w:txbxContent>
                      <w:p w14:paraId="43977EF7" w14:textId="77777777" w:rsidR="00D94D1D" w:rsidRPr="00B157E7" w:rsidRDefault="00D94D1D" w:rsidP="00A41951">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193"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" filled="f" stroked="f" strokecolor="#3465a4">
                  <v:stroke joinstyle="round"/>
                  <v:textbox inset=".35mm,.35mm,.35mm,.35mm">
                    <w:txbxContent>
                      <w:p w14:paraId="25EEAE70" w14:textId="77777777" w:rsidR="00D94D1D" w:rsidRPr="00CB26A7" w:rsidRDefault="00D94D1D" w:rsidP="00D94D1D">
                        <w:pPr>
                          <w:spacing w:line="200" w:lineRule="exact"/>
                          <w:ind w:firstLine="0"/>
                          <w:jc w:val="left"/>
                          <w:rPr>
                            <w:sz w:val="14"/>
                            <w:szCs w:val="12"/>
                            <w:lang w:val="uk-UA"/>
                          </w:rPr>
                        </w:pPr>
                        <w:proofErr w:type="spellStart"/>
                        <w:r w:rsidRPr="00B04B5F">
                          <w:rPr>
                            <w:rFonts w:eastAsia="Times New Roman" w:cs="Times New Roman"/>
                            <w:sz w:val="16"/>
                            <w:szCs w:val="16"/>
                            <w:lang w:val="ru-RU" w:eastAsia="zh-CN"/>
                          </w:rPr>
                          <w:t>Канаєв</w:t>
                        </w:r>
                        <w:proofErr w:type="spellEnd"/>
                        <w:r w:rsidRPr="00B04B5F">
                          <w:rPr>
                            <w:rFonts w:eastAsia="Times New Roman" w:cs="Times New Roman"/>
                            <w:sz w:val="16"/>
                            <w:szCs w:val="16"/>
                            <w:lang w:val="ru-RU" w:eastAsia="zh-CN"/>
                          </w:rPr>
                          <w:t xml:space="preserve"> Є. Д.</w:t>
                        </w:r>
                      </w:p>
                    </w:txbxContent>
                  </v:textbox>
                </v:shape>
              </v:group>
              <v:group id="Group 129" o:spid="_x0000_s1194"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shape id="Text Box 37" o:spid="_x0000_s1195"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" filled="f" stroked="f" strokecolor="#3465a4">
                  <v:stroke joinstyle="round"/>
                  <v:textbox inset=".35mm,.35mm,.35mm,.35mm">
                    <w:txbxContent>
                      <w:p w14:paraId="50A6B6F5" w14:textId="77777777" w:rsidR="00D94D1D" w:rsidRPr="00B157E7" w:rsidRDefault="00D94D1D" w:rsidP="00A41951">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196"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" filled="f" stroked="f" strokecolor="#3465a4">
                  <v:stroke joinstyle="round"/>
                  <v:textbox inset=".35mm,.35mm,.35mm,.35mm">
                    <w:txbxContent>
                      <w:p w14:paraId="26C5BEA8" w14:textId="77777777" w:rsidR="00D94D1D" w:rsidRPr="0067639C" w:rsidRDefault="00D94D1D" w:rsidP="00D94D1D">
                        <w:pPr>
                          <w:spacing w:line="200" w:lineRule="exact"/>
                          <w:ind w:firstLine="0"/>
                          <w:jc w:val="left"/>
                          <w:rPr>
                            <w:sz w:val="18"/>
                            <w:szCs w:val="16"/>
                            <w:lang w:val="uk-UA"/>
                          </w:rPr>
                        </w:pPr>
                        <w:r>
                          <w:rPr>
                            <w:rFonts w:eastAsia="Times New Roman" w:cs="Times New Roman"/>
                            <w:bCs/>
                            <w:iCs/>
                            <w:sz w:val="16"/>
                            <w:szCs w:val="16"/>
                            <w:lang w:val="uk-UA" w:eastAsia="zh-CN"/>
                          </w:rPr>
                          <w:t>Павлов В. Г.</w:t>
                        </w:r>
                      </w:p>
                    </w:txbxContent>
                  </v:textbox>
                </v:shape>
              </v:group>
              <v:group id="Group 132" o:spid="_x0000_s1197"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shape id="Text Box 40" o:spid="_x0000_s1198"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" filled="f" stroked="f" strokecolor="#3465a4">
                  <v:stroke joinstyle="round"/>
                  <v:textbox inset=".35mm,.35mm,.35mm,.35mm">
                    <w:txbxContent>
                      <w:p w14:paraId="0B2FEADB" w14:textId="77777777" w:rsidR="00D94D1D" w:rsidRPr="00B157E7" w:rsidRDefault="00D94D1D" w:rsidP="00A41951">
                        <w:pPr>
                          <w:spacing w:line="200" w:lineRule="exact"/>
                          <w:ind w:firstLine="0"/>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199"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" filled="f" stroked="f" strokecolor="#3465a4">
                  <v:stroke joinstyle="round"/>
                  <v:textbox inset=".35mm,.35mm,.35mm,.35mm">
                    <w:txbxContent>
                      <w:p w14:paraId="48519366" w14:textId="77777777" w:rsidR="00D94D1D" w:rsidRPr="00B157E7" w:rsidRDefault="00D94D1D" w:rsidP="00DE75B9">
                        <w:pPr>
                          <w:ind w:firstLine="0"/>
                          <w:rPr>
                            <w:sz w:val="18"/>
                          </w:rPr>
                        </w:pPr>
                        <w:r w:rsidRPr="00B157E7">
                          <w:rPr>
                            <w:sz w:val="18"/>
                          </w:rPr>
                          <w:t xml:space="preserve"> </w:t>
                        </w:r>
                      </w:p>
                    </w:txbxContent>
                  </v:textbox>
                </v:shape>
              </v:group>
              <v:group id="Group 135" o:spid="_x0000_s1200"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shape id="Text Box 43" o:spid="_x0000_s1201"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" filled="f" stroked="f" strokecolor="#3465a4">
                  <v:stroke joinstyle="round"/>
                  <v:textbox inset=".35mm,.35mm,.35mm,.35mm">
                    <w:txbxContent>
                      <w:p w14:paraId="7C908099" w14:textId="77777777" w:rsidR="00D94D1D" w:rsidRPr="00B157E7" w:rsidRDefault="00D94D1D" w:rsidP="00A41951">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202"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" filled="f" stroked="f" strokecolor="#3465a4">
                  <v:stroke joinstyle="round"/>
                  <v:textbox inset=".35mm,.35mm,.35mm,.35mm">
                    <w:txbxContent>
                      <w:p w14:paraId="4EA277E6" w14:textId="77777777" w:rsidR="00D94D1D" w:rsidRPr="00B157E7" w:rsidRDefault="00D94D1D" w:rsidP="00D94D1D">
                        <w:pPr>
                          <w:ind w:firstLine="0"/>
                          <w:rPr>
                            <w:sz w:val="18"/>
                          </w:rPr>
                        </w:pPr>
                        <w:r w:rsidRPr="00B157E7">
                          <w:rPr>
                            <w:sz w:val="18"/>
                          </w:rPr>
                          <w:t xml:space="preserve"> </w:t>
                        </w:r>
                        <w:proofErr w:type="spellStart"/>
                        <w:r>
                          <w:rPr>
                            <w:sz w:val="18"/>
                          </w:rPr>
                          <w:t>Сімоненко</w:t>
                        </w:r>
                        <w:proofErr w:type="spellEnd"/>
                        <w:r>
                          <w:rPr>
                            <w:sz w:val="18"/>
                          </w:rPr>
                          <w:t xml:space="preserve"> В. П.</w:t>
                        </w:r>
                      </w:p>
                      <w:p w14:paraId="49DE9862" w14:textId="77777777" w:rsidR="00D94D1D" w:rsidRPr="0067639C" w:rsidRDefault="00D94D1D" w:rsidP="00DE75B9">
                        <w:pPr>
                          <w:ind w:firstLine="0"/>
                          <w:rPr>
                            <w:sz w:val="18"/>
                            <w:lang w:val="uk-UA"/>
                          </w:rPr>
                        </w:pPr>
                      </w:p>
                    </w:txbxContent>
                  </v:textbox>
                </v:shape>
              </v:group>
              <v:group id="Group 138" o:spid="_x0000_s1203"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Text Box 46" o:spid="_x0000_s1204"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" filled="f" stroked="f" strokecolor="#3465a4">
                  <v:stroke joinstyle="round"/>
                  <v:textbox inset=".35mm,.35mm,.35mm,.35mm">
                    <w:txbxContent>
                      <w:p w14:paraId="7B88BBAB" w14:textId="77777777" w:rsidR="00D94D1D" w:rsidRPr="00B157E7" w:rsidRDefault="00D94D1D" w:rsidP="00A41951">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205"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" filled="f" stroked="f" strokecolor="#3465a4">
                  <v:stroke joinstyle="round"/>
                  <v:textbox inset=".35mm,.35mm,.35mm,.35mm">
                    <w:txbxContent>
                      <w:p w14:paraId="479487AE" w14:textId="77777777" w:rsidR="00D94D1D" w:rsidRPr="00B157E7" w:rsidRDefault="00D94D1D" w:rsidP="00DE75B9">
                        <w:pPr>
                          <w:ind w:firstLine="0"/>
                          <w:rPr>
                            <w:sz w:val="18"/>
                          </w:rPr>
                        </w:pPr>
                        <w:r w:rsidRPr="00B157E7">
                          <w:rPr>
                            <w:sz w:val="18"/>
                          </w:rPr>
                          <w:t xml:space="preserve"> </w:t>
                        </w:r>
                      </w:p>
                    </w:txbxContent>
                  </v:textbox>
                </v:shape>
              </v:group>
              <v:line id="Line 141" o:spid="_x0000_s1206"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" strokeweight=".71mm">
                <v:stroke joinstyle="miter" endcap="square"/>
              </v:line>
              <v:shape id="Text Box 49" o:spid="_x0000_s1207" type="#_x0000_t202" style="position:absolute;left:5165;top:15120;width:3298;height:1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" filled="f" stroked="f" strokecolor="#3465a4">
                <v:stroke joinstyle="round"/>
                <v:textbox inset=".35mm,.35mm,.35mm,.35mm">
                  <w:txbxContent>
                    <w:p w14:paraId="28260218" w14:textId="77777777" w:rsidR="00D94D1D" w:rsidRPr="00374748" w:rsidRDefault="00D94D1D" w:rsidP="0048440F">
                      <w:pPr>
                        <w:spacing w:line="240" w:lineRule="auto"/>
                        <w:ind w:left="284" w:firstLine="0"/>
                        <w:jc w:val="center"/>
                        <w:rPr>
                          <w:b/>
                          <w:iCs/>
                          <w:sz w:val="20"/>
                          <w:lang w:val="uk-UA"/>
                        </w:rPr>
                      </w:pPr>
                      <w:r w:rsidRPr="00240CCC">
                        <w:rPr>
                          <w:b/>
                          <w:iCs/>
                          <w:sz w:val="20"/>
                          <w:lang w:val="uk-UA"/>
                        </w:rPr>
                        <w:t>Еволюційні</w:t>
                      </w:r>
                      <w:r>
                        <w:rPr>
                          <w:b/>
                          <w:iCs/>
                          <w:sz w:val="20"/>
                          <w:lang w:val="uk-UA"/>
                        </w:rPr>
                        <w:t xml:space="preserve"> алгоритми глобальної пошукової оптимізації</w:t>
                      </w:r>
                    </w:p>
                    <w:p w14:paraId="552B0B10" w14:textId="77777777" w:rsidR="00D94D1D" w:rsidRPr="00374748" w:rsidRDefault="00D94D1D" w:rsidP="00A41951">
                      <w:pPr>
                        <w:ind w:left="284" w:firstLine="0"/>
                        <w:rPr>
                          <w:lang w:val="ru-RU"/>
                        </w:rPr>
                      </w:pPr>
                      <w:proofErr w:type="spellStart"/>
                      <w:r w:rsidRPr="00374748">
                        <w:rPr>
                          <w:iCs/>
                          <w:szCs w:val="28"/>
                          <w:lang w:val="ru-RU"/>
                        </w:rPr>
                        <w:t>Пояснювальна</w:t>
                      </w:r>
                      <w:proofErr w:type="spellEnd"/>
                      <w:r w:rsidRPr="00374748">
                        <w:rPr>
                          <w:iCs/>
                          <w:szCs w:val="28"/>
                          <w:lang w:val="ru-RU"/>
                        </w:rPr>
                        <w:t xml:space="preserve"> записка</w:t>
                      </w:r>
                    </w:p>
                    <w:p w14:paraId="6F54556D" w14:textId="77777777" w:rsidR="00D94D1D" w:rsidRPr="00374748" w:rsidRDefault="00D94D1D" w:rsidP="00A41951">
                      <w:pPr>
                        <w:tabs>
                          <w:tab w:val="center" w:pos="4677"/>
                          <w:tab w:val="right" w:pos="9355"/>
                        </w:tabs>
                        <w:rPr>
                          <w:lang w:val="ru-RU"/>
                        </w:rPr>
                      </w:pPr>
                    </w:p>
                  </w:txbxContent>
                </v:textbox>
              </v:shape>
              <v:line id="Line 143" o:spid="_x0000_s1208"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" strokeweight=".71mm">
                <v:stroke joinstyle="miter" endcap="square"/>
              </v:line>
              <v:line id="Line 144" o:spid="_x0000_s1209"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" strokeweight=".71mm">
                <v:stroke joinstyle="miter" endcap="square"/>
              </v:line>
              <v:line id="Line 145" o:spid="_x0000_s1210"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" strokeweight=".71mm">
                <v:stroke joinstyle="miter" endcap="square"/>
              </v:line>
              <v:shape id="Text Box 53" o:spid="_x0000_s1211"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" filled="f" stroked="f" strokecolor="#3465a4">
                <v:stroke joinstyle="round"/>
                <v:textbox inset=".35mm,.35mm,.35mm,.35mm">
                  <w:txbxContent>
                    <w:p w14:paraId="115E3707" w14:textId="77777777" w:rsidR="00D94D1D" w:rsidRPr="00B157E7" w:rsidRDefault="00D94D1D" w:rsidP="00A41951">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212"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" filled="f" stroked="f" strokecolor="#3465a4">
                <v:stroke joinstyle="round"/>
                <v:textbox inset=".35mm,.35mm,.35mm,.35mm">
                  <w:txbxContent>
                    <w:p w14:paraId="6671C7E8" w14:textId="77777777" w:rsidR="00D94D1D" w:rsidRPr="00B157E7" w:rsidRDefault="00D94D1D" w:rsidP="00A41951">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line id="Line 149" o:spid="_x0000_s1213"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" strokeweight=".35mm">
                <v:stroke joinstyle="miter" endcap="square"/>
              </v:line>
              <v:line id="Line 150" o:spid="_x0000_s1214"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" strokeweight=".35mm">
                <v:stroke joinstyle="miter" endcap="square"/>
              </v:line>
              <v:shape id="Text Box 58" o:spid="_x0000_s1215" type="#_x0000_t202" style="position:absolute;left:8601;top:15628;width:3031;height: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" filled="f" stroked="f" strokecolor="#3465a4">
                <v:stroke joinstyle="round"/>
                <v:textbox inset=".35mm,.35mm,.35mm,.35mm">
                  <w:txbxContent>
                    <w:p w14:paraId="360EEA3F" w14:textId="77777777" w:rsidR="00D94D1D" w:rsidRPr="00D53AFC" w:rsidRDefault="00D94D1D" w:rsidP="00EB404C">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ІП</w:t>
                      </w:r>
                      <w:r w:rsidRPr="00D53AFC">
                        <w:rPr>
                          <w:iCs/>
                          <w:sz w:val="26"/>
                          <w:szCs w:val="26"/>
                        </w:rPr>
                        <w:t>-</w:t>
                      </w:r>
                      <w:r>
                        <w:rPr>
                          <w:iCs/>
                          <w:sz w:val="26"/>
                          <w:szCs w:val="26"/>
                          <w:lang w:val="uk-UA"/>
                        </w:rPr>
                        <w:t>83</w:t>
                      </w:r>
                    </w:p>
                  </w:txbxContent>
                </v:textbox>
              </v:shape>
              <w10:wrap anchorx="margin"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862F8C" w14:textId="77777777" w:rsidR="00D94D1D" w:rsidRDefault="00D94D1D" w:rsidP="00783A08">
    <w:pPr>
      <w:pStyle w:val="a3"/>
      <w:ind w:firstLine="0"/>
    </w:pPr>
    <w:r>
      <w:rPr>
        <w:noProof/>
        <w:lang w:val="ru-RU" w:eastAsia="ru-RU"/>
      </w:rPr>
      <mc:AlternateContent>
        <mc:Choice Requires="wpg">
          <w:drawing>
            <wp:anchor distT="0" distB="0" distL="0" distR="0" simplePos="0" relativeHeight="251713536" behindDoc="0" locked="0" layoutInCell="1" allowOverlap="1" wp14:anchorId="02E3AF37" wp14:editId="73C58F51">
              <wp:simplePos x="0" y="0"/>
              <wp:positionH relativeFrom="page">
                <wp:posOffset>684530</wp:posOffset>
              </wp:positionH>
              <wp:positionV relativeFrom="page">
                <wp:align>center</wp:align>
              </wp:positionV>
              <wp:extent cx="6677025" cy="10267950"/>
              <wp:effectExtent l="19050" t="0" r="9525" b="38100"/>
              <wp:wrapNone/>
              <wp:docPr id="1101" name="Группа 1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7025" cy="10267950"/>
                        <a:chOff x="1144" y="282"/>
                        <a:chExt cx="10515" cy="16256"/>
                      </a:xfrm>
                    </wpg:grpSpPr>
                    <wps:wsp>
                      <wps:cNvPr id="1102"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103"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4"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5"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6"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7"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8"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9"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10"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11"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12"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13"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8E6AD93" w14:textId="77777777" w:rsidR="00D94D1D" w:rsidRPr="00B157E7" w:rsidRDefault="00D94D1D" w:rsidP="00E13877">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1114"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49DB43F" w14:textId="77777777" w:rsidR="00D94D1D" w:rsidRPr="00B157E7" w:rsidRDefault="00D94D1D" w:rsidP="00E13877">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1115"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118B88B" w14:textId="77777777" w:rsidR="00D94D1D" w:rsidRPr="00B157E7" w:rsidRDefault="00D94D1D" w:rsidP="00730662">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1116"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6C764C" w14:textId="77777777" w:rsidR="00D94D1D" w:rsidRPr="00B157E7" w:rsidRDefault="00D94D1D" w:rsidP="00730662">
                            <w:pPr>
                              <w:spacing w:line="200" w:lineRule="exact"/>
                              <w:ind w:firstLine="0"/>
                              <w:jc w:val="center"/>
                              <w:rPr>
                                <w:iCs/>
                                <w:sz w:val="18"/>
                                <w:szCs w:val="18"/>
                              </w:rPr>
                            </w:pPr>
                            <w:r w:rsidRPr="00B157E7">
                              <w:rPr>
                                <w:iCs/>
                                <w:sz w:val="18"/>
                                <w:szCs w:val="18"/>
                              </w:rPr>
                              <w:t>Підпис</w:t>
                            </w:r>
                          </w:p>
                          <w:p w14:paraId="18033E98" w14:textId="77777777" w:rsidR="00D94D1D" w:rsidRPr="00B157E7" w:rsidRDefault="00D94D1D" w:rsidP="00730662">
                            <w:pPr>
                              <w:jc w:val="center"/>
                            </w:pPr>
                          </w:p>
                        </w:txbxContent>
                      </wps:txbx>
                      <wps:bodyPr rot="0" vert="horz" wrap="square" lIns="12600" tIns="12600" rIns="12600" bIns="12600" anchor="t" anchorCtr="0">
                        <a:noAutofit/>
                      </wps:bodyPr>
                    </wps:wsp>
                    <wps:wsp>
                      <wps:cNvPr id="1117"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84FFCB" w14:textId="77777777" w:rsidR="00D94D1D" w:rsidRPr="00B157E7" w:rsidRDefault="00D94D1D" w:rsidP="00E13877">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1118"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55FFE3" w14:textId="77777777" w:rsidR="00D94D1D" w:rsidRPr="00B157E7" w:rsidRDefault="00D94D1D" w:rsidP="00B517EF">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1119"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A468BF2" w14:textId="77777777" w:rsidR="00D94D1D" w:rsidRPr="00B157E7" w:rsidRDefault="00D94D1D" w:rsidP="00A41951">
                            <w:pPr>
                              <w:spacing w:line="240" w:lineRule="auto"/>
                              <w:ind w:firstLine="0"/>
                              <w:jc w:val="center"/>
                            </w:pPr>
                            <w:r>
                              <w:fldChar w:fldCharType="begin"/>
                            </w:r>
                            <w:r>
                              <w:instrText>PAGE   \* MERGEFORMAT</w:instrText>
                            </w:r>
                            <w:r>
                              <w:fldChar w:fldCharType="separate"/>
                            </w:r>
                            <w:r w:rsidRPr="00A86138">
                              <w:rPr>
                                <w:noProof/>
                                <w:lang w:val="ru-RU"/>
                              </w:rPr>
                              <w:t>106</w:t>
                            </w:r>
                            <w:r>
                              <w:fldChar w:fldCharType="end"/>
                            </w:r>
                          </w:p>
                        </w:txbxContent>
                      </wps:txbx>
                      <wps:bodyPr rot="0" vert="horz" wrap="square" lIns="12600" tIns="12600" rIns="12600" bIns="12600" anchor="ctr" anchorCtr="0">
                        <a:noAutofit/>
                      </wps:bodyPr>
                    </wps:wsp>
                    <wps:wsp>
                      <wps:cNvPr id="1120"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F738CA6" w14:textId="77777777" w:rsidR="00D94D1D" w:rsidRPr="00E1389E" w:rsidRDefault="00D94D1D"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5EE76597" w14:textId="77777777" w:rsidR="00D94D1D" w:rsidRPr="00B157E7" w:rsidRDefault="00D94D1D" w:rsidP="00730662">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02E3AF37" id="Группа 1101" o:spid="_x0000_s1217" style="position:absolute;left:0;text-align:left;margin-left:53.9pt;margin-top:0;width:525.75pt;height:808.5pt;z-index:251713536;mso-wrap-distance-left:0;mso-wrap-distance-right:0;mso-position-horizontal-relative:page;mso-position-vertical:center;mso-position-vertical-relative:page" coordorigin="1144,282" coordsize="10515,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">
              <v:rect id="Rectangle 60" o:spid="_x0000_s1218"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" filled="f" strokeweight=".71mm">
                <v:stroke endcap="square"/>
              </v:rect>
              <v:line id="Line 61" o:spid="_x0000_s1219"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" strokeweight=".71mm">
                <v:stroke joinstyle="miter" endcap="square"/>
              </v:line>
              <v:line id="Line 62" o:spid="_x0000_s1220"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" strokeweight=".71mm">
                <v:stroke joinstyle="miter" endcap="square"/>
              </v:line>
              <v:line id="Line 63" o:spid="_x0000_s1221"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" strokeweight=".71mm">
                <v:stroke joinstyle="miter" endcap="square"/>
              </v:line>
              <v:line id="Line 64" o:spid="_x0000_s1222"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" strokeweight=".71mm">
                <v:stroke joinstyle="miter" endcap="square"/>
              </v:line>
              <v:line id="Line 65" o:spid="_x0000_s1223"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" strokeweight=".71mm">
                <v:stroke joinstyle="miter" endcap="square"/>
              </v:line>
              <v:line id="Line 66" o:spid="_x0000_s1224"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" strokeweight=".71mm">
                <v:stroke joinstyle="miter" endcap="square"/>
              </v:line>
              <v:line id="Line 67" o:spid="_x0000_s1225"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" strokeweight=".71mm">
                <v:stroke joinstyle="miter" endcap="square"/>
              </v:line>
              <v:line id="Line 68" o:spid="_x0000_s1226"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" strokeweight=".35mm">
                <v:stroke joinstyle="miter" endcap="square"/>
              </v:line>
              <v:line id="Line 69" o:spid="_x0000_s1227"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" strokeweight=".71mm">
                <v:stroke joinstyle="miter" endcap="square"/>
              </v:line>
              <v:line id="Line 70" o:spid="_x0000_s1228"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" strokeweight=".35mm">
                <v:stroke joinstyle="miter" endcap="square"/>
              </v:line>
              <v:shapetype id="_x0000_t202" coordsize="21600,21600" o:spt="202" path="m,l,21600r21600,l21600,xe">
                <v:stroke joinstyle="miter"/>
                <v:path gradientshapeok="t" o:connecttype="rect"/>
              </v:shapetype>
              <v:shape id="Text Box 71" o:spid="_x0000_s1229" type="#_x0000_t202" style="position:absolute;left:1171;top:16261;width:550;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" filled="f" stroked="f" strokecolor="#3465a4">
                <v:stroke joinstyle="round"/>
                <v:textbox inset=".35mm,.35mm,.35mm,.35mm">
                  <w:txbxContent>
                    <w:p w14:paraId="48E6AD93" w14:textId="77777777" w:rsidR="00D94D1D" w:rsidRPr="00B157E7" w:rsidRDefault="00D94D1D" w:rsidP="00E13877">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230" type="#_x0000_t202" style="position:absolute;left:1740;top:16261;width:5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" filled="f" stroked="f" strokecolor="#3465a4">
                <v:stroke joinstyle="round"/>
                <v:textbox inset=".35mm,.35mm,.35mm,.35mm">
                  <w:txbxContent>
                    <w:p w14:paraId="549DB43F" w14:textId="77777777" w:rsidR="00D94D1D" w:rsidRPr="00B157E7" w:rsidRDefault="00D94D1D" w:rsidP="00E13877">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231"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" filled="f" stroked="f" strokecolor="#3465a4">
                <v:stroke joinstyle="round"/>
                <v:textbox inset=".35mm,.35mm,.35mm,.35mm">
                  <w:txbxContent>
                    <w:p w14:paraId="4118B88B" w14:textId="77777777" w:rsidR="00D94D1D" w:rsidRPr="00B157E7" w:rsidRDefault="00D94D1D" w:rsidP="00730662">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232"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" filled="f" stroked="f" strokecolor="#3465a4">
                <v:stroke joinstyle="round"/>
                <v:textbox inset=".35mm,.35mm,.35mm,.35mm">
                  <w:txbxContent>
                    <w:p w14:paraId="6C6C764C" w14:textId="77777777" w:rsidR="00D94D1D" w:rsidRPr="00B157E7" w:rsidRDefault="00D94D1D" w:rsidP="00730662">
                      <w:pPr>
                        <w:spacing w:line="200" w:lineRule="exact"/>
                        <w:ind w:firstLine="0"/>
                        <w:jc w:val="center"/>
                        <w:rPr>
                          <w:iCs/>
                          <w:sz w:val="18"/>
                          <w:szCs w:val="18"/>
                        </w:rPr>
                      </w:pPr>
                      <w:proofErr w:type="spellStart"/>
                      <w:r w:rsidRPr="00B157E7">
                        <w:rPr>
                          <w:iCs/>
                          <w:sz w:val="18"/>
                          <w:szCs w:val="18"/>
                        </w:rPr>
                        <w:t>Підпис</w:t>
                      </w:r>
                      <w:proofErr w:type="spellEnd"/>
                    </w:p>
                    <w:p w14:paraId="18033E98" w14:textId="77777777" w:rsidR="00D94D1D" w:rsidRPr="00B157E7" w:rsidRDefault="00D94D1D" w:rsidP="00730662">
                      <w:pPr>
                        <w:jc w:val="center"/>
                      </w:pPr>
                    </w:p>
                  </w:txbxContent>
                </v:textbox>
              </v:shape>
              <v:shape id="Text Box 75" o:spid="_x0000_s1233" type="#_x0000_t202" style="position:absolute;left:4602;top:16261;width:517;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" filled="f" stroked="f" strokecolor="#3465a4">
                <v:stroke joinstyle="round"/>
                <v:textbox inset=".35mm,.35mm,.35mm,.35mm">
                  <w:txbxContent>
                    <w:p w14:paraId="4F84FFCB" w14:textId="77777777" w:rsidR="00D94D1D" w:rsidRPr="00B157E7" w:rsidRDefault="00D94D1D" w:rsidP="00E13877">
                      <w:pPr>
                        <w:ind w:right="-231" w:firstLine="0"/>
                        <w:rPr>
                          <w:sz w:val="18"/>
                        </w:rPr>
                      </w:pPr>
                      <w:proofErr w:type="spellStart"/>
                      <w:r w:rsidRPr="00B157E7">
                        <w:rPr>
                          <w:sz w:val="18"/>
                        </w:rPr>
                        <w:t>Дата</w:t>
                      </w:r>
                      <w:proofErr w:type="spellEnd"/>
                    </w:p>
                  </w:txbxContent>
                </v:textbox>
              </v:shape>
              <v:shape id="Text Box 76" o:spid="_x0000_s1234" type="#_x0000_t202" style="position:absolute;left:11071;top:15706;width:49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" filled="f" stroked="f" strokecolor="#3465a4">
                <v:stroke joinstyle="round"/>
                <v:textbox inset=".35mm,.35mm,.35mm,.35mm">
                  <w:txbxContent>
                    <w:p w14:paraId="3C55FFE3" w14:textId="77777777" w:rsidR="00D94D1D" w:rsidRPr="00B157E7" w:rsidRDefault="00D94D1D" w:rsidP="00B517EF">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235" type="#_x0000_t202" style="position:absolute;left:11071;top:15966;width:588;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" filled="f" stroked="f" strokecolor="#3465a4">
                <v:stroke joinstyle="round"/>
                <v:textbox inset=".35mm,.35mm,.35mm,.35mm">
                  <w:txbxContent>
                    <w:p w14:paraId="4A468BF2" w14:textId="77777777" w:rsidR="00D94D1D" w:rsidRPr="00B157E7" w:rsidRDefault="00D94D1D" w:rsidP="00A41951">
                      <w:pPr>
                        <w:spacing w:line="240" w:lineRule="auto"/>
                        <w:ind w:firstLine="0"/>
                        <w:jc w:val="center"/>
                      </w:pPr>
                      <w:r>
                        <w:fldChar w:fldCharType="begin"/>
                      </w:r>
                      <w:r>
                        <w:instrText>PAGE   \* MERGEFORMAT</w:instrText>
                      </w:r>
                      <w:r>
                        <w:fldChar w:fldCharType="separate"/>
                      </w:r>
                      <w:r w:rsidRPr="00A86138">
                        <w:rPr>
                          <w:noProof/>
                          <w:lang w:val="ru-RU"/>
                        </w:rPr>
                        <w:t>106</w:t>
                      </w:r>
                      <w:r>
                        <w:fldChar w:fldCharType="end"/>
                      </w:r>
                    </w:p>
                  </w:txbxContent>
                </v:textbox>
              </v:shape>
              <v:shape id="Text Box 78" o:spid="_x0000_s1236"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" filled="f" stroked="f" strokecolor="#3465a4">
                <v:stroke joinstyle="round"/>
                <v:textbox inset=".35mm,.35mm,.35mm,.35mm">
                  <w:txbxContent>
                    <w:p w14:paraId="0F738CA6" w14:textId="77777777" w:rsidR="00D94D1D" w:rsidRPr="00E1389E" w:rsidRDefault="00D94D1D"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5EE76597" w14:textId="77777777" w:rsidR="00D94D1D" w:rsidRPr="00B157E7" w:rsidRDefault="00D94D1D" w:rsidP="00730662">
                      <w:pPr>
                        <w:jc w:val="center"/>
                      </w:pPr>
                    </w:p>
                  </w:txbxContent>
                </v:textbox>
              </v:shape>
              <w10:wrap anchorx="page"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5F8D93" w14:textId="77777777" w:rsidR="00D94D1D" w:rsidRDefault="00D94D1D">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3"/>
    <w:multiLevelType w:val="multilevel"/>
    <w:tmpl w:val="00000003"/>
    <w:name w:val="WW8Num39"/>
    <w:lvl w:ilvl="0">
      <w:start w:val="1"/>
      <w:numFmt w:val="bullet"/>
      <w:lvlText w:val=""/>
      <w:lvlJc w:val="left"/>
      <w:pPr>
        <w:tabs>
          <w:tab w:val="num" w:pos="1440"/>
        </w:tabs>
        <w:ind w:left="1440" w:hanging="360"/>
      </w:pPr>
      <w:rPr>
        <w:rFonts w:ascii="Symbol" w:hAnsi="Symbol" w:cs="OpenSymbol"/>
      </w:rPr>
    </w:lvl>
    <w:lvl w:ilvl="1">
      <w:start w:val="1"/>
      <w:numFmt w:val="bullet"/>
      <w:lvlText w:val="◦"/>
      <w:lvlJc w:val="left"/>
      <w:pPr>
        <w:tabs>
          <w:tab w:val="num" w:pos="1800"/>
        </w:tabs>
        <w:ind w:left="1800" w:hanging="360"/>
      </w:pPr>
      <w:rPr>
        <w:rFonts w:ascii="OpenSymbol" w:hAnsi="OpenSymbol" w:cs="OpenSymbol"/>
      </w:rPr>
    </w:lvl>
    <w:lvl w:ilvl="2">
      <w:start w:val="1"/>
      <w:numFmt w:val="bullet"/>
      <w:lvlText w:val="▪"/>
      <w:lvlJc w:val="left"/>
      <w:pPr>
        <w:tabs>
          <w:tab w:val="num" w:pos="2160"/>
        </w:tabs>
        <w:ind w:left="2160" w:hanging="360"/>
      </w:pPr>
      <w:rPr>
        <w:rFonts w:ascii="OpenSymbol" w:hAnsi="OpenSymbol" w:cs="OpenSymbol"/>
      </w:rPr>
    </w:lvl>
    <w:lvl w:ilvl="3">
      <w:start w:val="1"/>
      <w:numFmt w:val="bullet"/>
      <w:lvlText w:val=""/>
      <w:lvlJc w:val="left"/>
      <w:pPr>
        <w:tabs>
          <w:tab w:val="num" w:pos="2520"/>
        </w:tabs>
        <w:ind w:left="2520" w:hanging="360"/>
      </w:pPr>
      <w:rPr>
        <w:rFonts w:ascii="Symbol" w:hAnsi="Symbol" w:cs="OpenSymbol"/>
      </w:rPr>
    </w:lvl>
    <w:lvl w:ilvl="4">
      <w:start w:val="1"/>
      <w:numFmt w:val="bullet"/>
      <w:lvlText w:val="◦"/>
      <w:lvlJc w:val="left"/>
      <w:pPr>
        <w:tabs>
          <w:tab w:val="num" w:pos="2880"/>
        </w:tabs>
        <w:ind w:left="2880" w:hanging="360"/>
      </w:pPr>
      <w:rPr>
        <w:rFonts w:ascii="OpenSymbol" w:hAnsi="OpenSymbol" w:cs="OpenSymbol"/>
      </w:rPr>
    </w:lvl>
    <w:lvl w:ilvl="5">
      <w:start w:val="1"/>
      <w:numFmt w:val="bullet"/>
      <w:lvlText w:val="▪"/>
      <w:lvlJc w:val="left"/>
      <w:pPr>
        <w:tabs>
          <w:tab w:val="num" w:pos="3240"/>
        </w:tabs>
        <w:ind w:left="3240" w:hanging="360"/>
      </w:pPr>
      <w:rPr>
        <w:rFonts w:ascii="OpenSymbol" w:hAnsi="OpenSymbol" w:cs="OpenSymbol"/>
      </w:rPr>
    </w:lvl>
    <w:lvl w:ilvl="6">
      <w:start w:val="1"/>
      <w:numFmt w:val="bullet"/>
      <w:lvlText w:val=""/>
      <w:lvlJc w:val="left"/>
      <w:pPr>
        <w:tabs>
          <w:tab w:val="num" w:pos="3600"/>
        </w:tabs>
        <w:ind w:left="3600" w:hanging="360"/>
      </w:pPr>
      <w:rPr>
        <w:rFonts w:ascii="Symbol" w:hAnsi="Symbol" w:cs="OpenSymbol"/>
      </w:rPr>
    </w:lvl>
    <w:lvl w:ilvl="7">
      <w:start w:val="1"/>
      <w:numFmt w:val="bullet"/>
      <w:lvlText w:val="◦"/>
      <w:lvlJc w:val="left"/>
      <w:pPr>
        <w:tabs>
          <w:tab w:val="num" w:pos="3960"/>
        </w:tabs>
        <w:ind w:left="3960" w:hanging="360"/>
      </w:pPr>
      <w:rPr>
        <w:rFonts w:ascii="OpenSymbol" w:hAnsi="OpenSymbol" w:cs="OpenSymbol"/>
      </w:rPr>
    </w:lvl>
    <w:lvl w:ilvl="8">
      <w:start w:val="1"/>
      <w:numFmt w:val="bullet"/>
      <w:lvlText w:val="▪"/>
      <w:lvlJc w:val="left"/>
      <w:pPr>
        <w:tabs>
          <w:tab w:val="num" w:pos="4320"/>
        </w:tabs>
        <w:ind w:left="4320" w:hanging="360"/>
      </w:pPr>
      <w:rPr>
        <w:rFonts w:ascii="OpenSymbol" w:hAnsi="OpenSymbol" w:cs="OpenSymbol"/>
      </w:rPr>
    </w:lvl>
  </w:abstractNum>
  <w:abstractNum w:abstractNumId="1" w15:restartNumberingAfterBreak="0">
    <w:nsid w:val="00000004"/>
    <w:multiLevelType w:val="multilevel"/>
    <w:tmpl w:val="00000004"/>
    <w:name w:val="WW8Num40"/>
    <w:lvl w:ilvl="0">
      <w:start w:val="1"/>
      <w:numFmt w:val="bullet"/>
      <w:lvlText w:val=""/>
      <w:lvlJc w:val="left"/>
      <w:pPr>
        <w:tabs>
          <w:tab w:val="num" w:pos="1440"/>
        </w:tabs>
        <w:ind w:left="1440" w:hanging="360"/>
      </w:pPr>
      <w:rPr>
        <w:rFonts w:ascii="Symbol" w:hAnsi="Symbol" w:cs="OpenSymbol"/>
      </w:rPr>
    </w:lvl>
    <w:lvl w:ilvl="1">
      <w:start w:val="1"/>
      <w:numFmt w:val="bullet"/>
      <w:lvlText w:val="◦"/>
      <w:lvlJc w:val="left"/>
      <w:pPr>
        <w:tabs>
          <w:tab w:val="num" w:pos="1800"/>
        </w:tabs>
        <w:ind w:left="1800" w:hanging="360"/>
      </w:pPr>
      <w:rPr>
        <w:rFonts w:ascii="OpenSymbol" w:hAnsi="OpenSymbol" w:cs="OpenSymbol"/>
      </w:rPr>
    </w:lvl>
    <w:lvl w:ilvl="2">
      <w:start w:val="1"/>
      <w:numFmt w:val="bullet"/>
      <w:lvlText w:val="▪"/>
      <w:lvlJc w:val="left"/>
      <w:pPr>
        <w:tabs>
          <w:tab w:val="num" w:pos="2160"/>
        </w:tabs>
        <w:ind w:left="2160" w:hanging="360"/>
      </w:pPr>
      <w:rPr>
        <w:rFonts w:ascii="OpenSymbol" w:hAnsi="OpenSymbol" w:cs="OpenSymbol"/>
      </w:rPr>
    </w:lvl>
    <w:lvl w:ilvl="3">
      <w:start w:val="1"/>
      <w:numFmt w:val="bullet"/>
      <w:lvlText w:val=""/>
      <w:lvlJc w:val="left"/>
      <w:pPr>
        <w:tabs>
          <w:tab w:val="num" w:pos="2520"/>
        </w:tabs>
        <w:ind w:left="2520" w:hanging="360"/>
      </w:pPr>
      <w:rPr>
        <w:rFonts w:ascii="Symbol" w:hAnsi="Symbol" w:cs="OpenSymbol"/>
      </w:rPr>
    </w:lvl>
    <w:lvl w:ilvl="4">
      <w:start w:val="1"/>
      <w:numFmt w:val="bullet"/>
      <w:lvlText w:val="◦"/>
      <w:lvlJc w:val="left"/>
      <w:pPr>
        <w:tabs>
          <w:tab w:val="num" w:pos="2880"/>
        </w:tabs>
        <w:ind w:left="2880" w:hanging="360"/>
      </w:pPr>
      <w:rPr>
        <w:rFonts w:ascii="OpenSymbol" w:hAnsi="OpenSymbol" w:cs="OpenSymbol"/>
      </w:rPr>
    </w:lvl>
    <w:lvl w:ilvl="5">
      <w:start w:val="1"/>
      <w:numFmt w:val="bullet"/>
      <w:lvlText w:val="▪"/>
      <w:lvlJc w:val="left"/>
      <w:pPr>
        <w:tabs>
          <w:tab w:val="num" w:pos="3240"/>
        </w:tabs>
        <w:ind w:left="3240" w:hanging="360"/>
      </w:pPr>
      <w:rPr>
        <w:rFonts w:ascii="OpenSymbol" w:hAnsi="OpenSymbol" w:cs="OpenSymbol"/>
      </w:rPr>
    </w:lvl>
    <w:lvl w:ilvl="6">
      <w:start w:val="1"/>
      <w:numFmt w:val="bullet"/>
      <w:lvlText w:val=""/>
      <w:lvlJc w:val="left"/>
      <w:pPr>
        <w:tabs>
          <w:tab w:val="num" w:pos="3600"/>
        </w:tabs>
        <w:ind w:left="3600" w:hanging="360"/>
      </w:pPr>
      <w:rPr>
        <w:rFonts w:ascii="Symbol" w:hAnsi="Symbol" w:cs="OpenSymbol"/>
      </w:rPr>
    </w:lvl>
    <w:lvl w:ilvl="7">
      <w:start w:val="1"/>
      <w:numFmt w:val="bullet"/>
      <w:lvlText w:val="◦"/>
      <w:lvlJc w:val="left"/>
      <w:pPr>
        <w:tabs>
          <w:tab w:val="num" w:pos="3960"/>
        </w:tabs>
        <w:ind w:left="3960" w:hanging="360"/>
      </w:pPr>
      <w:rPr>
        <w:rFonts w:ascii="OpenSymbol" w:hAnsi="OpenSymbol" w:cs="OpenSymbol"/>
      </w:rPr>
    </w:lvl>
    <w:lvl w:ilvl="8">
      <w:start w:val="1"/>
      <w:numFmt w:val="bullet"/>
      <w:lvlText w:val="▪"/>
      <w:lvlJc w:val="left"/>
      <w:pPr>
        <w:tabs>
          <w:tab w:val="num" w:pos="4320"/>
        </w:tabs>
        <w:ind w:left="4320" w:hanging="360"/>
      </w:pPr>
      <w:rPr>
        <w:rFonts w:ascii="OpenSymbol" w:hAnsi="OpenSymbol" w:cs="OpenSymbol"/>
      </w:rPr>
    </w:lvl>
  </w:abstractNum>
  <w:abstractNum w:abstractNumId="2" w15:restartNumberingAfterBreak="0">
    <w:nsid w:val="00000005"/>
    <w:multiLevelType w:val="multilevel"/>
    <w:tmpl w:val="00000005"/>
    <w:name w:val="WW8Num41"/>
    <w:lvl w:ilvl="0">
      <w:start w:val="1"/>
      <w:numFmt w:val="bullet"/>
      <w:lvlText w:val=""/>
      <w:lvlJc w:val="left"/>
      <w:pPr>
        <w:tabs>
          <w:tab w:val="num" w:pos="720"/>
        </w:tabs>
        <w:ind w:left="720" w:hanging="360"/>
      </w:pPr>
      <w:rPr>
        <w:rFonts w:ascii="Symbol" w:hAnsi="Symbol" w:cs="OpenSymbol"/>
        <w:sz w:val="24"/>
        <w:szCs w:val="24"/>
        <w:lang w:val="uk-UA" w:eastAsia="zh-CN" w:bidi="ar-SA"/>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sz w:val="24"/>
        <w:szCs w:val="24"/>
        <w:lang w:val="uk-UA" w:eastAsia="zh-CN" w:bidi="ar-SA"/>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sz w:val="24"/>
        <w:szCs w:val="24"/>
        <w:lang w:val="uk-UA" w:eastAsia="zh-CN" w:bidi="ar-SA"/>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15:restartNumberingAfterBreak="0">
    <w:nsid w:val="02116BA7"/>
    <w:multiLevelType w:val="multilevel"/>
    <w:tmpl w:val="9AEA743E"/>
    <w:lvl w:ilvl="0">
      <w:start w:val="1"/>
      <w:numFmt w:val="decimal"/>
      <w:suff w:val="space"/>
      <w:lvlText w:val="РОЗДІЛ %1"/>
      <w:lvlJc w:val="center"/>
      <w:pPr>
        <w:ind w:left="0" w:firstLine="709"/>
      </w:pPr>
      <w:rPr>
        <w:rFonts w:hint="default"/>
      </w:rPr>
    </w:lvl>
    <w:lvl w:ilvl="1">
      <w:start w:val="1"/>
      <w:numFmt w:val="decimal"/>
      <w:pStyle w:val="2"/>
      <w:suff w:val="space"/>
      <w:lvlText w:val="%1.%2"/>
      <w:lvlJc w:val="left"/>
      <w:pPr>
        <w:ind w:left="709" w:firstLine="0"/>
      </w:pPr>
      <w:rPr>
        <w:rFonts w:hint="default"/>
        <w:b/>
      </w:rPr>
    </w:lvl>
    <w:lvl w:ilvl="2">
      <w:start w:val="1"/>
      <w:numFmt w:val="decimal"/>
      <w:pStyle w:val="3"/>
      <w:suff w:val="space"/>
      <w:lvlText w:val="%1.%2.%3"/>
      <w:lvlJc w:val="left"/>
      <w:pPr>
        <w:ind w:left="709" w:firstLine="0"/>
      </w:pPr>
      <w:rPr>
        <w:rFonts w:hint="default"/>
        <w:b/>
      </w:rPr>
    </w:lvl>
    <w:lvl w:ilvl="3">
      <w:start w:val="1"/>
      <w:numFmt w:val="decimal"/>
      <w:pStyle w:val="4"/>
      <w:suff w:val="space"/>
      <w:lvlText w:val="%1.%2.%3.%4"/>
      <w:lvlJc w:val="left"/>
      <w:pPr>
        <w:ind w:left="709" w:firstLine="0"/>
      </w:pPr>
      <w:rPr>
        <w:rFonts w:hint="default"/>
      </w:rPr>
    </w:lvl>
    <w:lvl w:ilvl="4">
      <w:start w:val="1"/>
      <w:numFmt w:val="decimal"/>
      <w:suff w:val="space"/>
      <w:lvlText w:val="%1.%2.%3.%4.%5."/>
      <w:lvlJc w:val="left"/>
      <w:pPr>
        <w:ind w:left="709" w:firstLine="0"/>
      </w:pPr>
      <w:rPr>
        <w:rFonts w:hint="default"/>
      </w:rPr>
    </w:lvl>
    <w:lvl w:ilvl="5">
      <w:start w:val="1"/>
      <w:numFmt w:val="decimal"/>
      <w:lvlText w:val="%1.%2.%3.%4.%5.%6."/>
      <w:lvlJc w:val="left"/>
      <w:pPr>
        <w:ind w:left="709" w:firstLine="0"/>
      </w:pPr>
      <w:rPr>
        <w:rFonts w:hint="default"/>
      </w:rPr>
    </w:lvl>
    <w:lvl w:ilvl="6">
      <w:start w:val="1"/>
      <w:numFmt w:val="decimal"/>
      <w:lvlText w:val="%1.%2.%3.%4.%5.%6.%7."/>
      <w:lvlJc w:val="left"/>
      <w:pPr>
        <w:ind w:left="709" w:firstLine="0"/>
      </w:pPr>
      <w:rPr>
        <w:rFonts w:hint="default"/>
      </w:rPr>
    </w:lvl>
    <w:lvl w:ilvl="7">
      <w:start w:val="1"/>
      <w:numFmt w:val="decimal"/>
      <w:lvlText w:val="%1.%2.%3.%4.%5.%6.%7.%8."/>
      <w:lvlJc w:val="left"/>
      <w:pPr>
        <w:ind w:left="709" w:firstLine="0"/>
      </w:pPr>
      <w:rPr>
        <w:rFonts w:hint="default"/>
      </w:rPr>
    </w:lvl>
    <w:lvl w:ilvl="8">
      <w:start w:val="1"/>
      <w:numFmt w:val="decimal"/>
      <w:lvlText w:val="%1.%2.%3.%4.%5.%6.%7.%8.%9."/>
      <w:lvlJc w:val="left"/>
      <w:pPr>
        <w:ind w:left="709" w:firstLine="0"/>
      </w:pPr>
      <w:rPr>
        <w:rFonts w:hint="default"/>
      </w:rPr>
    </w:lvl>
  </w:abstractNum>
  <w:abstractNum w:abstractNumId="4" w15:restartNumberingAfterBreak="0">
    <w:nsid w:val="03544D53"/>
    <w:multiLevelType w:val="hybridMultilevel"/>
    <w:tmpl w:val="3A9A936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0475220A"/>
    <w:multiLevelType w:val="hybridMultilevel"/>
    <w:tmpl w:val="1186A296"/>
    <w:lvl w:ilvl="0" w:tplc="A934B3B0">
      <w:start w:val="4"/>
      <w:numFmt w:val="bullet"/>
      <w:lvlText w:val="−"/>
      <w:lvlJc w:val="left"/>
      <w:pPr>
        <w:ind w:left="2149" w:hanging="360"/>
      </w:pPr>
      <w:rPr>
        <w:rFonts w:ascii="Times New Roman" w:eastAsia="Calibri"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6" w15:restartNumberingAfterBreak="0">
    <w:nsid w:val="08135F23"/>
    <w:multiLevelType w:val="hybridMultilevel"/>
    <w:tmpl w:val="CF06ACD0"/>
    <w:lvl w:ilvl="0" w:tplc="0422000F">
      <w:start w:val="1"/>
      <w:numFmt w:val="decimal"/>
      <w:lvlText w:val="%1."/>
      <w:lvlJc w:val="left"/>
      <w:pPr>
        <w:ind w:left="1429" w:hanging="360"/>
      </w:pPr>
    </w:lvl>
    <w:lvl w:ilvl="1" w:tplc="A934B3B0">
      <w:start w:val="4"/>
      <w:numFmt w:val="bullet"/>
      <w:lvlText w:val="−"/>
      <w:lvlJc w:val="left"/>
      <w:pPr>
        <w:ind w:left="1429" w:hanging="360"/>
      </w:pPr>
      <w:rPr>
        <w:rFonts w:ascii="Times New Roman" w:eastAsia="Calibri" w:hAnsi="Times New Roman" w:cs="Times New Roman"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0AD413EE"/>
    <w:multiLevelType w:val="multilevel"/>
    <w:tmpl w:val="D506F2B2"/>
    <w:styleLink w:val="41"/>
    <w:lvl w:ilvl="0">
      <w:start w:val="1"/>
      <w:numFmt w:val="decimal"/>
      <w:lvlText w:val="1.%1"/>
      <w:lvlJc w:val="left"/>
      <w:pPr>
        <w:ind w:left="1070" w:hanging="360"/>
      </w:pPr>
      <w:rPr>
        <w:rFonts w:hint="default"/>
      </w:rPr>
    </w:lvl>
    <w:lvl w:ilvl="1">
      <w:start w:val="1"/>
      <w:numFmt w:val="decimal"/>
      <w:lvlText w:val="%2."/>
      <w:lvlJc w:val="left"/>
      <w:pPr>
        <w:ind w:left="2149"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8" w15:restartNumberingAfterBreak="0">
    <w:nsid w:val="111D3373"/>
    <w:multiLevelType w:val="hybridMultilevel"/>
    <w:tmpl w:val="FAA6644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311355C"/>
    <w:multiLevelType w:val="hybridMultilevel"/>
    <w:tmpl w:val="94F644EA"/>
    <w:lvl w:ilvl="0" w:tplc="5C06CF7E">
      <w:numFmt w:val="bullet"/>
      <w:lvlText w:val=""/>
      <w:lvlJc w:val="left"/>
      <w:pPr>
        <w:ind w:left="1069"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4401644"/>
    <w:multiLevelType w:val="hybridMultilevel"/>
    <w:tmpl w:val="DBC47D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443019D"/>
    <w:multiLevelType w:val="hybridMultilevel"/>
    <w:tmpl w:val="42E2419E"/>
    <w:lvl w:ilvl="0" w:tplc="A934B3B0">
      <w:start w:val="4"/>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179A284E"/>
    <w:multiLevelType w:val="hybridMultilevel"/>
    <w:tmpl w:val="E8246C84"/>
    <w:lvl w:ilvl="0" w:tplc="8CAAE4D2">
      <w:start w:val="1"/>
      <w:numFmt w:val="decimal"/>
      <w:pStyle w:val="1"/>
      <w:lvlText w:val="РОЗДІЛ %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8594AA4"/>
    <w:multiLevelType w:val="hybridMultilevel"/>
    <w:tmpl w:val="C45461C4"/>
    <w:lvl w:ilvl="0" w:tplc="C7B2763E">
      <w:start w:val="1"/>
      <w:numFmt w:val="decimal"/>
      <w:lvlText w:val="%1."/>
      <w:lvlJc w:val="left"/>
      <w:pPr>
        <w:ind w:left="717" w:hanging="360"/>
      </w:pPr>
      <w:rPr>
        <w:rFonts w:hint="default"/>
      </w:r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14" w15:restartNumberingAfterBreak="0">
    <w:nsid w:val="1A350EAD"/>
    <w:multiLevelType w:val="multilevel"/>
    <w:tmpl w:val="6CD6B03A"/>
    <w:styleLink w:val="21"/>
    <w:lvl w:ilvl="0">
      <w:start w:val="1"/>
      <w:numFmt w:val="decimal"/>
      <w:lvlText w:val="%1"/>
      <w:lvlJc w:val="center"/>
      <w:pPr>
        <w:ind w:left="360" w:hanging="360"/>
      </w:pPr>
      <w:rPr>
        <w:rFonts w:hint="default"/>
        <w:sz w:val="32"/>
        <w:szCs w:val="32"/>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15:restartNumberingAfterBreak="0">
    <w:nsid w:val="238D0E09"/>
    <w:multiLevelType w:val="hybridMultilevel"/>
    <w:tmpl w:val="278A2D72"/>
    <w:lvl w:ilvl="0" w:tplc="9C0CE366">
      <w:numFmt w:val="bullet"/>
      <w:pStyle w:val="10"/>
      <w:lvlText w:val="–"/>
      <w:lvlJc w:val="left"/>
      <w:pPr>
        <w:ind w:left="1077" w:hanging="360"/>
      </w:pPr>
      <w:rPr>
        <w:rFonts w:ascii="Times New Roman" w:eastAsia="Times New Roman" w:hAnsi="Times New Roman" w:cs="Times New Roman"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16" w15:restartNumberingAfterBreak="0">
    <w:nsid w:val="286276F0"/>
    <w:multiLevelType w:val="hybridMultilevel"/>
    <w:tmpl w:val="60D65DE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2E506860"/>
    <w:multiLevelType w:val="hybridMultilevel"/>
    <w:tmpl w:val="E01089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2E8B375E"/>
    <w:multiLevelType w:val="hybridMultilevel"/>
    <w:tmpl w:val="133C2D30"/>
    <w:lvl w:ilvl="0" w:tplc="5C06CF7E">
      <w:numFmt w:val="bullet"/>
      <w:lvlText w:val=""/>
      <w:lvlJc w:val="left"/>
      <w:pPr>
        <w:ind w:left="1069" w:hanging="360"/>
      </w:pPr>
      <w:rPr>
        <w:rFonts w:ascii="Symbol" w:eastAsia="Times New Roman" w:hAnsi="Symbol" w:cs="Times New Roman" w:hint="default"/>
      </w:rPr>
    </w:lvl>
    <w:lvl w:ilvl="1" w:tplc="0624EB0E">
      <w:numFmt w:val="bullet"/>
      <w:lvlText w:val="•"/>
      <w:lvlJc w:val="left"/>
      <w:pPr>
        <w:ind w:left="1789" w:hanging="360"/>
      </w:pPr>
      <w:rPr>
        <w:rFonts w:ascii="Times New Roman" w:eastAsia="Times New Roman" w:hAnsi="Times New Roman" w:cs="Times New Roman"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15:restartNumberingAfterBreak="0">
    <w:nsid w:val="3EE757EB"/>
    <w:multiLevelType w:val="hybridMultilevel"/>
    <w:tmpl w:val="1278F966"/>
    <w:lvl w:ilvl="0" w:tplc="A934B3B0">
      <w:start w:val="4"/>
      <w:numFmt w:val="bullet"/>
      <w:lvlText w:val="−"/>
      <w:lvlJc w:val="left"/>
      <w:pPr>
        <w:ind w:left="2149" w:hanging="360"/>
      </w:pPr>
      <w:rPr>
        <w:rFonts w:ascii="Times New Roman" w:eastAsia="Calibri"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0" w15:restartNumberingAfterBreak="0">
    <w:nsid w:val="47CD4FEA"/>
    <w:multiLevelType w:val="hybridMultilevel"/>
    <w:tmpl w:val="F6E669B0"/>
    <w:lvl w:ilvl="0" w:tplc="A934B3B0">
      <w:start w:val="4"/>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49F2125D"/>
    <w:multiLevelType w:val="hybridMultilevel"/>
    <w:tmpl w:val="7FFC59EE"/>
    <w:lvl w:ilvl="0" w:tplc="A934B3B0">
      <w:start w:val="4"/>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4A597620"/>
    <w:multiLevelType w:val="hybridMultilevel"/>
    <w:tmpl w:val="DD105FD6"/>
    <w:lvl w:ilvl="0" w:tplc="A934B3B0">
      <w:start w:val="4"/>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4AF319E9"/>
    <w:multiLevelType w:val="hybridMultilevel"/>
    <w:tmpl w:val="4EC2C53A"/>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4" w15:restartNumberingAfterBreak="0">
    <w:nsid w:val="4E7B1835"/>
    <w:multiLevelType w:val="hybridMultilevel"/>
    <w:tmpl w:val="A52C3C34"/>
    <w:lvl w:ilvl="0" w:tplc="A934B3B0">
      <w:start w:val="4"/>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53507776"/>
    <w:multiLevelType w:val="hybridMultilevel"/>
    <w:tmpl w:val="133EAD0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15:restartNumberingAfterBreak="0">
    <w:nsid w:val="550B521D"/>
    <w:multiLevelType w:val="hybridMultilevel"/>
    <w:tmpl w:val="C136EA6E"/>
    <w:lvl w:ilvl="0" w:tplc="D4FED2CA">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5D415A1C"/>
    <w:multiLevelType w:val="hybridMultilevel"/>
    <w:tmpl w:val="388229E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65855F7F"/>
    <w:multiLevelType w:val="hybridMultilevel"/>
    <w:tmpl w:val="C868B606"/>
    <w:lvl w:ilvl="0" w:tplc="A934B3B0">
      <w:start w:val="4"/>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65F10C8A"/>
    <w:multiLevelType w:val="hybridMultilevel"/>
    <w:tmpl w:val="92ECE5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769A42E9"/>
    <w:multiLevelType w:val="hybridMultilevel"/>
    <w:tmpl w:val="FD6494B2"/>
    <w:lvl w:ilvl="0" w:tplc="5C06CF7E">
      <w:numFmt w:val="bullet"/>
      <w:lvlText w:val=""/>
      <w:lvlJc w:val="left"/>
      <w:pPr>
        <w:ind w:left="6424" w:hanging="360"/>
      </w:pPr>
      <w:rPr>
        <w:rFonts w:ascii="Symbol" w:eastAsia="Times New Roman" w:hAnsi="Symbol" w:cs="Times New Roman" w:hint="default"/>
      </w:rPr>
    </w:lvl>
    <w:lvl w:ilvl="1" w:tplc="18AAB5DA">
      <w:numFmt w:val="bullet"/>
      <w:lvlText w:val="•"/>
      <w:lvlJc w:val="left"/>
      <w:pPr>
        <w:ind w:left="3337" w:hanging="360"/>
      </w:pPr>
      <w:rPr>
        <w:rFonts w:ascii="Times New Roman" w:eastAsiaTheme="minorHAnsi" w:hAnsi="Times New Roman" w:cs="Times New Roman" w:hint="default"/>
      </w:rPr>
    </w:lvl>
    <w:lvl w:ilvl="2" w:tplc="04220005" w:tentative="1">
      <w:start w:val="1"/>
      <w:numFmt w:val="bullet"/>
      <w:lvlText w:val=""/>
      <w:lvlJc w:val="left"/>
      <w:pPr>
        <w:ind w:left="7515" w:hanging="360"/>
      </w:pPr>
      <w:rPr>
        <w:rFonts w:ascii="Wingdings" w:hAnsi="Wingdings" w:hint="default"/>
      </w:rPr>
    </w:lvl>
    <w:lvl w:ilvl="3" w:tplc="04220001" w:tentative="1">
      <w:start w:val="1"/>
      <w:numFmt w:val="bullet"/>
      <w:lvlText w:val=""/>
      <w:lvlJc w:val="left"/>
      <w:pPr>
        <w:ind w:left="8235" w:hanging="360"/>
      </w:pPr>
      <w:rPr>
        <w:rFonts w:ascii="Symbol" w:hAnsi="Symbol" w:hint="default"/>
      </w:rPr>
    </w:lvl>
    <w:lvl w:ilvl="4" w:tplc="04220003" w:tentative="1">
      <w:start w:val="1"/>
      <w:numFmt w:val="bullet"/>
      <w:lvlText w:val="o"/>
      <w:lvlJc w:val="left"/>
      <w:pPr>
        <w:ind w:left="8955" w:hanging="360"/>
      </w:pPr>
      <w:rPr>
        <w:rFonts w:ascii="Courier New" w:hAnsi="Courier New" w:cs="Courier New" w:hint="default"/>
      </w:rPr>
    </w:lvl>
    <w:lvl w:ilvl="5" w:tplc="04220005" w:tentative="1">
      <w:start w:val="1"/>
      <w:numFmt w:val="bullet"/>
      <w:lvlText w:val=""/>
      <w:lvlJc w:val="left"/>
      <w:pPr>
        <w:ind w:left="9675" w:hanging="360"/>
      </w:pPr>
      <w:rPr>
        <w:rFonts w:ascii="Wingdings" w:hAnsi="Wingdings" w:hint="default"/>
      </w:rPr>
    </w:lvl>
    <w:lvl w:ilvl="6" w:tplc="04220001" w:tentative="1">
      <w:start w:val="1"/>
      <w:numFmt w:val="bullet"/>
      <w:lvlText w:val=""/>
      <w:lvlJc w:val="left"/>
      <w:pPr>
        <w:ind w:left="10395" w:hanging="360"/>
      </w:pPr>
      <w:rPr>
        <w:rFonts w:ascii="Symbol" w:hAnsi="Symbol" w:hint="default"/>
      </w:rPr>
    </w:lvl>
    <w:lvl w:ilvl="7" w:tplc="04220003" w:tentative="1">
      <w:start w:val="1"/>
      <w:numFmt w:val="bullet"/>
      <w:lvlText w:val="o"/>
      <w:lvlJc w:val="left"/>
      <w:pPr>
        <w:ind w:left="11115" w:hanging="360"/>
      </w:pPr>
      <w:rPr>
        <w:rFonts w:ascii="Courier New" w:hAnsi="Courier New" w:cs="Courier New" w:hint="default"/>
      </w:rPr>
    </w:lvl>
    <w:lvl w:ilvl="8" w:tplc="04220005" w:tentative="1">
      <w:start w:val="1"/>
      <w:numFmt w:val="bullet"/>
      <w:lvlText w:val=""/>
      <w:lvlJc w:val="left"/>
      <w:pPr>
        <w:ind w:left="11835" w:hanging="360"/>
      </w:pPr>
      <w:rPr>
        <w:rFonts w:ascii="Wingdings" w:hAnsi="Wingdings" w:hint="default"/>
      </w:rPr>
    </w:lvl>
  </w:abstractNum>
  <w:num w:numId="1">
    <w:abstractNumId w:val="15"/>
  </w:num>
  <w:num w:numId="2">
    <w:abstractNumId w:val="14"/>
  </w:num>
  <w:num w:numId="3">
    <w:abstractNumId w:val="7"/>
  </w:num>
  <w:num w:numId="4">
    <w:abstractNumId w:val="3"/>
  </w:num>
  <w:num w:numId="5">
    <w:abstractNumId w:val="12"/>
  </w:num>
  <w:num w:numId="6">
    <w:abstractNumId w:val="17"/>
  </w:num>
  <w:num w:numId="7">
    <w:abstractNumId w:val="27"/>
  </w:num>
  <w:num w:numId="8">
    <w:abstractNumId w:val="23"/>
  </w:num>
  <w:num w:numId="9">
    <w:abstractNumId w:val="18"/>
  </w:num>
  <w:num w:numId="10">
    <w:abstractNumId w:val="9"/>
  </w:num>
  <w:num w:numId="11">
    <w:abstractNumId w:val="30"/>
  </w:num>
  <w:num w:numId="12">
    <w:abstractNumId w:val="8"/>
  </w:num>
  <w:num w:numId="13">
    <w:abstractNumId w:val="16"/>
  </w:num>
  <w:num w:numId="14">
    <w:abstractNumId w:val="25"/>
  </w:num>
  <w:num w:numId="15">
    <w:abstractNumId w:val="29"/>
  </w:num>
  <w:num w:numId="16">
    <w:abstractNumId w:val="4"/>
  </w:num>
  <w:num w:numId="17">
    <w:abstractNumId w:val="26"/>
  </w:num>
  <w:num w:numId="18">
    <w:abstractNumId w:val="28"/>
  </w:num>
  <w:num w:numId="19">
    <w:abstractNumId w:val="24"/>
  </w:num>
  <w:num w:numId="20">
    <w:abstractNumId w:val="11"/>
  </w:num>
  <w:num w:numId="21">
    <w:abstractNumId w:val="21"/>
  </w:num>
  <w:num w:numId="22">
    <w:abstractNumId w:val="20"/>
  </w:num>
  <w:num w:numId="23">
    <w:abstractNumId w:val="22"/>
  </w:num>
  <w:num w:numId="24">
    <w:abstractNumId w:val="6"/>
  </w:num>
  <w:num w:numId="25">
    <w:abstractNumId w:val="5"/>
  </w:num>
  <w:num w:numId="26">
    <w:abstractNumId w:val="19"/>
  </w:num>
  <w:num w:numId="27">
    <w:abstractNumId w:val="10"/>
  </w:num>
  <w:num w:numId="28">
    <w:abstractNumId w:val="1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51BD"/>
    <w:rsid w:val="00000919"/>
    <w:rsid w:val="000012A9"/>
    <w:rsid w:val="00001D44"/>
    <w:rsid w:val="000024E3"/>
    <w:rsid w:val="00002571"/>
    <w:rsid w:val="00002C3D"/>
    <w:rsid w:val="00003396"/>
    <w:rsid w:val="00003DE6"/>
    <w:rsid w:val="000046FB"/>
    <w:rsid w:val="0000490D"/>
    <w:rsid w:val="000059D5"/>
    <w:rsid w:val="00006682"/>
    <w:rsid w:val="00007CF0"/>
    <w:rsid w:val="000107D1"/>
    <w:rsid w:val="00010BC0"/>
    <w:rsid w:val="000110C5"/>
    <w:rsid w:val="00012678"/>
    <w:rsid w:val="00012FE9"/>
    <w:rsid w:val="00014B05"/>
    <w:rsid w:val="00016FD4"/>
    <w:rsid w:val="000177B5"/>
    <w:rsid w:val="00017A83"/>
    <w:rsid w:val="000209FA"/>
    <w:rsid w:val="0002199E"/>
    <w:rsid w:val="00021CB2"/>
    <w:rsid w:val="0002271B"/>
    <w:rsid w:val="00022964"/>
    <w:rsid w:val="00022A61"/>
    <w:rsid w:val="00023315"/>
    <w:rsid w:val="00023330"/>
    <w:rsid w:val="00023B8E"/>
    <w:rsid w:val="000245C3"/>
    <w:rsid w:val="00025D84"/>
    <w:rsid w:val="000271DB"/>
    <w:rsid w:val="0002776E"/>
    <w:rsid w:val="000300AD"/>
    <w:rsid w:val="000303A1"/>
    <w:rsid w:val="000307DC"/>
    <w:rsid w:val="000308D0"/>
    <w:rsid w:val="00030959"/>
    <w:rsid w:val="00030F1F"/>
    <w:rsid w:val="00031412"/>
    <w:rsid w:val="00031CBD"/>
    <w:rsid w:val="0003231B"/>
    <w:rsid w:val="0003278A"/>
    <w:rsid w:val="00033630"/>
    <w:rsid w:val="00034110"/>
    <w:rsid w:val="00034595"/>
    <w:rsid w:val="00034EA4"/>
    <w:rsid w:val="00035372"/>
    <w:rsid w:val="0003599B"/>
    <w:rsid w:val="00035F38"/>
    <w:rsid w:val="00036BBD"/>
    <w:rsid w:val="0004005A"/>
    <w:rsid w:val="00040303"/>
    <w:rsid w:val="000414D6"/>
    <w:rsid w:val="0004255D"/>
    <w:rsid w:val="00042D65"/>
    <w:rsid w:val="000436D4"/>
    <w:rsid w:val="0004383C"/>
    <w:rsid w:val="00043943"/>
    <w:rsid w:val="00043A2A"/>
    <w:rsid w:val="00043C90"/>
    <w:rsid w:val="000447F6"/>
    <w:rsid w:val="00044C32"/>
    <w:rsid w:val="0004667E"/>
    <w:rsid w:val="00046C05"/>
    <w:rsid w:val="00046C35"/>
    <w:rsid w:val="0005018D"/>
    <w:rsid w:val="0005089F"/>
    <w:rsid w:val="000524FC"/>
    <w:rsid w:val="000529C0"/>
    <w:rsid w:val="00052CE8"/>
    <w:rsid w:val="00052DAC"/>
    <w:rsid w:val="00052F8E"/>
    <w:rsid w:val="0005391F"/>
    <w:rsid w:val="00054894"/>
    <w:rsid w:val="00054CE2"/>
    <w:rsid w:val="00055312"/>
    <w:rsid w:val="000567FB"/>
    <w:rsid w:val="00056ADA"/>
    <w:rsid w:val="00056B7B"/>
    <w:rsid w:val="000579DC"/>
    <w:rsid w:val="00060224"/>
    <w:rsid w:val="00061B0C"/>
    <w:rsid w:val="00062E7C"/>
    <w:rsid w:val="0006307C"/>
    <w:rsid w:val="000630B5"/>
    <w:rsid w:val="0006519B"/>
    <w:rsid w:val="00065AD5"/>
    <w:rsid w:val="000679F7"/>
    <w:rsid w:val="000718E9"/>
    <w:rsid w:val="000718F0"/>
    <w:rsid w:val="00071A72"/>
    <w:rsid w:val="00072329"/>
    <w:rsid w:val="0007252A"/>
    <w:rsid w:val="000729B8"/>
    <w:rsid w:val="00072BF3"/>
    <w:rsid w:val="00072D27"/>
    <w:rsid w:val="0007377B"/>
    <w:rsid w:val="00074C15"/>
    <w:rsid w:val="00075609"/>
    <w:rsid w:val="00075676"/>
    <w:rsid w:val="000761C9"/>
    <w:rsid w:val="00076907"/>
    <w:rsid w:val="00076BD8"/>
    <w:rsid w:val="00076FD8"/>
    <w:rsid w:val="00077604"/>
    <w:rsid w:val="000778F3"/>
    <w:rsid w:val="00077F48"/>
    <w:rsid w:val="00077F5D"/>
    <w:rsid w:val="0008013D"/>
    <w:rsid w:val="00080E6F"/>
    <w:rsid w:val="00081123"/>
    <w:rsid w:val="00081AD4"/>
    <w:rsid w:val="00081BC2"/>
    <w:rsid w:val="00081BFA"/>
    <w:rsid w:val="00081D16"/>
    <w:rsid w:val="00081D6A"/>
    <w:rsid w:val="00082882"/>
    <w:rsid w:val="0008381C"/>
    <w:rsid w:val="00085127"/>
    <w:rsid w:val="00085C5A"/>
    <w:rsid w:val="00087398"/>
    <w:rsid w:val="00091212"/>
    <w:rsid w:val="00091460"/>
    <w:rsid w:val="0009255F"/>
    <w:rsid w:val="00092A2E"/>
    <w:rsid w:val="00092EE4"/>
    <w:rsid w:val="000932B4"/>
    <w:rsid w:val="0009340B"/>
    <w:rsid w:val="00093CF4"/>
    <w:rsid w:val="0009545B"/>
    <w:rsid w:val="00096153"/>
    <w:rsid w:val="000A027C"/>
    <w:rsid w:val="000A13F6"/>
    <w:rsid w:val="000A22E5"/>
    <w:rsid w:val="000A461D"/>
    <w:rsid w:val="000A537A"/>
    <w:rsid w:val="000A563C"/>
    <w:rsid w:val="000A6DA3"/>
    <w:rsid w:val="000A7D32"/>
    <w:rsid w:val="000A7DAD"/>
    <w:rsid w:val="000B099D"/>
    <w:rsid w:val="000B12A1"/>
    <w:rsid w:val="000B13EB"/>
    <w:rsid w:val="000B15A1"/>
    <w:rsid w:val="000B198C"/>
    <w:rsid w:val="000B294A"/>
    <w:rsid w:val="000B2CF8"/>
    <w:rsid w:val="000B320E"/>
    <w:rsid w:val="000B3920"/>
    <w:rsid w:val="000B40F8"/>
    <w:rsid w:val="000B451E"/>
    <w:rsid w:val="000B6544"/>
    <w:rsid w:val="000B65A2"/>
    <w:rsid w:val="000B6828"/>
    <w:rsid w:val="000B6FA1"/>
    <w:rsid w:val="000B70FB"/>
    <w:rsid w:val="000C13A6"/>
    <w:rsid w:val="000C20E7"/>
    <w:rsid w:val="000C233F"/>
    <w:rsid w:val="000C2BA5"/>
    <w:rsid w:val="000C320E"/>
    <w:rsid w:val="000C343D"/>
    <w:rsid w:val="000C3A47"/>
    <w:rsid w:val="000C3AD9"/>
    <w:rsid w:val="000C4066"/>
    <w:rsid w:val="000C4B71"/>
    <w:rsid w:val="000C4D22"/>
    <w:rsid w:val="000C54A8"/>
    <w:rsid w:val="000C561E"/>
    <w:rsid w:val="000C5871"/>
    <w:rsid w:val="000C5C1A"/>
    <w:rsid w:val="000C60A9"/>
    <w:rsid w:val="000C6C7F"/>
    <w:rsid w:val="000C7C1F"/>
    <w:rsid w:val="000C7FC1"/>
    <w:rsid w:val="000D155E"/>
    <w:rsid w:val="000D1761"/>
    <w:rsid w:val="000D1B3E"/>
    <w:rsid w:val="000D1DFF"/>
    <w:rsid w:val="000D4D57"/>
    <w:rsid w:val="000D5390"/>
    <w:rsid w:val="000D5C37"/>
    <w:rsid w:val="000D6318"/>
    <w:rsid w:val="000D6731"/>
    <w:rsid w:val="000E0AA4"/>
    <w:rsid w:val="000E1E04"/>
    <w:rsid w:val="000E202F"/>
    <w:rsid w:val="000E267D"/>
    <w:rsid w:val="000E2F67"/>
    <w:rsid w:val="000E3C28"/>
    <w:rsid w:val="000E43F6"/>
    <w:rsid w:val="000E49F4"/>
    <w:rsid w:val="000E589F"/>
    <w:rsid w:val="000E5BF6"/>
    <w:rsid w:val="000E70BC"/>
    <w:rsid w:val="000E7323"/>
    <w:rsid w:val="000E7666"/>
    <w:rsid w:val="000E7C19"/>
    <w:rsid w:val="000F06FA"/>
    <w:rsid w:val="000F0760"/>
    <w:rsid w:val="000F108E"/>
    <w:rsid w:val="000F10F1"/>
    <w:rsid w:val="000F1ADE"/>
    <w:rsid w:val="000F1FE8"/>
    <w:rsid w:val="000F398A"/>
    <w:rsid w:val="000F3FF1"/>
    <w:rsid w:val="000F4121"/>
    <w:rsid w:val="000F55D7"/>
    <w:rsid w:val="000F5AC8"/>
    <w:rsid w:val="000F67A2"/>
    <w:rsid w:val="000F7AFA"/>
    <w:rsid w:val="000F7C19"/>
    <w:rsid w:val="000F7E4E"/>
    <w:rsid w:val="00100B97"/>
    <w:rsid w:val="00101C73"/>
    <w:rsid w:val="001020B5"/>
    <w:rsid w:val="00102365"/>
    <w:rsid w:val="00103AD5"/>
    <w:rsid w:val="001044AC"/>
    <w:rsid w:val="00104EC7"/>
    <w:rsid w:val="00105917"/>
    <w:rsid w:val="00106B8D"/>
    <w:rsid w:val="00106F64"/>
    <w:rsid w:val="00107375"/>
    <w:rsid w:val="00107383"/>
    <w:rsid w:val="001119E9"/>
    <w:rsid w:val="00112267"/>
    <w:rsid w:val="00112785"/>
    <w:rsid w:val="00113E06"/>
    <w:rsid w:val="0011443C"/>
    <w:rsid w:val="00114966"/>
    <w:rsid w:val="00114E6F"/>
    <w:rsid w:val="001161D6"/>
    <w:rsid w:val="001162D3"/>
    <w:rsid w:val="00116B77"/>
    <w:rsid w:val="00116BD8"/>
    <w:rsid w:val="0012167B"/>
    <w:rsid w:val="00121D2A"/>
    <w:rsid w:val="00122243"/>
    <w:rsid w:val="00123DB4"/>
    <w:rsid w:val="00124254"/>
    <w:rsid w:val="0012458B"/>
    <w:rsid w:val="001250A0"/>
    <w:rsid w:val="00125D0D"/>
    <w:rsid w:val="00126595"/>
    <w:rsid w:val="00126AF0"/>
    <w:rsid w:val="0012779D"/>
    <w:rsid w:val="00127EB8"/>
    <w:rsid w:val="001301F1"/>
    <w:rsid w:val="00131EE3"/>
    <w:rsid w:val="00132682"/>
    <w:rsid w:val="001326BD"/>
    <w:rsid w:val="00133A01"/>
    <w:rsid w:val="00135C09"/>
    <w:rsid w:val="001369A9"/>
    <w:rsid w:val="001372F1"/>
    <w:rsid w:val="00140D18"/>
    <w:rsid w:val="0014218E"/>
    <w:rsid w:val="00142536"/>
    <w:rsid w:val="00142931"/>
    <w:rsid w:val="00143792"/>
    <w:rsid w:val="00143F21"/>
    <w:rsid w:val="00144504"/>
    <w:rsid w:val="00145366"/>
    <w:rsid w:val="001456A5"/>
    <w:rsid w:val="00145F0F"/>
    <w:rsid w:val="00146AA2"/>
    <w:rsid w:val="00147DB4"/>
    <w:rsid w:val="00150ECE"/>
    <w:rsid w:val="00151AAD"/>
    <w:rsid w:val="00151B0E"/>
    <w:rsid w:val="001522D4"/>
    <w:rsid w:val="001525B8"/>
    <w:rsid w:val="00152F42"/>
    <w:rsid w:val="0015378E"/>
    <w:rsid w:val="00153840"/>
    <w:rsid w:val="00153F92"/>
    <w:rsid w:val="00154DC7"/>
    <w:rsid w:val="00155276"/>
    <w:rsid w:val="0015534A"/>
    <w:rsid w:val="00155DD7"/>
    <w:rsid w:val="00156D35"/>
    <w:rsid w:val="001576DE"/>
    <w:rsid w:val="00157C75"/>
    <w:rsid w:val="001636EC"/>
    <w:rsid w:val="00163A69"/>
    <w:rsid w:val="00163E48"/>
    <w:rsid w:val="001640B1"/>
    <w:rsid w:val="00164E7F"/>
    <w:rsid w:val="00165103"/>
    <w:rsid w:val="00165945"/>
    <w:rsid w:val="0016665D"/>
    <w:rsid w:val="001674CA"/>
    <w:rsid w:val="001679D4"/>
    <w:rsid w:val="00167A51"/>
    <w:rsid w:val="00170F5A"/>
    <w:rsid w:val="0017121C"/>
    <w:rsid w:val="00172697"/>
    <w:rsid w:val="00172A16"/>
    <w:rsid w:val="00172CB0"/>
    <w:rsid w:val="00173DAA"/>
    <w:rsid w:val="00175A8A"/>
    <w:rsid w:val="00176061"/>
    <w:rsid w:val="00176431"/>
    <w:rsid w:val="001768A5"/>
    <w:rsid w:val="00176AC6"/>
    <w:rsid w:val="00176ACF"/>
    <w:rsid w:val="00176F8C"/>
    <w:rsid w:val="00176FCA"/>
    <w:rsid w:val="001778C1"/>
    <w:rsid w:val="00177B00"/>
    <w:rsid w:val="00177CBE"/>
    <w:rsid w:val="00180AEB"/>
    <w:rsid w:val="00180B0C"/>
    <w:rsid w:val="0018139C"/>
    <w:rsid w:val="001822F9"/>
    <w:rsid w:val="00182AF3"/>
    <w:rsid w:val="00182BAE"/>
    <w:rsid w:val="00183C3D"/>
    <w:rsid w:val="00184E77"/>
    <w:rsid w:val="00184EAA"/>
    <w:rsid w:val="00184FCD"/>
    <w:rsid w:val="00185328"/>
    <w:rsid w:val="0018539B"/>
    <w:rsid w:val="0018539E"/>
    <w:rsid w:val="0018548A"/>
    <w:rsid w:val="001869C9"/>
    <w:rsid w:val="00186C6C"/>
    <w:rsid w:val="00187BEE"/>
    <w:rsid w:val="00187FAF"/>
    <w:rsid w:val="0019019E"/>
    <w:rsid w:val="00190476"/>
    <w:rsid w:val="001904B9"/>
    <w:rsid w:val="00190664"/>
    <w:rsid w:val="00190C88"/>
    <w:rsid w:val="001916B8"/>
    <w:rsid w:val="0019179B"/>
    <w:rsid w:val="00191AFB"/>
    <w:rsid w:val="00191F0C"/>
    <w:rsid w:val="00192B73"/>
    <w:rsid w:val="00194366"/>
    <w:rsid w:val="0019477A"/>
    <w:rsid w:val="00194804"/>
    <w:rsid w:val="00196189"/>
    <w:rsid w:val="00196701"/>
    <w:rsid w:val="00196B23"/>
    <w:rsid w:val="0019766A"/>
    <w:rsid w:val="00197C9B"/>
    <w:rsid w:val="001A03F7"/>
    <w:rsid w:val="001A08A6"/>
    <w:rsid w:val="001A100E"/>
    <w:rsid w:val="001A170B"/>
    <w:rsid w:val="001A20B6"/>
    <w:rsid w:val="001A21AE"/>
    <w:rsid w:val="001A263C"/>
    <w:rsid w:val="001A3280"/>
    <w:rsid w:val="001A4A32"/>
    <w:rsid w:val="001A6499"/>
    <w:rsid w:val="001A667E"/>
    <w:rsid w:val="001A7CB3"/>
    <w:rsid w:val="001B0029"/>
    <w:rsid w:val="001B113F"/>
    <w:rsid w:val="001B150D"/>
    <w:rsid w:val="001B16C0"/>
    <w:rsid w:val="001B1725"/>
    <w:rsid w:val="001B258F"/>
    <w:rsid w:val="001B28C9"/>
    <w:rsid w:val="001B2C95"/>
    <w:rsid w:val="001B3ED8"/>
    <w:rsid w:val="001B4712"/>
    <w:rsid w:val="001B4E13"/>
    <w:rsid w:val="001B5C67"/>
    <w:rsid w:val="001B5F2E"/>
    <w:rsid w:val="001B65A8"/>
    <w:rsid w:val="001B6BF9"/>
    <w:rsid w:val="001B7EF5"/>
    <w:rsid w:val="001C036B"/>
    <w:rsid w:val="001C12F8"/>
    <w:rsid w:val="001C18D5"/>
    <w:rsid w:val="001C2ABB"/>
    <w:rsid w:val="001C38E5"/>
    <w:rsid w:val="001C5124"/>
    <w:rsid w:val="001C5199"/>
    <w:rsid w:val="001C5B55"/>
    <w:rsid w:val="001C7733"/>
    <w:rsid w:val="001D02C0"/>
    <w:rsid w:val="001D02DD"/>
    <w:rsid w:val="001D1110"/>
    <w:rsid w:val="001D1FE6"/>
    <w:rsid w:val="001D2D9F"/>
    <w:rsid w:val="001D3CA4"/>
    <w:rsid w:val="001D3E44"/>
    <w:rsid w:val="001D40A1"/>
    <w:rsid w:val="001D4CB7"/>
    <w:rsid w:val="001D4EB4"/>
    <w:rsid w:val="001D525D"/>
    <w:rsid w:val="001D58F8"/>
    <w:rsid w:val="001D62B1"/>
    <w:rsid w:val="001D69F8"/>
    <w:rsid w:val="001D6BA0"/>
    <w:rsid w:val="001D6CA8"/>
    <w:rsid w:val="001D784E"/>
    <w:rsid w:val="001E0497"/>
    <w:rsid w:val="001E1B85"/>
    <w:rsid w:val="001E3609"/>
    <w:rsid w:val="001E4475"/>
    <w:rsid w:val="001E46DC"/>
    <w:rsid w:val="001E5463"/>
    <w:rsid w:val="001E6360"/>
    <w:rsid w:val="001E679F"/>
    <w:rsid w:val="001F1B53"/>
    <w:rsid w:val="001F1DD5"/>
    <w:rsid w:val="001F3687"/>
    <w:rsid w:val="001F38A5"/>
    <w:rsid w:val="001F56B3"/>
    <w:rsid w:val="001F578B"/>
    <w:rsid w:val="001F6451"/>
    <w:rsid w:val="001F69EA"/>
    <w:rsid w:val="001F741B"/>
    <w:rsid w:val="001F7D3E"/>
    <w:rsid w:val="002002D4"/>
    <w:rsid w:val="0020092A"/>
    <w:rsid w:val="00201BB8"/>
    <w:rsid w:val="0020247D"/>
    <w:rsid w:val="002024B4"/>
    <w:rsid w:val="00202586"/>
    <w:rsid w:val="00202CBF"/>
    <w:rsid w:val="002034F2"/>
    <w:rsid w:val="00203B6F"/>
    <w:rsid w:val="002041F1"/>
    <w:rsid w:val="0020490F"/>
    <w:rsid w:val="00204C12"/>
    <w:rsid w:val="00204D0A"/>
    <w:rsid w:val="002050B8"/>
    <w:rsid w:val="0020520D"/>
    <w:rsid w:val="0020527F"/>
    <w:rsid w:val="0020629B"/>
    <w:rsid w:val="00206406"/>
    <w:rsid w:val="00206454"/>
    <w:rsid w:val="00206D29"/>
    <w:rsid w:val="0020728E"/>
    <w:rsid w:val="00211000"/>
    <w:rsid w:val="00212135"/>
    <w:rsid w:val="00212D39"/>
    <w:rsid w:val="00213DE2"/>
    <w:rsid w:val="00214367"/>
    <w:rsid w:val="0021490F"/>
    <w:rsid w:val="0021512A"/>
    <w:rsid w:val="0021622F"/>
    <w:rsid w:val="00220BFE"/>
    <w:rsid w:val="00220CF2"/>
    <w:rsid w:val="0022185C"/>
    <w:rsid w:val="00221A2A"/>
    <w:rsid w:val="00222FE3"/>
    <w:rsid w:val="002230FB"/>
    <w:rsid w:val="002246FD"/>
    <w:rsid w:val="0022475D"/>
    <w:rsid w:val="00224E41"/>
    <w:rsid w:val="00224EC5"/>
    <w:rsid w:val="002250ED"/>
    <w:rsid w:val="00225364"/>
    <w:rsid w:val="00225DAD"/>
    <w:rsid w:val="00227071"/>
    <w:rsid w:val="00227785"/>
    <w:rsid w:val="002305CD"/>
    <w:rsid w:val="002307F5"/>
    <w:rsid w:val="00230ADE"/>
    <w:rsid w:val="0023155E"/>
    <w:rsid w:val="0023254C"/>
    <w:rsid w:val="00233C6B"/>
    <w:rsid w:val="00234AD1"/>
    <w:rsid w:val="0023538F"/>
    <w:rsid w:val="00237229"/>
    <w:rsid w:val="00237D13"/>
    <w:rsid w:val="0024063B"/>
    <w:rsid w:val="0024098E"/>
    <w:rsid w:val="00240CCC"/>
    <w:rsid w:val="002411DE"/>
    <w:rsid w:val="00241266"/>
    <w:rsid w:val="00241741"/>
    <w:rsid w:val="00241BA1"/>
    <w:rsid w:val="00242B13"/>
    <w:rsid w:val="00243812"/>
    <w:rsid w:val="00243FD7"/>
    <w:rsid w:val="00244243"/>
    <w:rsid w:val="00244512"/>
    <w:rsid w:val="00244BBF"/>
    <w:rsid w:val="00245753"/>
    <w:rsid w:val="00245D05"/>
    <w:rsid w:val="00246432"/>
    <w:rsid w:val="00246CB0"/>
    <w:rsid w:val="00247103"/>
    <w:rsid w:val="00247503"/>
    <w:rsid w:val="002506D5"/>
    <w:rsid w:val="002507FF"/>
    <w:rsid w:val="00250B23"/>
    <w:rsid w:val="00251116"/>
    <w:rsid w:val="002518FE"/>
    <w:rsid w:val="00251D98"/>
    <w:rsid w:val="002520BD"/>
    <w:rsid w:val="0025223A"/>
    <w:rsid w:val="0025240A"/>
    <w:rsid w:val="00252C41"/>
    <w:rsid w:val="002534C6"/>
    <w:rsid w:val="002537F8"/>
    <w:rsid w:val="002551D1"/>
    <w:rsid w:val="00255631"/>
    <w:rsid w:val="0025572F"/>
    <w:rsid w:val="00255903"/>
    <w:rsid w:val="0025643D"/>
    <w:rsid w:val="002564E0"/>
    <w:rsid w:val="002570D2"/>
    <w:rsid w:val="00257A0B"/>
    <w:rsid w:val="00260130"/>
    <w:rsid w:val="002602E8"/>
    <w:rsid w:val="0026082E"/>
    <w:rsid w:val="00260CF5"/>
    <w:rsid w:val="00260EE3"/>
    <w:rsid w:val="00261250"/>
    <w:rsid w:val="002619C6"/>
    <w:rsid w:val="002620D6"/>
    <w:rsid w:val="002621E0"/>
    <w:rsid w:val="00262409"/>
    <w:rsid w:val="00263112"/>
    <w:rsid w:val="00266445"/>
    <w:rsid w:val="00266D52"/>
    <w:rsid w:val="00267480"/>
    <w:rsid w:val="00267A56"/>
    <w:rsid w:val="00267FAE"/>
    <w:rsid w:val="002705B1"/>
    <w:rsid w:val="00271589"/>
    <w:rsid w:val="00271C68"/>
    <w:rsid w:val="00271D89"/>
    <w:rsid w:val="00272262"/>
    <w:rsid w:val="002727BC"/>
    <w:rsid w:val="002727CB"/>
    <w:rsid w:val="00272D5F"/>
    <w:rsid w:val="00273398"/>
    <w:rsid w:val="002748C0"/>
    <w:rsid w:val="0027588F"/>
    <w:rsid w:val="00275B4D"/>
    <w:rsid w:val="0027637D"/>
    <w:rsid w:val="00276B2B"/>
    <w:rsid w:val="00277310"/>
    <w:rsid w:val="00277FF4"/>
    <w:rsid w:val="00280C59"/>
    <w:rsid w:val="00280CB0"/>
    <w:rsid w:val="00281067"/>
    <w:rsid w:val="0028267D"/>
    <w:rsid w:val="00282833"/>
    <w:rsid w:val="002834C9"/>
    <w:rsid w:val="002837E0"/>
    <w:rsid w:val="00283968"/>
    <w:rsid w:val="002856B6"/>
    <w:rsid w:val="002864D3"/>
    <w:rsid w:val="00287091"/>
    <w:rsid w:val="00287140"/>
    <w:rsid w:val="00291B44"/>
    <w:rsid w:val="00292379"/>
    <w:rsid w:val="00292AE1"/>
    <w:rsid w:val="002931E8"/>
    <w:rsid w:val="0029392B"/>
    <w:rsid w:val="00293B89"/>
    <w:rsid w:val="00294227"/>
    <w:rsid w:val="002944AE"/>
    <w:rsid w:val="00294DDB"/>
    <w:rsid w:val="002972BF"/>
    <w:rsid w:val="00297981"/>
    <w:rsid w:val="002A01B2"/>
    <w:rsid w:val="002A10F4"/>
    <w:rsid w:val="002A1A40"/>
    <w:rsid w:val="002A1AA8"/>
    <w:rsid w:val="002A2280"/>
    <w:rsid w:val="002A283C"/>
    <w:rsid w:val="002A4C6D"/>
    <w:rsid w:val="002A5DB3"/>
    <w:rsid w:val="002A7CA3"/>
    <w:rsid w:val="002B0130"/>
    <w:rsid w:val="002B047C"/>
    <w:rsid w:val="002B050A"/>
    <w:rsid w:val="002B0747"/>
    <w:rsid w:val="002B0FA2"/>
    <w:rsid w:val="002B118C"/>
    <w:rsid w:val="002B1572"/>
    <w:rsid w:val="002B162D"/>
    <w:rsid w:val="002B1B71"/>
    <w:rsid w:val="002B1F2C"/>
    <w:rsid w:val="002B2197"/>
    <w:rsid w:val="002B2616"/>
    <w:rsid w:val="002B2B1C"/>
    <w:rsid w:val="002B34D5"/>
    <w:rsid w:val="002B4081"/>
    <w:rsid w:val="002B40C5"/>
    <w:rsid w:val="002B45D4"/>
    <w:rsid w:val="002B49D9"/>
    <w:rsid w:val="002B53C4"/>
    <w:rsid w:val="002B58B6"/>
    <w:rsid w:val="002B6272"/>
    <w:rsid w:val="002B63BD"/>
    <w:rsid w:val="002B6A98"/>
    <w:rsid w:val="002B6FF0"/>
    <w:rsid w:val="002C029F"/>
    <w:rsid w:val="002C05EF"/>
    <w:rsid w:val="002C0CE0"/>
    <w:rsid w:val="002C10BC"/>
    <w:rsid w:val="002C1619"/>
    <w:rsid w:val="002C185B"/>
    <w:rsid w:val="002C2817"/>
    <w:rsid w:val="002C4C5B"/>
    <w:rsid w:val="002C4FFA"/>
    <w:rsid w:val="002C511E"/>
    <w:rsid w:val="002C5FC1"/>
    <w:rsid w:val="002C656E"/>
    <w:rsid w:val="002C69BB"/>
    <w:rsid w:val="002D2892"/>
    <w:rsid w:val="002D466B"/>
    <w:rsid w:val="002D4DF4"/>
    <w:rsid w:val="002D58AD"/>
    <w:rsid w:val="002D618C"/>
    <w:rsid w:val="002D64FE"/>
    <w:rsid w:val="002D6677"/>
    <w:rsid w:val="002D685B"/>
    <w:rsid w:val="002D6F32"/>
    <w:rsid w:val="002D744B"/>
    <w:rsid w:val="002D7B9F"/>
    <w:rsid w:val="002D7CD6"/>
    <w:rsid w:val="002D7E51"/>
    <w:rsid w:val="002E066B"/>
    <w:rsid w:val="002E16E2"/>
    <w:rsid w:val="002E394F"/>
    <w:rsid w:val="002E6858"/>
    <w:rsid w:val="002E7370"/>
    <w:rsid w:val="002E7863"/>
    <w:rsid w:val="002F1839"/>
    <w:rsid w:val="002F2B2C"/>
    <w:rsid w:val="002F2BCA"/>
    <w:rsid w:val="002F3114"/>
    <w:rsid w:val="002F382E"/>
    <w:rsid w:val="002F421B"/>
    <w:rsid w:val="002F433D"/>
    <w:rsid w:val="002F4EBD"/>
    <w:rsid w:val="002F50DA"/>
    <w:rsid w:val="002F5A92"/>
    <w:rsid w:val="0030207D"/>
    <w:rsid w:val="003034CB"/>
    <w:rsid w:val="00305A14"/>
    <w:rsid w:val="00306587"/>
    <w:rsid w:val="00310130"/>
    <w:rsid w:val="003106EA"/>
    <w:rsid w:val="003124EE"/>
    <w:rsid w:val="00314309"/>
    <w:rsid w:val="00314C0F"/>
    <w:rsid w:val="00315213"/>
    <w:rsid w:val="003168DE"/>
    <w:rsid w:val="00316E6D"/>
    <w:rsid w:val="00317153"/>
    <w:rsid w:val="003171F0"/>
    <w:rsid w:val="00317315"/>
    <w:rsid w:val="003174D2"/>
    <w:rsid w:val="003201B3"/>
    <w:rsid w:val="0032181B"/>
    <w:rsid w:val="00322CDF"/>
    <w:rsid w:val="00323850"/>
    <w:rsid w:val="0032449B"/>
    <w:rsid w:val="003251BD"/>
    <w:rsid w:val="00325A84"/>
    <w:rsid w:val="00327684"/>
    <w:rsid w:val="003300CD"/>
    <w:rsid w:val="003306C4"/>
    <w:rsid w:val="003308BE"/>
    <w:rsid w:val="00330BF5"/>
    <w:rsid w:val="00332454"/>
    <w:rsid w:val="003326B0"/>
    <w:rsid w:val="00332B1B"/>
    <w:rsid w:val="00333244"/>
    <w:rsid w:val="0033334D"/>
    <w:rsid w:val="00333473"/>
    <w:rsid w:val="00333F08"/>
    <w:rsid w:val="0033445F"/>
    <w:rsid w:val="00334ADB"/>
    <w:rsid w:val="00334F1F"/>
    <w:rsid w:val="00336235"/>
    <w:rsid w:val="003362E0"/>
    <w:rsid w:val="003363FB"/>
    <w:rsid w:val="003376E0"/>
    <w:rsid w:val="00337B1C"/>
    <w:rsid w:val="00337CAA"/>
    <w:rsid w:val="00337F85"/>
    <w:rsid w:val="003406FF"/>
    <w:rsid w:val="003412E4"/>
    <w:rsid w:val="003421B6"/>
    <w:rsid w:val="003425C1"/>
    <w:rsid w:val="00343097"/>
    <w:rsid w:val="003454F3"/>
    <w:rsid w:val="00345D62"/>
    <w:rsid w:val="00346F78"/>
    <w:rsid w:val="003473C8"/>
    <w:rsid w:val="003478D5"/>
    <w:rsid w:val="00347FFA"/>
    <w:rsid w:val="00350FEA"/>
    <w:rsid w:val="003516F8"/>
    <w:rsid w:val="00351DB0"/>
    <w:rsid w:val="00352A9F"/>
    <w:rsid w:val="00352DFA"/>
    <w:rsid w:val="003535C4"/>
    <w:rsid w:val="00353934"/>
    <w:rsid w:val="00353C58"/>
    <w:rsid w:val="00353E93"/>
    <w:rsid w:val="00354924"/>
    <w:rsid w:val="003558F2"/>
    <w:rsid w:val="00356EC4"/>
    <w:rsid w:val="003570A4"/>
    <w:rsid w:val="003570F5"/>
    <w:rsid w:val="003577E7"/>
    <w:rsid w:val="00361634"/>
    <w:rsid w:val="003617BB"/>
    <w:rsid w:val="003652BD"/>
    <w:rsid w:val="003657B9"/>
    <w:rsid w:val="00365945"/>
    <w:rsid w:val="00365CA5"/>
    <w:rsid w:val="00365EF8"/>
    <w:rsid w:val="0036673D"/>
    <w:rsid w:val="00366928"/>
    <w:rsid w:val="0036693B"/>
    <w:rsid w:val="00366B3F"/>
    <w:rsid w:val="00366D19"/>
    <w:rsid w:val="00366FA8"/>
    <w:rsid w:val="0036769A"/>
    <w:rsid w:val="00370A03"/>
    <w:rsid w:val="00370A33"/>
    <w:rsid w:val="00370C1A"/>
    <w:rsid w:val="0037131F"/>
    <w:rsid w:val="00371339"/>
    <w:rsid w:val="003722BA"/>
    <w:rsid w:val="003728B8"/>
    <w:rsid w:val="003741FF"/>
    <w:rsid w:val="003746B1"/>
    <w:rsid w:val="00374748"/>
    <w:rsid w:val="00374F4A"/>
    <w:rsid w:val="00375560"/>
    <w:rsid w:val="00376C38"/>
    <w:rsid w:val="003772F3"/>
    <w:rsid w:val="00377F7B"/>
    <w:rsid w:val="00380727"/>
    <w:rsid w:val="00380C6C"/>
    <w:rsid w:val="003818C1"/>
    <w:rsid w:val="00381E18"/>
    <w:rsid w:val="00382EDD"/>
    <w:rsid w:val="00382EE4"/>
    <w:rsid w:val="0038336C"/>
    <w:rsid w:val="003857FE"/>
    <w:rsid w:val="00385C8D"/>
    <w:rsid w:val="00385FA7"/>
    <w:rsid w:val="003862F4"/>
    <w:rsid w:val="003872F3"/>
    <w:rsid w:val="00387A40"/>
    <w:rsid w:val="00387DF8"/>
    <w:rsid w:val="003908DD"/>
    <w:rsid w:val="00391353"/>
    <w:rsid w:val="003918C5"/>
    <w:rsid w:val="00392899"/>
    <w:rsid w:val="00392BE9"/>
    <w:rsid w:val="00393AD3"/>
    <w:rsid w:val="00393E31"/>
    <w:rsid w:val="00394CA6"/>
    <w:rsid w:val="00394E04"/>
    <w:rsid w:val="00395A2A"/>
    <w:rsid w:val="003961C4"/>
    <w:rsid w:val="003968F1"/>
    <w:rsid w:val="003A0799"/>
    <w:rsid w:val="003A0D67"/>
    <w:rsid w:val="003A21A5"/>
    <w:rsid w:val="003A39BB"/>
    <w:rsid w:val="003A441D"/>
    <w:rsid w:val="003A543C"/>
    <w:rsid w:val="003A54CA"/>
    <w:rsid w:val="003A54EF"/>
    <w:rsid w:val="003A55FC"/>
    <w:rsid w:val="003A584C"/>
    <w:rsid w:val="003A5F8D"/>
    <w:rsid w:val="003A69D1"/>
    <w:rsid w:val="003A6CCE"/>
    <w:rsid w:val="003A7E54"/>
    <w:rsid w:val="003B0157"/>
    <w:rsid w:val="003B0F8C"/>
    <w:rsid w:val="003B1111"/>
    <w:rsid w:val="003B1E91"/>
    <w:rsid w:val="003B1F76"/>
    <w:rsid w:val="003B2132"/>
    <w:rsid w:val="003B2151"/>
    <w:rsid w:val="003B265E"/>
    <w:rsid w:val="003B39B0"/>
    <w:rsid w:val="003B4509"/>
    <w:rsid w:val="003B4AB3"/>
    <w:rsid w:val="003B5356"/>
    <w:rsid w:val="003B5741"/>
    <w:rsid w:val="003B5F1C"/>
    <w:rsid w:val="003B61CF"/>
    <w:rsid w:val="003B6B71"/>
    <w:rsid w:val="003C0A34"/>
    <w:rsid w:val="003C1FD6"/>
    <w:rsid w:val="003C20B3"/>
    <w:rsid w:val="003C261F"/>
    <w:rsid w:val="003C3AF9"/>
    <w:rsid w:val="003C4B27"/>
    <w:rsid w:val="003C4D72"/>
    <w:rsid w:val="003C53C6"/>
    <w:rsid w:val="003C540E"/>
    <w:rsid w:val="003C63DF"/>
    <w:rsid w:val="003C72F2"/>
    <w:rsid w:val="003C73C2"/>
    <w:rsid w:val="003C7A17"/>
    <w:rsid w:val="003D0C3E"/>
    <w:rsid w:val="003D1CBD"/>
    <w:rsid w:val="003D283C"/>
    <w:rsid w:val="003D2CEC"/>
    <w:rsid w:val="003D419A"/>
    <w:rsid w:val="003D41AD"/>
    <w:rsid w:val="003D4366"/>
    <w:rsid w:val="003D49B2"/>
    <w:rsid w:val="003D5BC4"/>
    <w:rsid w:val="003D646D"/>
    <w:rsid w:val="003D6517"/>
    <w:rsid w:val="003D6677"/>
    <w:rsid w:val="003E0708"/>
    <w:rsid w:val="003E1DC3"/>
    <w:rsid w:val="003E2210"/>
    <w:rsid w:val="003E352C"/>
    <w:rsid w:val="003E3835"/>
    <w:rsid w:val="003E41EA"/>
    <w:rsid w:val="003E4A29"/>
    <w:rsid w:val="003E4FDA"/>
    <w:rsid w:val="003E57B4"/>
    <w:rsid w:val="003E5809"/>
    <w:rsid w:val="003E6127"/>
    <w:rsid w:val="003E61BD"/>
    <w:rsid w:val="003E6450"/>
    <w:rsid w:val="003E7F15"/>
    <w:rsid w:val="003F293D"/>
    <w:rsid w:val="003F3775"/>
    <w:rsid w:val="003F42FE"/>
    <w:rsid w:val="003F4980"/>
    <w:rsid w:val="003F5A26"/>
    <w:rsid w:val="003F64F4"/>
    <w:rsid w:val="003F65DB"/>
    <w:rsid w:val="00400158"/>
    <w:rsid w:val="00400387"/>
    <w:rsid w:val="00402279"/>
    <w:rsid w:val="00402414"/>
    <w:rsid w:val="00402526"/>
    <w:rsid w:val="00402731"/>
    <w:rsid w:val="00402CE9"/>
    <w:rsid w:val="004040FD"/>
    <w:rsid w:val="0040510A"/>
    <w:rsid w:val="0040520D"/>
    <w:rsid w:val="0040589B"/>
    <w:rsid w:val="00405AB1"/>
    <w:rsid w:val="004106E6"/>
    <w:rsid w:val="00410FA8"/>
    <w:rsid w:val="0041105F"/>
    <w:rsid w:val="00412586"/>
    <w:rsid w:val="004134D8"/>
    <w:rsid w:val="00413BD2"/>
    <w:rsid w:val="00414170"/>
    <w:rsid w:val="004143A6"/>
    <w:rsid w:val="004144E4"/>
    <w:rsid w:val="00414A62"/>
    <w:rsid w:val="00414D3C"/>
    <w:rsid w:val="00414F93"/>
    <w:rsid w:val="00415613"/>
    <w:rsid w:val="004164FF"/>
    <w:rsid w:val="00416DD9"/>
    <w:rsid w:val="00417157"/>
    <w:rsid w:val="00417D7E"/>
    <w:rsid w:val="004206BA"/>
    <w:rsid w:val="00421B9F"/>
    <w:rsid w:val="00421CDA"/>
    <w:rsid w:val="00421F3B"/>
    <w:rsid w:val="0042212F"/>
    <w:rsid w:val="00422176"/>
    <w:rsid w:val="004225B6"/>
    <w:rsid w:val="00422937"/>
    <w:rsid w:val="004232E4"/>
    <w:rsid w:val="00423439"/>
    <w:rsid w:val="004235B5"/>
    <w:rsid w:val="004237B8"/>
    <w:rsid w:val="00423881"/>
    <w:rsid w:val="00423CF8"/>
    <w:rsid w:val="00424CFA"/>
    <w:rsid w:val="004251DF"/>
    <w:rsid w:val="0042594B"/>
    <w:rsid w:val="00425EB1"/>
    <w:rsid w:val="004260A6"/>
    <w:rsid w:val="0042795D"/>
    <w:rsid w:val="00430234"/>
    <w:rsid w:val="004309B2"/>
    <w:rsid w:val="004315AE"/>
    <w:rsid w:val="0043326B"/>
    <w:rsid w:val="00433907"/>
    <w:rsid w:val="00433967"/>
    <w:rsid w:val="00435058"/>
    <w:rsid w:val="00436F2A"/>
    <w:rsid w:val="0043770B"/>
    <w:rsid w:val="00440864"/>
    <w:rsid w:val="0044113D"/>
    <w:rsid w:val="00441405"/>
    <w:rsid w:val="00441AA3"/>
    <w:rsid w:val="00442901"/>
    <w:rsid w:val="00443B91"/>
    <w:rsid w:val="00443D59"/>
    <w:rsid w:val="00444048"/>
    <w:rsid w:val="0044679D"/>
    <w:rsid w:val="00447C26"/>
    <w:rsid w:val="00447D15"/>
    <w:rsid w:val="0045118A"/>
    <w:rsid w:val="0045134E"/>
    <w:rsid w:val="00452FCD"/>
    <w:rsid w:val="00456BD4"/>
    <w:rsid w:val="00456CE7"/>
    <w:rsid w:val="004603BD"/>
    <w:rsid w:val="004614FF"/>
    <w:rsid w:val="004618E6"/>
    <w:rsid w:val="00462985"/>
    <w:rsid w:val="0046378C"/>
    <w:rsid w:val="0046435A"/>
    <w:rsid w:val="00466BA7"/>
    <w:rsid w:val="00466FC2"/>
    <w:rsid w:val="00467510"/>
    <w:rsid w:val="00467A1A"/>
    <w:rsid w:val="0047005D"/>
    <w:rsid w:val="004703E1"/>
    <w:rsid w:val="00471206"/>
    <w:rsid w:val="00472C04"/>
    <w:rsid w:val="00472C2B"/>
    <w:rsid w:val="00472C35"/>
    <w:rsid w:val="004733F3"/>
    <w:rsid w:val="00475EB3"/>
    <w:rsid w:val="004761BE"/>
    <w:rsid w:val="0047686E"/>
    <w:rsid w:val="00476B12"/>
    <w:rsid w:val="00476D27"/>
    <w:rsid w:val="00481572"/>
    <w:rsid w:val="004817BF"/>
    <w:rsid w:val="00482492"/>
    <w:rsid w:val="00482AA5"/>
    <w:rsid w:val="004838B6"/>
    <w:rsid w:val="0048440F"/>
    <w:rsid w:val="00484D61"/>
    <w:rsid w:val="00486509"/>
    <w:rsid w:val="00486ADF"/>
    <w:rsid w:val="004871A2"/>
    <w:rsid w:val="00487BC3"/>
    <w:rsid w:val="004901FF"/>
    <w:rsid w:val="004919D7"/>
    <w:rsid w:val="00493DF4"/>
    <w:rsid w:val="004948E7"/>
    <w:rsid w:val="00494E16"/>
    <w:rsid w:val="00494E5F"/>
    <w:rsid w:val="0049560E"/>
    <w:rsid w:val="0049727E"/>
    <w:rsid w:val="004A1EA3"/>
    <w:rsid w:val="004A277F"/>
    <w:rsid w:val="004A3948"/>
    <w:rsid w:val="004A39F8"/>
    <w:rsid w:val="004A4409"/>
    <w:rsid w:val="004A5860"/>
    <w:rsid w:val="004A5F32"/>
    <w:rsid w:val="004B0325"/>
    <w:rsid w:val="004B0505"/>
    <w:rsid w:val="004B1533"/>
    <w:rsid w:val="004B291D"/>
    <w:rsid w:val="004B3023"/>
    <w:rsid w:val="004B32D4"/>
    <w:rsid w:val="004B339B"/>
    <w:rsid w:val="004B36A0"/>
    <w:rsid w:val="004B5638"/>
    <w:rsid w:val="004B6D66"/>
    <w:rsid w:val="004B72CD"/>
    <w:rsid w:val="004B74F3"/>
    <w:rsid w:val="004C0271"/>
    <w:rsid w:val="004C03B6"/>
    <w:rsid w:val="004C110C"/>
    <w:rsid w:val="004C19F9"/>
    <w:rsid w:val="004C224A"/>
    <w:rsid w:val="004C2B97"/>
    <w:rsid w:val="004C3B07"/>
    <w:rsid w:val="004C40CD"/>
    <w:rsid w:val="004C52FC"/>
    <w:rsid w:val="004C567F"/>
    <w:rsid w:val="004C6EAF"/>
    <w:rsid w:val="004D131B"/>
    <w:rsid w:val="004D177C"/>
    <w:rsid w:val="004D2FC0"/>
    <w:rsid w:val="004D32F2"/>
    <w:rsid w:val="004D344D"/>
    <w:rsid w:val="004D38EE"/>
    <w:rsid w:val="004D41C5"/>
    <w:rsid w:val="004D47ED"/>
    <w:rsid w:val="004D4FA7"/>
    <w:rsid w:val="004D4FD7"/>
    <w:rsid w:val="004D5BFE"/>
    <w:rsid w:val="004D613B"/>
    <w:rsid w:val="004D6D3C"/>
    <w:rsid w:val="004D6FD9"/>
    <w:rsid w:val="004D7AF2"/>
    <w:rsid w:val="004D7F7D"/>
    <w:rsid w:val="004E101D"/>
    <w:rsid w:val="004E178C"/>
    <w:rsid w:val="004E1E7C"/>
    <w:rsid w:val="004E2EA6"/>
    <w:rsid w:val="004E4252"/>
    <w:rsid w:val="004E50E2"/>
    <w:rsid w:val="004E5F20"/>
    <w:rsid w:val="004E6912"/>
    <w:rsid w:val="004E6C03"/>
    <w:rsid w:val="004F0756"/>
    <w:rsid w:val="004F1449"/>
    <w:rsid w:val="004F164A"/>
    <w:rsid w:val="004F248D"/>
    <w:rsid w:val="004F43EE"/>
    <w:rsid w:val="004F5F0E"/>
    <w:rsid w:val="004F699A"/>
    <w:rsid w:val="004F6F30"/>
    <w:rsid w:val="004F756A"/>
    <w:rsid w:val="004F7D4E"/>
    <w:rsid w:val="00502000"/>
    <w:rsid w:val="00503132"/>
    <w:rsid w:val="0050332D"/>
    <w:rsid w:val="00503846"/>
    <w:rsid w:val="00504ADC"/>
    <w:rsid w:val="00504BAB"/>
    <w:rsid w:val="0050514C"/>
    <w:rsid w:val="005055FE"/>
    <w:rsid w:val="0050568F"/>
    <w:rsid w:val="00505C48"/>
    <w:rsid w:val="00506117"/>
    <w:rsid w:val="005062E2"/>
    <w:rsid w:val="00506840"/>
    <w:rsid w:val="0050788A"/>
    <w:rsid w:val="00507D34"/>
    <w:rsid w:val="005107A8"/>
    <w:rsid w:val="005110AF"/>
    <w:rsid w:val="00511442"/>
    <w:rsid w:val="005114FA"/>
    <w:rsid w:val="00511E24"/>
    <w:rsid w:val="00512BDF"/>
    <w:rsid w:val="00512FE6"/>
    <w:rsid w:val="0051363E"/>
    <w:rsid w:val="005142A1"/>
    <w:rsid w:val="0051489B"/>
    <w:rsid w:val="00515246"/>
    <w:rsid w:val="005153A8"/>
    <w:rsid w:val="005155DB"/>
    <w:rsid w:val="00515798"/>
    <w:rsid w:val="00515AEA"/>
    <w:rsid w:val="00515FB7"/>
    <w:rsid w:val="00516811"/>
    <w:rsid w:val="0051686F"/>
    <w:rsid w:val="00517062"/>
    <w:rsid w:val="005224EC"/>
    <w:rsid w:val="005230DB"/>
    <w:rsid w:val="00523696"/>
    <w:rsid w:val="00523F65"/>
    <w:rsid w:val="00524657"/>
    <w:rsid w:val="00524C92"/>
    <w:rsid w:val="00524CAF"/>
    <w:rsid w:val="00525E5E"/>
    <w:rsid w:val="005266AA"/>
    <w:rsid w:val="00527289"/>
    <w:rsid w:val="0053249E"/>
    <w:rsid w:val="0053375E"/>
    <w:rsid w:val="0053438B"/>
    <w:rsid w:val="00534690"/>
    <w:rsid w:val="00535073"/>
    <w:rsid w:val="005350AD"/>
    <w:rsid w:val="0053545B"/>
    <w:rsid w:val="005357E5"/>
    <w:rsid w:val="00535DB5"/>
    <w:rsid w:val="00535E64"/>
    <w:rsid w:val="005362AF"/>
    <w:rsid w:val="0053630A"/>
    <w:rsid w:val="00536324"/>
    <w:rsid w:val="00536543"/>
    <w:rsid w:val="00536E80"/>
    <w:rsid w:val="00537695"/>
    <w:rsid w:val="00537919"/>
    <w:rsid w:val="00540B73"/>
    <w:rsid w:val="005416B6"/>
    <w:rsid w:val="00542763"/>
    <w:rsid w:val="0054288C"/>
    <w:rsid w:val="00543625"/>
    <w:rsid w:val="005438D8"/>
    <w:rsid w:val="00543C9E"/>
    <w:rsid w:val="00544312"/>
    <w:rsid w:val="00545794"/>
    <w:rsid w:val="005458F6"/>
    <w:rsid w:val="00546C8F"/>
    <w:rsid w:val="00546F3B"/>
    <w:rsid w:val="005477CC"/>
    <w:rsid w:val="005478F7"/>
    <w:rsid w:val="00550419"/>
    <w:rsid w:val="005508EB"/>
    <w:rsid w:val="00550B41"/>
    <w:rsid w:val="00551461"/>
    <w:rsid w:val="00551C93"/>
    <w:rsid w:val="00552F91"/>
    <w:rsid w:val="0055437B"/>
    <w:rsid w:val="00554DF0"/>
    <w:rsid w:val="00554DF3"/>
    <w:rsid w:val="00555FEF"/>
    <w:rsid w:val="005563AA"/>
    <w:rsid w:val="00556E8A"/>
    <w:rsid w:val="00556F1C"/>
    <w:rsid w:val="0056128A"/>
    <w:rsid w:val="00561A7D"/>
    <w:rsid w:val="00561D71"/>
    <w:rsid w:val="00561E0A"/>
    <w:rsid w:val="00561EF6"/>
    <w:rsid w:val="005620D9"/>
    <w:rsid w:val="005628E1"/>
    <w:rsid w:val="00563217"/>
    <w:rsid w:val="0056334F"/>
    <w:rsid w:val="00566119"/>
    <w:rsid w:val="00566BCA"/>
    <w:rsid w:val="0057023B"/>
    <w:rsid w:val="005702AB"/>
    <w:rsid w:val="005707B9"/>
    <w:rsid w:val="00571028"/>
    <w:rsid w:val="00571446"/>
    <w:rsid w:val="00571AA2"/>
    <w:rsid w:val="00571E37"/>
    <w:rsid w:val="005732AC"/>
    <w:rsid w:val="005739BA"/>
    <w:rsid w:val="005740F5"/>
    <w:rsid w:val="00574199"/>
    <w:rsid w:val="0057548A"/>
    <w:rsid w:val="00575FE2"/>
    <w:rsid w:val="005767E2"/>
    <w:rsid w:val="00576C6D"/>
    <w:rsid w:val="0057766F"/>
    <w:rsid w:val="00580037"/>
    <w:rsid w:val="005801B8"/>
    <w:rsid w:val="00580797"/>
    <w:rsid w:val="00580916"/>
    <w:rsid w:val="005809FC"/>
    <w:rsid w:val="00580C65"/>
    <w:rsid w:val="00580F7B"/>
    <w:rsid w:val="005813C2"/>
    <w:rsid w:val="00582979"/>
    <w:rsid w:val="00582C9C"/>
    <w:rsid w:val="00583D5A"/>
    <w:rsid w:val="00584C88"/>
    <w:rsid w:val="00584FFD"/>
    <w:rsid w:val="00585879"/>
    <w:rsid w:val="00586071"/>
    <w:rsid w:val="00586200"/>
    <w:rsid w:val="0058667C"/>
    <w:rsid w:val="00586EBA"/>
    <w:rsid w:val="00587E41"/>
    <w:rsid w:val="005912FB"/>
    <w:rsid w:val="005915DF"/>
    <w:rsid w:val="005919C1"/>
    <w:rsid w:val="00591C06"/>
    <w:rsid w:val="00592172"/>
    <w:rsid w:val="00592893"/>
    <w:rsid w:val="005938BB"/>
    <w:rsid w:val="00595426"/>
    <w:rsid w:val="00595BD6"/>
    <w:rsid w:val="00595E1A"/>
    <w:rsid w:val="005A122E"/>
    <w:rsid w:val="005A2097"/>
    <w:rsid w:val="005A2113"/>
    <w:rsid w:val="005A22A8"/>
    <w:rsid w:val="005A24EE"/>
    <w:rsid w:val="005A27AC"/>
    <w:rsid w:val="005A2B63"/>
    <w:rsid w:val="005A359E"/>
    <w:rsid w:val="005A4183"/>
    <w:rsid w:val="005A55C0"/>
    <w:rsid w:val="005A57FE"/>
    <w:rsid w:val="005A5962"/>
    <w:rsid w:val="005A63B8"/>
    <w:rsid w:val="005A6B72"/>
    <w:rsid w:val="005B00C9"/>
    <w:rsid w:val="005B0F42"/>
    <w:rsid w:val="005B2A7E"/>
    <w:rsid w:val="005B3017"/>
    <w:rsid w:val="005B4071"/>
    <w:rsid w:val="005B44CC"/>
    <w:rsid w:val="005B4A91"/>
    <w:rsid w:val="005B6310"/>
    <w:rsid w:val="005B6A17"/>
    <w:rsid w:val="005B6E3A"/>
    <w:rsid w:val="005B7E32"/>
    <w:rsid w:val="005C06E9"/>
    <w:rsid w:val="005C1A20"/>
    <w:rsid w:val="005C2163"/>
    <w:rsid w:val="005C28B3"/>
    <w:rsid w:val="005C2E25"/>
    <w:rsid w:val="005C3047"/>
    <w:rsid w:val="005C3F21"/>
    <w:rsid w:val="005D08AA"/>
    <w:rsid w:val="005D23A9"/>
    <w:rsid w:val="005D269C"/>
    <w:rsid w:val="005D3849"/>
    <w:rsid w:val="005D3CDB"/>
    <w:rsid w:val="005D4319"/>
    <w:rsid w:val="005D43E9"/>
    <w:rsid w:val="005D5231"/>
    <w:rsid w:val="005D53D1"/>
    <w:rsid w:val="005D7279"/>
    <w:rsid w:val="005D7D1C"/>
    <w:rsid w:val="005E09DC"/>
    <w:rsid w:val="005E0B52"/>
    <w:rsid w:val="005E0B9E"/>
    <w:rsid w:val="005E0CAE"/>
    <w:rsid w:val="005E11DF"/>
    <w:rsid w:val="005E1DE0"/>
    <w:rsid w:val="005E241D"/>
    <w:rsid w:val="005E3888"/>
    <w:rsid w:val="005E4425"/>
    <w:rsid w:val="005E4683"/>
    <w:rsid w:val="005E4B21"/>
    <w:rsid w:val="005E4B50"/>
    <w:rsid w:val="005E4CAD"/>
    <w:rsid w:val="005E4E69"/>
    <w:rsid w:val="005E4F44"/>
    <w:rsid w:val="005E72D0"/>
    <w:rsid w:val="005E7593"/>
    <w:rsid w:val="005F1416"/>
    <w:rsid w:val="005F1544"/>
    <w:rsid w:val="005F2803"/>
    <w:rsid w:val="005F287C"/>
    <w:rsid w:val="005F3ED1"/>
    <w:rsid w:val="005F4670"/>
    <w:rsid w:val="005F4DD4"/>
    <w:rsid w:val="005F5C39"/>
    <w:rsid w:val="005F640C"/>
    <w:rsid w:val="005F69F5"/>
    <w:rsid w:val="005F6FE5"/>
    <w:rsid w:val="00600101"/>
    <w:rsid w:val="0060037C"/>
    <w:rsid w:val="00601448"/>
    <w:rsid w:val="006018E0"/>
    <w:rsid w:val="0060202A"/>
    <w:rsid w:val="006023CD"/>
    <w:rsid w:val="006024AC"/>
    <w:rsid w:val="00605158"/>
    <w:rsid w:val="00605EA5"/>
    <w:rsid w:val="00606475"/>
    <w:rsid w:val="006074BC"/>
    <w:rsid w:val="00607BE3"/>
    <w:rsid w:val="00607E7F"/>
    <w:rsid w:val="00613AAA"/>
    <w:rsid w:val="00613C0D"/>
    <w:rsid w:val="006145EA"/>
    <w:rsid w:val="0061477E"/>
    <w:rsid w:val="00614B41"/>
    <w:rsid w:val="00617767"/>
    <w:rsid w:val="00617C7C"/>
    <w:rsid w:val="00620757"/>
    <w:rsid w:val="00621A29"/>
    <w:rsid w:val="006233AC"/>
    <w:rsid w:val="006238D2"/>
    <w:rsid w:val="00623EE7"/>
    <w:rsid w:val="006240B2"/>
    <w:rsid w:val="0062441D"/>
    <w:rsid w:val="00624A86"/>
    <w:rsid w:val="00624BA4"/>
    <w:rsid w:val="00624ED2"/>
    <w:rsid w:val="00625C4F"/>
    <w:rsid w:val="0062605D"/>
    <w:rsid w:val="00626ABC"/>
    <w:rsid w:val="00627531"/>
    <w:rsid w:val="00627F1F"/>
    <w:rsid w:val="0063020E"/>
    <w:rsid w:val="00630440"/>
    <w:rsid w:val="00630DC1"/>
    <w:rsid w:val="006310DF"/>
    <w:rsid w:val="00631412"/>
    <w:rsid w:val="00631DB9"/>
    <w:rsid w:val="00631DD1"/>
    <w:rsid w:val="00631EBB"/>
    <w:rsid w:val="006324DC"/>
    <w:rsid w:val="006324DD"/>
    <w:rsid w:val="00632876"/>
    <w:rsid w:val="00632FD0"/>
    <w:rsid w:val="006348A1"/>
    <w:rsid w:val="0063585C"/>
    <w:rsid w:val="006358D6"/>
    <w:rsid w:val="006363BF"/>
    <w:rsid w:val="006367BC"/>
    <w:rsid w:val="0063746C"/>
    <w:rsid w:val="00640B06"/>
    <w:rsid w:val="00640CB6"/>
    <w:rsid w:val="00640D9F"/>
    <w:rsid w:val="006420BB"/>
    <w:rsid w:val="00642322"/>
    <w:rsid w:val="00642A2B"/>
    <w:rsid w:val="00642B28"/>
    <w:rsid w:val="006434F6"/>
    <w:rsid w:val="00643613"/>
    <w:rsid w:val="0064386F"/>
    <w:rsid w:val="00643B26"/>
    <w:rsid w:val="00643E29"/>
    <w:rsid w:val="0064431E"/>
    <w:rsid w:val="00644980"/>
    <w:rsid w:val="00645FA2"/>
    <w:rsid w:val="00646C70"/>
    <w:rsid w:val="00647800"/>
    <w:rsid w:val="006478E8"/>
    <w:rsid w:val="00647A56"/>
    <w:rsid w:val="00647EA7"/>
    <w:rsid w:val="006502C9"/>
    <w:rsid w:val="0065036C"/>
    <w:rsid w:val="00650FD3"/>
    <w:rsid w:val="006517B8"/>
    <w:rsid w:val="00651B6B"/>
    <w:rsid w:val="0065207F"/>
    <w:rsid w:val="00652157"/>
    <w:rsid w:val="00652950"/>
    <w:rsid w:val="00654561"/>
    <w:rsid w:val="00654BCC"/>
    <w:rsid w:val="00656470"/>
    <w:rsid w:val="0066104F"/>
    <w:rsid w:val="006618DF"/>
    <w:rsid w:val="00661ACF"/>
    <w:rsid w:val="00661B22"/>
    <w:rsid w:val="00661BC6"/>
    <w:rsid w:val="00662E62"/>
    <w:rsid w:val="0066358D"/>
    <w:rsid w:val="00663E59"/>
    <w:rsid w:val="00664964"/>
    <w:rsid w:val="006661C7"/>
    <w:rsid w:val="00666286"/>
    <w:rsid w:val="006662FE"/>
    <w:rsid w:val="00667E48"/>
    <w:rsid w:val="00670782"/>
    <w:rsid w:val="006715E7"/>
    <w:rsid w:val="00671A35"/>
    <w:rsid w:val="00673043"/>
    <w:rsid w:val="0067421F"/>
    <w:rsid w:val="00674845"/>
    <w:rsid w:val="00674DF2"/>
    <w:rsid w:val="00676257"/>
    <w:rsid w:val="0067639C"/>
    <w:rsid w:val="00676431"/>
    <w:rsid w:val="0067798A"/>
    <w:rsid w:val="00680A08"/>
    <w:rsid w:val="00681428"/>
    <w:rsid w:val="00681C41"/>
    <w:rsid w:val="006834E8"/>
    <w:rsid w:val="006835C0"/>
    <w:rsid w:val="00683F82"/>
    <w:rsid w:val="00684187"/>
    <w:rsid w:val="006846A1"/>
    <w:rsid w:val="006854BD"/>
    <w:rsid w:val="0068644C"/>
    <w:rsid w:val="00687832"/>
    <w:rsid w:val="00687D93"/>
    <w:rsid w:val="00690072"/>
    <w:rsid w:val="00690703"/>
    <w:rsid w:val="00690DF1"/>
    <w:rsid w:val="00690E29"/>
    <w:rsid w:val="0069143A"/>
    <w:rsid w:val="00691594"/>
    <w:rsid w:val="00692244"/>
    <w:rsid w:val="00692A39"/>
    <w:rsid w:val="00692F93"/>
    <w:rsid w:val="00693468"/>
    <w:rsid w:val="00694493"/>
    <w:rsid w:val="006957DA"/>
    <w:rsid w:val="00696277"/>
    <w:rsid w:val="006968AD"/>
    <w:rsid w:val="00696B7C"/>
    <w:rsid w:val="006A06F0"/>
    <w:rsid w:val="006A079A"/>
    <w:rsid w:val="006A22C1"/>
    <w:rsid w:val="006A4962"/>
    <w:rsid w:val="006A677B"/>
    <w:rsid w:val="006A67EB"/>
    <w:rsid w:val="006A6DF9"/>
    <w:rsid w:val="006A7F0B"/>
    <w:rsid w:val="006B0BC0"/>
    <w:rsid w:val="006B1313"/>
    <w:rsid w:val="006B1586"/>
    <w:rsid w:val="006B2525"/>
    <w:rsid w:val="006B2B1D"/>
    <w:rsid w:val="006B31AF"/>
    <w:rsid w:val="006B3C55"/>
    <w:rsid w:val="006B420F"/>
    <w:rsid w:val="006B493F"/>
    <w:rsid w:val="006B4B53"/>
    <w:rsid w:val="006B4F49"/>
    <w:rsid w:val="006B4FF5"/>
    <w:rsid w:val="006B5398"/>
    <w:rsid w:val="006B55A5"/>
    <w:rsid w:val="006B569A"/>
    <w:rsid w:val="006B66BF"/>
    <w:rsid w:val="006B7B5A"/>
    <w:rsid w:val="006C0B83"/>
    <w:rsid w:val="006C0E67"/>
    <w:rsid w:val="006C1762"/>
    <w:rsid w:val="006C2F84"/>
    <w:rsid w:val="006C414E"/>
    <w:rsid w:val="006C556C"/>
    <w:rsid w:val="006C5643"/>
    <w:rsid w:val="006C5C93"/>
    <w:rsid w:val="006C6828"/>
    <w:rsid w:val="006C6EEA"/>
    <w:rsid w:val="006D03E9"/>
    <w:rsid w:val="006D0E5A"/>
    <w:rsid w:val="006D1795"/>
    <w:rsid w:val="006D1E2B"/>
    <w:rsid w:val="006D2568"/>
    <w:rsid w:val="006D356E"/>
    <w:rsid w:val="006D37E8"/>
    <w:rsid w:val="006D3978"/>
    <w:rsid w:val="006D3C65"/>
    <w:rsid w:val="006D3E41"/>
    <w:rsid w:val="006D48E9"/>
    <w:rsid w:val="006D4C4C"/>
    <w:rsid w:val="006D52D6"/>
    <w:rsid w:val="006D5571"/>
    <w:rsid w:val="006D56D2"/>
    <w:rsid w:val="006D5875"/>
    <w:rsid w:val="006D6538"/>
    <w:rsid w:val="006D708C"/>
    <w:rsid w:val="006D7EE0"/>
    <w:rsid w:val="006E16D0"/>
    <w:rsid w:val="006E18D9"/>
    <w:rsid w:val="006E1DEF"/>
    <w:rsid w:val="006E1E3B"/>
    <w:rsid w:val="006E1F66"/>
    <w:rsid w:val="006E246F"/>
    <w:rsid w:val="006E28AA"/>
    <w:rsid w:val="006E3B75"/>
    <w:rsid w:val="006E4945"/>
    <w:rsid w:val="006E5245"/>
    <w:rsid w:val="006E57E5"/>
    <w:rsid w:val="006E7DA4"/>
    <w:rsid w:val="006F0494"/>
    <w:rsid w:val="006F13C9"/>
    <w:rsid w:val="006F1A7E"/>
    <w:rsid w:val="006F1DF6"/>
    <w:rsid w:val="006F22C6"/>
    <w:rsid w:val="006F27E6"/>
    <w:rsid w:val="006F2B55"/>
    <w:rsid w:val="006F355A"/>
    <w:rsid w:val="006F37B9"/>
    <w:rsid w:val="006F3C8E"/>
    <w:rsid w:val="006F4542"/>
    <w:rsid w:val="006F49DA"/>
    <w:rsid w:val="006F4AA6"/>
    <w:rsid w:val="006F515F"/>
    <w:rsid w:val="006F53B5"/>
    <w:rsid w:val="006F54D9"/>
    <w:rsid w:val="006F6DDC"/>
    <w:rsid w:val="006F7162"/>
    <w:rsid w:val="006F789D"/>
    <w:rsid w:val="00700430"/>
    <w:rsid w:val="00701FB6"/>
    <w:rsid w:val="007028A8"/>
    <w:rsid w:val="00703222"/>
    <w:rsid w:val="0070439F"/>
    <w:rsid w:val="007051BC"/>
    <w:rsid w:val="0070522C"/>
    <w:rsid w:val="0070550F"/>
    <w:rsid w:val="007065D3"/>
    <w:rsid w:val="00707858"/>
    <w:rsid w:val="00710627"/>
    <w:rsid w:val="00711327"/>
    <w:rsid w:val="0071160C"/>
    <w:rsid w:val="00711868"/>
    <w:rsid w:val="00711B70"/>
    <w:rsid w:val="007127D9"/>
    <w:rsid w:val="00713B81"/>
    <w:rsid w:val="00714245"/>
    <w:rsid w:val="00716B25"/>
    <w:rsid w:val="00716D75"/>
    <w:rsid w:val="00721EF0"/>
    <w:rsid w:val="007225AB"/>
    <w:rsid w:val="00722B2F"/>
    <w:rsid w:val="00723539"/>
    <w:rsid w:val="007244A9"/>
    <w:rsid w:val="00724FDF"/>
    <w:rsid w:val="0072521C"/>
    <w:rsid w:val="007260AB"/>
    <w:rsid w:val="00727127"/>
    <w:rsid w:val="00727A2F"/>
    <w:rsid w:val="00727B0A"/>
    <w:rsid w:val="00727C00"/>
    <w:rsid w:val="0073008A"/>
    <w:rsid w:val="0073040A"/>
    <w:rsid w:val="00730616"/>
    <w:rsid w:val="00730662"/>
    <w:rsid w:val="0073092D"/>
    <w:rsid w:val="00730AB8"/>
    <w:rsid w:val="00731186"/>
    <w:rsid w:val="007319C5"/>
    <w:rsid w:val="00733A63"/>
    <w:rsid w:val="00734D92"/>
    <w:rsid w:val="0073698D"/>
    <w:rsid w:val="00736BC2"/>
    <w:rsid w:val="00737149"/>
    <w:rsid w:val="00737209"/>
    <w:rsid w:val="007373D4"/>
    <w:rsid w:val="00737559"/>
    <w:rsid w:val="00737A18"/>
    <w:rsid w:val="00740283"/>
    <w:rsid w:val="00744CD1"/>
    <w:rsid w:val="00744DF1"/>
    <w:rsid w:val="007457BB"/>
    <w:rsid w:val="00747CD1"/>
    <w:rsid w:val="00750804"/>
    <w:rsid w:val="007508E3"/>
    <w:rsid w:val="00750ABE"/>
    <w:rsid w:val="00750FBE"/>
    <w:rsid w:val="0075203E"/>
    <w:rsid w:val="00752BA6"/>
    <w:rsid w:val="007539F9"/>
    <w:rsid w:val="00753DB4"/>
    <w:rsid w:val="00754137"/>
    <w:rsid w:val="007542BA"/>
    <w:rsid w:val="00754867"/>
    <w:rsid w:val="00756355"/>
    <w:rsid w:val="007569C6"/>
    <w:rsid w:val="00760362"/>
    <w:rsid w:val="00760B1C"/>
    <w:rsid w:val="007615F4"/>
    <w:rsid w:val="0076290D"/>
    <w:rsid w:val="00762AB4"/>
    <w:rsid w:val="00762B46"/>
    <w:rsid w:val="00762DAB"/>
    <w:rsid w:val="00765406"/>
    <w:rsid w:val="00766265"/>
    <w:rsid w:val="00767551"/>
    <w:rsid w:val="0076788F"/>
    <w:rsid w:val="00770621"/>
    <w:rsid w:val="00770DB7"/>
    <w:rsid w:val="007715F2"/>
    <w:rsid w:val="0077174E"/>
    <w:rsid w:val="007717CE"/>
    <w:rsid w:val="00772AA6"/>
    <w:rsid w:val="007733CF"/>
    <w:rsid w:val="007737C2"/>
    <w:rsid w:val="00774DB6"/>
    <w:rsid w:val="00775022"/>
    <w:rsid w:val="0077694A"/>
    <w:rsid w:val="00776FCD"/>
    <w:rsid w:val="0077790C"/>
    <w:rsid w:val="007800B8"/>
    <w:rsid w:val="00783A08"/>
    <w:rsid w:val="007840CE"/>
    <w:rsid w:val="007845DC"/>
    <w:rsid w:val="0078498E"/>
    <w:rsid w:val="00784FE1"/>
    <w:rsid w:val="00785049"/>
    <w:rsid w:val="00786E70"/>
    <w:rsid w:val="00787482"/>
    <w:rsid w:val="00787D5F"/>
    <w:rsid w:val="007902CD"/>
    <w:rsid w:val="007903C6"/>
    <w:rsid w:val="00790E92"/>
    <w:rsid w:val="00790F42"/>
    <w:rsid w:val="00791388"/>
    <w:rsid w:val="00791588"/>
    <w:rsid w:val="00792B45"/>
    <w:rsid w:val="00794979"/>
    <w:rsid w:val="00795090"/>
    <w:rsid w:val="0079574E"/>
    <w:rsid w:val="0079575B"/>
    <w:rsid w:val="007960F3"/>
    <w:rsid w:val="00796535"/>
    <w:rsid w:val="0079722A"/>
    <w:rsid w:val="00797ACC"/>
    <w:rsid w:val="007A1C46"/>
    <w:rsid w:val="007A1C8D"/>
    <w:rsid w:val="007A21BF"/>
    <w:rsid w:val="007A3989"/>
    <w:rsid w:val="007A457F"/>
    <w:rsid w:val="007A4696"/>
    <w:rsid w:val="007A4BC7"/>
    <w:rsid w:val="007A4D05"/>
    <w:rsid w:val="007A5A9D"/>
    <w:rsid w:val="007A5E4F"/>
    <w:rsid w:val="007A6281"/>
    <w:rsid w:val="007A6582"/>
    <w:rsid w:val="007A677F"/>
    <w:rsid w:val="007A69DB"/>
    <w:rsid w:val="007A6ABF"/>
    <w:rsid w:val="007A6D79"/>
    <w:rsid w:val="007A6E19"/>
    <w:rsid w:val="007B0048"/>
    <w:rsid w:val="007B0A23"/>
    <w:rsid w:val="007B0C46"/>
    <w:rsid w:val="007B154E"/>
    <w:rsid w:val="007B20D8"/>
    <w:rsid w:val="007B2942"/>
    <w:rsid w:val="007B6CF7"/>
    <w:rsid w:val="007B6F77"/>
    <w:rsid w:val="007C03AA"/>
    <w:rsid w:val="007C115A"/>
    <w:rsid w:val="007C277B"/>
    <w:rsid w:val="007C3216"/>
    <w:rsid w:val="007C40BF"/>
    <w:rsid w:val="007C4F06"/>
    <w:rsid w:val="007C5A5C"/>
    <w:rsid w:val="007C5D6A"/>
    <w:rsid w:val="007C60C7"/>
    <w:rsid w:val="007C6288"/>
    <w:rsid w:val="007C7303"/>
    <w:rsid w:val="007C7C5B"/>
    <w:rsid w:val="007D0649"/>
    <w:rsid w:val="007D0B40"/>
    <w:rsid w:val="007D17FA"/>
    <w:rsid w:val="007D4A9F"/>
    <w:rsid w:val="007D53CC"/>
    <w:rsid w:val="007D53EE"/>
    <w:rsid w:val="007D6583"/>
    <w:rsid w:val="007D69D4"/>
    <w:rsid w:val="007D6E87"/>
    <w:rsid w:val="007D7039"/>
    <w:rsid w:val="007E0160"/>
    <w:rsid w:val="007E08BA"/>
    <w:rsid w:val="007E0988"/>
    <w:rsid w:val="007E228E"/>
    <w:rsid w:val="007E2DEA"/>
    <w:rsid w:val="007E30AC"/>
    <w:rsid w:val="007E3676"/>
    <w:rsid w:val="007E43F0"/>
    <w:rsid w:val="007E48DA"/>
    <w:rsid w:val="007E5CEB"/>
    <w:rsid w:val="007E5EBD"/>
    <w:rsid w:val="007E6861"/>
    <w:rsid w:val="007E7C1E"/>
    <w:rsid w:val="007E7F6B"/>
    <w:rsid w:val="007F0E45"/>
    <w:rsid w:val="007F1449"/>
    <w:rsid w:val="007F147C"/>
    <w:rsid w:val="007F1D56"/>
    <w:rsid w:val="007F299F"/>
    <w:rsid w:val="007F2B86"/>
    <w:rsid w:val="007F32BD"/>
    <w:rsid w:val="007F402F"/>
    <w:rsid w:val="007F463F"/>
    <w:rsid w:val="007F4DF1"/>
    <w:rsid w:val="007F5340"/>
    <w:rsid w:val="007F55AC"/>
    <w:rsid w:val="007F5A0C"/>
    <w:rsid w:val="007F5BCE"/>
    <w:rsid w:val="007F6188"/>
    <w:rsid w:val="007F7746"/>
    <w:rsid w:val="007F7EB8"/>
    <w:rsid w:val="007F7F60"/>
    <w:rsid w:val="00800F17"/>
    <w:rsid w:val="00801011"/>
    <w:rsid w:val="008019CD"/>
    <w:rsid w:val="00802CB0"/>
    <w:rsid w:val="00802F45"/>
    <w:rsid w:val="00803491"/>
    <w:rsid w:val="008036F5"/>
    <w:rsid w:val="00803837"/>
    <w:rsid w:val="00804232"/>
    <w:rsid w:val="008047E7"/>
    <w:rsid w:val="008050CE"/>
    <w:rsid w:val="00805724"/>
    <w:rsid w:val="008057EE"/>
    <w:rsid w:val="008068FA"/>
    <w:rsid w:val="00807244"/>
    <w:rsid w:val="00807560"/>
    <w:rsid w:val="00810FAF"/>
    <w:rsid w:val="0081105A"/>
    <w:rsid w:val="0081148F"/>
    <w:rsid w:val="00812170"/>
    <w:rsid w:val="0081218F"/>
    <w:rsid w:val="00812725"/>
    <w:rsid w:val="008128E3"/>
    <w:rsid w:val="008129F9"/>
    <w:rsid w:val="00812D66"/>
    <w:rsid w:val="008132A9"/>
    <w:rsid w:val="00813E34"/>
    <w:rsid w:val="00814331"/>
    <w:rsid w:val="00815B13"/>
    <w:rsid w:val="00815C4A"/>
    <w:rsid w:val="008170A4"/>
    <w:rsid w:val="00821479"/>
    <w:rsid w:val="008228C7"/>
    <w:rsid w:val="00822B42"/>
    <w:rsid w:val="008235F2"/>
    <w:rsid w:val="00823EF1"/>
    <w:rsid w:val="00824C81"/>
    <w:rsid w:val="00825012"/>
    <w:rsid w:val="008250F6"/>
    <w:rsid w:val="008257FF"/>
    <w:rsid w:val="0082597F"/>
    <w:rsid w:val="00825FA3"/>
    <w:rsid w:val="00827008"/>
    <w:rsid w:val="00827509"/>
    <w:rsid w:val="00827AFE"/>
    <w:rsid w:val="00827CC2"/>
    <w:rsid w:val="008302E1"/>
    <w:rsid w:val="00831983"/>
    <w:rsid w:val="008321CA"/>
    <w:rsid w:val="00832F4A"/>
    <w:rsid w:val="0083320A"/>
    <w:rsid w:val="00833334"/>
    <w:rsid w:val="0083372A"/>
    <w:rsid w:val="00833845"/>
    <w:rsid w:val="0083384E"/>
    <w:rsid w:val="00836949"/>
    <w:rsid w:val="00836C4E"/>
    <w:rsid w:val="008374AA"/>
    <w:rsid w:val="00837EAC"/>
    <w:rsid w:val="00840C6B"/>
    <w:rsid w:val="008421D9"/>
    <w:rsid w:val="0084319F"/>
    <w:rsid w:val="008435EF"/>
    <w:rsid w:val="0084384D"/>
    <w:rsid w:val="00843C43"/>
    <w:rsid w:val="00843DEE"/>
    <w:rsid w:val="0084449F"/>
    <w:rsid w:val="00844AD8"/>
    <w:rsid w:val="00844BAC"/>
    <w:rsid w:val="0084582B"/>
    <w:rsid w:val="00845F16"/>
    <w:rsid w:val="00846769"/>
    <w:rsid w:val="00850722"/>
    <w:rsid w:val="00850A51"/>
    <w:rsid w:val="0085161F"/>
    <w:rsid w:val="00852DCD"/>
    <w:rsid w:val="0085339C"/>
    <w:rsid w:val="0085340A"/>
    <w:rsid w:val="008538FF"/>
    <w:rsid w:val="00853DD5"/>
    <w:rsid w:val="00854A85"/>
    <w:rsid w:val="00854CD7"/>
    <w:rsid w:val="008550D6"/>
    <w:rsid w:val="008569BC"/>
    <w:rsid w:val="008572B4"/>
    <w:rsid w:val="00860D0F"/>
    <w:rsid w:val="008622F4"/>
    <w:rsid w:val="008626AF"/>
    <w:rsid w:val="00863CC5"/>
    <w:rsid w:val="00864870"/>
    <w:rsid w:val="008657D0"/>
    <w:rsid w:val="00866121"/>
    <w:rsid w:val="00866310"/>
    <w:rsid w:val="00866653"/>
    <w:rsid w:val="00870125"/>
    <w:rsid w:val="0087042F"/>
    <w:rsid w:val="00870600"/>
    <w:rsid w:val="008709EB"/>
    <w:rsid w:val="0087135A"/>
    <w:rsid w:val="00872507"/>
    <w:rsid w:val="008733AD"/>
    <w:rsid w:val="008734B6"/>
    <w:rsid w:val="00875358"/>
    <w:rsid w:val="008762E5"/>
    <w:rsid w:val="008802A7"/>
    <w:rsid w:val="00881069"/>
    <w:rsid w:val="00882025"/>
    <w:rsid w:val="0088224F"/>
    <w:rsid w:val="00883C43"/>
    <w:rsid w:val="00884312"/>
    <w:rsid w:val="00884FDE"/>
    <w:rsid w:val="00885A10"/>
    <w:rsid w:val="00886080"/>
    <w:rsid w:val="0088657C"/>
    <w:rsid w:val="0088770F"/>
    <w:rsid w:val="00887941"/>
    <w:rsid w:val="00887F78"/>
    <w:rsid w:val="0089089E"/>
    <w:rsid w:val="00890BAA"/>
    <w:rsid w:val="00890E86"/>
    <w:rsid w:val="00890FF5"/>
    <w:rsid w:val="0089265A"/>
    <w:rsid w:val="00892DFD"/>
    <w:rsid w:val="0089345B"/>
    <w:rsid w:val="00894593"/>
    <w:rsid w:val="00894A87"/>
    <w:rsid w:val="00895403"/>
    <w:rsid w:val="00895D22"/>
    <w:rsid w:val="00895EE2"/>
    <w:rsid w:val="00896C72"/>
    <w:rsid w:val="00896C9E"/>
    <w:rsid w:val="00896D11"/>
    <w:rsid w:val="00896DEE"/>
    <w:rsid w:val="0089756A"/>
    <w:rsid w:val="008975D5"/>
    <w:rsid w:val="0089793B"/>
    <w:rsid w:val="00897C4E"/>
    <w:rsid w:val="00897ECC"/>
    <w:rsid w:val="008A0EAE"/>
    <w:rsid w:val="008A153D"/>
    <w:rsid w:val="008A2294"/>
    <w:rsid w:val="008A22A6"/>
    <w:rsid w:val="008A23B8"/>
    <w:rsid w:val="008A26C6"/>
    <w:rsid w:val="008A2823"/>
    <w:rsid w:val="008A2D89"/>
    <w:rsid w:val="008A418E"/>
    <w:rsid w:val="008A421C"/>
    <w:rsid w:val="008A48BE"/>
    <w:rsid w:val="008A6D11"/>
    <w:rsid w:val="008A6F98"/>
    <w:rsid w:val="008A7C95"/>
    <w:rsid w:val="008B0705"/>
    <w:rsid w:val="008B22FF"/>
    <w:rsid w:val="008B27FA"/>
    <w:rsid w:val="008B2E5D"/>
    <w:rsid w:val="008B4046"/>
    <w:rsid w:val="008B49CC"/>
    <w:rsid w:val="008B4D2F"/>
    <w:rsid w:val="008B4F44"/>
    <w:rsid w:val="008B4FF7"/>
    <w:rsid w:val="008B5A7C"/>
    <w:rsid w:val="008B609E"/>
    <w:rsid w:val="008C028E"/>
    <w:rsid w:val="008C0F0A"/>
    <w:rsid w:val="008C11A2"/>
    <w:rsid w:val="008C1FE1"/>
    <w:rsid w:val="008C2442"/>
    <w:rsid w:val="008C2D42"/>
    <w:rsid w:val="008C41C5"/>
    <w:rsid w:val="008C4E48"/>
    <w:rsid w:val="008C5685"/>
    <w:rsid w:val="008C5753"/>
    <w:rsid w:val="008C5DD0"/>
    <w:rsid w:val="008C62F3"/>
    <w:rsid w:val="008C7D59"/>
    <w:rsid w:val="008D0227"/>
    <w:rsid w:val="008D07F0"/>
    <w:rsid w:val="008D0EF6"/>
    <w:rsid w:val="008D1AA5"/>
    <w:rsid w:val="008D243D"/>
    <w:rsid w:val="008D34E3"/>
    <w:rsid w:val="008D4ECA"/>
    <w:rsid w:val="008D5A8F"/>
    <w:rsid w:val="008D6FB2"/>
    <w:rsid w:val="008D7781"/>
    <w:rsid w:val="008E091F"/>
    <w:rsid w:val="008E0A1B"/>
    <w:rsid w:val="008E19CA"/>
    <w:rsid w:val="008E26C4"/>
    <w:rsid w:val="008E29F4"/>
    <w:rsid w:val="008E3104"/>
    <w:rsid w:val="008E320D"/>
    <w:rsid w:val="008E324C"/>
    <w:rsid w:val="008E5498"/>
    <w:rsid w:val="008E62C4"/>
    <w:rsid w:val="008E7460"/>
    <w:rsid w:val="008E7DAB"/>
    <w:rsid w:val="008F0208"/>
    <w:rsid w:val="008F061F"/>
    <w:rsid w:val="008F0C3A"/>
    <w:rsid w:val="008F176D"/>
    <w:rsid w:val="008F19CB"/>
    <w:rsid w:val="008F1EF1"/>
    <w:rsid w:val="008F2A53"/>
    <w:rsid w:val="008F3973"/>
    <w:rsid w:val="008F3FEE"/>
    <w:rsid w:val="008F587B"/>
    <w:rsid w:val="008F5AD6"/>
    <w:rsid w:val="008F5D7D"/>
    <w:rsid w:val="008F602F"/>
    <w:rsid w:val="008F6881"/>
    <w:rsid w:val="008F6E94"/>
    <w:rsid w:val="008F6F64"/>
    <w:rsid w:val="008F72B6"/>
    <w:rsid w:val="008F72D0"/>
    <w:rsid w:val="008F7D56"/>
    <w:rsid w:val="0090084A"/>
    <w:rsid w:val="009008EB"/>
    <w:rsid w:val="009018E6"/>
    <w:rsid w:val="00901AE8"/>
    <w:rsid w:val="00901B6F"/>
    <w:rsid w:val="00902468"/>
    <w:rsid w:val="00902C06"/>
    <w:rsid w:val="00902CA6"/>
    <w:rsid w:val="00903481"/>
    <w:rsid w:val="0090380B"/>
    <w:rsid w:val="00904B3F"/>
    <w:rsid w:val="00905BAB"/>
    <w:rsid w:val="00905C72"/>
    <w:rsid w:val="009065C7"/>
    <w:rsid w:val="0090664E"/>
    <w:rsid w:val="009066A0"/>
    <w:rsid w:val="00906F82"/>
    <w:rsid w:val="009076AE"/>
    <w:rsid w:val="00910195"/>
    <w:rsid w:val="009101E1"/>
    <w:rsid w:val="00910339"/>
    <w:rsid w:val="009105D7"/>
    <w:rsid w:val="00910AA9"/>
    <w:rsid w:val="00911C65"/>
    <w:rsid w:val="009125B8"/>
    <w:rsid w:val="0091484A"/>
    <w:rsid w:val="009151B3"/>
    <w:rsid w:val="00915FEF"/>
    <w:rsid w:val="00916841"/>
    <w:rsid w:val="00916CCE"/>
    <w:rsid w:val="009172FD"/>
    <w:rsid w:val="009173C0"/>
    <w:rsid w:val="00917561"/>
    <w:rsid w:val="009202FF"/>
    <w:rsid w:val="009206EF"/>
    <w:rsid w:val="00920BA6"/>
    <w:rsid w:val="0092149D"/>
    <w:rsid w:val="00921CA2"/>
    <w:rsid w:val="00922DAF"/>
    <w:rsid w:val="00922FD3"/>
    <w:rsid w:val="0092305E"/>
    <w:rsid w:val="00924C7B"/>
    <w:rsid w:val="00925913"/>
    <w:rsid w:val="009263AD"/>
    <w:rsid w:val="009273FE"/>
    <w:rsid w:val="009305BE"/>
    <w:rsid w:val="00930A43"/>
    <w:rsid w:val="0093222F"/>
    <w:rsid w:val="009327D5"/>
    <w:rsid w:val="009338C8"/>
    <w:rsid w:val="009340E4"/>
    <w:rsid w:val="00934759"/>
    <w:rsid w:val="009353DD"/>
    <w:rsid w:val="00940227"/>
    <w:rsid w:val="00940316"/>
    <w:rsid w:val="009409BE"/>
    <w:rsid w:val="0094162B"/>
    <w:rsid w:val="0094177C"/>
    <w:rsid w:val="00941E2B"/>
    <w:rsid w:val="00941E8A"/>
    <w:rsid w:val="00942BCE"/>
    <w:rsid w:val="00943392"/>
    <w:rsid w:val="00943D87"/>
    <w:rsid w:val="009442F9"/>
    <w:rsid w:val="00945566"/>
    <w:rsid w:val="00945995"/>
    <w:rsid w:val="0094648B"/>
    <w:rsid w:val="0094667F"/>
    <w:rsid w:val="009475C4"/>
    <w:rsid w:val="009477E5"/>
    <w:rsid w:val="00950C10"/>
    <w:rsid w:val="00951316"/>
    <w:rsid w:val="00951873"/>
    <w:rsid w:val="00951B6A"/>
    <w:rsid w:val="00952B3B"/>
    <w:rsid w:val="00952EFA"/>
    <w:rsid w:val="009534C2"/>
    <w:rsid w:val="00953AEC"/>
    <w:rsid w:val="00953AFF"/>
    <w:rsid w:val="0095481C"/>
    <w:rsid w:val="009559CF"/>
    <w:rsid w:val="00955D53"/>
    <w:rsid w:val="00960C72"/>
    <w:rsid w:val="00961289"/>
    <w:rsid w:val="009616CC"/>
    <w:rsid w:val="00962332"/>
    <w:rsid w:val="0096288A"/>
    <w:rsid w:val="009636FD"/>
    <w:rsid w:val="00963920"/>
    <w:rsid w:val="00964739"/>
    <w:rsid w:val="0096481A"/>
    <w:rsid w:val="00965232"/>
    <w:rsid w:val="00965C08"/>
    <w:rsid w:val="0096687B"/>
    <w:rsid w:val="009705C8"/>
    <w:rsid w:val="00970906"/>
    <w:rsid w:val="00970AEE"/>
    <w:rsid w:val="00970D65"/>
    <w:rsid w:val="00971386"/>
    <w:rsid w:val="009714CF"/>
    <w:rsid w:val="00971508"/>
    <w:rsid w:val="0097156C"/>
    <w:rsid w:val="0097189B"/>
    <w:rsid w:val="00973116"/>
    <w:rsid w:val="009737D1"/>
    <w:rsid w:val="00974C74"/>
    <w:rsid w:val="0097569B"/>
    <w:rsid w:val="0097592C"/>
    <w:rsid w:val="009759E3"/>
    <w:rsid w:val="00975FA1"/>
    <w:rsid w:val="00976452"/>
    <w:rsid w:val="009765E2"/>
    <w:rsid w:val="009777DF"/>
    <w:rsid w:val="009802BE"/>
    <w:rsid w:val="00980566"/>
    <w:rsid w:val="00980EF9"/>
    <w:rsid w:val="00981972"/>
    <w:rsid w:val="00981F1A"/>
    <w:rsid w:val="0098209B"/>
    <w:rsid w:val="0098218E"/>
    <w:rsid w:val="00982862"/>
    <w:rsid w:val="00983C89"/>
    <w:rsid w:val="00984566"/>
    <w:rsid w:val="00984587"/>
    <w:rsid w:val="009845EA"/>
    <w:rsid w:val="009846D6"/>
    <w:rsid w:val="00984B7A"/>
    <w:rsid w:val="00984E92"/>
    <w:rsid w:val="00985527"/>
    <w:rsid w:val="00985D25"/>
    <w:rsid w:val="00985DE1"/>
    <w:rsid w:val="00985F69"/>
    <w:rsid w:val="009878DB"/>
    <w:rsid w:val="00990CFF"/>
    <w:rsid w:val="00992F46"/>
    <w:rsid w:val="00994E75"/>
    <w:rsid w:val="009960AA"/>
    <w:rsid w:val="0099722F"/>
    <w:rsid w:val="00997479"/>
    <w:rsid w:val="00997B93"/>
    <w:rsid w:val="009A053D"/>
    <w:rsid w:val="009A05EC"/>
    <w:rsid w:val="009A0922"/>
    <w:rsid w:val="009A1B0A"/>
    <w:rsid w:val="009A306D"/>
    <w:rsid w:val="009A33FF"/>
    <w:rsid w:val="009A3D35"/>
    <w:rsid w:val="009A42D9"/>
    <w:rsid w:val="009A47DC"/>
    <w:rsid w:val="009A4ACA"/>
    <w:rsid w:val="009A509B"/>
    <w:rsid w:val="009A50A3"/>
    <w:rsid w:val="009A55DA"/>
    <w:rsid w:val="009A6ADE"/>
    <w:rsid w:val="009A6BF7"/>
    <w:rsid w:val="009A7AAD"/>
    <w:rsid w:val="009B00BB"/>
    <w:rsid w:val="009B095E"/>
    <w:rsid w:val="009B1186"/>
    <w:rsid w:val="009B18A4"/>
    <w:rsid w:val="009B197D"/>
    <w:rsid w:val="009B2E0E"/>
    <w:rsid w:val="009B3F0B"/>
    <w:rsid w:val="009B4DA2"/>
    <w:rsid w:val="009B71B6"/>
    <w:rsid w:val="009B7486"/>
    <w:rsid w:val="009B7724"/>
    <w:rsid w:val="009C0A0E"/>
    <w:rsid w:val="009C0B00"/>
    <w:rsid w:val="009C1423"/>
    <w:rsid w:val="009C1CF9"/>
    <w:rsid w:val="009C2946"/>
    <w:rsid w:val="009C2E84"/>
    <w:rsid w:val="009C2ED8"/>
    <w:rsid w:val="009C3185"/>
    <w:rsid w:val="009C370D"/>
    <w:rsid w:val="009C4AE1"/>
    <w:rsid w:val="009C508B"/>
    <w:rsid w:val="009C521E"/>
    <w:rsid w:val="009C53BC"/>
    <w:rsid w:val="009C666C"/>
    <w:rsid w:val="009C709A"/>
    <w:rsid w:val="009D193D"/>
    <w:rsid w:val="009D227A"/>
    <w:rsid w:val="009D298A"/>
    <w:rsid w:val="009D2B7B"/>
    <w:rsid w:val="009D7145"/>
    <w:rsid w:val="009D7A61"/>
    <w:rsid w:val="009D7E3F"/>
    <w:rsid w:val="009D7FDC"/>
    <w:rsid w:val="009E01F9"/>
    <w:rsid w:val="009E12CF"/>
    <w:rsid w:val="009E378D"/>
    <w:rsid w:val="009E5A8D"/>
    <w:rsid w:val="009E5D30"/>
    <w:rsid w:val="009E5F15"/>
    <w:rsid w:val="009F126E"/>
    <w:rsid w:val="009F1315"/>
    <w:rsid w:val="009F1514"/>
    <w:rsid w:val="009F2642"/>
    <w:rsid w:val="009F2890"/>
    <w:rsid w:val="009F3C6F"/>
    <w:rsid w:val="009F3D4A"/>
    <w:rsid w:val="009F459B"/>
    <w:rsid w:val="009F49BF"/>
    <w:rsid w:val="009F56EC"/>
    <w:rsid w:val="009F5BF0"/>
    <w:rsid w:val="009F7203"/>
    <w:rsid w:val="009F7AE7"/>
    <w:rsid w:val="00A000D0"/>
    <w:rsid w:val="00A00C75"/>
    <w:rsid w:val="00A01D37"/>
    <w:rsid w:val="00A02882"/>
    <w:rsid w:val="00A028A1"/>
    <w:rsid w:val="00A02980"/>
    <w:rsid w:val="00A03009"/>
    <w:rsid w:val="00A03A1A"/>
    <w:rsid w:val="00A058CA"/>
    <w:rsid w:val="00A07A7C"/>
    <w:rsid w:val="00A11F56"/>
    <w:rsid w:val="00A12052"/>
    <w:rsid w:val="00A139E8"/>
    <w:rsid w:val="00A13FB0"/>
    <w:rsid w:val="00A14611"/>
    <w:rsid w:val="00A150CA"/>
    <w:rsid w:val="00A1522A"/>
    <w:rsid w:val="00A152FE"/>
    <w:rsid w:val="00A15843"/>
    <w:rsid w:val="00A15B43"/>
    <w:rsid w:val="00A15B57"/>
    <w:rsid w:val="00A15C67"/>
    <w:rsid w:val="00A16814"/>
    <w:rsid w:val="00A16A68"/>
    <w:rsid w:val="00A1729C"/>
    <w:rsid w:val="00A17593"/>
    <w:rsid w:val="00A17BD0"/>
    <w:rsid w:val="00A2117D"/>
    <w:rsid w:val="00A21231"/>
    <w:rsid w:val="00A216B8"/>
    <w:rsid w:val="00A21E8A"/>
    <w:rsid w:val="00A224DE"/>
    <w:rsid w:val="00A227B8"/>
    <w:rsid w:val="00A22F2A"/>
    <w:rsid w:val="00A23A31"/>
    <w:rsid w:val="00A2438C"/>
    <w:rsid w:val="00A24FC1"/>
    <w:rsid w:val="00A25FBD"/>
    <w:rsid w:val="00A260F7"/>
    <w:rsid w:val="00A266D4"/>
    <w:rsid w:val="00A26C54"/>
    <w:rsid w:val="00A27A07"/>
    <w:rsid w:val="00A3078A"/>
    <w:rsid w:val="00A334C7"/>
    <w:rsid w:val="00A33A31"/>
    <w:rsid w:val="00A345C6"/>
    <w:rsid w:val="00A35010"/>
    <w:rsid w:val="00A3575C"/>
    <w:rsid w:val="00A3578C"/>
    <w:rsid w:val="00A36434"/>
    <w:rsid w:val="00A36DFF"/>
    <w:rsid w:val="00A3762F"/>
    <w:rsid w:val="00A37651"/>
    <w:rsid w:val="00A37D9D"/>
    <w:rsid w:val="00A400E9"/>
    <w:rsid w:val="00A41521"/>
    <w:rsid w:val="00A41951"/>
    <w:rsid w:val="00A42784"/>
    <w:rsid w:val="00A42D1C"/>
    <w:rsid w:val="00A43457"/>
    <w:rsid w:val="00A43516"/>
    <w:rsid w:val="00A43D1E"/>
    <w:rsid w:val="00A43D6E"/>
    <w:rsid w:val="00A44015"/>
    <w:rsid w:val="00A44564"/>
    <w:rsid w:val="00A44AB3"/>
    <w:rsid w:val="00A47C59"/>
    <w:rsid w:val="00A47C9C"/>
    <w:rsid w:val="00A52684"/>
    <w:rsid w:val="00A531A6"/>
    <w:rsid w:val="00A54C92"/>
    <w:rsid w:val="00A55936"/>
    <w:rsid w:val="00A570A2"/>
    <w:rsid w:val="00A605A6"/>
    <w:rsid w:val="00A607F6"/>
    <w:rsid w:val="00A60A09"/>
    <w:rsid w:val="00A61368"/>
    <w:rsid w:val="00A614CD"/>
    <w:rsid w:val="00A6173B"/>
    <w:rsid w:val="00A622B4"/>
    <w:rsid w:val="00A63133"/>
    <w:rsid w:val="00A6385E"/>
    <w:rsid w:val="00A6487A"/>
    <w:rsid w:val="00A64CBC"/>
    <w:rsid w:val="00A6500D"/>
    <w:rsid w:val="00A6605E"/>
    <w:rsid w:val="00A662AB"/>
    <w:rsid w:val="00A666AF"/>
    <w:rsid w:val="00A671E9"/>
    <w:rsid w:val="00A67317"/>
    <w:rsid w:val="00A67AC8"/>
    <w:rsid w:val="00A67EAB"/>
    <w:rsid w:val="00A7036C"/>
    <w:rsid w:val="00A708D2"/>
    <w:rsid w:val="00A70AF7"/>
    <w:rsid w:val="00A71907"/>
    <w:rsid w:val="00A72712"/>
    <w:rsid w:val="00A72ECE"/>
    <w:rsid w:val="00A7346A"/>
    <w:rsid w:val="00A7371D"/>
    <w:rsid w:val="00A74DB0"/>
    <w:rsid w:val="00A75450"/>
    <w:rsid w:val="00A755E1"/>
    <w:rsid w:val="00A75CF6"/>
    <w:rsid w:val="00A760D4"/>
    <w:rsid w:val="00A76D1B"/>
    <w:rsid w:val="00A778B8"/>
    <w:rsid w:val="00A801D6"/>
    <w:rsid w:val="00A8054A"/>
    <w:rsid w:val="00A80601"/>
    <w:rsid w:val="00A80C1C"/>
    <w:rsid w:val="00A810DB"/>
    <w:rsid w:val="00A81721"/>
    <w:rsid w:val="00A8443B"/>
    <w:rsid w:val="00A84D01"/>
    <w:rsid w:val="00A84D56"/>
    <w:rsid w:val="00A86138"/>
    <w:rsid w:val="00A86789"/>
    <w:rsid w:val="00A8765F"/>
    <w:rsid w:val="00A87D2F"/>
    <w:rsid w:val="00A90876"/>
    <w:rsid w:val="00A90CE6"/>
    <w:rsid w:val="00A915F9"/>
    <w:rsid w:val="00A916B9"/>
    <w:rsid w:val="00A91DA8"/>
    <w:rsid w:val="00A92235"/>
    <w:rsid w:val="00A92277"/>
    <w:rsid w:val="00A933AF"/>
    <w:rsid w:val="00A9423F"/>
    <w:rsid w:val="00A94667"/>
    <w:rsid w:val="00A94C1B"/>
    <w:rsid w:val="00A967C5"/>
    <w:rsid w:val="00A9685C"/>
    <w:rsid w:val="00A969F7"/>
    <w:rsid w:val="00A973C2"/>
    <w:rsid w:val="00A977B2"/>
    <w:rsid w:val="00AA0B06"/>
    <w:rsid w:val="00AA0D96"/>
    <w:rsid w:val="00AA0E4E"/>
    <w:rsid w:val="00AA0FA2"/>
    <w:rsid w:val="00AA106C"/>
    <w:rsid w:val="00AA1CA5"/>
    <w:rsid w:val="00AA1D5E"/>
    <w:rsid w:val="00AA2391"/>
    <w:rsid w:val="00AA2763"/>
    <w:rsid w:val="00AA2AEF"/>
    <w:rsid w:val="00AA32A0"/>
    <w:rsid w:val="00AA3C2B"/>
    <w:rsid w:val="00AA3FE5"/>
    <w:rsid w:val="00AA4625"/>
    <w:rsid w:val="00AA495F"/>
    <w:rsid w:val="00AA54EC"/>
    <w:rsid w:val="00AA5D9C"/>
    <w:rsid w:val="00AA5FCB"/>
    <w:rsid w:val="00AA6B9E"/>
    <w:rsid w:val="00AA7799"/>
    <w:rsid w:val="00AB0A4A"/>
    <w:rsid w:val="00AB19DB"/>
    <w:rsid w:val="00AB27D9"/>
    <w:rsid w:val="00AB2BC8"/>
    <w:rsid w:val="00AB3D05"/>
    <w:rsid w:val="00AB470F"/>
    <w:rsid w:val="00AB48BE"/>
    <w:rsid w:val="00AB4FD0"/>
    <w:rsid w:val="00AB587D"/>
    <w:rsid w:val="00AB6828"/>
    <w:rsid w:val="00AB7643"/>
    <w:rsid w:val="00AB7E87"/>
    <w:rsid w:val="00AC00E1"/>
    <w:rsid w:val="00AC0AB2"/>
    <w:rsid w:val="00AC0D0A"/>
    <w:rsid w:val="00AC0E2C"/>
    <w:rsid w:val="00AC1437"/>
    <w:rsid w:val="00AC1AB7"/>
    <w:rsid w:val="00AC2A68"/>
    <w:rsid w:val="00AC42F0"/>
    <w:rsid w:val="00AC5075"/>
    <w:rsid w:val="00AC529D"/>
    <w:rsid w:val="00AC63AE"/>
    <w:rsid w:val="00AC677E"/>
    <w:rsid w:val="00AC75F4"/>
    <w:rsid w:val="00AD0CC0"/>
    <w:rsid w:val="00AD19E3"/>
    <w:rsid w:val="00AD36A2"/>
    <w:rsid w:val="00AD3BDF"/>
    <w:rsid w:val="00AD4A5B"/>
    <w:rsid w:val="00AD516F"/>
    <w:rsid w:val="00AD5BB7"/>
    <w:rsid w:val="00AD6562"/>
    <w:rsid w:val="00AD6F13"/>
    <w:rsid w:val="00AD7503"/>
    <w:rsid w:val="00AD768C"/>
    <w:rsid w:val="00AE0055"/>
    <w:rsid w:val="00AE0D5A"/>
    <w:rsid w:val="00AE174F"/>
    <w:rsid w:val="00AE1BB3"/>
    <w:rsid w:val="00AE1F79"/>
    <w:rsid w:val="00AE2823"/>
    <w:rsid w:val="00AE34C4"/>
    <w:rsid w:val="00AE370B"/>
    <w:rsid w:val="00AE4BA6"/>
    <w:rsid w:val="00AE4C5A"/>
    <w:rsid w:val="00AE512C"/>
    <w:rsid w:val="00AE5E21"/>
    <w:rsid w:val="00AE6D8A"/>
    <w:rsid w:val="00AF0240"/>
    <w:rsid w:val="00AF0CDA"/>
    <w:rsid w:val="00AF12EB"/>
    <w:rsid w:val="00AF2DF6"/>
    <w:rsid w:val="00AF33E6"/>
    <w:rsid w:val="00AF3C81"/>
    <w:rsid w:val="00AF4E7A"/>
    <w:rsid w:val="00AF51C7"/>
    <w:rsid w:val="00AF557A"/>
    <w:rsid w:val="00AF62AA"/>
    <w:rsid w:val="00AF661B"/>
    <w:rsid w:val="00AF6DF2"/>
    <w:rsid w:val="00AF7FBC"/>
    <w:rsid w:val="00B00C8B"/>
    <w:rsid w:val="00B0111D"/>
    <w:rsid w:val="00B02769"/>
    <w:rsid w:val="00B03027"/>
    <w:rsid w:val="00B03762"/>
    <w:rsid w:val="00B0473B"/>
    <w:rsid w:val="00B048C4"/>
    <w:rsid w:val="00B05451"/>
    <w:rsid w:val="00B057E5"/>
    <w:rsid w:val="00B05B1D"/>
    <w:rsid w:val="00B05BCC"/>
    <w:rsid w:val="00B060DE"/>
    <w:rsid w:val="00B06A7A"/>
    <w:rsid w:val="00B06F51"/>
    <w:rsid w:val="00B07111"/>
    <w:rsid w:val="00B102E3"/>
    <w:rsid w:val="00B103CD"/>
    <w:rsid w:val="00B105D0"/>
    <w:rsid w:val="00B10716"/>
    <w:rsid w:val="00B10D43"/>
    <w:rsid w:val="00B10E1A"/>
    <w:rsid w:val="00B11EF7"/>
    <w:rsid w:val="00B1277C"/>
    <w:rsid w:val="00B12D79"/>
    <w:rsid w:val="00B13084"/>
    <w:rsid w:val="00B1379C"/>
    <w:rsid w:val="00B13BDB"/>
    <w:rsid w:val="00B14004"/>
    <w:rsid w:val="00B1459C"/>
    <w:rsid w:val="00B15176"/>
    <w:rsid w:val="00B1557E"/>
    <w:rsid w:val="00B159F0"/>
    <w:rsid w:val="00B1663A"/>
    <w:rsid w:val="00B16652"/>
    <w:rsid w:val="00B16BB0"/>
    <w:rsid w:val="00B17A70"/>
    <w:rsid w:val="00B17C1F"/>
    <w:rsid w:val="00B17E01"/>
    <w:rsid w:val="00B206EB"/>
    <w:rsid w:val="00B22121"/>
    <w:rsid w:val="00B22620"/>
    <w:rsid w:val="00B22AA5"/>
    <w:rsid w:val="00B22ACB"/>
    <w:rsid w:val="00B22DBE"/>
    <w:rsid w:val="00B23385"/>
    <w:rsid w:val="00B237AB"/>
    <w:rsid w:val="00B24A02"/>
    <w:rsid w:val="00B254E3"/>
    <w:rsid w:val="00B27F89"/>
    <w:rsid w:val="00B30463"/>
    <w:rsid w:val="00B32408"/>
    <w:rsid w:val="00B32662"/>
    <w:rsid w:val="00B327A0"/>
    <w:rsid w:val="00B33714"/>
    <w:rsid w:val="00B338FB"/>
    <w:rsid w:val="00B33DBC"/>
    <w:rsid w:val="00B353E2"/>
    <w:rsid w:val="00B35724"/>
    <w:rsid w:val="00B35887"/>
    <w:rsid w:val="00B35AB3"/>
    <w:rsid w:val="00B3643F"/>
    <w:rsid w:val="00B36F38"/>
    <w:rsid w:val="00B37350"/>
    <w:rsid w:val="00B3749D"/>
    <w:rsid w:val="00B37646"/>
    <w:rsid w:val="00B4085B"/>
    <w:rsid w:val="00B41192"/>
    <w:rsid w:val="00B439D8"/>
    <w:rsid w:val="00B43A02"/>
    <w:rsid w:val="00B448B8"/>
    <w:rsid w:val="00B458C6"/>
    <w:rsid w:val="00B459D0"/>
    <w:rsid w:val="00B45CFE"/>
    <w:rsid w:val="00B45DCF"/>
    <w:rsid w:val="00B467C5"/>
    <w:rsid w:val="00B46BBA"/>
    <w:rsid w:val="00B47CCD"/>
    <w:rsid w:val="00B47E3A"/>
    <w:rsid w:val="00B51422"/>
    <w:rsid w:val="00B517EF"/>
    <w:rsid w:val="00B51C51"/>
    <w:rsid w:val="00B520FC"/>
    <w:rsid w:val="00B52ED5"/>
    <w:rsid w:val="00B546A6"/>
    <w:rsid w:val="00B5525F"/>
    <w:rsid w:val="00B556A7"/>
    <w:rsid w:val="00B56340"/>
    <w:rsid w:val="00B5717B"/>
    <w:rsid w:val="00B57454"/>
    <w:rsid w:val="00B6161E"/>
    <w:rsid w:val="00B62D9F"/>
    <w:rsid w:val="00B631ED"/>
    <w:rsid w:val="00B64386"/>
    <w:rsid w:val="00B6490F"/>
    <w:rsid w:val="00B64CE4"/>
    <w:rsid w:val="00B64CED"/>
    <w:rsid w:val="00B6518C"/>
    <w:rsid w:val="00B6554D"/>
    <w:rsid w:val="00B6613D"/>
    <w:rsid w:val="00B66284"/>
    <w:rsid w:val="00B66CC9"/>
    <w:rsid w:val="00B67228"/>
    <w:rsid w:val="00B676B4"/>
    <w:rsid w:val="00B67A45"/>
    <w:rsid w:val="00B701BA"/>
    <w:rsid w:val="00B703BE"/>
    <w:rsid w:val="00B70585"/>
    <w:rsid w:val="00B70901"/>
    <w:rsid w:val="00B70C8F"/>
    <w:rsid w:val="00B71892"/>
    <w:rsid w:val="00B72300"/>
    <w:rsid w:val="00B72DB7"/>
    <w:rsid w:val="00B74E9F"/>
    <w:rsid w:val="00B75869"/>
    <w:rsid w:val="00B761BF"/>
    <w:rsid w:val="00B76E34"/>
    <w:rsid w:val="00B775CA"/>
    <w:rsid w:val="00B77AB5"/>
    <w:rsid w:val="00B804A4"/>
    <w:rsid w:val="00B80DB4"/>
    <w:rsid w:val="00B81967"/>
    <w:rsid w:val="00B81B63"/>
    <w:rsid w:val="00B81DEC"/>
    <w:rsid w:val="00B8268E"/>
    <w:rsid w:val="00B82EF4"/>
    <w:rsid w:val="00B8315D"/>
    <w:rsid w:val="00B84672"/>
    <w:rsid w:val="00B84A76"/>
    <w:rsid w:val="00B84C92"/>
    <w:rsid w:val="00B852C8"/>
    <w:rsid w:val="00B85C24"/>
    <w:rsid w:val="00B85C61"/>
    <w:rsid w:val="00B85D9B"/>
    <w:rsid w:val="00B8691A"/>
    <w:rsid w:val="00B876F1"/>
    <w:rsid w:val="00B87A34"/>
    <w:rsid w:val="00B87DC8"/>
    <w:rsid w:val="00B906CD"/>
    <w:rsid w:val="00B9081F"/>
    <w:rsid w:val="00B9099A"/>
    <w:rsid w:val="00B90B6D"/>
    <w:rsid w:val="00B9181B"/>
    <w:rsid w:val="00B91A88"/>
    <w:rsid w:val="00B92AA1"/>
    <w:rsid w:val="00B92E52"/>
    <w:rsid w:val="00B93130"/>
    <w:rsid w:val="00B93D35"/>
    <w:rsid w:val="00B9594F"/>
    <w:rsid w:val="00B95E7A"/>
    <w:rsid w:val="00B96F08"/>
    <w:rsid w:val="00B97F1E"/>
    <w:rsid w:val="00BA03F4"/>
    <w:rsid w:val="00BA03F5"/>
    <w:rsid w:val="00BA07F1"/>
    <w:rsid w:val="00BA1024"/>
    <w:rsid w:val="00BA1145"/>
    <w:rsid w:val="00BA19BF"/>
    <w:rsid w:val="00BA1FC9"/>
    <w:rsid w:val="00BA21F6"/>
    <w:rsid w:val="00BA2BFE"/>
    <w:rsid w:val="00BA3FF2"/>
    <w:rsid w:val="00BA531E"/>
    <w:rsid w:val="00BA597E"/>
    <w:rsid w:val="00BA5FEB"/>
    <w:rsid w:val="00BA674E"/>
    <w:rsid w:val="00BA6876"/>
    <w:rsid w:val="00BA68E2"/>
    <w:rsid w:val="00BB0052"/>
    <w:rsid w:val="00BB1961"/>
    <w:rsid w:val="00BB3336"/>
    <w:rsid w:val="00BB35D5"/>
    <w:rsid w:val="00BB4286"/>
    <w:rsid w:val="00BB50E2"/>
    <w:rsid w:val="00BB561D"/>
    <w:rsid w:val="00BB5873"/>
    <w:rsid w:val="00BB756F"/>
    <w:rsid w:val="00BB7DA5"/>
    <w:rsid w:val="00BC0362"/>
    <w:rsid w:val="00BC1395"/>
    <w:rsid w:val="00BC1439"/>
    <w:rsid w:val="00BC15DE"/>
    <w:rsid w:val="00BC1917"/>
    <w:rsid w:val="00BC1A0E"/>
    <w:rsid w:val="00BC1E67"/>
    <w:rsid w:val="00BC3651"/>
    <w:rsid w:val="00BC42AB"/>
    <w:rsid w:val="00BC4460"/>
    <w:rsid w:val="00BC44BB"/>
    <w:rsid w:val="00BC47AE"/>
    <w:rsid w:val="00BC47D3"/>
    <w:rsid w:val="00BC4B5C"/>
    <w:rsid w:val="00BC53D9"/>
    <w:rsid w:val="00BC6588"/>
    <w:rsid w:val="00BC6F3D"/>
    <w:rsid w:val="00BD08E3"/>
    <w:rsid w:val="00BD0A22"/>
    <w:rsid w:val="00BD0A47"/>
    <w:rsid w:val="00BD2051"/>
    <w:rsid w:val="00BD2BAB"/>
    <w:rsid w:val="00BD2D76"/>
    <w:rsid w:val="00BD3587"/>
    <w:rsid w:val="00BD37C8"/>
    <w:rsid w:val="00BD3F0D"/>
    <w:rsid w:val="00BD436B"/>
    <w:rsid w:val="00BD4D04"/>
    <w:rsid w:val="00BD5142"/>
    <w:rsid w:val="00BD54B8"/>
    <w:rsid w:val="00BD5D48"/>
    <w:rsid w:val="00BD6642"/>
    <w:rsid w:val="00BD67D6"/>
    <w:rsid w:val="00BD6CCD"/>
    <w:rsid w:val="00BD7436"/>
    <w:rsid w:val="00BD74F1"/>
    <w:rsid w:val="00BD7B9E"/>
    <w:rsid w:val="00BE0A15"/>
    <w:rsid w:val="00BE0FC3"/>
    <w:rsid w:val="00BE1384"/>
    <w:rsid w:val="00BE1469"/>
    <w:rsid w:val="00BE1F01"/>
    <w:rsid w:val="00BE2A8F"/>
    <w:rsid w:val="00BE2C17"/>
    <w:rsid w:val="00BE382B"/>
    <w:rsid w:val="00BE452D"/>
    <w:rsid w:val="00BE4B05"/>
    <w:rsid w:val="00BE4B2F"/>
    <w:rsid w:val="00BE5C97"/>
    <w:rsid w:val="00BE6698"/>
    <w:rsid w:val="00BE7000"/>
    <w:rsid w:val="00BF13FD"/>
    <w:rsid w:val="00BF2AF2"/>
    <w:rsid w:val="00BF3C2B"/>
    <w:rsid w:val="00BF3C2C"/>
    <w:rsid w:val="00BF3D4F"/>
    <w:rsid w:val="00BF3F6A"/>
    <w:rsid w:val="00BF4199"/>
    <w:rsid w:val="00BF41F2"/>
    <w:rsid w:val="00BF48FB"/>
    <w:rsid w:val="00BF532E"/>
    <w:rsid w:val="00BF5CF4"/>
    <w:rsid w:val="00BF653B"/>
    <w:rsid w:val="00BF7054"/>
    <w:rsid w:val="00BF7FC5"/>
    <w:rsid w:val="00C01076"/>
    <w:rsid w:val="00C017D6"/>
    <w:rsid w:val="00C01A01"/>
    <w:rsid w:val="00C027CE"/>
    <w:rsid w:val="00C0290B"/>
    <w:rsid w:val="00C02BA1"/>
    <w:rsid w:val="00C031F6"/>
    <w:rsid w:val="00C036B3"/>
    <w:rsid w:val="00C048F8"/>
    <w:rsid w:val="00C06440"/>
    <w:rsid w:val="00C06540"/>
    <w:rsid w:val="00C10D73"/>
    <w:rsid w:val="00C10FCE"/>
    <w:rsid w:val="00C11202"/>
    <w:rsid w:val="00C11CC8"/>
    <w:rsid w:val="00C12001"/>
    <w:rsid w:val="00C12D86"/>
    <w:rsid w:val="00C1336E"/>
    <w:rsid w:val="00C1491D"/>
    <w:rsid w:val="00C14DE0"/>
    <w:rsid w:val="00C14ED3"/>
    <w:rsid w:val="00C1515F"/>
    <w:rsid w:val="00C15288"/>
    <w:rsid w:val="00C162D4"/>
    <w:rsid w:val="00C16FD2"/>
    <w:rsid w:val="00C202F8"/>
    <w:rsid w:val="00C20DC4"/>
    <w:rsid w:val="00C211A9"/>
    <w:rsid w:val="00C2142C"/>
    <w:rsid w:val="00C214BD"/>
    <w:rsid w:val="00C22852"/>
    <w:rsid w:val="00C23B6D"/>
    <w:rsid w:val="00C23EC7"/>
    <w:rsid w:val="00C24617"/>
    <w:rsid w:val="00C252C0"/>
    <w:rsid w:val="00C25559"/>
    <w:rsid w:val="00C2576B"/>
    <w:rsid w:val="00C25EA7"/>
    <w:rsid w:val="00C26353"/>
    <w:rsid w:val="00C27D7B"/>
    <w:rsid w:val="00C3096F"/>
    <w:rsid w:val="00C30A5E"/>
    <w:rsid w:val="00C30BD9"/>
    <w:rsid w:val="00C31090"/>
    <w:rsid w:val="00C3133B"/>
    <w:rsid w:val="00C32560"/>
    <w:rsid w:val="00C32FC9"/>
    <w:rsid w:val="00C34360"/>
    <w:rsid w:val="00C346D5"/>
    <w:rsid w:val="00C35E42"/>
    <w:rsid w:val="00C36CFB"/>
    <w:rsid w:val="00C37A4A"/>
    <w:rsid w:val="00C413AA"/>
    <w:rsid w:val="00C424E6"/>
    <w:rsid w:val="00C43442"/>
    <w:rsid w:val="00C43EC4"/>
    <w:rsid w:val="00C449C5"/>
    <w:rsid w:val="00C44A48"/>
    <w:rsid w:val="00C44DBB"/>
    <w:rsid w:val="00C45CF5"/>
    <w:rsid w:val="00C47E9E"/>
    <w:rsid w:val="00C503F9"/>
    <w:rsid w:val="00C50811"/>
    <w:rsid w:val="00C52244"/>
    <w:rsid w:val="00C52547"/>
    <w:rsid w:val="00C53500"/>
    <w:rsid w:val="00C5377C"/>
    <w:rsid w:val="00C5473A"/>
    <w:rsid w:val="00C55428"/>
    <w:rsid w:val="00C562C1"/>
    <w:rsid w:val="00C565D9"/>
    <w:rsid w:val="00C56E74"/>
    <w:rsid w:val="00C5738D"/>
    <w:rsid w:val="00C57BA5"/>
    <w:rsid w:val="00C6151B"/>
    <w:rsid w:val="00C6184E"/>
    <w:rsid w:val="00C62C07"/>
    <w:rsid w:val="00C63056"/>
    <w:rsid w:val="00C639DD"/>
    <w:rsid w:val="00C667C3"/>
    <w:rsid w:val="00C66B7D"/>
    <w:rsid w:val="00C66ED4"/>
    <w:rsid w:val="00C67606"/>
    <w:rsid w:val="00C70296"/>
    <w:rsid w:val="00C703FF"/>
    <w:rsid w:val="00C7046D"/>
    <w:rsid w:val="00C7091A"/>
    <w:rsid w:val="00C72A86"/>
    <w:rsid w:val="00C737F4"/>
    <w:rsid w:val="00C7395C"/>
    <w:rsid w:val="00C73EEE"/>
    <w:rsid w:val="00C7420A"/>
    <w:rsid w:val="00C745EF"/>
    <w:rsid w:val="00C757C0"/>
    <w:rsid w:val="00C7581A"/>
    <w:rsid w:val="00C75EA8"/>
    <w:rsid w:val="00C76E9D"/>
    <w:rsid w:val="00C8013E"/>
    <w:rsid w:val="00C80585"/>
    <w:rsid w:val="00C80E3B"/>
    <w:rsid w:val="00C8108A"/>
    <w:rsid w:val="00C8244C"/>
    <w:rsid w:val="00C82A48"/>
    <w:rsid w:val="00C82C08"/>
    <w:rsid w:val="00C82FB9"/>
    <w:rsid w:val="00C832D3"/>
    <w:rsid w:val="00C84515"/>
    <w:rsid w:val="00C847CB"/>
    <w:rsid w:val="00C85079"/>
    <w:rsid w:val="00C86BCA"/>
    <w:rsid w:val="00C87CD4"/>
    <w:rsid w:val="00C87DCE"/>
    <w:rsid w:val="00C90334"/>
    <w:rsid w:val="00C90C28"/>
    <w:rsid w:val="00C90CB1"/>
    <w:rsid w:val="00C90CD3"/>
    <w:rsid w:val="00C91353"/>
    <w:rsid w:val="00C91527"/>
    <w:rsid w:val="00C916AA"/>
    <w:rsid w:val="00C94237"/>
    <w:rsid w:val="00C94D0B"/>
    <w:rsid w:val="00C96181"/>
    <w:rsid w:val="00C9727D"/>
    <w:rsid w:val="00C97671"/>
    <w:rsid w:val="00CA0226"/>
    <w:rsid w:val="00CA03BE"/>
    <w:rsid w:val="00CA05A9"/>
    <w:rsid w:val="00CA0CDC"/>
    <w:rsid w:val="00CA13A9"/>
    <w:rsid w:val="00CA1800"/>
    <w:rsid w:val="00CA1837"/>
    <w:rsid w:val="00CA1E4D"/>
    <w:rsid w:val="00CA203D"/>
    <w:rsid w:val="00CA2642"/>
    <w:rsid w:val="00CA28D8"/>
    <w:rsid w:val="00CA2BED"/>
    <w:rsid w:val="00CA2D8A"/>
    <w:rsid w:val="00CA3D77"/>
    <w:rsid w:val="00CA4A7D"/>
    <w:rsid w:val="00CA5E09"/>
    <w:rsid w:val="00CA67C8"/>
    <w:rsid w:val="00CA6CE8"/>
    <w:rsid w:val="00CB1318"/>
    <w:rsid w:val="00CB168D"/>
    <w:rsid w:val="00CB26A7"/>
    <w:rsid w:val="00CB29A5"/>
    <w:rsid w:val="00CB2E3C"/>
    <w:rsid w:val="00CB5BB3"/>
    <w:rsid w:val="00CB5E2B"/>
    <w:rsid w:val="00CB5E7F"/>
    <w:rsid w:val="00CB5E9B"/>
    <w:rsid w:val="00CB5FD7"/>
    <w:rsid w:val="00CB6220"/>
    <w:rsid w:val="00CB6472"/>
    <w:rsid w:val="00CB65BC"/>
    <w:rsid w:val="00CB70AD"/>
    <w:rsid w:val="00CB7653"/>
    <w:rsid w:val="00CC09FD"/>
    <w:rsid w:val="00CC1011"/>
    <w:rsid w:val="00CC143C"/>
    <w:rsid w:val="00CC184F"/>
    <w:rsid w:val="00CC1EA0"/>
    <w:rsid w:val="00CC21A4"/>
    <w:rsid w:val="00CC2684"/>
    <w:rsid w:val="00CC2AE2"/>
    <w:rsid w:val="00CC30AA"/>
    <w:rsid w:val="00CC315F"/>
    <w:rsid w:val="00CC4601"/>
    <w:rsid w:val="00CC5796"/>
    <w:rsid w:val="00CC5E3D"/>
    <w:rsid w:val="00CC62B5"/>
    <w:rsid w:val="00CC6379"/>
    <w:rsid w:val="00CC6550"/>
    <w:rsid w:val="00CD0037"/>
    <w:rsid w:val="00CD08A5"/>
    <w:rsid w:val="00CD0B41"/>
    <w:rsid w:val="00CD2229"/>
    <w:rsid w:val="00CD3D68"/>
    <w:rsid w:val="00CD49BD"/>
    <w:rsid w:val="00CD5023"/>
    <w:rsid w:val="00CD57F8"/>
    <w:rsid w:val="00CD60CD"/>
    <w:rsid w:val="00CD645B"/>
    <w:rsid w:val="00CD7146"/>
    <w:rsid w:val="00CD7CD5"/>
    <w:rsid w:val="00CE1A34"/>
    <w:rsid w:val="00CE1EB2"/>
    <w:rsid w:val="00CE2657"/>
    <w:rsid w:val="00CE3236"/>
    <w:rsid w:val="00CE530A"/>
    <w:rsid w:val="00CE573E"/>
    <w:rsid w:val="00CE61F6"/>
    <w:rsid w:val="00CE644A"/>
    <w:rsid w:val="00CE69D9"/>
    <w:rsid w:val="00CE7848"/>
    <w:rsid w:val="00CF0491"/>
    <w:rsid w:val="00CF0AD3"/>
    <w:rsid w:val="00CF0ED1"/>
    <w:rsid w:val="00CF1D20"/>
    <w:rsid w:val="00CF1DA3"/>
    <w:rsid w:val="00CF1DBB"/>
    <w:rsid w:val="00CF1E7C"/>
    <w:rsid w:val="00CF20A7"/>
    <w:rsid w:val="00CF2583"/>
    <w:rsid w:val="00CF34C6"/>
    <w:rsid w:val="00CF3B6A"/>
    <w:rsid w:val="00CF5634"/>
    <w:rsid w:val="00CF5C3F"/>
    <w:rsid w:val="00CF7449"/>
    <w:rsid w:val="00CF7B47"/>
    <w:rsid w:val="00D005F9"/>
    <w:rsid w:val="00D00F82"/>
    <w:rsid w:val="00D01A41"/>
    <w:rsid w:val="00D01D14"/>
    <w:rsid w:val="00D01FE9"/>
    <w:rsid w:val="00D026F4"/>
    <w:rsid w:val="00D02D67"/>
    <w:rsid w:val="00D03152"/>
    <w:rsid w:val="00D036A7"/>
    <w:rsid w:val="00D03A88"/>
    <w:rsid w:val="00D04871"/>
    <w:rsid w:val="00D0489E"/>
    <w:rsid w:val="00D049F6"/>
    <w:rsid w:val="00D04B3B"/>
    <w:rsid w:val="00D066AC"/>
    <w:rsid w:val="00D067D3"/>
    <w:rsid w:val="00D07DEA"/>
    <w:rsid w:val="00D10B80"/>
    <w:rsid w:val="00D10F40"/>
    <w:rsid w:val="00D11CA6"/>
    <w:rsid w:val="00D12A84"/>
    <w:rsid w:val="00D13EC8"/>
    <w:rsid w:val="00D14568"/>
    <w:rsid w:val="00D14AE9"/>
    <w:rsid w:val="00D151AA"/>
    <w:rsid w:val="00D15711"/>
    <w:rsid w:val="00D1586F"/>
    <w:rsid w:val="00D15C8C"/>
    <w:rsid w:val="00D15FB9"/>
    <w:rsid w:val="00D1643E"/>
    <w:rsid w:val="00D16545"/>
    <w:rsid w:val="00D1664C"/>
    <w:rsid w:val="00D1698A"/>
    <w:rsid w:val="00D16D1C"/>
    <w:rsid w:val="00D17740"/>
    <w:rsid w:val="00D201BA"/>
    <w:rsid w:val="00D202C0"/>
    <w:rsid w:val="00D20690"/>
    <w:rsid w:val="00D21C49"/>
    <w:rsid w:val="00D2203B"/>
    <w:rsid w:val="00D23212"/>
    <w:rsid w:val="00D274A4"/>
    <w:rsid w:val="00D27549"/>
    <w:rsid w:val="00D27866"/>
    <w:rsid w:val="00D31749"/>
    <w:rsid w:val="00D341C3"/>
    <w:rsid w:val="00D35348"/>
    <w:rsid w:val="00D35B37"/>
    <w:rsid w:val="00D35F8E"/>
    <w:rsid w:val="00D3612B"/>
    <w:rsid w:val="00D36415"/>
    <w:rsid w:val="00D37F4C"/>
    <w:rsid w:val="00D422BD"/>
    <w:rsid w:val="00D42315"/>
    <w:rsid w:val="00D428CD"/>
    <w:rsid w:val="00D439F7"/>
    <w:rsid w:val="00D43BBB"/>
    <w:rsid w:val="00D43E33"/>
    <w:rsid w:val="00D446F7"/>
    <w:rsid w:val="00D45155"/>
    <w:rsid w:val="00D45A6C"/>
    <w:rsid w:val="00D46283"/>
    <w:rsid w:val="00D50194"/>
    <w:rsid w:val="00D5094F"/>
    <w:rsid w:val="00D52FFE"/>
    <w:rsid w:val="00D53AFC"/>
    <w:rsid w:val="00D53D5D"/>
    <w:rsid w:val="00D54173"/>
    <w:rsid w:val="00D5434E"/>
    <w:rsid w:val="00D5487A"/>
    <w:rsid w:val="00D550F0"/>
    <w:rsid w:val="00D55DC2"/>
    <w:rsid w:val="00D56459"/>
    <w:rsid w:val="00D6095A"/>
    <w:rsid w:val="00D60BA1"/>
    <w:rsid w:val="00D60E4E"/>
    <w:rsid w:val="00D61646"/>
    <w:rsid w:val="00D61ED3"/>
    <w:rsid w:val="00D62275"/>
    <w:rsid w:val="00D623F3"/>
    <w:rsid w:val="00D62F11"/>
    <w:rsid w:val="00D63DE8"/>
    <w:rsid w:val="00D644EA"/>
    <w:rsid w:val="00D6482F"/>
    <w:rsid w:val="00D64B45"/>
    <w:rsid w:val="00D65625"/>
    <w:rsid w:val="00D65989"/>
    <w:rsid w:val="00D6690D"/>
    <w:rsid w:val="00D70C42"/>
    <w:rsid w:val="00D714B3"/>
    <w:rsid w:val="00D718E5"/>
    <w:rsid w:val="00D71977"/>
    <w:rsid w:val="00D71A11"/>
    <w:rsid w:val="00D71E71"/>
    <w:rsid w:val="00D72F27"/>
    <w:rsid w:val="00D72FCB"/>
    <w:rsid w:val="00D734BD"/>
    <w:rsid w:val="00D73532"/>
    <w:rsid w:val="00D736C7"/>
    <w:rsid w:val="00D7490C"/>
    <w:rsid w:val="00D74A29"/>
    <w:rsid w:val="00D7675C"/>
    <w:rsid w:val="00D77D16"/>
    <w:rsid w:val="00D829B2"/>
    <w:rsid w:val="00D84289"/>
    <w:rsid w:val="00D85D97"/>
    <w:rsid w:val="00D8602D"/>
    <w:rsid w:val="00D86464"/>
    <w:rsid w:val="00D866C7"/>
    <w:rsid w:val="00D867EA"/>
    <w:rsid w:val="00D90E66"/>
    <w:rsid w:val="00D92015"/>
    <w:rsid w:val="00D92350"/>
    <w:rsid w:val="00D92A17"/>
    <w:rsid w:val="00D92CA4"/>
    <w:rsid w:val="00D9345A"/>
    <w:rsid w:val="00D9358A"/>
    <w:rsid w:val="00D9384C"/>
    <w:rsid w:val="00D94D1D"/>
    <w:rsid w:val="00D9584F"/>
    <w:rsid w:val="00D95ED8"/>
    <w:rsid w:val="00D97216"/>
    <w:rsid w:val="00D9796C"/>
    <w:rsid w:val="00DA00E1"/>
    <w:rsid w:val="00DA02EB"/>
    <w:rsid w:val="00DA0DE4"/>
    <w:rsid w:val="00DA17C7"/>
    <w:rsid w:val="00DA1C2F"/>
    <w:rsid w:val="00DA1C74"/>
    <w:rsid w:val="00DA2005"/>
    <w:rsid w:val="00DA324C"/>
    <w:rsid w:val="00DA3A34"/>
    <w:rsid w:val="00DA3B6D"/>
    <w:rsid w:val="00DA3E19"/>
    <w:rsid w:val="00DA3ECA"/>
    <w:rsid w:val="00DA4789"/>
    <w:rsid w:val="00DA5679"/>
    <w:rsid w:val="00DA5760"/>
    <w:rsid w:val="00DA57E2"/>
    <w:rsid w:val="00DA5BAE"/>
    <w:rsid w:val="00DA65AC"/>
    <w:rsid w:val="00DA67E5"/>
    <w:rsid w:val="00DA7999"/>
    <w:rsid w:val="00DA7A50"/>
    <w:rsid w:val="00DA7DB5"/>
    <w:rsid w:val="00DA7E26"/>
    <w:rsid w:val="00DB0AAE"/>
    <w:rsid w:val="00DB0C53"/>
    <w:rsid w:val="00DB0D3B"/>
    <w:rsid w:val="00DB13FD"/>
    <w:rsid w:val="00DB167E"/>
    <w:rsid w:val="00DB1A53"/>
    <w:rsid w:val="00DB24B0"/>
    <w:rsid w:val="00DB2592"/>
    <w:rsid w:val="00DB2D85"/>
    <w:rsid w:val="00DB348E"/>
    <w:rsid w:val="00DB356A"/>
    <w:rsid w:val="00DB475C"/>
    <w:rsid w:val="00DB5330"/>
    <w:rsid w:val="00DB5D39"/>
    <w:rsid w:val="00DB6314"/>
    <w:rsid w:val="00DB6481"/>
    <w:rsid w:val="00DB6B21"/>
    <w:rsid w:val="00DB6D40"/>
    <w:rsid w:val="00DB75A0"/>
    <w:rsid w:val="00DB75E3"/>
    <w:rsid w:val="00DB78B3"/>
    <w:rsid w:val="00DB79D7"/>
    <w:rsid w:val="00DC0002"/>
    <w:rsid w:val="00DC06E9"/>
    <w:rsid w:val="00DC0F18"/>
    <w:rsid w:val="00DC1CE5"/>
    <w:rsid w:val="00DC23B1"/>
    <w:rsid w:val="00DC2EAB"/>
    <w:rsid w:val="00DC2FE1"/>
    <w:rsid w:val="00DC2FF8"/>
    <w:rsid w:val="00DC32D1"/>
    <w:rsid w:val="00DC3550"/>
    <w:rsid w:val="00DC5C8E"/>
    <w:rsid w:val="00DC5FE7"/>
    <w:rsid w:val="00DC6301"/>
    <w:rsid w:val="00DC6751"/>
    <w:rsid w:val="00DC68B7"/>
    <w:rsid w:val="00DC7581"/>
    <w:rsid w:val="00DC75E3"/>
    <w:rsid w:val="00DC79F8"/>
    <w:rsid w:val="00DD096D"/>
    <w:rsid w:val="00DD10DF"/>
    <w:rsid w:val="00DD1B56"/>
    <w:rsid w:val="00DD1B94"/>
    <w:rsid w:val="00DD24CD"/>
    <w:rsid w:val="00DD2D1F"/>
    <w:rsid w:val="00DD3B93"/>
    <w:rsid w:val="00DD3CDF"/>
    <w:rsid w:val="00DD536D"/>
    <w:rsid w:val="00DD585E"/>
    <w:rsid w:val="00DD5FB7"/>
    <w:rsid w:val="00DD6768"/>
    <w:rsid w:val="00DD7749"/>
    <w:rsid w:val="00DD77D2"/>
    <w:rsid w:val="00DE0B5A"/>
    <w:rsid w:val="00DE0D75"/>
    <w:rsid w:val="00DE1DE6"/>
    <w:rsid w:val="00DE2847"/>
    <w:rsid w:val="00DE3E23"/>
    <w:rsid w:val="00DE40EE"/>
    <w:rsid w:val="00DE43F4"/>
    <w:rsid w:val="00DE46B9"/>
    <w:rsid w:val="00DE4B6F"/>
    <w:rsid w:val="00DE52A2"/>
    <w:rsid w:val="00DE52A7"/>
    <w:rsid w:val="00DE5390"/>
    <w:rsid w:val="00DE66C1"/>
    <w:rsid w:val="00DE75B9"/>
    <w:rsid w:val="00DF01F0"/>
    <w:rsid w:val="00DF027E"/>
    <w:rsid w:val="00DF1417"/>
    <w:rsid w:val="00DF1C7F"/>
    <w:rsid w:val="00DF2CF0"/>
    <w:rsid w:val="00DF3042"/>
    <w:rsid w:val="00DF3186"/>
    <w:rsid w:val="00DF3592"/>
    <w:rsid w:val="00DF407B"/>
    <w:rsid w:val="00DF44B6"/>
    <w:rsid w:val="00DF4548"/>
    <w:rsid w:val="00DF4884"/>
    <w:rsid w:val="00DF4A37"/>
    <w:rsid w:val="00DF558E"/>
    <w:rsid w:val="00DF5908"/>
    <w:rsid w:val="00DF5EEE"/>
    <w:rsid w:val="00DF65ED"/>
    <w:rsid w:val="00DF6ABC"/>
    <w:rsid w:val="00DF6E51"/>
    <w:rsid w:val="00DF760B"/>
    <w:rsid w:val="00DF77F3"/>
    <w:rsid w:val="00E0277A"/>
    <w:rsid w:val="00E02E63"/>
    <w:rsid w:val="00E0336A"/>
    <w:rsid w:val="00E04537"/>
    <w:rsid w:val="00E04C9D"/>
    <w:rsid w:val="00E054AE"/>
    <w:rsid w:val="00E05804"/>
    <w:rsid w:val="00E05EB7"/>
    <w:rsid w:val="00E072A9"/>
    <w:rsid w:val="00E076CC"/>
    <w:rsid w:val="00E11095"/>
    <w:rsid w:val="00E116ED"/>
    <w:rsid w:val="00E1171B"/>
    <w:rsid w:val="00E11A85"/>
    <w:rsid w:val="00E11D1B"/>
    <w:rsid w:val="00E11DBF"/>
    <w:rsid w:val="00E1221B"/>
    <w:rsid w:val="00E12715"/>
    <w:rsid w:val="00E13877"/>
    <w:rsid w:val="00E139C7"/>
    <w:rsid w:val="00E13B1A"/>
    <w:rsid w:val="00E14965"/>
    <w:rsid w:val="00E14DE6"/>
    <w:rsid w:val="00E1565A"/>
    <w:rsid w:val="00E15D45"/>
    <w:rsid w:val="00E16159"/>
    <w:rsid w:val="00E1629A"/>
    <w:rsid w:val="00E1659B"/>
    <w:rsid w:val="00E16967"/>
    <w:rsid w:val="00E1781A"/>
    <w:rsid w:val="00E21FA7"/>
    <w:rsid w:val="00E23309"/>
    <w:rsid w:val="00E2492D"/>
    <w:rsid w:val="00E24EC2"/>
    <w:rsid w:val="00E26F59"/>
    <w:rsid w:val="00E2703C"/>
    <w:rsid w:val="00E2751B"/>
    <w:rsid w:val="00E27B9E"/>
    <w:rsid w:val="00E27BE6"/>
    <w:rsid w:val="00E30D60"/>
    <w:rsid w:val="00E312F8"/>
    <w:rsid w:val="00E31DE9"/>
    <w:rsid w:val="00E3207C"/>
    <w:rsid w:val="00E320F8"/>
    <w:rsid w:val="00E32DAD"/>
    <w:rsid w:val="00E33E2E"/>
    <w:rsid w:val="00E345BE"/>
    <w:rsid w:val="00E348BF"/>
    <w:rsid w:val="00E34D00"/>
    <w:rsid w:val="00E34F2C"/>
    <w:rsid w:val="00E35C46"/>
    <w:rsid w:val="00E37857"/>
    <w:rsid w:val="00E401AA"/>
    <w:rsid w:val="00E40368"/>
    <w:rsid w:val="00E40ADF"/>
    <w:rsid w:val="00E40E7E"/>
    <w:rsid w:val="00E41580"/>
    <w:rsid w:val="00E429B1"/>
    <w:rsid w:val="00E42F25"/>
    <w:rsid w:val="00E436FA"/>
    <w:rsid w:val="00E43CC3"/>
    <w:rsid w:val="00E446EA"/>
    <w:rsid w:val="00E45BC6"/>
    <w:rsid w:val="00E45C2A"/>
    <w:rsid w:val="00E46070"/>
    <w:rsid w:val="00E46441"/>
    <w:rsid w:val="00E468D5"/>
    <w:rsid w:val="00E46CEA"/>
    <w:rsid w:val="00E4702B"/>
    <w:rsid w:val="00E47ADE"/>
    <w:rsid w:val="00E50F8E"/>
    <w:rsid w:val="00E5166B"/>
    <w:rsid w:val="00E51EB8"/>
    <w:rsid w:val="00E522F6"/>
    <w:rsid w:val="00E5241E"/>
    <w:rsid w:val="00E5253A"/>
    <w:rsid w:val="00E52D9E"/>
    <w:rsid w:val="00E52FED"/>
    <w:rsid w:val="00E538DE"/>
    <w:rsid w:val="00E53E6C"/>
    <w:rsid w:val="00E540B0"/>
    <w:rsid w:val="00E5423B"/>
    <w:rsid w:val="00E54612"/>
    <w:rsid w:val="00E546CC"/>
    <w:rsid w:val="00E54719"/>
    <w:rsid w:val="00E54CF6"/>
    <w:rsid w:val="00E54F97"/>
    <w:rsid w:val="00E5547F"/>
    <w:rsid w:val="00E5563E"/>
    <w:rsid w:val="00E55E43"/>
    <w:rsid w:val="00E5726F"/>
    <w:rsid w:val="00E576AC"/>
    <w:rsid w:val="00E57F06"/>
    <w:rsid w:val="00E6027A"/>
    <w:rsid w:val="00E60452"/>
    <w:rsid w:val="00E60B2F"/>
    <w:rsid w:val="00E61B36"/>
    <w:rsid w:val="00E621DF"/>
    <w:rsid w:val="00E63192"/>
    <w:rsid w:val="00E63790"/>
    <w:rsid w:val="00E63B61"/>
    <w:rsid w:val="00E64660"/>
    <w:rsid w:val="00E65C73"/>
    <w:rsid w:val="00E66014"/>
    <w:rsid w:val="00E66600"/>
    <w:rsid w:val="00E6790B"/>
    <w:rsid w:val="00E701E1"/>
    <w:rsid w:val="00E70BFB"/>
    <w:rsid w:val="00E714A0"/>
    <w:rsid w:val="00E72082"/>
    <w:rsid w:val="00E72D5F"/>
    <w:rsid w:val="00E73746"/>
    <w:rsid w:val="00E73AB2"/>
    <w:rsid w:val="00E7715D"/>
    <w:rsid w:val="00E802FF"/>
    <w:rsid w:val="00E8030C"/>
    <w:rsid w:val="00E80C04"/>
    <w:rsid w:val="00E81D7C"/>
    <w:rsid w:val="00E82BE2"/>
    <w:rsid w:val="00E82C58"/>
    <w:rsid w:val="00E83104"/>
    <w:rsid w:val="00E831D4"/>
    <w:rsid w:val="00E837CD"/>
    <w:rsid w:val="00E83ADD"/>
    <w:rsid w:val="00E83F2D"/>
    <w:rsid w:val="00E84461"/>
    <w:rsid w:val="00E84FE4"/>
    <w:rsid w:val="00E85796"/>
    <w:rsid w:val="00E85B4A"/>
    <w:rsid w:val="00E91759"/>
    <w:rsid w:val="00E926CA"/>
    <w:rsid w:val="00E92B28"/>
    <w:rsid w:val="00E92DB7"/>
    <w:rsid w:val="00E92F79"/>
    <w:rsid w:val="00E930CC"/>
    <w:rsid w:val="00E935C6"/>
    <w:rsid w:val="00E935F1"/>
    <w:rsid w:val="00E943F4"/>
    <w:rsid w:val="00E945F9"/>
    <w:rsid w:val="00E95B03"/>
    <w:rsid w:val="00E95BB5"/>
    <w:rsid w:val="00E96574"/>
    <w:rsid w:val="00E96713"/>
    <w:rsid w:val="00E96BC4"/>
    <w:rsid w:val="00E96C64"/>
    <w:rsid w:val="00E970FF"/>
    <w:rsid w:val="00E97211"/>
    <w:rsid w:val="00E97FF5"/>
    <w:rsid w:val="00EA143D"/>
    <w:rsid w:val="00EA15FE"/>
    <w:rsid w:val="00EA1773"/>
    <w:rsid w:val="00EA2018"/>
    <w:rsid w:val="00EA290C"/>
    <w:rsid w:val="00EA2A49"/>
    <w:rsid w:val="00EA311C"/>
    <w:rsid w:val="00EA3341"/>
    <w:rsid w:val="00EA3758"/>
    <w:rsid w:val="00EA3BB4"/>
    <w:rsid w:val="00EA45E1"/>
    <w:rsid w:val="00EA46A8"/>
    <w:rsid w:val="00EA4C9B"/>
    <w:rsid w:val="00EA59F0"/>
    <w:rsid w:val="00EA5B87"/>
    <w:rsid w:val="00EA6896"/>
    <w:rsid w:val="00EA6AA2"/>
    <w:rsid w:val="00EA737A"/>
    <w:rsid w:val="00EB0613"/>
    <w:rsid w:val="00EB203D"/>
    <w:rsid w:val="00EB3ABC"/>
    <w:rsid w:val="00EB404C"/>
    <w:rsid w:val="00EB4BB9"/>
    <w:rsid w:val="00EB511A"/>
    <w:rsid w:val="00EB52D2"/>
    <w:rsid w:val="00EB62E9"/>
    <w:rsid w:val="00EB7BA0"/>
    <w:rsid w:val="00EC0E19"/>
    <w:rsid w:val="00EC115C"/>
    <w:rsid w:val="00EC1E95"/>
    <w:rsid w:val="00EC29D1"/>
    <w:rsid w:val="00EC2D0B"/>
    <w:rsid w:val="00EC3E45"/>
    <w:rsid w:val="00EC4270"/>
    <w:rsid w:val="00EC4655"/>
    <w:rsid w:val="00EC4C96"/>
    <w:rsid w:val="00EC58CC"/>
    <w:rsid w:val="00EC5913"/>
    <w:rsid w:val="00EC7BAF"/>
    <w:rsid w:val="00ED00CB"/>
    <w:rsid w:val="00ED148A"/>
    <w:rsid w:val="00ED247D"/>
    <w:rsid w:val="00ED3607"/>
    <w:rsid w:val="00ED40D3"/>
    <w:rsid w:val="00ED48C0"/>
    <w:rsid w:val="00ED5B5F"/>
    <w:rsid w:val="00EE011C"/>
    <w:rsid w:val="00EE02F5"/>
    <w:rsid w:val="00EE04CC"/>
    <w:rsid w:val="00EE0AB0"/>
    <w:rsid w:val="00EE0C1A"/>
    <w:rsid w:val="00EE1214"/>
    <w:rsid w:val="00EE160E"/>
    <w:rsid w:val="00EE1A8D"/>
    <w:rsid w:val="00EE2434"/>
    <w:rsid w:val="00EE2C0C"/>
    <w:rsid w:val="00EE2F84"/>
    <w:rsid w:val="00EE3AE0"/>
    <w:rsid w:val="00EE3C32"/>
    <w:rsid w:val="00EE3DB8"/>
    <w:rsid w:val="00EE5D90"/>
    <w:rsid w:val="00EE5EDD"/>
    <w:rsid w:val="00EE6CB9"/>
    <w:rsid w:val="00EE75C9"/>
    <w:rsid w:val="00EE7739"/>
    <w:rsid w:val="00EF14BD"/>
    <w:rsid w:val="00EF21C6"/>
    <w:rsid w:val="00EF27DC"/>
    <w:rsid w:val="00EF2DE8"/>
    <w:rsid w:val="00EF3F0A"/>
    <w:rsid w:val="00EF4270"/>
    <w:rsid w:val="00EF534D"/>
    <w:rsid w:val="00EF56BE"/>
    <w:rsid w:val="00EF5C30"/>
    <w:rsid w:val="00EF6A8A"/>
    <w:rsid w:val="00EF6C21"/>
    <w:rsid w:val="00EF6D81"/>
    <w:rsid w:val="00F0013D"/>
    <w:rsid w:val="00F004E2"/>
    <w:rsid w:val="00F00DDD"/>
    <w:rsid w:val="00F024A4"/>
    <w:rsid w:val="00F02C02"/>
    <w:rsid w:val="00F02F6C"/>
    <w:rsid w:val="00F034A0"/>
    <w:rsid w:val="00F05E5B"/>
    <w:rsid w:val="00F10331"/>
    <w:rsid w:val="00F110E9"/>
    <w:rsid w:val="00F12529"/>
    <w:rsid w:val="00F12883"/>
    <w:rsid w:val="00F12C17"/>
    <w:rsid w:val="00F1386A"/>
    <w:rsid w:val="00F1392B"/>
    <w:rsid w:val="00F13FBE"/>
    <w:rsid w:val="00F152E3"/>
    <w:rsid w:val="00F17FEF"/>
    <w:rsid w:val="00F20904"/>
    <w:rsid w:val="00F21AE2"/>
    <w:rsid w:val="00F22037"/>
    <w:rsid w:val="00F234B1"/>
    <w:rsid w:val="00F23B23"/>
    <w:rsid w:val="00F2479A"/>
    <w:rsid w:val="00F251FC"/>
    <w:rsid w:val="00F2569C"/>
    <w:rsid w:val="00F262EB"/>
    <w:rsid w:val="00F26649"/>
    <w:rsid w:val="00F269E5"/>
    <w:rsid w:val="00F2760E"/>
    <w:rsid w:val="00F27620"/>
    <w:rsid w:val="00F2792E"/>
    <w:rsid w:val="00F3040D"/>
    <w:rsid w:val="00F32DAC"/>
    <w:rsid w:val="00F33A0A"/>
    <w:rsid w:val="00F351DB"/>
    <w:rsid w:val="00F3593C"/>
    <w:rsid w:val="00F364BB"/>
    <w:rsid w:val="00F378BE"/>
    <w:rsid w:val="00F37F3B"/>
    <w:rsid w:val="00F40229"/>
    <w:rsid w:val="00F40D7C"/>
    <w:rsid w:val="00F41006"/>
    <w:rsid w:val="00F41014"/>
    <w:rsid w:val="00F41110"/>
    <w:rsid w:val="00F41AA4"/>
    <w:rsid w:val="00F41C53"/>
    <w:rsid w:val="00F4247F"/>
    <w:rsid w:val="00F42D70"/>
    <w:rsid w:val="00F43481"/>
    <w:rsid w:val="00F4457F"/>
    <w:rsid w:val="00F45427"/>
    <w:rsid w:val="00F4550F"/>
    <w:rsid w:val="00F455C9"/>
    <w:rsid w:val="00F455F1"/>
    <w:rsid w:val="00F45E1F"/>
    <w:rsid w:val="00F4660B"/>
    <w:rsid w:val="00F4703D"/>
    <w:rsid w:val="00F47216"/>
    <w:rsid w:val="00F47A45"/>
    <w:rsid w:val="00F47BE0"/>
    <w:rsid w:val="00F505D9"/>
    <w:rsid w:val="00F50DD2"/>
    <w:rsid w:val="00F50FC6"/>
    <w:rsid w:val="00F51ACF"/>
    <w:rsid w:val="00F51C11"/>
    <w:rsid w:val="00F52921"/>
    <w:rsid w:val="00F5307A"/>
    <w:rsid w:val="00F5309C"/>
    <w:rsid w:val="00F55F7A"/>
    <w:rsid w:val="00F56040"/>
    <w:rsid w:val="00F56184"/>
    <w:rsid w:val="00F56A7C"/>
    <w:rsid w:val="00F56C53"/>
    <w:rsid w:val="00F576FE"/>
    <w:rsid w:val="00F60A55"/>
    <w:rsid w:val="00F611D4"/>
    <w:rsid w:val="00F62521"/>
    <w:rsid w:val="00F64115"/>
    <w:rsid w:val="00F653E4"/>
    <w:rsid w:val="00F658AD"/>
    <w:rsid w:val="00F6677F"/>
    <w:rsid w:val="00F669C1"/>
    <w:rsid w:val="00F715B0"/>
    <w:rsid w:val="00F72E2B"/>
    <w:rsid w:val="00F737E2"/>
    <w:rsid w:val="00F74356"/>
    <w:rsid w:val="00F7487E"/>
    <w:rsid w:val="00F748E9"/>
    <w:rsid w:val="00F75047"/>
    <w:rsid w:val="00F753DD"/>
    <w:rsid w:val="00F75C10"/>
    <w:rsid w:val="00F75D10"/>
    <w:rsid w:val="00F75DBF"/>
    <w:rsid w:val="00F76487"/>
    <w:rsid w:val="00F77715"/>
    <w:rsid w:val="00F7795C"/>
    <w:rsid w:val="00F807DF"/>
    <w:rsid w:val="00F82E23"/>
    <w:rsid w:val="00F82E85"/>
    <w:rsid w:val="00F84DEC"/>
    <w:rsid w:val="00F852F3"/>
    <w:rsid w:val="00F857D7"/>
    <w:rsid w:val="00F85ABC"/>
    <w:rsid w:val="00F86724"/>
    <w:rsid w:val="00F868F3"/>
    <w:rsid w:val="00F87101"/>
    <w:rsid w:val="00F87C59"/>
    <w:rsid w:val="00F900F6"/>
    <w:rsid w:val="00F90664"/>
    <w:rsid w:val="00F906B7"/>
    <w:rsid w:val="00F9070A"/>
    <w:rsid w:val="00F90BCA"/>
    <w:rsid w:val="00F913F7"/>
    <w:rsid w:val="00F914DE"/>
    <w:rsid w:val="00F9282D"/>
    <w:rsid w:val="00F92A50"/>
    <w:rsid w:val="00F93481"/>
    <w:rsid w:val="00F936AA"/>
    <w:rsid w:val="00F93722"/>
    <w:rsid w:val="00F93B35"/>
    <w:rsid w:val="00F946F5"/>
    <w:rsid w:val="00F95AA4"/>
    <w:rsid w:val="00F96443"/>
    <w:rsid w:val="00F978A3"/>
    <w:rsid w:val="00FA0121"/>
    <w:rsid w:val="00FA0269"/>
    <w:rsid w:val="00FA12F7"/>
    <w:rsid w:val="00FA1A6B"/>
    <w:rsid w:val="00FA1C4D"/>
    <w:rsid w:val="00FA2012"/>
    <w:rsid w:val="00FA21FB"/>
    <w:rsid w:val="00FA2F70"/>
    <w:rsid w:val="00FA3447"/>
    <w:rsid w:val="00FA3923"/>
    <w:rsid w:val="00FA39E1"/>
    <w:rsid w:val="00FA3B1F"/>
    <w:rsid w:val="00FA4BCD"/>
    <w:rsid w:val="00FA5B7C"/>
    <w:rsid w:val="00FA7397"/>
    <w:rsid w:val="00FA73F9"/>
    <w:rsid w:val="00FA7A6D"/>
    <w:rsid w:val="00FA7D65"/>
    <w:rsid w:val="00FB0207"/>
    <w:rsid w:val="00FB1C6A"/>
    <w:rsid w:val="00FB2D6C"/>
    <w:rsid w:val="00FB412A"/>
    <w:rsid w:val="00FB419B"/>
    <w:rsid w:val="00FB4772"/>
    <w:rsid w:val="00FB674E"/>
    <w:rsid w:val="00FB6A00"/>
    <w:rsid w:val="00FB7789"/>
    <w:rsid w:val="00FC08B7"/>
    <w:rsid w:val="00FC1ADF"/>
    <w:rsid w:val="00FC1BB6"/>
    <w:rsid w:val="00FC1EC8"/>
    <w:rsid w:val="00FC1F15"/>
    <w:rsid w:val="00FC236C"/>
    <w:rsid w:val="00FC34FF"/>
    <w:rsid w:val="00FC3C5E"/>
    <w:rsid w:val="00FC4C15"/>
    <w:rsid w:val="00FC502B"/>
    <w:rsid w:val="00FC5065"/>
    <w:rsid w:val="00FC50F5"/>
    <w:rsid w:val="00FC571B"/>
    <w:rsid w:val="00FC59B9"/>
    <w:rsid w:val="00FC6488"/>
    <w:rsid w:val="00FC66A6"/>
    <w:rsid w:val="00FC7E9E"/>
    <w:rsid w:val="00FD0915"/>
    <w:rsid w:val="00FD0AFB"/>
    <w:rsid w:val="00FD17D1"/>
    <w:rsid w:val="00FD27C7"/>
    <w:rsid w:val="00FD2AA7"/>
    <w:rsid w:val="00FD373D"/>
    <w:rsid w:val="00FD4BD4"/>
    <w:rsid w:val="00FD6BA5"/>
    <w:rsid w:val="00FD6BE4"/>
    <w:rsid w:val="00FD75BB"/>
    <w:rsid w:val="00FD76FA"/>
    <w:rsid w:val="00FE003D"/>
    <w:rsid w:val="00FE137E"/>
    <w:rsid w:val="00FE36DE"/>
    <w:rsid w:val="00FE3DA0"/>
    <w:rsid w:val="00FE429D"/>
    <w:rsid w:val="00FE4958"/>
    <w:rsid w:val="00FE50C5"/>
    <w:rsid w:val="00FE64FF"/>
    <w:rsid w:val="00FE6FE3"/>
    <w:rsid w:val="00FE7154"/>
    <w:rsid w:val="00FE7A04"/>
    <w:rsid w:val="00FE7D90"/>
    <w:rsid w:val="00FF0234"/>
    <w:rsid w:val="00FF097D"/>
    <w:rsid w:val="00FF17F2"/>
    <w:rsid w:val="00FF1D24"/>
    <w:rsid w:val="00FF20D6"/>
    <w:rsid w:val="00FF21D8"/>
    <w:rsid w:val="00FF256F"/>
    <w:rsid w:val="00FF2787"/>
    <w:rsid w:val="00FF2BDE"/>
    <w:rsid w:val="00FF47F1"/>
    <w:rsid w:val="00FF57B2"/>
    <w:rsid w:val="00FF5959"/>
    <w:rsid w:val="00FF5BBA"/>
    <w:rsid w:val="00FF67FB"/>
    <w:rsid w:val="00FF715E"/>
    <w:rsid w:val="00FF76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9FCD50"/>
  <w15:chartTrackingRefBased/>
  <w15:docId w15:val="{230857C1-732D-4F3E-A9AD-AF1310C0A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9B7724"/>
    <w:pPr>
      <w:spacing w:after="0" w:line="360" w:lineRule="auto"/>
      <w:ind w:firstLine="709"/>
      <w:jc w:val="both"/>
    </w:pPr>
    <w:rPr>
      <w:rFonts w:ascii="Times New Roman" w:hAnsi="Times New Roman"/>
      <w:sz w:val="28"/>
    </w:rPr>
  </w:style>
  <w:style w:type="paragraph" w:styleId="1">
    <w:name w:val="heading 1"/>
    <w:aliases w:val="ЗАГОЛОВКИ РАЗДЕЛОВ"/>
    <w:basedOn w:val="a"/>
    <w:next w:val="a"/>
    <w:link w:val="11"/>
    <w:uiPriority w:val="9"/>
    <w:qFormat/>
    <w:rsid w:val="00747CD1"/>
    <w:pPr>
      <w:keepNext/>
      <w:pageBreakBefore/>
      <w:widowControl w:val="0"/>
      <w:numPr>
        <w:numId w:val="5"/>
      </w:numPr>
      <w:spacing w:before="240" w:after="480"/>
      <w:ind w:left="0" w:firstLine="0"/>
      <w:jc w:val="center"/>
      <w:outlineLvl w:val="0"/>
    </w:pPr>
    <w:rPr>
      <w:rFonts w:eastAsiaTheme="majorEastAsia" w:cstheme="majorBidi"/>
      <w:b/>
      <w:caps/>
      <w:szCs w:val="32"/>
    </w:rPr>
  </w:style>
  <w:style w:type="paragraph" w:styleId="2">
    <w:name w:val="heading 2"/>
    <w:basedOn w:val="a"/>
    <w:next w:val="a"/>
    <w:link w:val="20"/>
    <w:uiPriority w:val="99"/>
    <w:unhideWhenUsed/>
    <w:qFormat/>
    <w:rsid w:val="00A400E9"/>
    <w:pPr>
      <w:keepNext/>
      <w:keepLines/>
      <w:numPr>
        <w:ilvl w:val="1"/>
        <w:numId w:val="4"/>
      </w:numPr>
      <w:spacing w:before="120" w:after="120" w:line="240" w:lineRule="auto"/>
      <w:outlineLvl w:val="1"/>
    </w:pPr>
    <w:rPr>
      <w:rFonts w:eastAsiaTheme="majorEastAsia" w:cstheme="majorBidi"/>
      <w:szCs w:val="26"/>
    </w:rPr>
  </w:style>
  <w:style w:type="paragraph" w:styleId="3">
    <w:name w:val="heading 3"/>
    <w:basedOn w:val="2"/>
    <w:next w:val="a"/>
    <w:link w:val="30"/>
    <w:uiPriority w:val="99"/>
    <w:unhideWhenUsed/>
    <w:qFormat/>
    <w:rsid w:val="0023538F"/>
    <w:pPr>
      <w:numPr>
        <w:ilvl w:val="2"/>
      </w:numPr>
      <w:outlineLvl w:val="2"/>
    </w:pPr>
    <w:rPr>
      <w:szCs w:val="24"/>
    </w:rPr>
  </w:style>
  <w:style w:type="paragraph" w:styleId="4">
    <w:name w:val="heading 4"/>
    <w:basedOn w:val="3"/>
    <w:next w:val="a"/>
    <w:link w:val="40"/>
    <w:uiPriority w:val="99"/>
    <w:unhideWhenUsed/>
    <w:qFormat/>
    <w:rsid w:val="0023538F"/>
    <w:pPr>
      <w:numPr>
        <w:ilvl w:val="3"/>
      </w:numPr>
      <w:outlineLvl w:val="3"/>
    </w:pPr>
    <w:rPr>
      <w:iCs/>
    </w:rPr>
  </w:style>
  <w:style w:type="paragraph" w:styleId="5">
    <w:name w:val="heading 5"/>
    <w:basedOn w:val="a"/>
    <w:next w:val="a"/>
    <w:link w:val="50"/>
    <w:uiPriority w:val="99"/>
    <w:qFormat/>
    <w:rsid w:val="00DF77F3"/>
    <w:pPr>
      <w:keepNext/>
      <w:keepLines/>
      <w:widowControl w:val="0"/>
      <w:autoSpaceDE w:val="0"/>
      <w:autoSpaceDN w:val="0"/>
      <w:adjustRightInd w:val="0"/>
      <w:spacing w:before="200" w:line="240" w:lineRule="auto"/>
      <w:ind w:firstLine="0"/>
      <w:jc w:val="left"/>
      <w:outlineLvl w:val="4"/>
    </w:pPr>
    <w:rPr>
      <w:rFonts w:ascii="Cambria" w:eastAsia="Times New Roman" w:hAnsi="Cambria" w:cs="Times New Roman"/>
      <w:color w:val="243F60"/>
      <w:sz w:val="20"/>
      <w:szCs w:val="20"/>
      <w:lang w:val="ru-RU" w:eastAsia="ru-RU"/>
    </w:rPr>
  </w:style>
  <w:style w:type="paragraph" w:styleId="6">
    <w:name w:val="heading 6"/>
    <w:basedOn w:val="a"/>
    <w:next w:val="a"/>
    <w:link w:val="60"/>
    <w:qFormat/>
    <w:rsid w:val="00DF77F3"/>
    <w:pPr>
      <w:keepNext/>
      <w:spacing w:line="288" w:lineRule="auto"/>
      <w:ind w:firstLine="567"/>
      <w:jc w:val="center"/>
      <w:outlineLvl w:val="5"/>
    </w:pPr>
    <w:rPr>
      <w:rFonts w:eastAsia="Times New Roman" w:cs="Times New Roman"/>
      <w:szCs w:val="24"/>
      <w:lang w:val="uk-UA" w:eastAsia="ru-RU"/>
    </w:rPr>
  </w:style>
  <w:style w:type="paragraph" w:styleId="8">
    <w:name w:val="heading 8"/>
    <w:basedOn w:val="a"/>
    <w:next w:val="a"/>
    <w:link w:val="80"/>
    <w:uiPriority w:val="9"/>
    <w:semiHidden/>
    <w:unhideWhenUsed/>
    <w:qFormat/>
    <w:rsid w:val="00DF77F3"/>
    <w:pPr>
      <w:keepNext/>
      <w:keepLines/>
      <w:overflowPunct w:val="0"/>
      <w:autoSpaceDE w:val="0"/>
      <w:autoSpaceDN w:val="0"/>
      <w:adjustRightInd w:val="0"/>
      <w:spacing w:before="40" w:line="240" w:lineRule="auto"/>
      <w:ind w:firstLine="0"/>
      <w:jc w:val="left"/>
      <w:textAlignment w:val="baseline"/>
      <w:outlineLvl w:val="7"/>
    </w:pPr>
    <w:rPr>
      <w:rFonts w:asciiTheme="majorHAnsi" w:eastAsiaTheme="majorEastAsia" w:hAnsiTheme="majorHAnsi" w:cstheme="majorBidi"/>
      <w:color w:val="272727" w:themeColor="text1" w:themeTint="D8"/>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3538F"/>
    <w:pPr>
      <w:tabs>
        <w:tab w:val="center" w:pos="4677"/>
        <w:tab w:val="right" w:pos="9355"/>
      </w:tabs>
      <w:spacing w:line="240" w:lineRule="auto"/>
    </w:pPr>
  </w:style>
  <w:style w:type="character" w:customStyle="1" w:styleId="a4">
    <w:name w:val="Верхний колонтитул Знак"/>
    <w:basedOn w:val="a0"/>
    <w:link w:val="a3"/>
    <w:uiPriority w:val="99"/>
    <w:rsid w:val="0023538F"/>
  </w:style>
  <w:style w:type="paragraph" w:styleId="a5">
    <w:name w:val="footer"/>
    <w:basedOn w:val="a"/>
    <w:link w:val="a6"/>
    <w:uiPriority w:val="99"/>
    <w:unhideWhenUsed/>
    <w:rsid w:val="0023538F"/>
    <w:pPr>
      <w:tabs>
        <w:tab w:val="center" w:pos="4677"/>
        <w:tab w:val="right" w:pos="9355"/>
      </w:tabs>
      <w:spacing w:line="240" w:lineRule="auto"/>
    </w:pPr>
  </w:style>
  <w:style w:type="character" w:customStyle="1" w:styleId="a6">
    <w:name w:val="Нижний колонтитул Знак"/>
    <w:basedOn w:val="a0"/>
    <w:link w:val="a5"/>
    <w:uiPriority w:val="99"/>
    <w:rsid w:val="0023538F"/>
  </w:style>
  <w:style w:type="character" w:customStyle="1" w:styleId="11">
    <w:name w:val="Заголовок 1 Знак"/>
    <w:aliases w:val="ЗАГОЛОВКИ РАЗДЕЛОВ Знак"/>
    <w:basedOn w:val="a0"/>
    <w:link w:val="1"/>
    <w:uiPriority w:val="9"/>
    <w:qFormat/>
    <w:rsid w:val="00747CD1"/>
    <w:rPr>
      <w:rFonts w:ascii="Times New Roman" w:eastAsiaTheme="majorEastAsia" w:hAnsi="Times New Roman" w:cstheme="majorBidi"/>
      <w:b/>
      <w:caps/>
      <w:sz w:val="28"/>
      <w:szCs w:val="32"/>
    </w:rPr>
  </w:style>
  <w:style w:type="character" w:customStyle="1" w:styleId="20">
    <w:name w:val="Заголовок 2 Знак"/>
    <w:basedOn w:val="a0"/>
    <w:link w:val="2"/>
    <w:uiPriority w:val="99"/>
    <w:rsid w:val="00A400E9"/>
    <w:rPr>
      <w:rFonts w:ascii="Times New Roman" w:eastAsiaTheme="majorEastAsia" w:hAnsi="Times New Roman" w:cstheme="majorBidi"/>
      <w:sz w:val="28"/>
      <w:szCs w:val="26"/>
    </w:rPr>
  </w:style>
  <w:style w:type="character" w:customStyle="1" w:styleId="30">
    <w:name w:val="Заголовок 3 Знак"/>
    <w:basedOn w:val="a0"/>
    <w:link w:val="3"/>
    <w:uiPriority w:val="99"/>
    <w:rsid w:val="0023538F"/>
    <w:rPr>
      <w:rFonts w:ascii="Times New Roman" w:eastAsiaTheme="majorEastAsia" w:hAnsi="Times New Roman" w:cstheme="majorBidi"/>
      <w:sz w:val="28"/>
      <w:szCs w:val="24"/>
    </w:rPr>
  </w:style>
  <w:style w:type="character" w:customStyle="1" w:styleId="40">
    <w:name w:val="Заголовок 4 Знак"/>
    <w:basedOn w:val="a0"/>
    <w:link w:val="4"/>
    <w:uiPriority w:val="99"/>
    <w:rsid w:val="0023538F"/>
    <w:rPr>
      <w:rFonts w:ascii="Times New Roman" w:eastAsiaTheme="majorEastAsia" w:hAnsi="Times New Roman" w:cstheme="majorBidi"/>
      <w:iCs/>
      <w:sz w:val="28"/>
      <w:szCs w:val="24"/>
    </w:rPr>
  </w:style>
  <w:style w:type="paragraph" w:styleId="a7">
    <w:name w:val="TOC Heading"/>
    <w:basedOn w:val="1"/>
    <w:next w:val="a"/>
    <w:uiPriority w:val="39"/>
    <w:unhideWhenUsed/>
    <w:qFormat/>
    <w:rsid w:val="00AC2A68"/>
    <w:pPr>
      <w:numPr>
        <w:numId w:val="0"/>
      </w:numPr>
      <w:spacing w:line="259" w:lineRule="auto"/>
      <w:outlineLvl w:val="9"/>
    </w:pPr>
    <w:rPr>
      <w:lang w:eastAsia="en-GB"/>
    </w:rPr>
  </w:style>
  <w:style w:type="paragraph" w:styleId="12">
    <w:name w:val="toc 1"/>
    <w:basedOn w:val="1"/>
    <w:next w:val="a"/>
    <w:autoRedefine/>
    <w:uiPriority w:val="39"/>
    <w:unhideWhenUsed/>
    <w:rsid w:val="00D1586F"/>
    <w:pPr>
      <w:keepNext w:val="0"/>
      <w:pageBreakBefore w:val="0"/>
      <w:numPr>
        <w:numId w:val="0"/>
      </w:numPr>
      <w:tabs>
        <w:tab w:val="right" w:leader="dot" w:pos="10195"/>
      </w:tabs>
      <w:spacing w:after="120" w:line="240" w:lineRule="auto"/>
      <w:jc w:val="both"/>
    </w:pPr>
    <w:rPr>
      <w:b w:val="0"/>
    </w:rPr>
  </w:style>
  <w:style w:type="paragraph" w:styleId="22">
    <w:name w:val="toc 2"/>
    <w:basedOn w:val="2"/>
    <w:next w:val="a"/>
    <w:autoRedefine/>
    <w:uiPriority w:val="39"/>
    <w:unhideWhenUsed/>
    <w:rsid w:val="0023538F"/>
    <w:pPr>
      <w:numPr>
        <w:ilvl w:val="0"/>
        <w:numId w:val="0"/>
      </w:numPr>
      <w:ind w:firstLine="709"/>
    </w:pPr>
  </w:style>
  <w:style w:type="paragraph" w:styleId="31">
    <w:name w:val="toc 3"/>
    <w:basedOn w:val="3"/>
    <w:next w:val="a"/>
    <w:autoRedefine/>
    <w:uiPriority w:val="39"/>
    <w:unhideWhenUsed/>
    <w:rsid w:val="00D1586F"/>
    <w:pPr>
      <w:keepNext w:val="0"/>
      <w:keepLines w:val="0"/>
      <w:widowControl w:val="0"/>
      <w:numPr>
        <w:ilvl w:val="0"/>
        <w:numId w:val="0"/>
      </w:numPr>
      <w:tabs>
        <w:tab w:val="right" w:leader="dot" w:pos="9486"/>
      </w:tabs>
      <w:ind w:left="284" w:firstLine="709"/>
      <w:jc w:val="left"/>
    </w:pPr>
  </w:style>
  <w:style w:type="character" w:styleId="a8">
    <w:name w:val="Hyperlink"/>
    <w:basedOn w:val="a0"/>
    <w:uiPriority w:val="99"/>
    <w:unhideWhenUsed/>
    <w:rsid w:val="0023538F"/>
    <w:rPr>
      <w:color w:val="0563C1" w:themeColor="hyperlink"/>
      <w:u w:val="single"/>
    </w:rPr>
  </w:style>
  <w:style w:type="paragraph" w:customStyle="1" w:styleId="13">
    <w:name w:val="Дубль1"/>
    <w:basedOn w:val="1"/>
    <w:qFormat/>
    <w:rsid w:val="00FA12F7"/>
    <w:pPr>
      <w:numPr>
        <w:numId w:val="0"/>
      </w:numPr>
    </w:pPr>
  </w:style>
  <w:style w:type="paragraph" w:styleId="42">
    <w:name w:val="toc 4"/>
    <w:basedOn w:val="4"/>
    <w:next w:val="a"/>
    <w:autoRedefine/>
    <w:uiPriority w:val="39"/>
    <w:unhideWhenUsed/>
    <w:rsid w:val="0023538F"/>
    <w:pPr>
      <w:numPr>
        <w:ilvl w:val="0"/>
        <w:numId w:val="0"/>
      </w:numPr>
      <w:ind w:firstLine="709"/>
    </w:pPr>
  </w:style>
  <w:style w:type="paragraph" w:styleId="23">
    <w:name w:val="Quote"/>
    <w:basedOn w:val="a"/>
    <w:next w:val="a"/>
    <w:link w:val="24"/>
    <w:uiPriority w:val="29"/>
    <w:qFormat/>
    <w:rsid w:val="00AC2A68"/>
    <w:pPr>
      <w:spacing w:before="200" w:after="160"/>
      <w:ind w:left="864" w:right="864"/>
      <w:jc w:val="center"/>
    </w:pPr>
    <w:rPr>
      <w:i/>
      <w:iCs/>
      <w:color w:val="404040" w:themeColor="text1" w:themeTint="BF"/>
    </w:rPr>
  </w:style>
  <w:style w:type="character" w:customStyle="1" w:styleId="24">
    <w:name w:val="Цитата 2 Знак"/>
    <w:basedOn w:val="a0"/>
    <w:link w:val="23"/>
    <w:uiPriority w:val="29"/>
    <w:rsid w:val="00AC2A68"/>
    <w:rPr>
      <w:rFonts w:ascii="Times New Roman" w:hAnsi="Times New Roman"/>
      <w:i/>
      <w:iCs/>
      <w:color w:val="404040" w:themeColor="text1" w:themeTint="BF"/>
      <w:sz w:val="28"/>
    </w:rPr>
  </w:style>
  <w:style w:type="paragraph" w:styleId="a9">
    <w:name w:val="caption"/>
    <w:basedOn w:val="a"/>
    <w:next w:val="a"/>
    <w:uiPriority w:val="35"/>
    <w:unhideWhenUsed/>
    <w:qFormat/>
    <w:rsid w:val="00AC2A68"/>
    <w:pPr>
      <w:spacing w:after="200" w:line="240" w:lineRule="auto"/>
    </w:pPr>
    <w:rPr>
      <w:iCs/>
      <w:szCs w:val="18"/>
    </w:rPr>
  </w:style>
  <w:style w:type="table" w:styleId="aa">
    <w:name w:val="Table Grid"/>
    <w:basedOn w:val="a1"/>
    <w:uiPriority w:val="39"/>
    <w:rsid w:val="00AC2A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AC2A68"/>
    <w:rPr>
      <w:sz w:val="16"/>
      <w:szCs w:val="16"/>
    </w:rPr>
  </w:style>
  <w:style w:type="paragraph" w:styleId="ac">
    <w:name w:val="annotation text"/>
    <w:basedOn w:val="a"/>
    <w:link w:val="ad"/>
    <w:uiPriority w:val="99"/>
    <w:semiHidden/>
    <w:unhideWhenUsed/>
    <w:rsid w:val="00AC2A68"/>
    <w:pPr>
      <w:spacing w:line="240" w:lineRule="auto"/>
    </w:pPr>
    <w:rPr>
      <w:sz w:val="20"/>
      <w:szCs w:val="20"/>
    </w:rPr>
  </w:style>
  <w:style w:type="character" w:customStyle="1" w:styleId="ad">
    <w:name w:val="Текст примечания Знак"/>
    <w:basedOn w:val="a0"/>
    <w:link w:val="ac"/>
    <w:uiPriority w:val="99"/>
    <w:semiHidden/>
    <w:rsid w:val="00AC2A68"/>
    <w:rPr>
      <w:rFonts w:ascii="Times New Roman" w:hAnsi="Times New Roman"/>
      <w:sz w:val="20"/>
      <w:szCs w:val="20"/>
    </w:rPr>
  </w:style>
  <w:style w:type="paragraph" w:styleId="ae">
    <w:name w:val="annotation subject"/>
    <w:basedOn w:val="ac"/>
    <w:next w:val="ac"/>
    <w:link w:val="af"/>
    <w:uiPriority w:val="99"/>
    <w:semiHidden/>
    <w:unhideWhenUsed/>
    <w:rsid w:val="00AC2A68"/>
    <w:rPr>
      <w:b/>
      <w:bCs/>
    </w:rPr>
  </w:style>
  <w:style w:type="character" w:customStyle="1" w:styleId="af">
    <w:name w:val="Тема примечания Знак"/>
    <w:basedOn w:val="ad"/>
    <w:link w:val="ae"/>
    <w:uiPriority w:val="99"/>
    <w:semiHidden/>
    <w:rsid w:val="00AC2A68"/>
    <w:rPr>
      <w:rFonts w:ascii="Times New Roman" w:hAnsi="Times New Roman"/>
      <w:b/>
      <w:bCs/>
      <w:sz w:val="20"/>
      <w:szCs w:val="20"/>
    </w:rPr>
  </w:style>
  <w:style w:type="paragraph" w:styleId="af0">
    <w:name w:val="Balloon Text"/>
    <w:basedOn w:val="a"/>
    <w:link w:val="af1"/>
    <w:uiPriority w:val="99"/>
    <w:semiHidden/>
    <w:unhideWhenUsed/>
    <w:rsid w:val="00AC2A68"/>
    <w:pPr>
      <w:spacing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AC2A68"/>
    <w:rPr>
      <w:rFonts w:ascii="Segoe UI" w:hAnsi="Segoe UI" w:cs="Segoe UI"/>
      <w:sz w:val="18"/>
      <w:szCs w:val="18"/>
    </w:rPr>
  </w:style>
  <w:style w:type="paragraph" w:customStyle="1" w:styleId="-">
    <w:name w:val="Вступление-Приложение"/>
    <w:basedOn w:val="1"/>
    <w:next w:val="a"/>
    <w:uiPriority w:val="99"/>
    <w:qFormat/>
    <w:rsid w:val="0026082E"/>
    <w:pPr>
      <w:numPr>
        <w:numId w:val="0"/>
      </w:numPr>
    </w:pPr>
    <w:rPr>
      <w:bCs/>
      <w:color w:val="000000" w:themeColor="text1"/>
      <w:szCs w:val="28"/>
      <w:lang w:val="uk-UA"/>
    </w:rPr>
  </w:style>
  <w:style w:type="paragraph" w:customStyle="1" w:styleId="af2">
    <w:name w:val="ВСТУП"/>
    <w:aliases w:val="ПЕРЕЛІК,И ТД"/>
    <w:basedOn w:val="a"/>
    <w:uiPriority w:val="99"/>
    <w:rsid w:val="007A677F"/>
    <w:pPr>
      <w:keepNext/>
      <w:keepLines/>
      <w:pageBreakBefore/>
      <w:spacing w:before="240" w:after="120"/>
      <w:ind w:firstLine="0"/>
      <w:jc w:val="center"/>
      <w:outlineLvl w:val="0"/>
    </w:pPr>
    <w:rPr>
      <w:rFonts w:eastAsia="Times New Roman" w:cs="Times New Roman"/>
      <w:b/>
      <w:caps/>
      <w:szCs w:val="36"/>
      <w:lang w:val="en-US" w:eastAsia="ru-RU"/>
    </w:rPr>
  </w:style>
  <w:style w:type="paragraph" w:styleId="af3">
    <w:name w:val="Title"/>
    <w:basedOn w:val="a"/>
    <w:link w:val="af4"/>
    <w:uiPriority w:val="99"/>
    <w:qFormat/>
    <w:rsid w:val="007A677F"/>
    <w:pPr>
      <w:widowControl w:val="0"/>
      <w:shd w:val="clear" w:color="auto" w:fill="FFFFFF"/>
      <w:autoSpaceDE w:val="0"/>
      <w:autoSpaceDN w:val="0"/>
      <w:adjustRightInd w:val="0"/>
      <w:spacing w:before="1894" w:line="410" w:lineRule="exact"/>
      <w:ind w:firstLine="0"/>
      <w:jc w:val="center"/>
    </w:pPr>
    <w:rPr>
      <w:rFonts w:eastAsia="Times New Roman" w:cs="Times New Roman"/>
      <w:b/>
      <w:bCs/>
      <w:sz w:val="36"/>
      <w:szCs w:val="20"/>
      <w:lang w:val="uk-UA" w:eastAsia="ru-RU"/>
    </w:rPr>
  </w:style>
  <w:style w:type="character" w:customStyle="1" w:styleId="af4">
    <w:name w:val="Заголовок Знак"/>
    <w:basedOn w:val="a0"/>
    <w:link w:val="af3"/>
    <w:uiPriority w:val="99"/>
    <w:rsid w:val="007A677F"/>
    <w:rPr>
      <w:rFonts w:ascii="Times New Roman" w:eastAsia="Times New Roman" w:hAnsi="Times New Roman" w:cs="Times New Roman"/>
      <w:b/>
      <w:bCs/>
      <w:sz w:val="36"/>
      <w:szCs w:val="20"/>
      <w:shd w:val="clear" w:color="auto" w:fill="FFFFFF"/>
      <w:lang w:val="uk-UA" w:eastAsia="ru-RU"/>
    </w:rPr>
  </w:style>
  <w:style w:type="paragraph" w:styleId="af5">
    <w:name w:val="Block Text"/>
    <w:basedOn w:val="a"/>
    <w:uiPriority w:val="99"/>
    <w:rsid w:val="007A677F"/>
    <w:pPr>
      <w:spacing w:line="240" w:lineRule="auto"/>
      <w:ind w:left="-284" w:right="-808" w:firstLine="0"/>
      <w:jc w:val="left"/>
    </w:pPr>
    <w:rPr>
      <w:rFonts w:eastAsia="Times New Roman" w:cs="Times New Roman"/>
      <w:sz w:val="24"/>
      <w:szCs w:val="20"/>
      <w:u w:val="single"/>
      <w:lang w:val="uk-UA" w:eastAsia="ru-RU"/>
    </w:rPr>
  </w:style>
  <w:style w:type="paragraph" w:styleId="af6">
    <w:name w:val="List Paragraph"/>
    <w:basedOn w:val="a"/>
    <w:link w:val="af7"/>
    <w:uiPriority w:val="34"/>
    <w:qFormat/>
    <w:rsid w:val="00AF0CDA"/>
    <w:pPr>
      <w:ind w:left="720"/>
      <w:contextualSpacing/>
    </w:pPr>
    <w:rPr>
      <w:lang w:val="ru-RU"/>
    </w:rPr>
  </w:style>
  <w:style w:type="character" w:styleId="af8">
    <w:name w:val="Placeholder Text"/>
    <w:basedOn w:val="a0"/>
    <w:uiPriority w:val="99"/>
    <w:semiHidden/>
    <w:rsid w:val="00AF0CDA"/>
    <w:rPr>
      <w:color w:val="808080"/>
    </w:rPr>
  </w:style>
  <w:style w:type="paragraph" w:styleId="25">
    <w:name w:val="Body Text Indent 2"/>
    <w:basedOn w:val="a"/>
    <w:link w:val="26"/>
    <w:rsid w:val="00E61B36"/>
    <w:pPr>
      <w:spacing w:line="240" w:lineRule="auto"/>
      <w:ind w:firstLine="720"/>
    </w:pPr>
    <w:rPr>
      <w:rFonts w:eastAsia="Times New Roman" w:cs="Times New Roman"/>
      <w:sz w:val="24"/>
      <w:szCs w:val="24"/>
      <w:lang w:val="ru-RU" w:eastAsia="ru-RU"/>
    </w:rPr>
  </w:style>
  <w:style w:type="character" w:customStyle="1" w:styleId="26">
    <w:name w:val="Основной текст с отступом 2 Знак"/>
    <w:basedOn w:val="a0"/>
    <w:link w:val="25"/>
    <w:rsid w:val="00E61B36"/>
    <w:rPr>
      <w:rFonts w:ascii="Times New Roman" w:eastAsia="Times New Roman" w:hAnsi="Times New Roman" w:cs="Times New Roman"/>
      <w:sz w:val="24"/>
      <w:szCs w:val="24"/>
      <w:lang w:val="ru-RU" w:eastAsia="ru-RU"/>
    </w:rPr>
  </w:style>
  <w:style w:type="character" w:customStyle="1" w:styleId="27">
    <w:name w:val="2 Текст_звичайний Знак"/>
    <w:link w:val="28"/>
    <w:locked/>
    <w:rsid w:val="001F6451"/>
    <w:rPr>
      <w:rFonts w:ascii="Times New Roman" w:eastAsia="Times New Roman" w:hAnsi="Times New Roman" w:cs="Times New Roman"/>
      <w:sz w:val="28"/>
      <w:szCs w:val="24"/>
      <w:lang w:val="uk-UA"/>
    </w:rPr>
  </w:style>
  <w:style w:type="paragraph" w:customStyle="1" w:styleId="28">
    <w:name w:val="2 Текст_звичайний"/>
    <w:basedOn w:val="a"/>
    <w:link w:val="27"/>
    <w:qFormat/>
    <w:rsid w:val="001F6451"/>
    <w:pPr>
      <w:autoSpaceDE w:val="0"/>
      <w:autoSpaceDN w:val="0"/>
    </w:pPr>
    <w:rPr>
      <w:rFonts w:eastAsia="Times New Roman" w:cs="Times New Roman"/>
      <w:szCs w:val="24"/>
      <w:lang w:val="uk-UA"/>
    </w:rPr>
  </w:style>
  <w:style w:type="character" w:customStyle="1" w:styleId="Char">
    <w:name w:val="Список Char"/>
    <w:basedOn w:val="a0"/>
    <w:link w:val="10"/>
    <w:locked/>
    <w:rsid w:val="001F6451"/>
    <w:rPr>
      <w:rFonts w:ascii="Times New Roman" w:eastAsia="Times New Roman" w:hAnsi="Times New Roman" w:cs="Times New Roman"/>
      <w:sz w:val="28"/>
      <w:szCs w:val="32"/>
      <w:lang w:val="uk-UA"/>
    </w:rPr>
  </w:style>
  <w:style w:type="paragraph" w:customStyle="1" w:styleId="10">
    <w:name w:val="Список1"/>
    <w:link w:val="Char"/>
    <w:qFormat/>
    <w:rsid w:val="001F6451"/>
    <w:pPr>
      <w:numPr>
        <w:numId w:val="1"/>
      </w:numPr>
      <w:spacing w:after="0" w:line="360" w:lineRule="auto"/>
      <w:ind w:left="714" w:hanging="357"/>
      <w:jc w:val="both"/>
    </w:pPr>
    <w:rPr>
      <w:rFonts w:ascii="Times New Roman" w:eastAsia="Times New Roman" w:hAnsi="Times New Roman" w:cs="Times New Roman"/>
      <w:sz w:val="28"/>
      <w:szCs w:val="32"/>
      <w:lang w:val="uk-UA"/>
    </w:rPr>
  </w:style>
  <w:style w:type="character" w:customStyle="1" w:styleId="UnresolvedMention1">
    <w:name w:val="Unresolved Mention1"/>
    <w:basedOn w:val="a0"/>
    <w:uiPriority w:val="99"/>
    <w:semiHidden/>
    <w:unhideWhenUsed/>
    <w:rsid w:val="00BD7B9E"/>
    <w:rPr>
      <w:color w:val="808080"/>
      <w:shd w:val="clear" w:color="auto" w:fill="E6E6E6"/>
    </w:rPr>
  </w:style>
  <w:style w:type="numbering" w:customStyle="1" w:styleId="29">
    <w:name w:val="Стиль2"/>
    <w:uiPriority w:val="99"/>
    <w:rsid w:val="0069143A"/>
  </w:style>
  <w:style w:type="numbering" w:customStyle="1" w:styleId="43">
    <w:name w:val="Стиль4"/>
    <w:uiPriority w:val="99"/>
    <w:rsid w:val="007539F9"/>
  </w:style>
  <w:style w:type="character" w:customStyle="1" w:styleId="mw-headline">
    <w:name w:val="mw-headline"/>
    <w:basedOn w:val="a0"/>
    <w:uiPriority w:val="99"/>
    <w:rsid w:val="00B11EF7"/>
  </w:style>
  <w:style w:type="paragraph" w:customStyle="1" w:styleId="-0">
    <w:name w:val="Вступление-Выводы"/>
    <w:basedOn w:val="a"/>
    <w:uiPriority w:val="99"/>
    <w:qFormat/>
    <w:rsid w:val="00591C06"/>
    <w:pPr>
      <w:keepNext/>
      <w:keepLines/>
      <w:pageBreakBefore/>
      <w:ind w:firstLine="0"/>
      <w:jc w:val="center"/>
      <w:outlineLvl w:val="0"/>
    </w:pPr>
    <w:rPr>
      <w:b/>
      <w:caps/>
      <w:lang w:val="uk-UA"/>
    </w:rPr>
  </w:style>
  <w:style w:type="paragraph" w:customStyle="1" w:styleId="Normal1">
    <w:name w:val="Normal1"/>
    <w:uiPriority w:val="99"/>
    <w:rsid w:val="00322CDF"/>
    <w:pPr>
      <w:spacing w:after="0" w:line="240" w:lineRule="auto"/>
    </w:pPr>
    <w:rPr>
      <w:rFonts w:ascii="Times New Roman" w:eastAsia="Times New Roman" w:hAnsi="Times New Roman" w:cs="Times New Roman"/>
      <w:snapToGrid w:val="0"/>
      <w:sz w:val="20"/>
      <w:szCs w:val="20"/>
      <w:lang w:val="en-US" w:eastAsia="ru-RU"/>
    </w:rPr>
  </w:style>
  <w:style w:type="character" w:customStyle="1" w:styleId="50">
    <w:name w:val="Заголовок 5 Знак"/>
    <w:basedOn w:val="a0"/>
    <w:link w:val="5"/>
    <w:uiPriority w:val="99"/>
    <w:rsid w:val="00DF77F3"/>
    <w:rPr>
      <w:rFonts w:ascii="Cambria" w:eastAsia="Times New Roman" w:hAnsi="Cambria" w:cs="Times New Roman"/>
      <w:color w:val="243F60"/>
      <w:sz w:val="20"/>
      <w:szCs w:val="20"/>
      <w:lang w:val="ru-RU" w:eastAsia="ru-RU"/>
    </w:rPr>
  </w:style>
  <w:style w:type="character" w:customStyle="1" w:styleId="60">
    <w:name w:val="Заголовок 6 Знак"/>
    <w:basedOn w:val="a0"/>
    <w:link w:val="6"/>
    <w:rsid w:val="00DF77F3"/>
    <w:rPr>
      <w:rFonts w:ascii="Times New Roman" w:eastAsia="Times New Roman" w:hAnsi="Times New Roman" w:cs="Times New Roman"/>
      <w:sz w:val="28"/>
      <w:szCs w:val="24"/>
      <w:lang w:val="uk-UA" w:eastAsia="ru-RU"/>
    </w:rPr>
  </w:style>
  <w:style w:type="character" w:customStyle="1" w:styleId="80">
    <w:name w:val="Заголовок 8 Знак"/>
    <w:basedOn w:val="a0"/>
    <w:link w:val="8"/>
    <w:uiPriority w:val="9"/>
    <w:semiHidden/>
    <w:rsid w:val="00DF77F3"/>
    <w:rPr>
      <w:rFonts w:asciiTheme="majorHAnsi" w:eastAsiaTheme="majorEastAsia" w:hAnsiTheme="majorHAnsi" w:cstheme="majorBidi"/>
      <w:color w:val="272727" w:themeColor="text1" w:themeTint="D8"/>
      <w:sz w:val="21"/>
      <w:szCs w:val="21"/>
      <w:lang w:val="ru-RU" w:eastAsia="ru-RU"/>
    </w:rPr>
  </w:style>
  <w:style w:type="paragraph" w:customStyle="1" w:styleId="af9">
    <w:name w:val="Чертежный"/>
    <w:qFormat/>
    <w:rsid w:val="00DF77F3"/>
    <w:pPr>
      <w:spacing w:after="0" w:line="240" w:lineRule="auto"/>
      <w:jc w:val="both"/>
    </w:pPr>
    <w:rPr>
      <w:rFonts w:ascii="ISOCPEUR" w:eastAsia="Times New Roman" w:hAnsi="ISOCPEUR" w:cs="Times New Roman"/>
      <w:i/>
      <w:sz w:val="28"/>
      <w:lang w:val="uk-UA" w:eastAsia="ru-RU"/>
    </w:rPr>
  </w:style>
  <w:style w:type="paragraph" w:styleId="32">
    <w:name w:val="Body Text Indent 3"/>
    <w:basedOn w:val="a"/>
    <w:link w:val="33"/>
    <w:unhideWhenUsed/>
    <w:rsid w:val="00DF77F3"/>
    <w:pPr>
      <w:ind w:firstLine="935"/>
    </w:pPr>
    <w:rPr>
      <w:rFonts w:eastAsia="Times New Roman" w:cs="Times New Roman"/>
      <w:szCs w:val="24"/>
      <w:lang w:val="uk-UA" w:eastAsia="ru-RU"/>
    </w:rPr>
  </w:style>
  <w:style w:type="character" w:customStyle="1" w:styleId="33">
    <w:name w:val="Основной текст с отступом 3 Знак"/>
    <w:basedOn w:val="a0"/>
    <w:link w:val="32"/>
    <w:rsid w:val="00DF77F3"/>
    <w:rPr>
      <w:rFonts w:ascii="Times New Roman" w:eastAsia="Times New Roman" w:hAnsi="Times New Roman" w:cs="Times New Roman"/>
      <w:sz w:val="28"/>
      <w:szCs w:val="24"/>
      <w:lang w:val="uk-UA" w:eastAsia="ru-RU"/>
    </w:rPr>
  </w:style>
  <w:style w:type="paragraph" w:styleId="afa">
    <w:name w:val="Body Text"/>
    <w:basedOn w:val="a"/>
    <w:link w:val="afb"/>
    <w:uiPriority w:val="99"/>
    <w:unhideWhenUsed/>
    <w:rsid w:val="00DF77F3"/>
    <w:pPr>
      <w:overflowPunct w:val="0"/>
      <w:autoSpaceDE w:val="0"/>
      <w:autoSpaceDN w:val="0"/>
      <w:adjustRightInd w:val="0"/>
      <w:spacing w:after="120" w:line="240" w:lineRule="auto"/>
      <w:ind w:firstLine="0"/>
      <w:jc w:val="left"/>
      <w:textAlignment w:val="baseline"/>
    </w:pPr>
    <w:rPr>
      <w:rFonts w:ascii="TimesET" w:eastAsia="Times New Roman" w:hAnsi="TimesET" w:cs="Times New Roman"/>
      <w:sz w:val="24"/>
      <w:szCs w:val="20"/>
      <w:lang w:val="ru-RU" w:eastAsia="ru-RU"/>
    </w:rPr>
  </w:style>
  <w:style w:type="character" w:customStyle="1" w:styleId="afb">
    <w:name w:val="Основной текст Знак"/>
    <w:basedOn w:val="a0"/>
    <w:link w:val="afa"/>
    <w:uiPriority w:val="99"/>
    <w:rsid w:val="00DF77F3"/>
    <w:rPr>
      <w:rFonts w:ascii="TimesET" w:eastAsia="Times New Roman" w:hAnsi="TimesET" w:cs="Times New Roman"/>
      <w:sz w:val="24"/>
      <w:szCs w:val="20"/>
      <w:lang w:val="ru-RU" w:eastAsia="ru-RU"/>
    </w:rPr>
  </w:style>
  <w:style w:type="paragraph" w:styleId="2a">
    <w:name w:val="Body Text 2"/>
    <w:basedOn w:val="a"/>
    <w:link w:val="2b"/>
    <w:rsid w:val="00DF77F3"/>
    <w:pPr>
      <w:ind w:firstLine="0"/>
      <w:jc w:val="left"/>
    </w:pPr>
    <w:rPr>
      <w:rFonts w:eastAsia="Times New Roman" w:cs="Times New Roman"/>
      <w:szCs w:val="24"/>
      <w:lang w:val="uk-UA" w:eastAsia="ru-RU"/>
    </w:rPr>
  </w:style>
  <w:style w:type="character" w:customStyle="1" w:styleId="2b">
    <w:name w:val="Основной текст 2 Знак"/>
    <w:basedOn w:val="a0"/>
    <w:link w:val="2a"/>
    <w:rsid w:val="00DF77F3"/>
    <w:rPr>
      <w:rFonts w:ascii="Times New Roman" w:eastAsia="Times New Roman" w:hAnsi="Times New Roman" w:cs="Times New Roman"/>
      <w:sz w:val="28"/>
      <w:szCs w:val="24"/>
      <w:lang w:val="uk-UA" w:eastAsia="ru-RU"/>
    </w:rPr>
  </w:style>
  <w:style w:type="character" w:customStyle="1" w:styleId="af7">
    <w:name w:val="Абзац списка Знак"/>
    <w:link w:val="af6"/>
    <w:uiPriority w:val="34"/>
    <w:locked/>
    <w:rsid w:val="00DF77F3"/>
    <w:rPr>
      <w:rFonts w:ascii="Times New Roman" w:hAnsi="Times New Roman"/>
      <w:sz w:val="28"/>
      <w:lang w:val="ru-RU"/>
    </w:rPr>
  </w:style>
  <w:style w:type="paragraph" w:styleId="afc">
    <w:name w:val="Normal (Web)"/>
    <w:basedOn w:val="a"/>
    <w:uiPriority w:val="99"/>
    <w:unhideWhenUsed/>
    <w:rsid w:val="00DF77F3"/>
    <w:pPr>
      <w:spacing w:before="100" w:beforeAutospacing="1" w:after="100" w:afterAutospacing="1" w:line="240" w:lineRule="auto"/>
      <w:ind w:firstLine="0"/>
      <w:jc w:val="left"/>
    </w:pPr>
    <w:rPr>
      <w:rFonts w:eastAsia="Times New Roman" w:cs="Times New Roman"/>
      <w:sz w:val="24"/>
      <w:szCs w:val="24"/>
      <w:lang w:val="uk-UA" w:eastAsia="uk-UA"/>
    </w:rPr>
  </w:style>
  <w:style w:type="character" w:customStyle="1" w:styleId="word">
    <w:name w:val="word"/>
    <w:basedOn w:val="a0"/>
    <w:rsid w:val="00DF77F3"/>
  </w:style>
  <w:style w:type="character" w:styleId="afd">
    <w:name w:val="Strong"/>
    <w:basedOn w:val="a0"/>
    <w:uiPriority w:val="22"/>
    <w:qFormat/>
    <w:rsid w:val="00DF77F3"/>
    <w:rPr>
      <w:b/>
      <w:bCs/>
    </w:rPr>
  </w:style>
  <w:style w:type="character" w:customStyle="1" w:styleId="tlid-translation">
    <w:name w:val="tlid-translation"/>
    <w:basedOn w:val="a0"/>
    <w:rsid w:val="00DF77F3"/>
  </w:style>
  <w:style w:type="paragraph" w:customStyle="1" w:styleId="-00">
    <w:name w:val="Норм-0"/>
    <w:basedOn w:val="a"/>
    <w:rsid w:val="00DF77F3"/>
    <w:pPr>
      <w:widowControl w:val="0"/>
      <w:spacing w:line="240" w:lineRule="auto"/>
      <w:ind w:firstLine="0"/>
      <w:jc w:val="left"/>
    </w:pPr>
    <w:rPr>
      <w:rFonts w:ascii="Antiqua" w:eastAsia="Calibri" w:hAnsi="Antiqua" w:cs="Times New Roman"/>
      <w:sz w:val="26"/>
      <w:szCs w:val="20"/>
      <w:lang w:val="uk-UA" w:eastAsia="ru-RU"/>
    </w:rPr>
  </w:style>
  <w:style w:type="character" w:styleId="afe">
    <w:name w:val="page number"/>
    <w:basedOn w:val="a0"/>
    <w:uiPriority w:val="99"/>
    <w:unhideWhenUsed/>
    <w:rsid w:val="00DF77F3"/>
  </w:style>
  <w:style w:type="character" w:styleId="aff">
    <w:name w:val="Emphasis"/>
    <w:basedOn w:val="a0"/>
    <w:uiPriority w:val="20"/>
    <w:qFormat/>
    <w:rsid w:val="00DF77F3"/>
    <w:rPr>
      <w:i/>
      <w:iCs/>
    </w:rPr>
  </w:style>
  <w:style w:type="character" w:customStyle="1" w:styleId="reference-text">
    <w:name w:val="reference-text"/>
    <w:basedOn w:val="a0"/>
    <w:rsid w:val="00DF77F3"/>
  </w:style>
  <w:style w:type="paragraph" w:customStyle="1" w:styleId="aff0">
    <w:name w:val="Содержание"/>
    <w:basedOn w:val="a"/>
    <w:next w:val="a"/>
    <w:uiPriority w:val="99"/>
    <w:rsid w:val="00DF77F3"/>
    <w:pPr>
      <w:keepNext/>
      <w:keepLines/>
      <w:pageBreakBefore/>
      <w:ind w:firstLine="0"/>
      <w:jc w:val="center"/>
    </w:pPr>
    <w:rPr>
      <w:rFonts w:eastAsia="Calibri" w:cs="Times New Roman"/>
      <w:b/>
      <w:caps/>
      <w:lang w:val="ru-RU"/>
    </w:rPr>
  </w:style>
  <w:style w:type="paragraph" w:customStyle="1" w:styleId="14">
    <w:name w:val="Стиль1"/>
    <w:basedOn w:val="af6"/>
    <w:link w:val="15"/>
    <w:uiPriority w:val="99"/>
    <w:rsid w:val="00DF77F3"/>
    <w:pPr>
      <w:spacing w:after="200" w:line="276" w:lineRule="auto"/>
      <w:ind w:left="2160" w:hanging="720"/>
      <w:jc w:val="center"/>
    </w:pPr>
    <w:rPr>
      <w:rFonts w:ascii="Calibri" w:eastAsia="Calibri" w:hAnsi="Calibri" w:cs="Times New Roman"/>
      <w:color w:val="000000"/>
      <w:szCs w:val="28"/>
      <w:lang w:eastAsia="ru-RU"/>
    </w:rPr>
  </w:style>
  <w:style w:type="character" w:customStyle="1" w:styleId="15">
    <w:name w:val="Стиль1 Знак"/>
    <w:basedOn w:val="af7"/>
    <w:link w:val="14"/>
    <w:uiPriority w:val="99"/>
    <w:locked/>
    <w:rsid w:val="00DF77F3"/>
    <w:rPr>
      <w:rFonts w:ascii="Calibri" w:eastAsia="Calibri" w:hAnsi="Calibri" w:cs="Times New Roman"/>
      <w:color w:val="000000"/>
      <w:sz w:val="28"/>
      <w:szCs w:val="28"/>
      <w:lang w:val="ru-RU" w:eastAsia="ru-RU"/>
    </w:rPr>
  </w:style>
  <w:style w:type="paragraph" w:customStyle="1" w:styleId="34">
    <w:name w:val="Стиль3"/>
    <w:basedOn w:val="14"/>
    <w:link w:val="35"/>
    <w:uiPriority w:val="99"/>
    <w:rsid w:val="00DF77F3"/>
    <w:pPr>
      <w:ind w:left="0" w:firstLine="0"/>
    </w:pPr>
  </w:style>
  <w:style w:type="character" w:customStyle="1" w:styleId="35">
    <w:name w:val="Стиль3 Знак"/>
    <w:basedOn w:val="15"/>
    <w:link w:val="34"/>
    <w:uiPriority w:val="99"/>
    <w:locked/>
    <w:rsid w:val="00DF77F3"/>
    <w:rPr>
      <w:rFonts w:ascii="Calibri" w:eastAsia="Calibri" w:hAnsi="Calibri" w:cs="Times New Roman"/>
      <w:color w:val="000000"/>
      <w:sz w:val="28"/>
      <w:szCs w:val="28"/>
      <w:lang w:val="ru-RU" w:eastAsia="ru-RU"/>
    </w:rPr>
  </w:style>
  <w:style w:type="character" w:customStyle="1" w:styleId="crayon-sy">
    <w:name w:val="crayon-sy"/>
    <w:basedOn w:val="a0"/>
    <w:uiPriority w:val="99"/>
    <w:rsid w:val="00DF77F3"/>
    <w:rPr>
      <w:rFonts w:cs="Times New Roman"/>
    </w:rPr>
  </w:style>
  <w:style w:type="character" w:customStyle="1" w:styleId="crayon-t">
    <w:name w:val="crayon-t"/>
    <w:basedOn w:val="a0"/>
    <w:uiPriority w:val="99"/>
    <w:rsid w:val="00DF77F3"/>
    <w:rPr>
      <w:rFonts w:cs="Times New Roman"/>
    </w:rPr>
  </w:style>
  <w:style w:type="character" w:customStyle="1" w:styleId="crayon-h">
    <w:name w:val="crayon-h"/>
    <w:basedOn w:val="a0"/>
    <w:uiPriority w:val="99"/>
    <w:rsid w:val="00DF77F3"/>
    <w:rPr>
      <w:rFonts w:cs="Times New Roman"/>
    </w:rPr>
  </w:style>
  <w:style w:type="character" w:customStyle="1" w:styleId="crayon-v">
    <w:name w:val="crayon-v"/>
    <w:basedOn w:val="a0"/>
    <w:uiPriority w:val="99"/>
    <w:rsid w:val="00DF77F3"/>
    <w:rPr>
      <w:rFonts w:cs="Times New Roman"/>
    </w:rPr>
  </w:style>
  <w:style w:type="character" w:customStyle="1" w:styleId="crayon-o">
    <w:name w:val="crayon-o"/>
    <w:basedOn w:val="a0"/>
    <w:uiPriority w:val="99"/>
    <w:rsid w:val="00DF77F3"/>
    <w:rPr>
      <w:rFonts w:cs="Times New Roman"/>
    </w:rPr>
  </w:style>
  <w:style w:type="character" w:customStyle="1" w:styleId="crayon-cn">
    <w:name w:val="crayon-cn"/>
    <w:basedOn w:val="a0"/>
    <w:uiPriority w:val="99"/>
    <w:rsid w:val="00DF77F3"/>
    <w:rPr>
      <w:rFonts w:cs="Times New Roman"/>
    </w:rPr>
  </w:style>
  <w:style w:type="paragraph" w:customStyle="1" w:styleId="aff1">
    <w:name w:val="Подпись к рисунку"/>
    <w:basedOn w:val="a"/>
    <w:uiPriority w:val="99"/>
    <w:rsid w:val="00DF77F3"/>
    <w:pPr>
      <w:ind w:firstLine="0"/>
      <w:jc w:val="center"/>
    </w:pPr>
    <w:rPr>
      <w:rFonts w:eastAsia="Calibri" w:cs="Times New Roman"/>
      <w:lang w:val="ru-RU"/>
    </w:rPr>
  </w:style>
  <w:style w:type="paragraph" w:customStyle="1" w:styleId="aff2">
    <w:name w:val="Название таблиц"/>
    <w:basedOn w:val="a"/>
    <w:next w:val="a"/>
    <w:uiPriority w:val="99"/>
    <w:rsid w:val="00DF77F3"/>
    <w:pPr>
      <w:ind w:firstLine="0"/>
    </w:pPr>
    <w:rPr>
      <w:rFonts w:eastAsia="Calibri" w:cs="Times New Roman"/>
      <w:lang w:val="uk-UA"/>
    </w:rPr>
  </w:style>
  <w:style w:type="paragraph" w:customStyle="1" w:styleId="-1">
    <w:name w:val="Номер ф-л"/>
    <w:basedOn w:val="a"/>
    <w:next w:val="a"/>
    <w:uiPriority w:val="99"/>
    <w:rsid w:val="00DF77F3"/>
    <w:pPr>
      <w:ind w:firstLine="0"/>
      <w:jc w:val="center"/>
    </w:pPr>
    <w:rPr>
      <w:rFonts w:eastAsia="Calibri" w:cs="Times New Roman"/>
      <w:lang w:val="uk-UA"/>
    </w:rPr>
  </w:style>
  <w:style w:type="paragraph" w:customStyle="1" w:styleId="aff3">
    <w:name w:val="текст таблицы"/>
    <w:basedOn w:val="a"/>
    <w:uiPriority w:val="99"/>
    <w:rsid w:val="00DF77F3"/>
    <w:pPr>
      <w:ind w:firstLine="0"/>
      <w:jc w:val="center"/>
    </w:pPr>
    <w:rPr>
      <w:rFonts w:eastAsia="Times New Roman" w:cs="Times New Roman"/>
      <w:sz w:val="24"/>
      <w:szCs w:val="24"/>
      <w:lang w:val="ru-RU" w:eastAsia="ru-RU"/>
    </w:rPr>
  </w:style>
  <w:style w:type="character" w:customStyle="1" w:styleId="apple-converted-space">
    <w:name w:val="apple-converted-space"/>
    <w:basedOn w:val="a0"/>
    <w:uiPriority w:val="99"/>
    <w:rsid w:val="00DF77F3"/>
    <w:rPr>
      <w:rFonts w:cs="Times New Roman"/>
    </w:rPr>
  </w:style>
  <w:style w:type="paragraph" w:customStyle="1" w:styleId="2c">
    <w:name w:val="Обычный2"/>
    <w:uiPriority w:val="99"/>
    <w:rsid w:val="00DF77F3"/>
    <w:pPr>
      <w:spacing w:after="0" w:line="240" w:lineRule="auto"/>
    </w:pPr>
    <w:rPr>
      <w:rFonts w:ascii="Times New Roman" w:eastAsia="Times New Roman" w:hAnsi="Times New Roman" w:cs="Times New Roman"/>
      <w:sz w:val="20"/>
      <w:szCs w:val="20"/>
      <w:lang w:val="en-US" w:eastAsia="ru-RU"/>
    </w:rPr>
  </w:style>
  <w:style w:type="character" w:customStyle="1" w:styleId="FooterChar1">
    <w:name w:val="Footer Char1"/>
    <w:basedOn w:val="a0"/>
    <w:uiPriority w:val="99"/>
    <w:semiHidden/>
    <w:locked/>
    <w:rsid w:val="00DF77F3"/>
    <w:rPr>
      <w:rFonts w:ascii="Times New Roman" w:hAnsi="Times New Roman" w:cs="Times New Roman"/>
      <w:sz w:val="28"/>
      <w:lang w:val="ru-RU" w:eastAsia="en-US"/>
    </w:rPr>
  </w:style>
  <w:style w:type="character" w:customStyle="1" w:styleId="mwe-math-mathml-inline">
    <w:name w:val="mwe-math-mathml-inline"/>
    <w:basedOn w:val="a0"/>
    <w:uiPriority w:val="99"/>
    <w:rsid w:val="00DF77F3"/>
    <w:rPr>
      <w:rFonts w:cs="Times New Roman"/>
    </w:rPr>
  </w:style>
  <w:style w:type="character" w:customStyle="1" w:styleId="mw-editsection">
    <w:name w:val="mw-editsection"/>
    <w:basedOn w:val="a0"/>
    <w:uiPriority w:val="99"/>
    <w:rsid w:val="00DF77F3"/>
    <w:rPr>
      <w:rFonts w:cs="Times New Roman"/>
    </w:rPr>
  </w:style>
  <w:style w:type="character" w:customStyle="1" w:styleId="mw-editsection-bracket">
    <w:name w:val="mw-editsection-bracket"/>
    <w:basedOn w:val="a0"/>
    <w:uiPriority w:val="99"/>
    <w:rsid w:val="00DF77F3"/>
    <w:rPr>
      <w:rFonts w:cs="Times New Roman"/>
    </w:rPr>
  </w:style>
  <w:style w:type="character" w:customStyle="1" w:styleId="mw-editsection-divider">
    <w:name w:val="mw-editsection-divider"/>
    <w:basedOn w:val="a0"/>
    <w:uiPriority w:val="99"/>
    <w:rsid w:val="00DF77F3"/>
    <w:rPr>
      <w:rFonts w:cs="Times New Roman"/>
    </w:rPr>
  </w:style>
  <w:style w:type="character" w:customStyle="1" w:styleId="im-mess-stack--tools">
    <w:name w:val="im-mess-stack--tools"/>
    <w:basedOn w:val="a0"/>
    <w:uiPriority w:val="99"/>
    <w:rsid w:val="00DF77F3"/>
    <w:rPr>
      <w:rFonts w:cs="Times New Roman"/>
    </w:rPr>
  </w:style>
  <w:style w:type="paragraph" w:customStyle="1" w:styleId="TableParagraph">
    <w:name w:val="Table Paragraph"/>
    <w:basedOn w:val="a"/>
    <w:uiPriority w:val="1"/>
    <w:qFormat/>
    <w:rsid w:val="003746B1"/>
    <w:pPr>
      <w:widowControl w:val="0"/>
      <w:autoSpaceDE w:val="0"/>
      <w:autoSpaceDN w:val="0"/>
      <w:ind w:firstLine="0"/>
      <w:jc w:val="left"/>
    </w:pPr>
    <w:rPr>
      <w:rFonts w:eastAsia="Times New Roman" w:cs="Times New Roman"/>
      <w:sz w:val="22"/>
      <w:lang w:val="uk-UA" w:eastAsia="uk-UA" w:bidi="uk-UA"/>
    </w:rPr>
  </w:style>
  <w:style w:type="character" w:customStyle="1" w:styleId="4TimesNewRoman1">
    <w:name w:val="Стиль Заголовок 4 Знак + Times New Roman не полужирный Текст 1"/>
    <w:basedOn w:val="a0"/>
    <w:rsid w:val="003746B1"/>
    <w:rPr>
      <w:rFonts w:ascii="Times New Roman" w:hAnsi="Times New Roman"/>
      <w:b w:val="0"/>
      <w:bCs w:val="0"/>
      <w:color w:val="000000" w:themeColor="text1"/>
      <w:sz w:val="28"/>
      <w:szCs w:val="28"/>
      <w:lang w:val="ru-RU" w:eastAsia="ru-RU"/>
    </w:rPr>
  </w:style>
  <w:style w:type="paragraph" w:customStyle="1" w:styleId="CText">
    <w:name w:val="C_Text"/>
    <w:basedOn w:val="a"/>
    <w:link w:val="CText0"/>
    <w:qFormat/>
    <w:rsid w:val="00F47216"/>
    <w:pPr>
      <w:ind w:firstLine="567"/>
    </w:pPr>
    <w:rPr>
      <w:rFonts w:eastAsia="Calibri" w:cs="Times New Roman"/>
      <w:szCs w:val="28"/>
      <w:lang w:val="uk-UA"/>
    </w:rPr>
  </w:style>
  <w:style w:type="character" w:customStyle="1" w:styleId="CText0">
    <w:name w:val="C_Text Знак"/>
    <w:basedOn w:val="a0"/>
    <w:link w:val="CText"/>
    <w:rsid w:val="00F47216"/>
    <w:rPr>
      <w:rFonts w:ascii="Times New Roman" w:eastAsia="Calibri" w:hAnsi="Times New Roman" w:cs="Times New Roman"/>
      <w:sz w:val="28"/>
      <w:szCs w:val="28"/>
      <w:lang w:val="uk-UA"/>
    </w:rPr>
  </w:style>
  <w:style w:type="paragraph" w:customStyle="1" w:styleId="CHeader2">
    <w:name w:val="C_Header_2"/>
    <w:basedOn w:val="2"/>
    <w:link w:val="CHeader20"/>
    <w:qFormat/>
    <w:rsid w:val="00F47216"/>
    <w:pPr>
      <w:numPr>
        <w:ilvl w:val="0"/>
        <w:numId w:val="0"/>
      </w:numPr>
      <w:spacing w:before="0" w:after="0" w:line="360" w:lineRule="auto"/>
      <w:ind w:firstLine="567"/>
      <w:jc w:val="left"/>
    </w:pPr>
    <w:rPr>
      <w:rFonts w:eastAsia="Times New Roman"/>
      <w:b/>
      <w:color w:val="000000" w:themeColor="text1"/>
      <w:szCs w:val="28"/>
      <w:lang w:val="uk-UA" w:eastAsia="ru-RU"/>
    </w:rPr>
  </w:style>
  <w:style w:type="character" w:customStyle="1" w:styleId="CHeader20">
    <w:name w:val="C_Header_2 Знак"/>
    <w:basedOn w:val="20"/>
    <w:link w:val="CHeader2"/>
    <w:rsid w:val="00F47216"/>
    <w:rPr>
      <w:rFonts w:ascii="Times New Roman" w:eastAsia="Times New Roman" w:hAnsi="Times New Roman" w:cstheme="majorBidi"/>
      <w:b/>
      <w:color w:val="000000" w:themeColor="text1"/>
      <w:sz w:val="28"/>
      <w:szCs w:val="28"/>
      <w:lang w:val="uk-UA" w:eastAsia="ru-RU"/>
    </w:rPr>
  </w:style>
  <w:style w:type="table" w:customStyle="1" w:styleId="TableNormal1">
    <w:name w:val="Table Normal1"/>
    <w:uiPriority w:val="2"/>
    <w:semiHidden/>
    <w:unhideWhenUsed/>
    <w:qFormat/>
    <w:rsid w:val="00C017D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HTML">
    <w:name w:val="HTML Preformatted"/>
    <w:basedOn w:val="a"/>
    <w:link w:val="HTML0"/>
    <w:uiPriority w:val="99"/>
    <w:semiHidden/>
    <w:unhideWhenUsed/>
    <w:rsid w:val="00DA7A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DA7A50"/>
    <w:rPr>
      <w:rFonts w:ascii="Courier New" w:eastAsia="Times New Roman" w:hAnsi="Courier New" w:cs="Courier New"/>
      <w:sz w:val="20"/>
      <w:szCs w:val="20"/>
      <w:lang w:val="ru-RU" w:eastAsia="ru-RU"/>
    </w:rPr>
  </w:style>
  <w:style w:type="paragraph" w:styleId="51">
    <w:name w:val="toc 5"/>
    <w:basedOn w:val="a"/>
    <w:next w:val="a"/>
    <w:autoRedefine/>
    <w:uiPriority w:val="39"/>
    <w:unhideWhenUsed/>
    <w:rsid w:val="000303A1"/>
    <w:pPr>
      <w:spacing w:after="100" w:line="259" w:lineRule="auto"/>
      <w:ind w:left="880" w:firstLine="0"/>
      <w:jc w:val="left"/>
    </w:pPr>
    <w:rPr>
      <w:rFonts w:asciiTheme="minorHAnsi" w:eastAsiaTheme="minorEastAsia" w:hAnsiTheme="minorHAnsi"/>
      <w:sz w:val="22"/>
      <w:lang w:val="ru-RU" w:eastAsia="ru-RU"/>
    </w:rPr>
  </w:style>
  <w:style w:type="paragraph" w:styleId="61">
    <w:name w:val="toc 6"/>
    <w:basedOn w:val="a"/>
    <w:next w:val="a"/>
    <w:autoRedefine/>
    <w:uiPriority w:val="39"/>
    <w:unhideWhenUsed/>
    <w:rsid w:val="000303A1"/>
    <w:pPr>
      <w:spacing w:after="100" w:line="259" w:lineRule="auto"/>
      <w:ind w:left="1100" w:firstLine="0"/>
      <w:jc w:val="left"/>
    </w:pPr>
    <w:rPr>
      <w:rFonts w:asciiTheme="minorHAnsi" w:eastAsiaTheme="minorEastAsia" w:hAnsiTheme="minorHAnsi"/>
      <w:sz w:val="22"/>
      <w:lang w:val="ru-RU" w:eastAsia="ru-RU"/>
    </w:rPr>
  </w:style>
  <w:style w:type="paragraph" w:styleId="7">
    <w:name w:val="toc 7"/>
    <w:basedOn w:val="a"/>
    <w:next w:val="a"/>
    <w:autoRedefine/>
    <w:uiPriority w:val="39"/>
    <w:unhideWhenUsed/>
    <w:rsid w:val="000303A1"/>
    <w:pPr>
      <w:spacing w:after="100" w:line="259" w:lineRule="auto"/>
      <w:ind w:left="1320" w:firstLine="0"/>
      <w:jc w:val="left"/>
    </w:pPr>
    <w:rPr>
      <w:rFonts w:asciiTheme="minorHAnsi" w:eastAsiaTheme="minorEastAsia" w:hAnsiTheme="minorHAnsi"/>
      <w:sz w:val="22"/>
      <w:lang w:val="ru-RU" w:eastAsia="ru-RU"/>
    </w:rPr>
  </w:style>
  <w:style w:type="paragraph" w:styleId="81">
    <w:name w:val="toc 8"/>
    <w:basedOn w:val="a"/>
    <w:next w:val="a"/>
    <w:autoRedefine/>
    <w:uiPriority w:val="39"/>
    <w:unhideWhenUsed/>
    <w:rsid w:val="000303A1"/>
    <w:pPr>
      <w:spacing w:after="100" w:line="259" w:lineRule="auto"/>
      <w:ind w:left="1540" w:firstLine="0"/>
      <w:jc w:val="left"/>
    </w:pPr>
    <w:rPr>
      <w:rFonts w:asciiTheme="minorHAnsi" w:eastAsiaTheme="minorEastAsia" w:hAnsiTheme="minorHAnsi"/>
      <w:sz w:val="22"/>
      <w:lang w:val="ru-RU" w:eastAsia="ru-RU"/>
    </w:rPr>
  </w:style>
  <w:style w:type="paragraph" w:styleId="9">
    <w:name w:val="toc 9"/>
    <w:basedOn w:val="a"/>
    <w:next w:val="a"/>
    <w:autoRedefine/>
    <w:uiPriority w:val="39"/>
    <w:unhideWhenUsed/>
    <w:rsid w:val="000303A1"/>
    <w:pPr>
      <w:spacing w:after="100" w:line="259" w:lineRule="auto"/>
      <w:ind w:left="1760" w:firstLine="0"/>
      <w:jc w:val="left"/>
    </w:pPr>
    <w:rPr>
      <w:rFonts w:asciiTheme="minorHAnsi" w:eastAsiaTheme="minorEastAsia" w:hAnsiTheme="minorHAnsi"/>
      <w:sz w:val="22"/>
      <w:lang w:val="ru-RU" w:eastAsia="ru-RU"/>
    </w:rPr>
  </w:style>
  <w:style w:type="character" w:styleId="aff4">
    <w:name w:val="FollowedHyperlink"/>
    <w:basedOn w:val="a0"/>
    <w:uiPriority w:val="99"/>
    <w:semiHidden/>
    <w:unhideWhenUsed/>
    <w:rsid w:val="00402279"/>
    <w:rPr>
      <w:color w:val="954F72" w:themeColor="followedHyperlink"/>
      <w:u w:val="single"/>
    </w:rPr>
  </w:style>
  <w:style w:type="character" w:customStyle="1" w:styleId="aff5">
    <w:name w:val="Без интервала Знак"/>
    <w:basedOn w:val="a0"/>
    <w:link w:val="aff6"/>
    <w:uiPriority w:val="1"/>
    <w:locked/>
    <w:rsid w:val="00402279"/>
  </w:style>
  <w:style w:type="paragraph" w:styleId="aff6">
    <w:name w:val="No Spacing"/>
    <w:link w:val="aff5"/>
    <w:uiPriority w:val="1"/>
    <w:qFormat/>
    <w:rsid w:val="00402279"/>
    <w:pPr>
      <w:spacing w:after="0" w:line="240" w:lineRule="auto"/>
    </w:pPr>
  </w:style>
  <w:style w:type="paragraph" w:customStyle="1" w:styleId="310">
    <w:name w:val="Основной текст с отступом 31"/>
    <w:basedOn w:val="a"/>
    <w:rsid w:val="00402279"/>
    <w:pPr>
      <w:ind w:firstLine="935"/>
    </w:pPr>
    <w:rPr>
      <w:rFonts w:eastAsia="Times New Roman" w:cs="Times New Roman"/>
      <w:szCs w:val="24"/>
      <w:lang w:val="uk-UA" w:eastAsia="zh-CN"/>
    </w:rPr>
  </w:style>
  <w:style w:type="numbering" w:customStyle="1" w:styleId="21">
    <w:name w:val="Стиль21"/>
    <w:uiPriority w:val="99"/>
    <w:rsid w:val="0011443C"/>
    <w:pPr>
      <w:numPr>
        <w:numId w:val="2"/>
      </w:numPr>
    </w:pPr>
  </w:style>
  <w:style w:type="numbering" w:customStyle="1" w:styleId="41">
    <w:name w:val="Стиль41"/>
    <w:uiPriority w:val="99"/>
    <w:rsid w:val="0011443C"/>
    <w:pPr>
      <w:numPr>
        <w:numId w:val="3"/>
      </w:numPr>
    </w:pPr>
  </w:style>
  <w:style w:type="character" w:styleId="aff7">
    <w:name w:val="Unresolved Mention"/>
    <w:basedOn w:val="a0"/>
    <w:uiPriority w:val="99"/>
    <w:semiHidden/>
    <w:unhideWhenUsed/>
    <w:rsid w:val="0011443C"/>
    <w:rPr>
      <w:color w:val="605E5C"/>
      <w:shd w:val="clear" w:color="auto" w:fill="E1DFDD"/>
    </w:rPr>
  </w:style>
  <w:style w:type="paragraph" w:customStyle="1" w:styleId="aff8">
    <w:name w:val="&gt;Осн.Текст"/>
    <w:link w:val="aff9"/>
    <w:qFormat/>
    <w:rsid w:val="0011443C"/>
    <w:pPr>
      <w:widowControl w:val="0"/>
      <w:suppressAutoHyphens/>
      <w:spacing w:after="0" w:line="360" w:lineRule="auto"/>
      <w:ind w:firstLine="567"/>
      <w:jc w:val="both"/>
    </w:pPr>
    <w:rPr>
      <w:rFonts w:ascii="Times New Roman" w:eastAsia="Times New Roman" w:hAnsi="Times New Roman" w:cs="Mangal"/>
      <w:sz w:val="28"/>
      <w:szCs w:val="24"/>
      <w:lang w:val="uk-UA" w:eastAsia="uk-UA" w:bidi="hi-IN"/>
    </w:rPr>
  </w:style>
  <w:style w:type="character" w:customStyle="1" w:styleId="aff9">
    <w:name w:val="Осн.Текст Знак"/>
    <w:link w:val="aff8"/>
    <w:qFormat/>
    <w:locked/>
    <w:rsid w:val="0011443C"/>
    <w:rPr>
      <w:rFonts w:ascii="Times New Roman" w:eastAsia="Times New Roman" w:hAnsi="Times New Roman" w:cs="Mangal"/>
      <w:sz w:val="28"/>
      <w:szCs w:val="24"/>
      <w:lang w:val="uk-UA" w:eastAsia="uk-UA" w:bidi="hi-IN"/>
    </w:rPr>
  </w:style>
  <w:style w:type="character" w:styleId="HTML1">
    <w:name w:val="HTML Code"/>
    <w:basedOn w:val="a0"/>
    <w:uiPriority w:val="99"/>
    <w:semiHidden/>
    <w:unhideWhenUsed/>
    <w:rsid w:val="0011443C"/>
    <w:rPr>
      <w:rFonts w:ascii="Courier New" w:eastAsia="Times New Roman" w:hAnsi="Courier New" w:cs="Courier New"/>
      <w:sz w:val="20"/>
      <w:szCs w:val="20"/>
    </w:rPr>
  </w:style>
  <w:style w:type="paragraph" w:customStyle="1" w:styleId="Style1">
    <w:name w:val="Style1"/>
    <w:basedOn w:val="a"/>
    <w:link w:val="Style1Char"/>
    <w:qFormat/>
    <w:rsid w:val="0011443C"/>
    <w:pPr>
      <w:spacing w:before="120" w:after="120" w:line="720" w:lineRule="auto"/>
      <w:jc w:val="left"/>
      <w:outlineLvl w:val="0"/>
    </w:pPr>
    <w:rPr>
      <w:b/>
      <w:lang w:val="uk-UA"/>
    </w:rPr>
  </w:style>
  <w:style w:type="character" w:customStyle="1" w:styleId="Style1Char">
    <w:name w:val="Style1 Char"/>
    <w:basedOn w:val="a0"/>
    <w:link w:val="Style1"/>
    <w:rsid w:val="0011443C"/>
    <w:rPr>
      <w:rFonts w:ascii="Times New Roman" w:hAnsi="Times New Roman"/>
      <w:b/>
      <w:sz w:val="28"/>
      <w:lang w:val="uk-UA"/>
    </w:rPr>
  </w:style>
  <w:style w:type="paragraph" w:customStyle="1" w:styleId="code">
    <w:name w:val="code"/>
    <w:basedOn w:val="a"/>
    <w:link w:val="codeChar"/>
    <w:qFormat/>
    <w:rsid w:val="0011443C"/>
    <w:pPr>
      <w:spacing w:line="240" w:lineRule="auto"/>
      <w:ind w:firstLine="0"/>
      <w:jc w:val="left"/>
    </w:pPr>
    <w:rPr>
      <w:rFonts w:ascii="Courier New" w:hAnsi="Courier New"/>
      <w:sz w:val="18"/>
      <w:lang w:val="uk-UA"/>
    </w:rPr>
  </w:style>
  <w:style w:type="character" w:customStyle="1" w:styleId="codeChar">
    <w:name w:val="code Char"/>
    <w:basedOn w:val="a0"/>
    <w:link w:val="code"/>
    <w:rsid w:val="0011443C"/>
    <w:rPr>
      <w:rFonts w:ascii="Courier New" w:hAnsi="Courier New"/>
      <w:sz w:val="18"/>
      <w:lang w:val="uk-UA"/>
    </w:rPr>
  </w:style>
  <w:style w:type="paragraph" w:customStyle="1" w:styleId="2LVL">
    <w:name w:val="2LVL"/>
    <w:basedOn w:val="a"/>
    <w:link w:val="2LVLChar"/>
    <w:qFormat/>
    <w:rsid w:val="00164E7F"/>
    <w:pPr>
      <w:spacing w:before="240" w:after="120"/>
      <w:outlineLvl w:val="1"/>
    </w:pPr>
    <w:rPr>
      <w:rFonts w:eastAsia="Times New Roman" w:cs="Times New Roman"/>
      <w:b/>
      <w:sz w:val="32"/>
      <w:szCs w:val="32"/>
      <w:lang w:val="uk-UA"/>
    </w:rPr>
  </w:style>
  <w:style w:type="character" w:customStyle="1" w:styleId="2LVLChar">
    <w:name w:val="2LVL Char"/>
    <w:basedOn w:val="a0"/>
    <w:link w:val="2LVL"/>
    <w:rsid w:val="00164E7F"/>
    <w:rPr>
      <w:rFonts w:ascii="Times New Roman" w:eastAsia="Times New Roman" w:hAnsi="Times New Roman" w:cs="Times New Roman"/>
      <w:b/>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370958">
      <w:bodyDiv w:val="1"/>
      <w:marLeft w:val="0"/>
      <w:marRight w:val="0"/>
      <w:marTop w:val="0"/>
      <w:marBottom w:val="0"/>
      <w:divBdr>
        <w:top w:val="none" w:sz="0" w:space="0" w:color="auto"/>
        <w:left w:val="none" w:sz="0" w:space="0" w:color="auto"/>
        <w:bottom w:val="none" w:sz="0" w:space="0" w:color="auto"/>
        <w:right w:val="none" w:sz="0" w:space="0" w:color="auto"/>
      </w:divBdr>
    </w:div>
    <w:div w:id="63531078">
      <w:bodyDiv w:val="1"/>
      <w:marLeft w:val="0"/>
      <w:marRight w:val="0"/>
      <w:marTop w:val="0"/>
      <w:marBottom w:val="0"/>
      <w:divBdr>
        <w:top w:val="none" w:sz="0" w:space="0" w:color="auto"/>
        <w:left w:val="none" w:sz="0" w:space="0" w:color="auto"/>
        <w:bottom w:val="none" w:sz="0" w:space="0" w:color="auto"/>
        <w:right w:val="none" w:sz="0" w:space="0" w:color="auto"/>
      </w:divBdr>
      <w:divsChild>
        <w:div w:id="1307198307">
          <w:marLeft w:val="0"/>
          <w:marRight w:val="0"/>
          <w:marTop w:val="100"/>
          <w:marBottom w:val="0"/>
          <w:divBdr>
            <w:top w:val="none" w:sz="0" w:space="0" w:color="auto"/>
            <w:left w:val="none" w:sz="0" w:space="0" w:color="auto"/>
            <w:bottom w:val="none" w:sz="0" w:space="0" w:color="auto"/>
            <w:right w:val="none" w:sz="0" w:space="0" w:color="auto"/>
          </w:divBdr>
          <w:divsChild>
            <w:div w:id="1539662206">
              <w:marLeft w:val="0"/>
              <w:marRight w:val="0"/>
              <w:marTop w:val="60"/>
              <w:marBottom w:val="0"/>
              <w:divBdr>
                <w:top w:val="none" w:sz="0" w:space="0" w:color="auto"/>
                <w:left w:val="none" w:sz="0" w:space="0" w:color="auto"/>
                <w:bottom w:val="none" w:sz="0" w:space="0" w:color="auto"/>
                <w:right w:val="none" w:sz="0" w:space="0" w:color="auto"/>
              </w:divBdr>
            </w:div>
          </w:divsChild>
        </w:div>
        <w:div w:id="1229998939">
          <w:marLeft w:val="0"/>
          <w:marRight w:val="0"/>
          <w:marTop w:val="0"/>
          <w:marBottom w:val="0"/>
          <w:divBdr>
            <w:top w:val="none" w:sz="0" w:space="0" w:color="auto"/>
            <w:left w:val="none" w:sz="0" w:space="0" w:color="auto"/>
            <w:bottom w:val="none" w:sz="0" w:space="0" w:color="auto"/>
            <w:right w:val="none" w:sz="0" w:space="0" w:color="auto"/>
          </w:divBdr>
          <w:divsChild>
            <w:div w:id="1379623107">
              <w:marLeft w:val="0"/>
              <w:marRight w:val="0"/>
              <w:marTop w:val="0"/>
              <w:marBottom w:val="0"/>
              <w:divBdr>
                <w:top w:val="none" w:sz="0" w:space="0" w:color="auto"/>
                <w:left w:val="none" w:sz="0" w:space="0" w:color="auto"/>
                <w:bottom w:val="none" w:sz="0" w:space="0" w:color="auto"/>
                <w:right w:val="none" w:sz="0" w:space="0" w:color="auto"/>
              </w:divBdr>
              <w:divsChild>
                <w:div w:id="133977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37323">
      <w:bodyDiv w:val="1"/>
      <w:marLeft w:val="0"/>
      <w:marRight w:val="0"/>
      <w:marTop w:val="0"/>
      <w:marBottom w:val="0"/>
      <w:divBdr>
        <w:top w:val="none" w:sz="0" w:space="0" w:color="auto"/>
        <w:left w:val="none" w:sz="0" w:space="0" w:color="auto"/>
        <w:bottom w:val="none" w:sz="0" w:space="0" w:color="auto"/>
        <w:right w:val="none" w:sz="0" w:space="0" w:color="auto"/>
      </w:divBdr>
    </w:div>
    <w:div w:id="118115161">
      <w:bodyDiv w:val="1"/>
      <w:marLeft w:val="0"/>
      <w:marRight w:val="0"/>
      <w:marTop w:val="0"/>
      <w:marBottom w:val="0"/>
      <w:divBdr>
        <w:top w:val="none" w:sz="0" w:space="0" w:color="auto"/>
        <w:left w:val="none" w:sz="0" w:space="0" w:color="auto"/>
        <w:bottom w:val="none" w:sz="0" w:space="0" w:color="auto"/>
        <w:right w:val="none" w:sz="0" w:space="0" w:color="auto"/>
      </w:divBdr>
    </w:div>
    <w:div w:id="139272404">
      <w:bodyDiv w:val="1"/>
      <w:marLeft w:val="0"/>
      <w:marRight w:val="0"/>
      <w:marTop w:val="0"/>
      <w:marBottom w:val="0"/>
      <w:divBdr>
        <w:top w:val="none" w:sz="0" w:space="0" w:color="auto"/>
        <w:left w:val="none" w:sz="0" w:space="0" w:color="auto"/>
        <w:bottom w:val="none" w:sz="0" w:space="0" w:color="auto"/>
        <w:right w:val="none" w:sz="0" w:space="0" w:color="auto"/>
      </w:divBdr>
    </w:div>
    <w:div w:id="206374263">
      <w:bodyDiv w:val="1"/>
      <w:marLeft w:val="0"/>
      <w:marRight w:val="0"/>
      <w:marTop w:val="0"/>
      <w:marBottom w:val="0"/>
      <w:divBdr>
        <w:top w:val="none" w:sz="0" w:space="0" w:color="auto"/>
        <w:left w:val="none" w:sz="0" w:space="0" w:color="auto"/>
        <w:bottom w:val="none" w:sz="0" w:space="0" w:color="auto"/>
        <w:right w:val="none" w:sz="0" w:space="0" w:color="auto"/>
      </w:divBdr>
    </w:div>
    <w:div w:id="210961302">
      <w:bodyDiv w:val="1"/>
      <w:marLeft w:val="0"/>
      <w:marRight w:val="0"/>
      <w:marTop w:val="0"/>
      <w:marBottom w:val="0"/>
      <w:divBdr>
        <w:top w:val="none" w:sz="0" w:space="0" w:color="auto"/>
        <w:left w:val="none" w:sz="0" w:space="0" w:color="auto"/>
        <w:bottom w:val="none" w:sz="0" w:space="0" w:color="auto"/>
        <w:right w:val="none" w:sz="0" w:space="0" w:color="auto"/>
      </w:divBdr>
    </w:div>
    <w:div w:id="225457822">
      <w:bodyDiv w:val="1"/>
      <w:marLeft w:val="0"/>
      <w:marRight w:val="0"/>
      <w:marTop w:val="0"/>
      <w:marBottom w:val="0"/>
      <w:divBdr>
        <w:top w:val="none" w:sz="0" w:space="0" w:color="auto"/>
        <w:left w:val="none" w:sz="0" w:space="0" w:color="auto"/>
        <w:bottom w:val="none" w:sz="0" w:space="0" w:color="auto"/>
        <w:right w:val="none" w:sz="0" w:space="0" w:color="auto"/>
      </w:divBdr>
    </w:div>
    <w:div w:id="244650993">
      <w:bodyDiv w:val="1"/>
      <w:marLeft w:val="0"/>
      <w:marRight w:val="0"/>
      <w:marTop w:val="0"/>
      <w:marBottom w:val="0"/>
      <w:divBdr>
        <w:top w:val="none" w:sz="0" w:space="0" w:color="auto"/>
        <w:left w:val="none" w:sz="0" w:space="0" w:color="auto"/>
        <w:bottom w:val="none" w:sz="0" w:space="0" w:color="auto"/>
        <w:right w:val="none" w:sz="0" w:space="0" w:color="auto"/>
      </w:divBdr>
    </w:div>
    <w:div w:id="250549759">
      <w:bodyDiv w:val="1"/>
      <w:marLeft w:val="0"/>
      <w:marRight w:val="0"/>
      <w:marTop w:val="0"/>
      <w:marBottom w:val="0"/>
      <w:divBdr>
        <w:top w:val="none" w:sz="0" w:space="0" w:color="auto"/>
        <w:left w:val="none" w:sz="0" w:space="0" w:color="auto"/>
        <w:bottom w:val="none" w:sz="0" w:space="0" w:color="auto"/>
        <w:right w:val="none" w:sz="0" w:space="0" w:color="auto"/>
      </w:divBdr>
    </w:div>
    <w:div w:id="293953758">
      <w:bodyDiv w:val="1"/>
      <w:marLeft w:val="0"/>
      <w:marRight w:val="0"/>
      <w:marTop w:val="0"/>
      <w:marBottom w:val="0"/>
      <w:divBdr>
        <w:top w:val="none" w:sz="0" w:space="0" w:color="auto"/>
        <w:left w:val="none" w:sz="0" w:space="0" w:color="auto"/>
        <w:bottom w:val="none" w:sz="0" w:space="0" w:color="auto"/>
        <w:right w:val="none" w:sz="0" w:space="0" w:color="auto"/>
      </w:divBdr>
    </w:div>
    <w:div w:id="313069480">
      <w:bodyDiv w:val="1"/>
      <w:marLeft w:val="0"/>
      <w:marRight w:val="0"/>
      <w:marTop w:val="0"/>
      <w:marBottom w:val="0"/>
      <w:divBdr>
        <w:top w:val="none" w:sz="0" w:space="0" w:color="auto"/>
        <w:left w:val="none" w:sz="0" w:space="0" w:color="auto"/>
        <w:bottom w:val="none" w:sz="0" w:space="0" w:color="auto"/>
        <w:right w:val="none" w:sz="0" w:space="0" w:color="auto"/>
      </w:divBdr>
    </w:div>
    <w:div w:id="369766877">
      <w:bodyDiv w:val="1"/>
      <w:marLeft w:val="0"/>
      <w:marRight w:val="0"/>
      <w:marTop w:val="0"/>
      <w:marBottom w:val="0"/>
      <w:divBdr>
        <w:top w:val="none" w:sz="0" w:space="0" w:color="auto"/>
        <w:left w:val="none" w:sz="0" w:space="0" w:color="auto"/>
        <w:bottom w:val="none" w:sz="0" w:space="0" w:color="auto"/>
        <w:right w:val="none" w:sz="0" w:space="0" w:color="auto"/>
      </w:divBdr>
    </w:div>
    <w:div w:id="404766779">
      <w:bodyDiv w:val="1"/>
      <w:marLeft w:val="0"/>
      <w:marRight w:val="0"/>
      <w:marTop w:val="0"/>
      <w:marBottom w:val="0"/>
      <w:divBdr>
        <w:top w:val="none" w:sz="0" w:space="0" w:color="auto"/>
        <w:left w:val="none" w:sz="0" w:space="0" w:color="auto"/>
        <w:bottom w:val="none" w:sz="0" w:space="0" w:color="auto"/>
        <w:right w:val="none" w:sz="0" w:space="0" w:color="auto"/>
      </w:divBdr>
    </w:div>
    <w:div w:id="419446871">
      <w:bodyDiv w:val="1"/>
      <w:marLeft w:val="0"/>
      <w:marRight w:val="0"/>
      <w:marTop w:val="0"/>
      <w:marBottom w:val="0"/>
      <w:divBdr>
        <w:top w:val="none" w:sz="0" w:space="0" w:color="auto"/>
        <w:left w:val="none" w:sz="0" w:space="0" w:color="auto"/>
        <w:bottom w:val="none" w:sz="0" w:space="0" w:color="auto"/>
        <w:right w:val="none" w:sz="0" w:space="0" w:color="auto"/>
      </w:divBdr>
    </w:div>
    <w:div w:id="442965572">
      <w:bodyDiv w:val="1"/>
      <w:marLeft w:val="0"/>
      <w:marRight w:val="0"/>
      <w:marTop w:val="0"/>
      <w:marBottom w:val="0"/>
      <w:divBdr>
        <w:top w:val="none" w:sz="0" w:space="0" w:color="auto"/>
        <w:left w:val="none" w:sz="0" w:space="0" w:color="auto"/>
        <w:bottom w:val="none" w:sz="0" w:space="0" w:color="auto"/>
        <w:right w:val="none" w:sz="0" w:space="0" w:color="auto"/>
      </w:divBdr>
    </w:div>
    <w:div w:id="548029805">
      <w:bodyDiv w:val="1"/>
      <w:marLeft w:val="0"/>
      <w:marRight w:val="0"/>
      <w:marTop w:val="0"/>
      <w:marBottom w:val="0"/>
      <w:divBdr>
        <w:top w:val="none" w:sz="0" w:space="0" w:color="auto"/>
        <w:left w:val="none" w:sz="0" w:space="0" w:color="auto"/>
        <w:bottom w:val="none" w:sz="0" w:space="0" w:color="auto"/>
        <w:right w:val="none" w:sz="0" w:space="0" w:color="auto"/>
      </w:divBdr>
    </w:div>
    <w:div w:id="565726246">
      <w:bodyDiv w:val="1"/>
      <w:marLeft w:val="0"/>
      <w:marRight w:val="0"/>
      <w:marTop w:val="0"/>
      <w:marBottom w:val="0"/>
      <w:divBdr>
        <w:top w:val="none" w:sz="0" w:space="0" w:color="auto"/>
        <w:left w:val="none" w:sz="0" w:space="0" w:color="auto"/>
        <w:bottom w:val="none" w:sz="0" w:space="0" w:color="auto"/>
        <w:right w:val="none" w:sz="0" w:space="0" w:color="auto"/>
      </w:divBdr>
    </w:div>
    <w:div w:id="567421440">
      <w:bodyDiv w:val="1"/>
      <w:marLeft w:val="0"/>
      <w:marRight w:val="0"/>
      <w:marTop w:val="0"/>
      <w:marBottom w:val="0"/>
      <w:divBdr>
        <w:top w:val="none" w:sz="0" w:space="0" w:color="auto"/>
        <w:left w:val="none" w:sz="0" w:space="0" w:color="auto"/>
        <w:bottom w:val="none" w:sz="0" w:space="0" w:color="auto"/>
        <w:right w:val="none" w:sz="0" w:space="0" w:color="auto"/>
      </w:divBdr>
    </w:div>
    <w:div w:id="668288720">
      <w:bodyDiv w:val="1"/>
      <w:marLeft w:val="0"/>
      <w:marRight w:val="0"/>
      <w:marTop w:val="0"/>
      <w:marBottom w:val="0"/>
      <w:divBdr>
        <w:top w:val="none" w:sz="0" w:space="0" w:color="auto"/>
        <w:left w:val="none" w:sz="0" w:space="0" w:color="auto"/>
        <w:bottom w:val="none" w:sz="0" w:space="0" w:color="auto"/>
        <w:right w:val="none" w:sz="0" w:space="0" w:color="auto"/>
      </w:divBdr>
    </w:div>
    <w:div w:id="673340200">
      <w:bodyDiv w:val="1"/>
      <w:marLeft w:val="0"/>
      <w:marRight w:val="0"/>
      <w:marTop w:val="0"/>
      <w:marBottom w:val="0"/>
      <w:divBdr>
        <w:top w:val="none" w:sz="0" w:space="0" w:color="auto"/>
        <w:left w:val="none" w:sz="0" w:space="0" w:color="auto"/>
        <w:bottom w:val="none" w:sz="0" w:space="0" w:color="auto"/>
        <w:right w:val="none" w:sz="0" w:space="0" w:color="auto"/>
      </w:divBdr>
    </w:div>
    <w:div w:id="705715036">
      <w:bodyDiv w:val="1"/>
      <w:marLeft w:val="0"/>
      <w:marRight w:val="0"/>
      <w:marTop w:val="0"/>
      <w:marBottom w:val="0"/>
      <w:divBdr>
        <w:top w:val="none" w:sz="0" w:space="0" w:color="auto"/>
        <w:left w:val="none" w:sz="0" w:space="0" w:color="auto"/>
        <w:bottom w:val="none" w:sz="0" w:space="0" w:color="auto"/>
        <w:right w:val="none" w:sz="0" w:space="0" w:color="auto"/>
      </w:divBdr>
    </w:div>
    <w:div w:id="737167598">
      <w:bodyDiv w:val="1"/>
      <w:marLeft w:val="0"/>
      <w:marRight w:val="0"/>
      <w:marTop w:val="0"/>
      <w:marBottom w:val="0"/>
      <w:divBdr>
        <w:top w:val="none" w:sz="0" w:space="0" w:color="auto"/>
        <w:left w:val="none" w:sz="0" w:space="0" w:color="auto"/>
        <w:bottom w:val="none" w:sz="0" w:space="0" w:color="auto"/>
        <w:right w:val="none" w:sz="0" w:space="0" w:color="auto"/>
      </w:divBdr>
    </w:div>
    <w:div w:id="772214763">
      <w:bodyDiv w:val="1"/>
      <w:marLeft w:val="0"/>
      <w:marRight w:val="0"/>
      <w:marTop w:val="0"/>
      <w:marBottom w:val="0"/>
      <w:divBdr>
        <w:top w:val="none" w:sz="0" w:space="0" w:color="auto"/>
        <w:left w:val="none" w:sz="0" w:space="0" w:color="auto"/>
        <w:bottom w:val="none" w:sz="0" w:space="0" w:color="auto"/>
        <w:right w:val="none" w:sz="0" w:space="0" w:color="auto"/>
      </w:divBdr>
    </w:div>
    <w:div w:id="786199283">
      <w:bodyDiv w:val="1"/>
      <w:marLeft w:val="0"/>
      <w:marRight w:val="0"/>
      <w:marTop w:val="0"/>
      <w:marBottom w:val="0"/>
      <w:divBdr>
        <w:top w:val="none" w:sz="0" w:space="0" w:color="auto"/>
        <w:left w:val="none" w:sz="0" w:space="0" w:color="auto"/>
        <w:bottom w:val="none" w:sz="0" w:space="0" w:color="auto"/>
        <w:right w:val="none" w:sz="0" w:space="0" w:color="auto"/>
      </w:divBdr>
    </w:div>
    <w:div w:id="900679437">
      <w:bodyDiv w:val="1"/>
      <w:marLeft w:val="0"/>
      <w:marRight w:val="0"/>
      <w:marTop w:val="0"/>
      <w:marBottom w:val="0"/>
      <w:divBdr>
        <w:top w:val="none" w:sz="0" w:space="0" w:color="auto"/>
        <w:left w:val="none" w:sz="0" w:space="0" w:color="auto"/>
        <w:bottom w:val="none" w:sz="0" w:space="0" w:color="auto"/>
        <w:right w:val="none" w:sz="0" w:space="0" w:color="auto"/>
      </w:divBdr>
    </w:div>
    <w:div w:id="951282295">
      <w:bodyDiv w:val="1"/>
      <w:marLeft w:val="0"/>
      <w:marRight w:val="0"/>
      <w:marTop w:val="0"/>
      <w:marBottom w:val="0"/>
      <w:divBdr>
        <w:top w:val="none" w:sz="0" w:space="0" w:color="auto"/>
        <w:left w:val="none" w:sz="0" w:space="0" w:color="auto"/>
        <w:bottom w:val="none" w:sz="0" w:space="0" w:color="auto"/>
        <w:right w:val="none" w:sz="0" w:space="0" w:color="auto"/>
      </w:divBdr>
    </w:div>
    <w:div w:id="951864429">
      <w:bodyDiv w:val="1"/>
      <w:marLeft w:val="0"/>
      <w:marRight w:val="0"/>
      <w:marTop w:val="0"/>
      <w:marBottom w:val="0"/>
      <w:divBdr>
        <w:top w:val="none" w:sz="0" w:space="0" w:color="auto"/>
        <w:left w:val="none" w:sz="0" w:space="0" w:color="auto"/>
        <w:bottom w:val="none" w:sz="0" w:space="0" w:color="auto"/>
        <w:right w:val="none" w:sz="0" w:space="0" w:color="auto"/>
      </w:divBdr>
    </w:div>
    <w:div w:id="1015424129">
      <w:bodyDiv w:val="1"/>
      <w:marLeft w:val="0"/>
      <w:marRight w:val="0"/>
      <w:marTop w:val="0"/>
      <w:marBottom w:val="0"/>
      <w:divBdr>
        <w:top w:val="none" w:sz="0" w:space="0" w:color="auto"/>
        <w:left w:val="none" w:sz="0" w:space="0" w:color="auto"/>
        <w:bottom w:val="none" w:sz="0" w:space="0" w:color="auto"/>
        <w:right w:val="none" w:sz="0" w:space="0" w:color="auto"/>
      </w:divBdr>
    </w:div>
    <w:div w:id="1085959065">
      <w:bodyDiv w:val="1"/>
      <w:marLeft w:val="0"/>
      <w:marRight w:val="0"/>
      <w:marTop w:val="0"/>
      <w:marBottom w:val="0"/>
      <w:divBdr>
        <w:top w:val="none" w:sz="0" w:space="0" w:color="auto"/>
        <w:left w:val="none" w:sz="0" w:space="0" w:color="auto"/>
        <w:bottom w:val="none" w:sz="0" w:space="0" w:color="auto"/>
        <w:right w:val="none" w:sz="0" w:space="0" w:color="auto"/>
      </w:divBdr>
    </w:div>
    <w:div w:id="1088115757">
      <w:bodyDiv w:val="1"/>
      <w:marLeft w:val="0"/>
      <w:marRight w:val="0"/>
      <w:marTop w:val="0"/>
      <w:marBottom w:val="0"/>
      <w:divBdr>
        <w:top w:val="none" w:sz="0" w:space="0" w:color="auto"/>
        <w:left w:val="none" w:sz="0" w:space="0" w:color="auto"/>
        <w:bottom w:val="none" w:sz="0" w:space="0" w:color="auto"/>
        <w:right w:val="none" w:sz="0" w:space="0" w:color="auto"/>
      </w:divBdr>
    </w:div>
    <w:div w:id="1098402666">
      <w:bodyDiv w:val="1"/>
      <w:marLeft w:val="0"/>
      <w:marRight w:val="0"/>
      <w:marTop w:val="0"/>
      <w:marBottom w:val="0"/>
      <w:divBdr>
        <w:top w:val="none" w:sz="0" w:space="0" w:color="auto"/>
        <w:left w:val="none" w:sz="0" w:space="0" w:color="auto"/>
        <w:bottom w:val="none" w:sz="0" w:space="0" w:color="auto"/>
        <w:right w:val="none" w:sz="0" w:space="0" w:color="auto"/>
      </w:divBdr>
    </w:div>
    <w:div w:id="1110469842">
      <w:bodyDiv w:val="1"/>
      <w:marLeft w:val="0"/>
      <w:marRight w:val="0"/>
      <w:marTop w:val="0"/>
      <w:marBottom w:val="0"/>
      <w:divBdr>
        <w:top w:val="none" w:sz="0" w:space="0" w:color="auto"/>
        <w:left w:val="none" w:sz="0" w:space="0" w:color="auto"/>
        <w:bottom w:val="none" w:sz="0" w:space="0" w:color="auto"/>
        <w:right w:val="none" w:sz="0" w:space="0" w:color="auto"/>
      </w:divBdr>
    </w:div>
    <w:div w:id="1169557870">
      <w:bodyDiv w:val="1"/>
      <w:marLeft w:val="0"/>
      <w:marRight w:val="0"/>
      <w:marTop w:val="0"/>
      <w:marBottom w:val="0"/>
      <w:divBdr>
        <w:top w:val="none" w:sz="0" w:space="0" w:color="auto"/>
        <w:left w:val="none" w:sz="0" w:space="0" w:color="auto"/>
        <w:bottom w:val="none" w:sz="0" w:space="0" w:color="auto"/>
        <w:right w:val="none" w:sz="0" w:space="0" w:color="auto"/>
      </w:divBdr>
    </w:div>
    <w:div w:id="1171291699">
      <w:bodyDiv w:val="1"/>
      <w:marLeft w:val="0"/>
      <w:marRight w:val="0"/>
      <w:marTop w:val="0"/>
      <w:marBottom w:val="0"/>
      <w:divBdr>
        <w:top w:val="none" w:sz="0" w:space="0" w:color="auto"/>
        <w:left w:val="none" w:sz="0" w:space="0" w:color="auto"/>
        <w:bottom w:val="none" w:sz="0" w:space="0" w:color="auto"/>
        <w:right w:val="none" w:sz="0" w:space="0" w:color="auto"/>
      </w:divBdr>
    </w:div>
    <w:div w:id="1200970229">
      <w:bodyDiv w:val="1"/>
      <w:marLeft w:val="0"/>
      <w:marRight w:val="0"/>
      <w:marTop w:val="0"/>
      <w:marBottom w:val="0"/>
      <w:divBdr>
        <w:top w:val="none" w:sz="0" w:space="0" w:color="auto"/>
        <w:left w:val="none" w:sz="0" w:space="0" w:color="auto"/>
        <w:bottom w:val="none" w:sz="0" w:space="0" w:color="auto"/>
        <w:right w:val="none" w:sz="0" w:space="0" w:color="auto"/>
      </w:divBdr>
    </w:div>
    <w:div w:id="1206872974">
      <w:bodyDiv w:val="1"/>
      <w:marLeft w:val="0"/>
      <w:marRight w:val="0"/>
      <w:marTop w:val="0"/>
      <w:marBottom w:val="0"/>
      <w:divBdr>
        <w:top w:val="none" w:sz="0" w:space="0" w:color="auto"/>
        <w:left w:val="none" w:sz="0" w:space="0" w:color="auto"/>
        <w:bottom w:val="none" w:sz="0" w:space="0" w:color="auto"/>
        <w:right w:val="none" w:sz="0" w:space="0" w:color="auto"/>
      </w:divBdr>
    </w:div>
    <w:div w:id="1209030188">
      <w:bodyDiv w:val="1"/>
      <w:marLeft w:val="0"/>
      <w:marRight w:val="0"/>
      <w:marTop w:val="0"/>
      <w:marBottom w:val="0"/>
      <w:divBdr>
        <w:top w:val="none" w:sz="0" w:space="0" w:color="auto"/>
        <w:left w:val="none" w:sz="0" w:space="0" w:color="auto"/>
        <w:bottom w:val="none" w:sz="0" w:space="0" w:color="auto"/>
        <w:right w:val="none" w:sz="0" w:space="0" w:color="auto"/>
      </w:divBdr>
    </w:div>
    <w:div w:id="1330863778">
      <w:bodyDiv w:val="1"/>
      <w:marLeft w:val="0"/>
      <w:marRight w:val="0"/>
      <w:marTop w:val="0"/>
      <w:marBottom w:val="0"/>
      <w:divBdr>
        <w:top w:val="none" w:sz="0" w:space="0" w:color="auto"/>
        <w:left w:val="none" w:sz="0" w:space="0" w:color="auto"/>
        <w:bottom w:val="none" w:sz="0" w:space="0" w:color="auto"/>
        <w:right w:val="none" w:sz="0" w:space="0" w:color="auto"/>
      </w:divBdr>
    </w:div>
    <w:div w:id="1373916380">
      <w:bodyDiv w:val="1"/>
      <w:marLeft w:val="0"/>
      <w:marRight w:val="0"/>
      <w:marTop w:val="0"/>
      <w:marBottom w:val="0"/>
      <w:divBdr>
        <w:top w:val="none" w:sz="0" w:space="0" w:color="auto"/>
        <w:left w:val="none" w:sz="0" w:space="0" w:color="auto"/>
        <w:bottom w:val="none" w:sz="0" w:space="0" w:color="auto"/>
        <w:right w:val="none" w:sz="0" w:space="0" w:color="auto"/>
      </w:divBdr>
      <w:divsChild>
        <w:div w:id="1494644185">
          <w:marLeft w:val="0"/>
          <w:marRight w:val="0"/>
          <w:marTop w:val="100"/>
          <w:marBottom w:val="0"/>
          <w:divBdr>
            <w:top w:val="none" w:sz="0" w:space="0" w:color="auto"/>
            <w:left w:val="none" w:sz="0" w:space="0" w:color="auto"/>
            <w:bottom w:val="none" w:sz="0" w:space="0" w:color="auto"/>
            <w:right w:val="none" w:sz="0" w:space="0" w:color="auto"/>
          </w:divBdr>
          <w:divsChild>
            <w:div w:id="394007536">
              <w:marLeft w:val="0"/>
              <w:marRight w:val="0"/>
              <w:marTop w:val="60"/>
              <w:marBottom w:val="0"/>
              <w:divBdr>
                <w:top w:val="none" w:sz="0" w:space="0" w:color="auto"/>
                <w:left w:val="none" w:sz="0" w:space="0" w:color="auto"/>
                <w:bottom w:val="none" w:sz="0" w:space="0" w:color="auto"/>
                <w:right w:val="none" w:sz="0" w:space="0" w:color="auto"/>
              </w:divBdr>
            </w:div>
          </w:divsChild>
        </w:div>
        <w:div w:id="219750488">
          <w:marLeft w:val="0"/>
          <w:marRight w:val="0"/>
          <w:marTop w:val="0"/>
          <w:marBottom w:val="0"/>
          <w:divBdr>
            <w:top w:val="none" w:sz="0" w:space="0" w:color="auto"/>
            <w:left w:val="none" w:sz="0" w:space="0" w:color="auto"/>
            <w:bottom w:val="none" w:sz="0" w:space="0" w:color="auto"/>
            <w:right w:val="none" w:sz="0" w:space="0" w:color="auto"/>
          </w:divBdr>
          <w:divsChild>
            <w:div w:id="1300571032">
              <w:marLeft w:val="0"/>
              <w:marRight w:val="0"/>
              <w:marTop w:val="0"/>
              <w:marBottom w:val="0"/>
              <w:divBdr>
                <w:top w:val="none" w:sz="0" w:space="0" w:color="auto"/>
                <w:left w:val="none" w:sz="0" w:space="0" w:color="auto"/>
                <w:bottom w:val="none" w:sz="0" w:space="0" w:color="auto"/>
                <w:right w:val="none" w:sz="0" w:space="0" w:color="auto"/>
              </w:divBdr>
              <w:divsChild>
                <w:div w:id="66725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429019">
      <w:bodyDiv w:val="1"/>
      <w:marLeft w:val="0"/>
      <w:marRight w:val="0"/>
      <w:marTop w:val="0"/>
      <w:marBottom w:val="0"/>
      <w:divBdr>
        <w:top w:val="none" w:sz="0" w:space="0" w:color="auto"/>
        <w:left w:val="none" w:sz="0" w:space="0" w:color="auto"/>
        <w:bottom w:val="none" w:sz="0" w:space="0" w:color="auto"/>
        <w:right w:val="none" w:sz="0" w:space="0" w:color="auto"/>
      </w:divBdr>
    </w:div>
    <w:div w:id="1382703228">
      <w:bodyDiv w:val="1"/>
      <w:marLeft w:val="0"/>
      <w:marRight w:val="0"/>
      <w:marTop w:val="0"/>
      <w:marBottom w:val="0"/>
      <w:divBdr>
        <w:top w:val="none" w:sz="0" w:space="0" w:color="auto"/>
        <w:left w:val="none" w:sz="0" w:space="0" w:color="auto"/>
        <w:bottom w:val="none" w:sz="0" w:space="0" w:color="auto"/>
        <w:right w:val="none" w:sz="0" w:space="0" w:color="auto"/>
      </w:divBdr>
    </w:div>
    <w:div w:id="1386178843">
      <w:bodyDiv w:val="1"/>
      <w:marLeft w:val="0"/>
      <w:marRight w:val="0"/>
      <w:marTop w:val="0"/>
      <w:marBottom w:val="0"/>
      <w:divBdr>
        <w:top w:val="none" w:sz="0" w:space="0" w:color="auto"/>
        <w:left w:val="none" w:sz="0" w:space="0" w:color="auto"/>
        <w:bottom w:val="none" w:sz="0" w:space="0" w:color="auto"/>
        <w:right w:val="none" w:sz="0" w:space="0" w:color="auto"/>
      </w:divBdr>
    </w:div>
    <w:div w:id="1405881759">
      <w:bodyDiv w:val="1"/>
      <w:marLeft w:val="0"/>
      <w:marRight w:val="0"/>
      <w:marTop w:val="0"/>
      <w:marBottom w:val="0"/>
      <w:divBdr>
        <w:top w:val="none" w:sz="0" w:space="0" w:color="auto"/>
        <w:left w:val="none" w:sz="0" w:space="0" w:color="auto"/>
        <w:bottom w:val="none" w:sz="0" w:space="0" w:color="auto"/>
        <w:right w:val="none" w:sz="0" w:space="0" w:color="auto"/>
      </w:divBdr>
    </w:div>
    <w:div w:id="1412389691">
      <w:bodyDiv w:val="1"/>
      <w:marLeft w:val="0"/>
      <w:marRight w:val="0"/>
      <w:marTop w:val="0"/>
      <w:marBottom w:val="0"/>
      <w:divBdr>
        <w:top w:val="none" w:sz="0" w:space="0" w:color="auto"/>
        <w:left w:val="none" w:sz="0" w:space="0" w:color="auto"/>
        <w:bottom w:val="none" w:sz="0" w:space="0" w:color="auto"/>
        <w:right w:val="none" w:sz="0" w:space="0" w:color="auto"/>
      </w:divBdr>
    </w:div>
    <w:div w:id="1420448536">
      <w:bodyDiv w:val="1"/>
      <w:marLeft w:val="0"/>
      <w:marRight w:val="0"/>
      <w:marTop w:val="0"/>
      <w:marBottom w:val="0"/>
      <w:divBdr>
        <w:top w:val="none" w:sz="0" w:space="0" w:color="auto"/>
        <w:left w:val="none" w:sz="0" w:space="0" w:color="auto"/>
        <w:bottom w:val="none" w:sz="0" w:space="0" w:color="auto"/>
        <w:right w:val="none" w:sz="0" w:space="0" w:color="auto"/>
      </w:divBdr>
    </w:div>
    <w:div w:id="1457522723">
      <w:bodyDiv w:val="1"/>
      <w:marLeft w:val="0"/>
      <w:marRight w:val="0"/>
      <w:marTop w:val="0"/>
      <w:marBottom w:val="0"/>
      <w:divBdr>
        <w:top w:val="none" w:sz="0" w:space="0" w:color="auto"/>
        <w:left w:val="none" w:sz="0" w:space="0" w:color="auto"/>
        <w:bottom w:val="none" w:sz="0" w:space="0" w:color="auto"/>
        <w:right w:val="none" w:sz="0" w:space="0" w:color="auto"/>
      </w:divBdr>
    </w:div>
    <w:div w:id="1464806857">
      <w:bodyDiv w:val="1"/>
      <w:marLeft w:val="0"/>
      <w:marRight w:val="0"/>
      <w:marTop w:val="0"/>
      <w:marBottom w:val="0"/>
      <w:divBdr>
        <w:top w:val="none" w:sz="0" w:space="0" w:color="auto"/>
        <w:left w:val="none" w:sz="0" w:space="0" w:color="auto"/>
        <w:bottom w:val="none" w:sz="0" w:space="0" w:color="auto"/>
        <w:right w:val="none" w:sz="0" w:space="0" w:color="auto"/>
      </w:divBdr>
    </w:div>
    <w:div w:id="1484810818">
      <w:bodyDiv w:val="1"/>
      <w:marLeft w:val="0"/>
      <w:marRight w:val="0"/>
      <w:marTop w:val="0"/>
      <w:marBottom w:val="0"/>
      <w:divBdr>
        <w:top w:val="none" w:sz="0" w:space="0" w:color="auto"/>
        <w:left w:val="none" w:sz="0" w:space="0" w:color="auto"/>
        <w:bottom w:val="none" w:sz="0" w:space="0" w:color="auto"/>
        <w:right w:val="none" w:sz="0" w:space="0" w:color="auto"/>
      </w:divBdr>
    </w:div>
    <w:div w:id="1488935249">
      <w:bodyDiv w:val="1"/>
      <w:marLeft w:val="0"/>
      <w:marRight w:val="0"/>
      <w:marTop w:val="0"/>
      <w:marBottom w:val="0"/>
      <w:divBdr>
        <w:top w:val="none" w:sz="0" w:space="0" w:color="auto"/>
        <w:left w:val="none" w:sz="0" w:space="0" w:color="auto"/>
        <w:bottom w:val="none" w:sz="0" w:space="0" w:color="auto"/>
        <w:right w:val="none" w:sz="0" w:space="0" w:color="auto"/>
      </w:divBdr>
    </w:div>
    <w:div w:id="1495685985">
      <w:bodyDiv w:val="1"/>
      <w:marLeft w:val="0"/>
      <w:marRight w:val="0"/>
      <w:marTop w:val="0"/>
      <w:marBottom w:val="0"/>
      <w:divBdr>
        <w:top w:val="none" w:sz="0" w:space="0" w:color="auto"/>
        <w:left w:val="none" w:sz="0" w:space="0" w:color="auto"/>
        <w:bottom w:val="none" w:sz="0" w:space="0" w:color="auto"/>
        <w:right w:val="none" w:sz="0" w:space="0" w:color="auto"/>
      </w:divBdr>
    </w:div>
    <w:div w:id="1528982861">
      <w:bodyDiv w:val="1"/>
      <w:marLeft w:val="0"/>
      <w:marRight w:val="0"/>
      <w:marTop w:val="0"/>
      <w:marBottom w:val="0"/>
      <w:divBdr>
        <w:top w:val="none" w:sz="0" w:space="0" w:color="auto"/>
        <w:left w:val="none" w:sz="0" w:space="0" w:color="auto"/>
        <w:bottom w:val="none" w:sz="0" w:space="0" w:color="auto"/>
        <w:right w:val="none" w:sz="0" w:space="0" w:color="auto"/>
      </w:divBdr>
    </w:div>
    <w:div w:id="1566918592">
      <w:bodyDiv w:val="1"/>
      <w:marLeft w:val="0"/>
      <w:marRight w:val="0"/>
      <w:marTop w:val="0"/>
      <w:marBottom w:val="0"/>
      <w:divBdr>
        <w:top w:val="none" w:sz="0" w:space="0" w:color="auto"/>
        <w:left w:val="none" w:sz="0" w:space="0" w:color="auto"/>
        <w:bottom w:val="none" w:sz="0" w:space="0" w:color="auto"/>
        <w:right w:val="none" w:sz="0" w:space="0" w:color="auto"/>
      </w:divBdr>
      <w:divsChild>
        <w:div w:id="313684353">
          <w:marLeft w:val="0"/>
          <w:marRight w:val="0"/>
          <w:marTop w:val="100"/>
          <w:marBottom w:val="0"/>
          <w:divBdr>
            <w:top w:val="none" w:sz="0" w:space="0" w:color="auto"/>
            <w:left w:val="none" w:sz="0" w:space="0" w:color="auto"/>
            <w:bottom w:val="none" w:sz="0" w:space="0" w:color="auto"/>
            <w:right w:val="none" w:sz="0" w:space="0" w:color="auto"/>
          </w:divBdr>
          <w:divsChild>
            <w:div w:id="1964770198">
              <w:marLeft w:val="0"/>
              <w:marRight w:val="0"/>
              <w:marTop w:val="60"/>
              <w:marBottom w:val="0"/>
              <w:divBdr>
                <w:top w:val="none" w:sz="0" w:space="0" w:color="auto"/>
                <w:left w:val="none" w:sz="0" w:space="0" w:color="auto"/>
                <w:bottom w:val="none" w:sz="0" w:space="0" w:color="auto"/>
                <w:right w:val="none" w:sz="0" w:space="0" w:color="auto"/>
              </w:divBdr>
            </w:div>
          </w:divsChild>
        </w:div>
        <w:div w:id="2114353233">
          <w:marLeft w:val="0"/>
          <w:marRight w:val="0"/>
          <w:marTop w:val="0"/>
          <w:marBottom w:val="0"/>
          <w:divBdr>
            <w:top w:val="none" w:sz="0" w:space="0" w:color="auto"/>
            <w:left w:val="none" w:sz="0" w:space="0" w:color="auto"/>
            <w:bottom w:val="none" w:sz="0" w:space="0" w:color="auto"/>
            <w:right w:val="none" w:sz="0" w:space="0" w:color="auto"/>
          </w:divBdr>
          <w:divsChild>
            <w:div w:id="1407074285">
              <w:marLeft w:val="0"/>
              <w:marRight w:val="0"/>
              <w:marTop w:val="0"/>
              <w:marBottom w:val="0"/>
              <w:divBdr>
                <w:top w:val="none" w:sz="0" w:space="0" w:color="auto"/>
                <w:left w:val="none" w:sz="0" w:space="0" w:color="auto"/>
                <w:bottom w:val="none" w:sz="0" w:space="0" w:color="auto"/>
                <w:right w:val="none" w:sz="0" w:space="0" w:color="auto"/>
              </w:divBdr>
              <w:divsChild>
                <w:div w:id="8459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397072">
      <w:bodyDiv w:val="1"/>
      <w:marLeft w:val="0"/>
      <w:marRight w:val="0"/>
      <w:marTop w:val="0"/>
      <w:marBottom w:val="0"/>
      <w:divBdr>
        <w:top w:val="none" w:sz="0" w:space="0" w:color="auto"/>
        <w:left w:val="none" w:sz="0" w:space="0" w:color="auto"/>
        <w:bottom w:val="none" w:sz="0" w:space="0" w:color="auto"/>
        <w:right w:val="none" w:sz="0" w:space="0" w:color="auto"/>
      </w:divBdr>
    </w:div>
    <w:div w:id="1728802115">
      <w:bodyDiv w:val="1"/>
      <w:marLeft w:val="0"/>
      <w:marRight w:val="0"/>
      <w:marTop w:val="0"/>
      <w:marBottom w:val="0"/>
      <w:divBdr>
        <w:top w:val="none" w:sz="0" w:space="0" w:color="auto"/>
        <w:left w:val="none" w:sz="0" w:space="0" w:color="auto"/>
        <w:bottom w:val="none" w:sz="0" w:space="0" w:color="auto"/>
        <w:right w:val="none" w:sz="0" w:space="0" w:color="auto"/>
      </w:divBdr>
    </w:div>
    <w:div w:id="1749113647">
      <w:bodyDiv w:val="1"/>
      <w:marLeft w:val="0"/>
      <w:marRight w:val="0"/>
      <w:marTop w:val="0"/>
      <w:marBottom w:val="0"/>
      <w:divBdr>
        <w:top w:val="none" w:sz="0" w:space="0" w:color="auto"/>
        <w:left w:val="none" w:sz="0" w:space="0" w:color="auto"/>
        <w:bottom w:val="none" w:sz="0" w:space="0" w:color="auto"/>
        <w:right w:val="none" w:sz="0" w:space="0" w:color="auto"/>
      </w:divBdr>
    </w:div>
    <w:div w:id="1750930012">
      <w:bodyDiv w:val="1"/>
      <w:marLeft w:val="0"/>
      <w:marRight w:val="0"/>
      <w:marTop w:val="0"/>
      <w:marBottom w:val="0"/>
      <w:divBdr>
        <w:top w:val="none" w:sz="0" w:space="0" w:color="auto"/>
        <w:left w:val="none" w:sz="0" w:space="0" w:color="auto"/>
        <w:bottom w:val="none" w:sz="0" w:space="0" w:color="auto"/>
        <w:right w:val="none" w:sz="0" w:space="0" w:color="auto"/>
      </w:divBdr>
    </w:div>
    <w:div w:id="1924679262">
      <w:bodyDiv w:val="1"/>
      <w:marLeft w:val="0"/>
      <w:marRight w:val="0"/>
      <w:marTop w:val="0"/>
      <w:marBottom w:val="0"/>
      <w:divBdr>
        <w:top w:val="none" w:sz="0" w:space="0" w:color="auto"/>
        <w:left w:val="none" w:sz="0" w:space="0" w:color="auto"/>
        <w:bottom w:val="none" w:sz="0" w:space="0" w:color="auto"/>
        <w:right w:val="none" w:sz="0" w:space="0" w:color="auto"/>
      </w:divBdr>
    </w:div>
    <w:div w:id="1977221407">
      <w:bodyDiv w:val="1"/>
      <w:marLeft w:val="0"/>
      <w:marRight w:val="0"/>
      <w:marTop w:val="0"/>
      <w:marBottom w:val="0"/>
      <w:divBdr>
        <w:top w:val="none" w:sz="0" w:space="0" w:color="auto"/>
        <w:left w:val="none" w:sz="0" w:space="0" w:color="auto"/>
        <w:bottom w:val="none" w:sz="0" w:space="0" w:color="auto"/>
        <w:right w:val="none" w:sz="0" w:space="0" w:color="auto"/>
      </w:divBdr>
    </w:div>
    <w:div w:id="2016808538">
      <w:bodyDiv w:val="1"/>
      <w:marLeft w:val="0"/>
      <w:marRight w:val="0"/>
      <w:marTop w:val="0"/>
      <w:marBottom w:val="0"/>
      <w:divBdr>
        <w:top w:val="none" w:sz="0" w:space="0" w:color="auto"/>
        <w:left w:val="none" w:sz="0" w:space="0" w:color="auto"/>
        <w:bottom w:val="none" w:sz="0" w:space="0" w:color="auto"/>
        <w:right w:val="none" w:sz="0" w:space="0" w:color="auto"/>
      </w:divBdr>
    </w:div>
    <w:div w:id="2035955182">
      <w:bodyDiv w:val="1"/>
      <w:marLeft w:val="0"/>
      <w:marRight w:val="0"/>
      <w:marTop w:val="0"/>
      <w:marBottom w:val="0"/>
      <w:divBdr>
        <w:top w:val="none" w:sz="0" w:space="0" w:color="auto"/>
        <w:left w:val="none" w:sz="0" w:space="0" w:color="auto"/>
        <w:bottom w:val="none" w:sz="0" w:space="0" w:color="auto"/>
        <w:right w:val="none" w:sz="0" w:space="0" w:color="auto"/>
      </w:divBdr>
      <w:divsChild>
        <w:div w:id="860555067">
          <w:marLeft w:val="0"/>
          <w:marRight w:val="0"/>
          <w:marTop w:val="90"/>
          <w:marBottom w:val="0"/>
          <w:divBdr>
            <w:top w:val="none" w:sz="0" w:space="0" w:color="auto"/>
            <w:left w:val="none" w:sz="0" w:space="0" w:color="auto"/>
            <w:bottom w:val="none" w:sz="0" w:space="0" w:color="auto"/>
            <w:right w:val="none" w:sz="0" w:space="0" w:color="auto"/>
          </w:divBdr>
          <w:divsChild>
            <w:div w:id="550045234">
              <w:marLeft w:val="0"/>
              <w:marRight w:val="0"/>
              <w:marTop w:val="0"/>
              <w:marBottom w:val="420"/>
              <w:divBdr>
                <w:top w:val="none" w:sz="0" w:space="0" w:color="auto"/>
                <w:left w:val="none" w:sz="0" w:space="0" w:color="auto"/>
                <w:bottom w:val="none" w:sz="0" w:space="0" w:color="auto"/>
                <w:right w:val="none" w:sz="0" w:space="0" w:color="auto"/>
              </w:divBdr>
              <w:divsChild>
                <w:div w:id="1882664377">
                  <w:marLeft w:val="0"/>
                  <w:marRight w:val="0"/>
                  <w:marTop w:val="0"/>
                  <w:marBottom w:val="0"/>
                  <w:divBdr>
                    <w:top w:val="none" w:sz="0" w:space="0" w:color="auto"/>
                    <w:left w:val="none" w:sz="0" w:space="0" w:color="auto"/>
                    <w:bottom w:val="none" w:sz="0" w:space="0" w:color="auto"/>
                    <w:right w:val="none" w:sz="0" w:space="0" w:color="auto"/>
                  </w:divBdr>
                  <w:divsChild>
                    <w:div w:id="137141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661343">
      <w:bodyDiv w:val="1"/>
      <w:marLeft w:val="0"/>
      <w:marRight w:val="0"/>
      <w:marTop w:val="0"/>
      <w:marBottom w:val="0"/>
      <w:divBdr>
        <w:top w:val="none" w:sz="0" w:space="0" w:color="auto"/>
        <w:left w:val="none" w:sz="0" w:space="0" w:color="auto"/>
        <w:bottom w:val="none" w:sz="0" w:space="0" w:color="auto"/>
        <w:right w:val="none" w:sz="0" w:space="0" w:color="auto"/>
      </w:divBdr>
    </w:div>
    <w:div w:id="2073770761">
      <w:bodyDiv w:val="1"/>
      <w:marLeft w:val="0"/>
      <w:marRight w:val="0"/>
      <w:marTop w:val="0"/>
      <w:marBottom w:val="0"/>
      <w:divBdr>
        <w:top w:val="none" w:sz="0" w:space="0" w:color="auto"/>
        <w:left w:val="none" w:sz="0" w:space="0" w:color="auto"/>
        <w:bottom w:val="none" w:sz="0" w:space="0" w:color="auto"/>
        <w:right w:val="none" w:sz="0" w:space="0" w:color="auto"/>
      </w:divBdr>
    </w:div>
    <w:div w:id="2090346638">
      <w:bodyDiv w:val="1"/>
      <w:marLeft w:val="0"/>
      <w:marRight w:val="0"/>
      <w:marTop w:val="0"/>
      <w:marBottom w:val="0"/>
      <w:divBdr>
        <w:top w:val="none" w:sz="0" w:space="0" w:color="auto"/>
        <w:left w:val="none" w:sz="0" w:space="0" w:color="auto"/>
        <w:bottom w:val="none" w:sz="0" w:space="0" w:color="auto"/>
        <w:right w:val="none" w:sz="0" w:space="0" w:color="auto"/>
      </w:divBdr>
    </w:div>
    <w:div w:id="2100171965">
      <w:bodyDiv w:val="1"/>
      <w:marLeft w:val="0"/>
      <w:marRight w:val="0"/>
      <w:marTop w:val="0"/>
      <w:marBottom w:val="0"/>
      <w:divBdr>
        <w:top w:val="none" w:sz="0" w:space="0" w:color="auto"/>
        <w:left w:val="none" w:sz="0" w:space="0" w:color="auto"/>
        <w:bottom w:val="none" w:sz="0" w:space="0" w:color="auto"/>
        <w:right w:val="none" w:sz="0" w:space="0" w:color="auto"/>
      </w:divBdr>
    </w:div>
    <w:div w:id="2117018891">
      <w:bodyDiv w:val="1"/>
      <w:marLeft w:val="0"/>
      <w:marRight w:val="0"/>
      <w:marTop w:val="0"/>
      <w:marBottom w:val="0"/>
      <w:divBdr>
        <w:top w:val="none" w:sz="0" w:space="0" w:color="auto"/>
        <w:left w:val="none" w:sz="0" w:space="0" w:color="auto"/>
        <w:bottom w:val="none" w:sz="0" w:space="0" w:color="auto"/>
        <w:right w:val="none" w:sz="0" w:space="0" w:color="auto"/>
      </w:divBdr>
    </w:div>
    <w:div w:id="214584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openxmlformats.org/officeDocument/2006/relationships/image" Target="media/image4.jpeg"/><Relationship Id="rId42" Type="http://schemas.openxmlformats.org/officeDocument/2006/relationships/hyperlink" Target="http://compress.ru/article.aspx?id=11935" TargetMode="External"/><Relationship Id="rId47" Type="http://schemas.openxmlformats.org/officeDocument/2006/relationships/hyperlink" Target="https://en.wikipedia.org/wiki/Microservices" TargetMode="External"/><Relationship Id="rId63" Type="http://schemas.openxmlformats.org/officeDocument/2006/relationships/footer" Target="footer6.xml"/><Relationship Id="rId68" Type="http://schemas.openxmlformats.org/officeDocument/2006/relationships/header" Target="header15.xml"/><Relationship Id="rId2" Type="http://schemas.openxmlformats.org/officeDocument/2006/relationships/numbering" Target="numbering.xml"/><Relationship Id="rId16" Type="http://schemas.openxmlformats.org/officeDocument/2006/relationships/header" Target="header7.xml"/><Relationship Id="rId29" Type="http://schemas.openxmlformats.org/officeDocument/2006/relationships/image" Target="media/image12.png"/><Relationship Id="rId11" Type="http://schemas.openxmlformats.org/officeDocument/2006/relationships/footer" Target="footer1.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hyperlink" Target="https://www.docker.io/" TargetMode="External"/><Relationship Id="rId53" Type="http://schemas.openxmlformats.org/officeDocument/2006/relationships/header" Target="header9.xml"/><Relationship Id="rId58" Type="http://schemas.openxmlformats.org/officeDocument/2006/relationships/image" Target="media/image26.png"/><Relationship Id="rId66" Type="http://schemas.openxmlformats.org/officeDocument/2006/relationships/header" Target="header14.xml"/><Relationship Id="rId5" Type="http://schemas.openxmlformats.org/officeDocument/2006/relationships/webSettings" Target="webSettings.xml"/><Relationship Id="rId61" Type="http://schemas.openxmlformats.org/officeDocument/2006/relationships/image" Target="media/image27.png"/><Relationship Id="rId19" Type="http://schemas.openxmlformats.org/officeDocument/2006/relationships/image" Target="media/image2.jpeg"/><Relationship Id="rId14" Type="http://schemas.openxmlformats.org/officeDocument/2006/relationships/header" Target="header6.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hyperlink" Target="https://eventukraine.com/techno/top-15-najkrashhih-program-dlya-stvorennya-video/" TargetMode="External"/><Relationship Id="rId48" Type="http://schemas.openxmlformats.org/officeDocument/2006/relationships/hyperlink" Target="https://microservices.io/patterns/microservices.html" TargetMode="External"/><Relationship Id="rId56" Type="http://schemas.openxmlformats.org/officeDocument/2006/relationships/header" Target="header10.xml"/><Relationship Id="rId64" Type="http://schemas.openxmlformats.org/officeDocument/2006/relationships/header" Target="header13.xml"/><Relationship Id="rId69" Type="http://schemas.openxmlformats.org/officeDocument/2006/relationships/footer" Target="footer9.xml"/><Relationship Id="rId8" Type="http://schemas.openxmlformats.org/officeDocument/2006/relationships/header" Target="header1.xml"/><Relationship Id="rId51" Type="http://schemas.openxmlformats.org/officeDocument/2006/relationships/hyperlink" Target="https://uk.wikipedia.org/wiki/Node.js"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footer" Target="footer3.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hyperlink" Target="https://microservices.io/patterns/monolithic.html" TargetMode="External"/><Relationship Id="rId59" Type="http://schemas.openxmlformats.org/officeDocument/2006/relationships/header" Target="header11.xml"/><Relationship Id="rId67" Type="http://schemas.openxmlformats.org/officeDocument/2006/relationships/footer" Target="footer8.xml"/><Relationship Id="rId20" Type="http://schemas.openxmlformats.org/officeDocument/2006/relationships/image" Target="media/image3.jpeg"/><Relationship Id="rId41" Type="http://schemas.openxmlformats.org/officeDocument/2006/relationships/image" Target="media/image24.png"/><Relationship Id="rId54" Type="http://schemas.openxmlformats.org/officeDocument/2006/relationships/image" Target="media/image25.png"/><Relationship Id="rId62" Type="http://schemas.openxmlformats.org/officeDocument/2006/relationships/header" Target="header12.xml"/><Relationship Id="rId70"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hyperlink" Target="https://dzone.com/articles/scaling-microservices-thechallenges-and-solutions" TargetMode="External"/><Relationship Id="rId57" Type="http://schemas.openxmlformats.org/officeDocument/2006/relationships/footer" Target="footer4.xml"/><Relationship Id="rId10" Type="http://schemas.openxmlformats.org/officeDocument/2006/relationships/header" Target="header3.xml"/><Relationship Id="rId31" Type="http://schemas.openxmlformats.org/officeDocument/2006/relationships/image" Target="media/image14.png"/><Relationship Id="rId44" Type="http://schemas.openxmlformats.org/officeDocument/2006/relationships/hyperlink" Target="http://csip.ece.gatech.edu/?q=technical-area/imagevideo-coding" TargetMode="External"/><Relationship Id="rId52" Type="http://schemas.openxmlformats.org/officeDocument/2006/relationships/header" Target="header8.xml"/><Relationship Id="rId60" Type="http://schemas.openxmlformats.org/officeDocument/2006/relationships/footer" Target="footer5.xml"/><Relationship Id="rId65" Type="http://schemas.openxmlformats.org/officeDocument/2006/relationships/footer" Target="footer7.xm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eader" Target="header5.xml"/><Relationship Id="rId18" Type="http://schemas.openxmlformats.org/officeDocument/2006/relationships/image" Target="media/image1.png"/><Relationship Id="rId39" Type="http://schemas.openxmlformats.org/officeDocument/2006/relationships/image" Target="media/image22.png"/><Relationship Id="rId34" Type="http://schemas.openxmlformats.org/officeDocument/2006/relationships/image" Target="media/image17.png"/><Relationship Id="rId50" Type="http://schemas.openxmlformats.org/officeDocument/2006/relationships/hyperlink" Target="https://uk.wikipedia.org/wiki/JavaScript" TargetMode="External"/><Relationship Id="rId55" Type="http://schemas.microsoft.com/office/2007/relationships/hdphoto" Target="media/hdphoto1.wdp"/><Relationship Id="rId7" Type="http://schemas.openxmlformats.org/officeDocument/2006/relationships/endnotes" Target="endnotes.xml"/><Relationship Id="rId71" Type="http://schemas.openxmlformats.org/officeDocument/2006/relationships/footer" Target="footer10.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D67D2D-A712-4ABC-B93D-E98765B13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104</Pages>
  <Words>17080</Words>
  <Characters>97361</Characters>
  <Application>Microsoft Office Word</Application>
  <DocSecurity>0</DocSecurity>
  <Lines>811</Lines>
  <Paragraphs>228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YeahGore</dc:creator>
  <cp:keywords/>
  <dc:description/>
  <cp:lastModifiedBy>YeahGore</cp:lastModifiedBy>
  <cp:revision>6</cp:revision>
  <cp:lastPrinted>2020-06-05T08:37:00Z</cp:lastPrinted>
  <dcterms:created xsi:type="dcterms:W3CDTF">2022-06-19T12:31:00Z</dcterms:created>
  <dcterms:modified xsi:type="dcterms:W3CDTF">2022-06-19T12:35:00Z</dcterms:modified>
</cp:coreProperties>
</file>