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544E56" w14:textId="77777777" w:rsidR="00961B8F" w:rsidRPr="002230F3" w:rsidRDefault="00961B8F" w:rsidP="00961B8F">
      <w:pPr>
        <w:spacing w:line="264" w:lineRule="auto"/>
        <w:jc w:val="center"/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</w:pPr>
      <w:r w:rsidRPr="002230F3"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  <w:t>Міністерство освіти і науки України</w:t>
      </w:r>
    </w:p>
    <w:p w14:paraId="5A1442C5" w14:textId="2730494F" w:rsidR="00961B8F" w:rsidRPr="002230F3" w:rsidRDefault="00961B8F" w:rsidP="004A631E">
      <w:pPr>
        <w:spacing w:before="120" w:line="264" w:lineRule="auto"/>
        <w:jc w:val="center"/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</w:pPr>
      <w:r w:rsidRPr="002230F3"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  <w:t>Національний технічний університет України</w:t>
      </w:r>
      <w:r w:rsidRPr="002230F3"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  <w:br/>
        <w:t>«Київський політехнічний інститут</w:t>
      </w:r>
      <w:r w:rsidR="00471FE9" w:rsidRPr="002230F3"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  <w:t xml:space="preserve"> </w:t>
      </w:r>
      <w:r w:rsidRPr="002230F3">
        <w:rPr>
          <w:rFonts w:ascii="Times New Roman" w:hAnsi="Times New Roman" w:cs="Times New Roman"/>
          <w:color w:val="000000" w:themeColor="text1"/>
          <w:szCs w:val="20"/>
          <w:lang w:val="uk-UA"/>
        </w:rPr>
        <w:t>імені ІГОРЯ СІКОРСЬКОГО</w:t>
      </w:r>
      <w:r w:rsidRPr="002230F3">
        <w:rPr>
          <w:rFonts w:ascii="Times New Roman" w:hAnsi="Times New Roman" w:cs="Times New Roman"/>
          <w:caps/>
          <w:color w:val="000000" w:themeColor="text1"/>
          <w:szCs w:val="20"/>
          <w:lang w:val="uk-UA"/>
        </w:rPr>
        <w:t>»</w:t>
      </w:r>
    </w:p>
    <w:p w14:paraId="2CB217C9" w14:textId="38965E34" w:rsidR="00961B8F" w:rsidRPr="002230F3" w:rsidRDefault="00961B8F" w:rsidP="004A631E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spacing w:before="12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BA8D571" w14:textId="77777777" w:rsidR="00E343D1" w:rsidRPr="002230F3" w:rsidRDefault="00E343D1" w:rsidP="004A631E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spacing w:before="12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74757D4" w14:textId="77777777" w:rsidR="00961B8F" w:rsidRPr="002230F3" w:rsidRDefault="00961B8F" w:rsidP="00961B8F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170149BE" w14:textId="77777777" w:rsidR="00961B8F" w:rsidRPr="002230F3" w:rsidRDefault="00961B8F" w:rsidP="00961B8F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2776BCD1" w14:textId="77777777" w:rsidR="00961B8F" w:rsidRPr="002230F3" w:rsidRDefault="00961B8F" w:rsidP="00961B8F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113659A6" w14:textId="285D62BA" w:rsidR="00961B8F" w:rsidRPr="002230F3" w:rsidRDefault="00754E56" w:rsidP="00961B8F">
      <w:pPr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2230F3"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  <w:t xml:space="preserve">О. О. </w:t>
      </w:r>
      <w:proofErr w:type="spellStart"/>
      <w:r w:rsidRPr="002230F3"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  <w:t>Сергеєв-Горчинський</w:t>
      </w:r>
      <w:proofErr w:type="spellEnd"/>
      <w:r w:rsidRPr="002230F3"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  <w:t xml:space="preserve">, Л. С. Глоба, І. О. </w:t>
      </w:r>
      <w:proofErr w:type="spellStart"/>
      <w:r w:rsidRPr="002230F3"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  <w:t>Мачалін</w:t>
      </w:r>
      <w:proofErr w:type="spellEnd"/>
    </w:p>
    <w:p w14:paraId="6D19DFDD" w14:textId="77777777" w:rsidR="00961B8F" w:rsidRPr="002230F3" w:rsidRDefault="00961B8F" w:rsidP="00961B8F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14AE01B9" w14:textId="77777777" w:rsidR="00961B8F" w:rsidRPr="002230F3" w:rsidRDefault="00961B8F" w:rsidP="00961B8F">
      <w:pPr>
        <w:tabs>
          <w:tab w:val="left" w:pos="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284C0FD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69EC9F3F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35A61F1C" w14:textId="0972FEBE" w:rsidR="00961B8F" w:rsidRPr="002230F3" w:rsidRDefault="00961B8F" w:rsidP="00961B8F">
      <w:pPr>
        <w:pStyle w:val="Heading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2230F3">
        <w:rPr>
          <w:rFonts w:ascii="Times New Roman" w:hAnsi="Times New Roman" w:cs="Times New Roman"/>
          <w:b/>
          <w:color w:val="000000" w:themeColor="text1"/>
          <w:sz w:val="48"/>
          <w:szCs w:val="48"/>
          <w:lang w:val="uk-UA"/>
        </w:rPr>
        <w:t>СИСТЕМИ БАЗ ДАНИХ</w:t>
      </w:r>
    </w:p>
    <w:p w14:paraId="41044C3D" w14:textId="77777777" w:rsidR="00961B8F" w:rsidRPr="002230F3" w:rsidRDefault="00961B8F" w:rsidP="00961B8F">
      <w:pPr>
        <w:pStyle w:val="Heading"/>
        <w:spacing w:before="0" w:after="0"/>
        <w:jc w:val="center"/>
        <w:rPr>
          <w:rFonts w:ascii="Times New Roman" w:hAnsi="Times New Roman" w:cs="Times New Roman"/>
          <w:color w:val="000000" w:themeColor="text1"/>
          <w:sz w:val="34"/>
          <w:szCs w:val="34"/>
          <w:lang w:val="uk-UA"/>
        </w:rPr>
      </w:pPr>
      <w:r w:rsidRPr="002230F3">
        <w:rPr>
          <w:rFonts w:ascii="Times New Roman" w:hAnsi="Times New Roman" w:cs="Times New Roman"/>
          <w:b/>
          <w:color w:val="000000" w:themeColor="text1"/>
          <w:sz w:val="34"/>
          <w:szCs w:val="34"/>
          <w:lang w:val="uk-UA"/>
        </w:rPr>
        <w:t>КОМП’ЮТЕРНИЙ ПРАКТИКУМ</w:t>
      </w:r>
    </w:p>
    <w:p w14:paraId="5CED9C8C" w14:textId="77777777" w:rsidR="00961B8F" w:rsidRPr="002230F3" w:rsidRDefault="00961B8F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29B7F47" w14:textId="77777777" w:rsidR="00961B8F" w:rsidRPr="002230F3" w:rsidRDefault="00961B8F" w:rsidP="00754E56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2543E47F" w14:textId="6DC33D3C" w:rsidR="00961B8F" w:rsidRPr="002230F3" w:rsidRDefault="009B03B8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2230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идання 2-е, оновлене</w:t>
      </w:r>
    </w:p>
    <w:p w14:paraId="38A1A33F" w14:textId="77777777" w:rsidR="00961B8F" w:rsidRPr="002230F3" w:rsidRDefault="00961B8F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C0069D3" w14:textId="77777777" w:rsidR="00961B8F" w:rsidRPr="002230F3" w:rsidRDefault="00961B8F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6E89780" w14:textId="77777777" w:rsidR="00961B8F" w:rsidRPr="002230F3" w:rsidRDefault="00961B8F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711471D" w14:textId="77777777" w:rsidR="00E343D1" w:rsidRPr="002230F3" w:rsidRDefault="00E343D1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408C6CB" w14:textId="77777777" w:rsidR="00961B8F" w:rsidRPr="002230F3" w:rsidRDefault="00961B8F" w:rsidP="00961B8F">
      <w:pPr>
        <w:pStyle w:val="Default"/>
        <w:tabs>
          <w:tab w:val="left" w:pos="180"/>
        </w:tabs>
        <w:spacing w:line="24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z w:val="26"/>
          <w:szCs w:val="26"/>
          <w:lang w:val="uk-UA"/>
        </w:rPr>
        <w:t xml:space="preserve">Рекомендовано Методичною радою КПІ імені Ігоря Сікорського </w:t>
      </w:r>
      <w:r w:rsidRPr="002230F3">
        <w:rPr>
          <w:rFonts w:ascii="Times New Roman" w:hAnsi="Times New Roman" w:cs="Times New Roman"/>
          <w:i/>
          <w:color w:val="000000" w:themeColor="text1"/>
          <w:sz w:val="26"/>
          <w:szCs w:val="26"/>
          <w:lang w:val="uk-UA"/>
        </w:rPr>
        <w:br/>
        <w:t xml:space="preserve">як навчальний посібник для студентів, </w:t>
      </w:r>
      <w:r w:rsidRPr="002230F3">
        <w:rPr>
          <w:rFonts w:ascii="Times New Roman" w:hAnsi="Times New Roman" w:cs="Times New Roman"/>
          <w:i/>
          <w:color w:val="000000" w:themeColor="text1"/>
          <w:sz w:val="26"/>
          <w:szCs w:val="26"/>
          <w:lang w:val="uk-UA"/>
        </w:rPr>
        <w:br/>
        <w:t xml:space="preserve">які навчаються за спеціальністю 122 «Комп’ютерні науки» </w:t>
      </w:r>
      <w:r w:rsidRPr="002230F3">
        <w:rPr>
          <w:rFonts w:ascii="Times New Roman" w:hAnsi="Times New Roman" w:cs="Times New Roman"/>
          <w:i/>
          <w:color w:val="000000" w:themeColor="text1"/>
          <w:sz w:val="26"/>
          <w:szCs w:val="26"/>
          <w:lang w:val="uk-UA"/>
        </w:rPr>
        <w:br/>
        <w:t>і освітньою програмою «Інтелектуальні сервіс-орієнтовані розподілені обчислювання», спеціальністю 172 «Телекомунікації та радіотехніка»</w:t>
      </w:r>
      <w:r w:rsidRPr="002230F3">
        <w:rPr>
          <w:rFonts w:ascii="Times New Roman" w:hAnsi="Times New Roman" w:cs="Times New Roman"/>
          <w:i/>
          <w:color w:val="000000" w:themeColor="text1"/>
          <w:sz w:val="26"/>
          <w:szCs w:val="26"/>
          <w:lang w:val="uk-UA"/>
        </w:rPr>
        <w:br/>
        <w:t xml:space="preserve"> і освітньою програмою «Інформаційно-комунікаційні технології»</w:t>
      </w:r>
    </w:p>
    <w:p w14:paraId="1FBF238E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C7AD432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449BD32" w14:textId="77777777" w:rsidR="009805B3" w:rsidRPr="002230F3" w:rsidRDefault="009805B3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BEBE98E" w14:textId="77777777" w:rsidR="009805B3" w:rsidRPr="002230F3" w:rsidRDefault="009805B3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CFF7836" w14:textId="77777777" w:rsidR="00471FE9" w:rsidRPr="002230F3" w:rsidRDefault="00471FE9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F6F4D46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BF4536A" w14:textId="77777777" w:rsidR="00961B8F" w:rsidRPr="002230F3" w:rsidRDefault="00961B8F" w:rsidP="00961B8F">
      <w:pPr>
        <w:spacing w:line="264" w:lineRule="auto"/>
        <w:jc w:val="center"/>
        <w:rPr>
          <w:rFonts w:ascii="Times New Roman" w:hAnsi="Times New Roman" w:cs="Times New Roman"/>
          <w:color w:val="000000" w:themeColor="text1"/>
          <w:sz w:val="28"/>
          <w:lang w:val="uk-UA"/>
        </w:rPr>
      </w:pPr>
    </w:p>
    <w:p w14:paraId="6730F34E" w14:textId="77777777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 w:cs="Times New Roman"/>
          <w:color w:val="000000" w:themeColor="text1"/>
          <w:sz w:val="28"/>
          <w:lang w:val="uk-UA"/>
        </w:rPr>
        <w:t>Київ</w:t>
      </w:r>
    </w:p>
    <w:p w14:paraId="5BF2E375" w14:textId="161A26A8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color w:val="000000" w:themeColor="text1"/>
          <w:lang w:val="uk-UA"/>
        </w:rPr>
        <w:sectPr w:rsidR="00961B8F" w:rsidRPr="002230F3" w:rsidSect="0053077F">
          <w:headerReference w:type="default" r:id="rId9"/>
          <w:footerReference w:type="even" r:id="rId10"/>
          <w:footerReference w:type="default" r:id="rId11"/>
          <w:pgSz w:w="11906" w:h="16838" w:code="9"/>
          <w:pgMar w:top="1134" w:right="1701" w:bottom="1134" w:left="1134" w:header="0" w:footer="720" w:gutter="0"/>
          <w:pgNumType w:start="0"/>
          <w:cols w:space="720"/>
          <w:titlePg/>
          <w:docGrid w:linePitch="326" w:charSpace="-6350"/>
        </w:sectPr>
      </w:pPr>
      <w:r w:rsidRPr="002230F3">
        <w:rPr>
          <w:rFonts w:ascii="Times New Roman" w:hAnsi="Times New Roman" w:cs="Times New Roman"/>
          <w:color w:val="000000" w:themeColor="text1"/>
          <w:sz w:val="28"/>
          <w:lang w:val="uk-UA"/>
        </w:rPr>
        <w:t>202</w:t>
      </w:r>
      <w:r w:rsidR="009805B3" w:rsidRPr="002230F3">
        <w:rPr>
          <w:rFonts w:ascii="Times New Roman" w:hAnsi="Times New Roman" w:cs="Times New Roman"/>
          <w:color w:val="000000" w:themeColor="text1"/>
          <w:sz w:val="28"/>
          <w:lang w:val="uk-UA"/>
        </w:rPr>
        <w:t>2</w:t>
      </w:r>
    </w:p>
    <w:p w14:paraId="019EE3DC" w14:textId="77777777" w:rsidR="009805B3" w:rsidRPr="002230F3" w:rsidRDefault="009805B3">
      <w:pPr>
        <w:spacing w:after="160" w:line="259" w:lineRule="auto"/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br w:type="page"/>
      </w:r>
    </w:p>
    <w:p w14:paraId="100CDD78" w14:textId="2B9EAEA6" w:rsidR="00961B8F" w:rsidRPr="002230F3" w:rsidRDefault="00961B8F" w:rsidP="00961B8F">
      <w:pPr>
        <w:spacing w:line="264" w:lineRule="auto"/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lastRenderedPageBreak/>
        <w:t>УДК  004.65(07)</w:t>
      </w:r>
    </w:p>
    <w:p w14:paraId="5898EF87" w14:textId="53DA4372" w:rsidR="00961B8F" w:rsidRPr="002230F3" w:rsidRDefault="001A1115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 xml:space="preserve">          </w:t>
      </w:r>
      <w:r w:rsidR="00961B8F"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>C32</w:t>
      </w:r>
    </w:p>
    <w:p w14:paraId="69D26CE9" w14:textId="431679E2" w:rsidR="00961B8F" w:rsidRPr="002230F3" w:rsidRDefault="00961B8F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</w:pPr>
    </w:p>
    <w:p w14:paraId="6F869BE1" w14:textId="77777777" w:rsidR="009805B3" w:rsidRPr="002230F3" w:rsidRDefault="009805B3" w:rsidP="00961B8F">
      <w:pPr>
        <w:tabs>
          <w:tab w:val="left" w:pos="0"/>
          <w:tab w:val="left" w:pos="180"/>
          <w:tab w:val="left" w:pos="566"/>
          <w:tab w:val="left" w:pos="1133"/>
          <w:tab w:val="left" w:pos="1699"/>
          <w:tab w:val="left" w:pos="2265"/>
          <w:tab w:val="left" w:pos="2832"/>
          <w:tab w:val="left" w:pos="3398"/>
          <w:tab w:val="left" w:pos="3965"/>
          <w:tab w:val="left" w:pos="4531"/>
          <w:tab w:val="left" w:pos="5097"/>
          <w:tab w:val="left" w:pos="5664"/>
          <w:tab w:val="left" w:pos="6230"/>
          <w:tab w:val="left" w:pos="6797"/>
          <w:tab w:val="left" w:pos="7363"/>
          <w:tab w:val="left" w:pos="7929"/>
          <w:tab w:val="left" w:pos="8496"/>
          <w:tab w:val="left" w:pos="9720"/>
        </w:tabs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</w:pPr>
    </w:p>
    <w:p w14:paraId="65BC2A71" w14:textId="674D7456" w:rsidR="00961B8F" w:rsidRPr="002230F3" w:rsidRDefault="00961B8F" w:rsidP="004A631E">
      <w:pPr>
        <w:spacing w:line="264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bookmarkStart w:id="0" w:name="_Hlk94884457"/>
      <w:r w:rsidRPr="002230F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Автори</w:t>
      </w:r>
      <w:r w:rsidR="00E829FB" w:rsidRPr="002230F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:</w:t>
      </w:r>
    </w:p>
    <w:p w14:paraId="7EB51394" w14:textId="6E0BBE5E" w:rsidR="00961B8F" w:rsidRPr="002230F3" w:rsidRDefault="00E829FB" w:rsidP="00961B8F">
      <w:pPr>
        <w:spacing w:line="264" w:lineRule="auto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О. О. </w:t>
      </w:r>
      <w:proofErr w:type="spellStart"/>
      <w:r w:rsidR="00961B8F"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>Сергеєв-Горчинський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 xml:space="preserve"> – 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кандидат технічних наук</w:t>
      </w:r>
      <w:r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;</w:t>
      </w:r>
    </w:p>
    <w:p w14:paraId="0708695C" w14:textId="504501A0" w:rsidR="00961B8F" w:rsidRPr="002230F3" w:rsidRDefault="00E829FB" w:rsidP="00961B8F">
      <w:pPr>
        <w:spacing w:line="264" w:lineRule="auto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Л. С. Глоба – 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доктор технічних наук</w:t>
      </w:r>
      <w:r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;</w:t>
      </w:r>
    </w:p>
    <w:p w14:paraId="7572596C" w14:textId="5458B68F" w:rsidR="00961B8F" w:rsidRPr="002230F3" w:rsidRDefault="00E829FB" w:rsidP="00961B8F">
      <w:pPr>
        <w:spacing w:line="264" w:lineRule="auto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І. О. </w:t>
      </w:r>
      <w:proofErr w:type="spellStart"/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>Мачалін</w:t>
      </w:r>
      <w:proofErr w:type="spellEnd"/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 – 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доктор технічних наук</w:t>
      </w:r>
    </w:p>
    <w:p w14:paraId="22BC6C27" w14:textId="77777777" w:rsidR="00E829FB" w:rsidRPr="002230F3" w:rsidRDefault="00E829FB" w:rsidP="004A631E">
      <w:pPr>
        <w:spacing w:after="60" w:line="264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</w:p>
    <w:p w14:paraId="0694ECA8" w14:textId="7E97DB13" w:rsidR="00E829FB" w:rsidRPr="002230F3" w:rsidRDefault="00E829FB" w:rsidP="004A631E">
      <w:pPr>
        <w:spacing w:after="60" w:line="264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Рецензенти:</w:t>
      </w:r>
    </w:p>
    <w:p w14:paraId="488B360E" w14:textId="12D00F1C" w:rsidR="00E829FB" w:rsidRPr="002230F3" w:rsidRDefault="00E829FB" w:rsidP="00E829FB">
      <w:pPr>
        <w:spacing w:after="60" w:line="264" w:lineRule="auto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В. Є. Мухін – </w:t>
      </w:r>
      <w:r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доктор технічних наук, професор;</w:t>
      </w:r>
    </w:p>
    <w:p w14:paraId="58BDDB5A" w14:textId="1B90EE38" w:rsidR="00E829FB" w:rsidRPr="002230F3" w:rsidRDefault="00E829FB" w:rsidP="004A631E">
      <w:pPr>
        <w:spacing w:after="60" w:line="264" w:lineRule="auto"/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spacing w:val="-4"/>
          <w:sz w:val="24"/>
          <w:szCs w:val="24"/>
          <w:lang w:val="uk-UA"/>
        </w:rPr>
        <w:t xml:space="preserve">М. А. Скулиш </w:t>
      </w:r>
      <w:r w:rsidRPr="002230F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lang w:val="uk-UA"/>
        </w:rPr>
        <w:t>– доктор технічних наук, старша наукова співробітниця</w:t>
      </w:r>
    </w:p>
    <w:p w14:paraId="5DC0EF03" w14:textId="77777777" w:rsidR="00E829FB" w:rsidRPr="002230F3" w:rsidRDefault="00E829FB" w:rsidP="004A631E">
      <w:pPr>
        <w:spacing w:line="264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</w:p>
    <w:p w14:paraId="5B46B690" w14:textId="77777777" w:rsidR="009805B3" w:rsidRPr="002230F3" w:rsidRDefault="009805B3" w:rsidP="004A631E">
      <w:pPr>
        <w:spacing w:line="264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</w:p>
    <w:bookmarkEnd w:id="0"/>
    <w:p w14:paraId="504EB555" w14:textId="5DC45A73" w:rsidR="00471FE9" w:rsidRPr="002230F3" w:rsidRDefault="00471FE9" w:rsidP="004A631E">
      <w:pPr>
        <w:spacing w:line="264" w:lineRule="auto"/>
        <w:jc w:val="center"/>
        <w:rPr>
          <w:lang w:val="uk-UA"/>
        </w:rPr>
      </w:pPr>
      <w:r w:rsidRPr="002230F3">
        <w:rPr>
          <w:rFonts w:ascii="Times New Roman" w:hAnsi="Times New Roman" w:cs="Times New Roman"/>
          <w:i/>
          <w:color w:val="000000" w:themeColor="text1"/>
          <w:lang w:val="uk-UA"/>
        </w:rPr>
        <w:t xml:space="preserve">Гриф надано </w:t>
      </w:r>
      <w:r w:rsidRPr="002230F3">
        <w:rPr>
          <w:rFonts w:ascii="Times New Roman" w:hAnsi="Times New Roman" w:cs="Times New Roman"/>
          <w:i/>
          <w:color w:val="000000" w:themeColor="text1"/>
          <w:lang w:val="uk-UA"/>
        </w:rPr>
        <w:br/>
        <w:t>Методичною радою КПІ імені Ігоря Сікорського (протокол № 4 від 10 грудня 2020 р.)</w:t>
      </w:r>
      <w:r w:rsidRPr="002230F3">
        <w:rPr>
          <w:rFonts w:ascii="Times New Roman" w:hAnsi="Times New Roman" w:cs="Times New Roman"/>
          <w:i/>
          <w:color w:val="000000" w:themeColor="text1"/>
          <w:lang w:val="uk-UA"/>
        </w:rPr>
        <w:br/>
        <w:t>за поданням Вченої ради ІТС (протокол № 8</w:t>
      </w:r>
      <w:r w:rsidRPr="002230F3">
        <w:rPr>
          <w:rFonts w:ascii="Times New Roman" w:hAnsi="Times New Roman" w:cs="Times New Roman"/>
          <w:b/>
          <w:i/>
          <w:color w:val="000000" w:themeColor="text1"/>
          <w:lang w:val="uk-UA"/>
        </w:rPr>
        <w:t xml:space="preserve"> </w:t>
      </w:r>
      <w:r w:rsidRPr="002230F3">
        <w:rPr>
          <w:rFonts w:ascii="Times New Roman" w:hAnsi="Times New Roman" w:cs="Times New Roman"/>
          <w:i/>
          <w:color w:val="000000" w:themeColor="text1"/>
          <w:lang w:val="uk-UA"/>
        </w:rPr>
        <w:t>від 28 вересня 2020 р.)</w:t>
      </w:r>
    </w:p>
    <w:p w14:paraId="74E596D9" w14:textId="77777777" w:rsidR="00471FE9" w:rsidRPr="002230F3" w:rsidRDefault="00471FE9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3044D25B" w14:textId="77777777" w:rsidR="009805B3" w:rsidRPr="002230F3" w:rsidRDefault="009805B3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449C9EAC" w14:textId="56D6D5A6" w:rsidR="00961B8F" w:rsidRPr="002230F3" w:rsidRDefault="00522C6E" w:rsidP="004A631E">
      <w:pPr>
        <w:spacing w:line="264" w:lineRule="auto"/>
        <w:jc w:val="both"/>
        <w:rPr>
          <w:rFonts w:ascii="Times New Roman" w:hAnsi="Times New Roman" w:cs="Times New Roman"/>
          <w:color w:val="000000" w:themeColor="text1"/>
          <w:spacing w:val="-4"/>
          <w:lang w:val="uk-UA"/>
        </w:rPr>
      </w:pPr>
      <w:r w:rsidRPr="002230F3">
        <w:rPr>
          <w:rFonts w:ascii="Times New Roman" w:hAnsi="Times New Roman" w:cs="Times New Roman"/>
          <w:b/>
          <w:color w:val="000000" w:themeColor="text1"/>
          <w:lang w:val="uk-UA"/>
        </w:rPr>
        <w:t xml:space="preserve">C32 </w:t>
      </w:r>
      <w:r w:rsidR="00961B8F" w:rsidRPr="002230F3">
        <w:rPr>
          <w:rFonts w:ascii="Times New Roman" w:hAnsi="Times New Roman" w:cs="Times New Roman"/>
          <w:b/>
          <w:color w:val="000000" w:themeColor="text1"/>
          <w:spacing w:val="-4"/>
          <w:lang w:val="uk-UA"/>
        </w:rPr>
        <w:t>Системи баз дани</w:t>
      </w:r>
      <w:r w:rsidR="004A631E" w:rsidRPr="002230F3">
        <w:rPr>
          <w:rFonts w:ascii="Times New Roman" w:hAnsi="Times New Roman" w:cs="Times New Roman"/>
          <w:b/>
          <w:color w:val="000000" w:themeColor="text1"/>
          <w:spacing w:val="-4"/>
          <w:lang w:val="uk-UA"/>
        </w:rPr>
        <w:t>х.</w:t>
      </w:r>
      <w:r w:rsidR="00961B8F" w:rsidRPr="002230F3">
        <w:rPr>
          <w:rFonts w:ascii="Times New Roman" w:hAnsi="Times New Roman" w:cs="Times New Roman"/>
          <w:b/>
          <w:color w:val="000000" w:themeColor="text1"/>
          <w:spacing w:val="-4"/>
          <w:lang w:val="uk-UA"/>
        </w:rPr>
        <w:t xml:space="preserve"> </w:t>
      </w:r>
      <w:r w:rsidR="004A631E" w:rsidRPr="002230F3">
        <w:rPr>
          <w:rFonts w:ascii="Times New Roman" w:hAnsi="Times New Roman" w:cs="Times New Roman"/>
          <w:b/>
          <w:color w:val="000000" w:themeColor="text1"/>
          <w:spacing w:val="-4"/>
          <w:lang w:val="uk-UA"/>
        </w:rPr>
        <w:t>К</w:t>
      </w:r>
      <w:r w:rsidR="00961B8F" w:rsidRPr="002230F3">
        <w:rPr>
          <w:rFonts w:ascii="Times New Roman" w:hAnsi="Times New Roman" w:cs="Times New Roman"/>
          <w:b/>
          <w:color w:val="000000" w:themeColor="text1"/>
          <w:spacing w:val="-4"/>
          <w:lang w:val="uk-UA"/>
        </w:rPr>
        <w:t>омп’ютерний практикум :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</w:t>
      </w:r>
      <w:proofErr w:type="spellStart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навч</w:t>
      </w:r>
      <w:proofErr w:type="spellEnd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. </w:t>
      </w:r>
      <w:proofErr w:type="spellStart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посіб</w:t>
      </w:r>
      <w:proofErr w:type="spellEnd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. для </w:t>
      </w:r>
      <w:proofErr w:type="spellStart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студ</w:t>
      </w:r>
      <w:proofErr w:type="spellEnd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. спеціальності 122 «Комп’ютерні науки» і освітньої програми «Інтелектуальні сервіс-орієнтовані розподілені обчислювання», спеціальності 172 «Телекомунікації та радіотехніка» і освітньої програми «Інформаційно</w:t>
      </w:r>
      <w:r w:rsidR="00E829FB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-комунікаційні технології» / О. 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О. </w:t>
      </w:r>
      <w:proofErr w:type="spellStart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Сергеєв-Горчинсь</w:t>
      </w:r>
      <w:r w:rsidR="00E829FB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кий</w:t>
      </w:r>
      <w:proofErr w:type="spellEnd"/>
      <w:r w:rsidR="00E829FB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, Л. С. Глоба, І. О. </w:t>
      </w:r>
      <w:proofErr w:type="spellStart"/>
      <w:r w:rsidR="00E829FB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Мачалін</w:t>
      </w:r>
      <w:proofErr w:type="spellEnd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. – Електронні текстові дані (1 файл: </w:t>
      </w:r>
      <w:r w:rsidR="00802552">
        <w:rPr>
          <w:rFonts w:ascii="Times New Roman" w:hAnsi="Times New Roman" w:cs="Times New Roman"/>
          <w:color w:val="000000" w:themeColor="text1"/>
          <w:spacing w:val="-4"/>
          <w:lang w:val="en-US"/>
        </w:rPr>
        <w:t>2,6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</w:t>
      </w:r>
      <w:proofErr w:type="spellStart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Мбайт</w:t>
      </w:r>
      <w:proofErr w:type="spellEnd"/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)</w:t>
      </w:r>
      <w:r w:rsidR="00FF223F" w:rsidRPr="00896120">
        <w:rPr>
          <w:rFonts w:ascii="Times New Roman" w:hAnsi="Times New Roman" w:cs="Times New Roman"/>
          <w:color w:val="000000" w:themeColor="text1"/>
          <w:spacing w:val="-4"/>
          <w:lang w:val="uk-UA"/>
        </w:rPr>
        <w:t>. –</w:t>
      </w:r>
      <w:r w:rsidR="00FF223F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Видання 2-е, онов</w:t>
      </w:r>
      <w:r w:rsidR="00FF223F" w:rsidRPr="00896120">
        <w:rPr>
          <w:rFonts w:ascii="Times New Roman" w:hAnsi="Times New Roman" w:cs="Times New Roman"/>
          <w:color w:val="000000" w:themeColor="text1"/>
          <w:spacing w:val="-4"/>
          <w:lang w:val="uk-UA"/>
        </w:rPr>
        <w:t>. –</w:t>
      </w:r>
      <w:r w:rsidR="00FF223F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</w:t>
      </w:r>
      <w:r w:rsidR="00FF223F" w:rsidRPr="00896120">
        <w:rPr>
          <w:rFonts w:ascii="Times New Roman" w:hAnsi="Times New Roman" w:cs="Times New Roman"/>
          <w:color w:val="000000" w:themeColor="text1"/>
          <w:spacing w:val="-4"/>
          <w:lang w:val="uk-UA"/>
        </w:rPr>
        <w:t>К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иїв : </w:t>
      </w:r>
      <w:r w:rsidR="009805B3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КПІ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, 202</w:t>
      </w:r>
      <w:r w:rsidR="009805B3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2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. – 1</w:t>
      </w:r>
      <w:r w:rsidR="0080680D">
        <w:rPr>
          <w:rFonts w:ascii="Times New Roman" w:hAnsi="Times New Roman" w:cs="Times New Roman"/>
          <w:color w:val="000000" w:themeColor="text1"/>
          <w:spacing w:val="-4"/>
          <w:lang w:val="en-US"/>
        </w:rPr>
        <w:t>24</w:t>
      </w:r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с. :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іл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.</w:t>
      </w:r>
      <w:r w:rsidR="00961B8F"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</w:t>
      </w:r>
    </w:p>
    <w:p w14:paraId="15994EAA" w14:textId="283C5A7F" w:rsidR="00961B8F" w:rsidRPr="002230F3" w:rsidRDefault="00961B8F" w:rsidP="00961B8F">
      <w:pPr>
        <w:spacing w:line="264" w:lineRule="auto"/>
        <w:rPr>
          <w:rFonts w:ascii="Times New Roman" w:hAnsi="Times New Roman" w:cs="Times New Roman"/>
          <w:color w:val="000000" w:themeColor="text1"/>
          <w:lang w:val="uk-UA"/>
        </w:rPr>
      </w:pPr>
    </w:p>
    <w:p w14:paraId="129C85A7" w14:textId="77777777" w:rsidR="00754E56" w:rsidRPr="002230F3" w:rsidRDefault="00754E56" w:rsidP="00754E56">
      <w:pPr>
        <w:spacing w:line="264" w:lineRule="auto"/>
        <w:jc w:val="both"/>
        <w:rPr>
          <w:rFonts w:ascii="Times New Roman" w:hAnsi="Times New Roman" w:cs="Times New Roman"/>
          <w:color w:val="000000" w:themeColor="text1"/>
          <w:spacing w:val="-4"/>
          <w:lang w:val="uk-UA"/>
        </w:rPr>
      </w:pPr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Під час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проєктування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програмного забезпечення (ПЗ) важливим рішенням, яке ухвалює розробник, є те, яку базу даних (БД) застосовувати. Довгий час поширеними були різноманітні варіанти реляційних систем БД (СБД), як-от MS SQL Server,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Oracle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, DB2,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PostgreSQL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,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MySQL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,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SQLite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тощо. За останні 20 років серед систем БД сформувалася сукупність нових їх типів: системи БД «ключ / значення» (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Redis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та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Amazon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DynamoDB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), стовпцеві системи БД (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HBase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), системи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документних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БД (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CouchDB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і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MongoDB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), графові системи БД (Neo4j), а також системи на базі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документних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БД для повнотекстового пошуку (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Elasticsearch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 xml:space="preserve"> і </w:t>
      </w:r>
      <w:proofErr w:type="spellStart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Solr</w:t>
      </w:r>
      <w:proofErr w:type="spellEnd"/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).</w:t>
      </w:r>
    </w:p>
    <w:p w14:paraId="6BC02FA4" w14:textId="2B2577D8" w:rsidR="00522C6E" w:rsidRPr="002230F3" w:rsidRDefault="00754E56" w:rsidP="006C717F">
      <w:pPr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2230F3">
        <w:rPr>
          <w:rFonts w:ascii="Times New Roman" w:hAnsi="Times New Roman" w:cs="Times New Roman"/>
          <w:color w:val="000000" w:themeColor="text1"/>
          <w:spacing w:val="-4"/>
          <w:lang w:val="uk-UA"/>
        </w:rPr>
        <w:t>Книга може бути корисною розробникам баз даних, прикладним програмістам, ІТ-фахівцям і всім охочим підвищити рівень своїх знань у галузі створення й супроводу інформаційних систем.</w:t>
      </w:r>
    </w:p>
    <w:p w14:paraId="593399C3" w14:textId="77777777" w:rsidR="009805B3" w:rsidRPr="002230F3" w:rsidRDefault="009805B3" w:rsidP="00961B8F">
      <w:pPr>
        <w:spacing w:line="264" w:lineRule="auto"/>
        <w:rPr>
          <w:rFonts w:ascii="Cambria" w:eastAsia="Cambria" w:hAnsi="Cambria" w:cs="Cambria"/>
          <w:b/>
          <w:color w:val="000000" w:themeColor="text1"/>
          <w:sz w:val="26"/>
          <w:szCs w:val="26"/>
          <w:lang w:val="uk-UA"/>
        </w:rPr>
      </w:pPr>
    </w:p>
    <w:p w14:paraId="356B840F" w14:textId="4E3A3B25" w:rsidR="00961B8F" w:rsidRPr="002230F3" w:rsidRDefault="00522C6E" w:rsidP="00961B8F">
      <w:pPr>
        <w:spacing w:line="264" w:lineRule="auto"/>
        <w:jc w:val="right"/>
        <w:rPr>
          <w:rFonts w:ascii="Cambria" w:eastAsia="Cambria" w:hAnsi="Cambria" w:cs="Cambria"/>
          <w:b/>
          <w:color w:val="000000" w:themeColor="text1"/>
          <w:sz w:val="24"/>
          <w:szCs w:val="24"/>
          <w:lang w:val="uk-UA"/>
        </w:rPr>
      </w:pP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</w: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</w: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</w: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</w:r>
      <w:r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</w:r>
      <w:r w:rsidR="001A1115" w:rsidRPr="002230F3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ab/>
        <w:t xml:space="preserve">    </w:t>
      </w:r>
      <w:r w:rsidR="00961B8F" w:rsidRPr="002230F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УДК  004.65(07)</w:t>
      </w:r>
    </w:p>
    <w:p w14:paraId="78B6050B" w14:textId="77777777" w:rsidR="00961B8F" w:rsidRPr="002230F3" w:rsidRDefault="00961B8F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0A209CFC" w14:textId="77777777" w:rsidR="009805B3" w:rsidRPr="002230F3" w:rsidRDefault="009805B3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76681F3F" w14:textId="77777777" w:rsidR="00365BD1" w:rsidRPr="002230F3" w:rsidRDefault="00365BD1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7263B6C9" w14:textId="77777777" w:rsidR="00365BD1" w:rsidRPr="002230F3" w:rsidRDefault="00365BD1" w:rsidP="00961B8F">
      <w:pPr>
        <w:spacing w:line="264" w:lineRule="auto"/>
        <w:rPr>
          <w:rFonts w:ascii="Times New Roman" w:hAnsi="Times New Roman" w:cs="Times New Roman"/>
          <w:b/>
          <w:color w:val="000000" w:themeColor="text1"/>
          <w:sz w:val="26"/>
          <w:szCs w:val="26"/>
          <w:lang w:val="uk-UA"/>
        </w:rPr>
      </w:pPr>
    </w:p>
    <w:p w14:paraId="7E891E00" w14:textId="3D53973F" w:rsidR="00961B8F" w:rsidRPr="002230F3" w:rsidRDefault="00961B8F" w:rsidP="004A631E">
      <w:pPr>
        <w:spacing w:line="264" w:lineRule="auto"/>
        <w:ind w:left="4111"/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</w:pPr>
      <w:r w:rsidRPr="002230F3">
        <w:rPr>
          <w:rFonts w:ascii="Symbol" w:eastAsia="Symbol" w:hAnsi="Symbol" w:cs="Symbol"/>
          <w:color w:val="000000" w:themeColor="text1"/>
          <w:sz w:val="18"/>
          <w:szCs w:val="18"/>
          <w:lang w:val="uk-UA"/>
        </w:rPr>
        <w:t></w:t>
      </w:r>
      <w:r w:rsidRPr="002230F3">
        <w:rPr>
          <w:rFonts w:ascii="Cambria" w:eastAsia="Cambria" w:hAnsi="Cambria" w:cs="Cambria"/>
          <w:color w:val="000000" w:themeColor="text1"/>
          <w:sz w:val="18"/>
          <w:szCs w:val="18"/>
          <w:lang w:val="uk-UA"/>
        </w:rPr>
        <w:t xml:space="preserve"> </w:t>
      </w:r>
      <w:r w:rsidR="00754E56"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 xml:space="preserve">О. О. </w:t>
      </w:r>
      <w:proofErr w:type="spellStart"/>
      <w:r w:rsidR="00754E56"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Сергеєв-Горчинський</w:t>
      </w:r>
      <w:proofErr w:type="spellEnd"/>
      <w:r w:rsidR="00754E56"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 xml:space="preserve">, Л. С. Глоба, І. О. </w:t>
      </w:r>
      <w:proofErr w:type="spellStart"/>
      <w:r w:rsidR="00754E56"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Мачалін</w:t>
      </w:r>
      <w:proofErr w:type="spellEnd"/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, 2020</w:t>
      </w:r>
    </w:p>
    <w:p w14:paraId="61F0EACD" w14:textId="1B904E82" w:rsidR="009805B3" w:rsidRPr="002230F3" w:rsidRDefault="009805B3" w:rsidP="004A631E">
      <w:pPr>
        <w:spacing w:line="264" w:lineRule="auto"/>
        <w:ind w:left="4111"/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</w:pPr>
      <w:r w:rsidRPr="002230F3">
        <w:rPr>
          <w:rFonts w:ascii="Symbol" w:eastAsia="Symbol" w:hAnsi="Symbol" w:cs="Symbol"/>
          <w:color w:val="000000" w:themeColor="text1"/>
          <w:sz w:val="18"/>
          <w:szCs w:val="18"/>
          <w:lang w:val="uk-UA"/>
        </w:rPr>
        <w:t></w:t>
      </w:r>
      <w:r w:rsidRPr="002230F3">
        <w:rPr>
          <w:rFonts w:ascii="Cambria" w:eastAsia="Cambria" w:hAnsi="Cambria" w:cs="Cambria"/>
          <w:color w:val="000000" w:themeColor="text1"/>
          <w:sz w:val="18"/>
          <w:szCs w:val="18"/>
          <w:lang w:val="uk-UA"/>
        </w:rPr>
        <w:t xml:space="preserve"> </w:t>
      </w:r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КПІ імені Ігоря Сікорського, 2020</w:t>
      </w:r>
    </w:p>
    <w:p w14:paraId="251A5FC9" w14:textId="6D6DF4CF" w:rsidR="009805B3" w:rsidRPr="002230F3" w:rsidRDefault="009805B3" w:rsidP="004A631E">
      <w:pPr>
        <w:spacing w:line="264" w:lineRule="auto"/>
        <w:ind w:left="4111"/>
        <w:rPr>
          <w:rFonts w:ascii="Cambria" w:hAnsi="Cambria" w:cs="Cambria"/>
          <w:color w:val="000000" w:themeColor="text1"/>
          <w:sz w:val="18"/>
          <w:szCs w:val="18"/>
          <w:lang w:val="uk-UA"/>
        </w:rPr>
      </w:pPr>
      <w:r w:rsidRPr="002230F3">
        <w:rPr>
          <w:rFonts w:ascii="Symbol" w:eastAsia="Symbol" w:hAnsi="Symbol" w:cs="Symbol"/>
          <w:color w:val="000000" w:themeColor="text1"/>
          <w:sz w:val="18"/>
          <w:szCs w:val="18"/>
          <w:lang w:val="uk-UA"/>
        </w:rPr>
        <w:t></w:t>
      </w:r>
      <w:r w:rsidRPr="002230F3">
        <w:rPr>
          <w:rFonts w:ascii="Cambria" w:eastAsia="Cambria" w:hAnsi="Cambria" w:cs="Cambria"/>
          <w:color w:val="000000" w:themeColor="text1"/>
          <w:sz w:val="18"/>
          <w:szCs w:val="18"/>
          <w:lang w:val="uk-UA"/>
        </w:rPr>
        <w:t xml:space="preserve"> </w:t>
      </w:r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 xml:space="preserve">О. О. </w:t>
      </w:r>
      <w:proofErr w:type="spellStart"/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Сергеєв-Горчинський</w:t>
      </w:r>
      <w:proofErr w:type="spellEnd"/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 xml:space="preserve">, Л. С. Глоба, І. О. </w:t>
      </w:r>
      <w:proofErr w:type="spellStart"/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Мачалін</w:t>
      </w:r>
      <w:proofErr w:type="spellEnd"/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, 2021</w:t>
      </w:r>
    </w:p>
    <w:p w14:paraId="6D50D7D0" w14:textId="7F7F2A52" w:rsidR="00961B8F" w:rsidRPr="002230F3" w:rsidRDefault="00961B8F" w:rsidP="004A631E">
      <w:pPr>
        <w:spacing w:line="264" w:lineRule="auto"/>
        <w:ind w:left="4111"/>
        <w:rPr>
          <w:rFonts w:ascii="Cambria" w:hAnsi="Cambria" w:cs="Cambria"/>
          <w:color w:val="000000" w:themeColor="text1"/>
          <w:sz w:val="18"/>
          <w:szCs w:val="18"/>
          <w:lang w:val="uk-UA"/>
        </w:rPr>
      </w:pPr>
      <w:r w:rsidRPr="002230F3">
        <w:rPr>
          <w:rFonts w:ascii="Symbol" w:eastAsia="Symbol" w:hAnsi="Symbol" w:cs="Symbol"/>
          <w:color w:val="000000" w:themeColor="text1"/>
          <w:sz w:val="18"/>
          <w:szCs w:val="18"/>
          <w:lang w:val="uk-UA"/>
        </w:rPr>
        <w:t></w:t>
      </w:r>
      <w:r w:rsidRPr="002230F3">
        <w:rPr>
          <w:rFonts w:ascii="Cambria" w:eastAsia="Cambria" w:hAnsi="Cambria" w:cs="Cambria"/>
          <w:color w:val="000000" w:themeColor="text1"/>
          <w:sz w:val="18"/>
          <w:szCs w:val="18"/>
          <w:lang w:val="uk-UA"/>
        </w:rPr>
        <w:t xml:space="preserve"> </w:t>
      </w:r>
      <w:r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КПІ імені Ігоря Сікорського, 202</w:t>
      </w:r>
      <w:r w:rsidR="009805B3" w:rsidRPr="002230F3">
        <w:rPr>
          <w:rFonts w:ascii="Times New Roman" w:hAnsi="Times New Roman" w:cs="Times New Roman"/>
          <w:color w:val="000000" w:themeColor="text1"/>
          <w:sz w:val="18"/>
          <w:szCs w:val="18"/>
          <w:lang w:val="uk-UA"/>
        </w:rPr>
        <w:t>2</w:t>
      </w:r>
    </w:p>
    <w:p w14:paraId="744D24A3" w14:textId="77777777" w:rsidR="00961B8F" w:rsidRPr="002230F3" w:rsidRDefault="00961B8F" w:rsidP="00961B8F">
      <w:pPr>
        <w:pStyle w:val="Contents1"/>
        <w:rPr>
          <w:color w:val="000000" w:themeColor="text1"/>
        </w:rPr>
        <w:sectPr w:rsidR="00961B8F" w:rsidRPr="002230F3" w:rsidSect="009805B3">
          <w:headerReference w:type="even" r:id="rId12"/>
          <w:headerReference w:type="default" r:id="rId13"/>
          <w:headerReference w:type="first" r:id="rId14"/>
          <w:type w:val="continuous"/>
          <w:pgSz w:w="11906" w:h="16838" w:code="9"/>
          <w:pgMar w:top="1418" w:right="1418" w:bottom="1418" w:left="1418" w:header="0" w:footer="720" w:gutter="0"/>
          <w:pgNumType w:start="2"/>
          <w:cols w:space="720"/>
          <w:titlePg/>
          <w:docGrid w:linePitch="326" w:charSpace="-6350"/>
        </w:sectPr>
      </w:pPr>
    </w:p>
    <w:p w14:paraId="4E837D72" w14:textId="77777777" w:rsidR="00961B8F" w:rsidRPr="002230F3" w:rsidRDefault="00961B8F" w:rsidP="00961B8F">
      <w:pPr>
        <w:pStyle w:val="Contents1"/>
        <w:rPr>
          <w:color w:val="000000" w:themeColor="text1"/>
        </w:rPr>
      </w:pPr>
      <w:r w:rsidRPr="002230F3">
        <w:rPr>
          <w:color w:val="000000" w:themeColor="text1"/>
        </w:rPr>
        <w:lastRenderedPageBreak/>
        <w:t>Зміст</w:t>
      </w:r>
    </w:p>
    <w:p w14:paraId="69FB0A47" w14:textId="55E82721" w:rsidR="00282622" w:rsidRPr="002230F3" w:rsidRDefault="00961B8F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fldChar w:fldCharType="begin"/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 w:bidi="ar-SA"/>
        </w:rPr>
        <w:instrText xml:space="preserve"> TOC \o "1-3" \h \z \u </w:instrTex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fldChar w:fldCharType="separate"/>
      </w:r>
      <w:hyperlink w:anchor="_Toc111031308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en-US"/>
          </w:rPr>
          <w:t>Вступ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_Toc111031308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EC62BB2" w14:textId="06556F00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09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en-US"/>
          </w:rPr>
          <w:t>Розділ 1. Системи реляційних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_Toc111031309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38726B3" w14:textId="2FD676AA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0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1.1. Завдання, коли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2E49578" w14:textId="148CA728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1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1.2. Завдання, коли не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646DA8F" w14:textId="4BE6916A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2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en-US"/>
          </w:rPr>
          <w:t>1.3. СБД PostgreSQL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73B821B" w14:textId="36F4DF1C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3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1.3.1. Передісторія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0FB1DB4" w14:textId="4814F5F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4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 xml:space="preserve">1.3.2. </w:t>
        </w:r>
        <w:r w:rsidR="0021359B">
          <w:rPr>
            <w:rStyle w:val="Hyperlink"/>
            <w:rFonts w:ascii="Times New Roman" w:hAnsi="Times New Roman" w:cs="Times New Roman"/>
            <w:noProof/>
            <w:lang w:val="uk-UA" w:eastAsia="ru-RU"/>
          </w:rPr>
          <w:t>Встановл</w:t>
        </w:r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ення системи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CAF3856" w14:textId="2B2D4180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5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1.3.3. Створення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911330D" w14:textId="01B1B77A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6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1.3.4. Мова запитів SQL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3E06492" w14:textId="1F8EE19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7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1.3.5. CRUD-запити до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20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27F0FA1" w14:textId="45A26396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8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1.3.6. З’єднування таблиць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23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F875E1F" w14:textId="20995D97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19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1.3.7. Створення індексів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_Toc111031319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29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7327B71" w14:textId="6C405A1E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0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1.4. Висновки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6B67005" w14:textId="2EF9B2E2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1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1.4.1. Теоретичне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FF46515" w14:textId="6FDECDD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2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1.4.2. Практичне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DD6945F" w14:textId="7C64F8A9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3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ru-RU"/>
          </w:rPr>
          <w:t>1.4.3. Запитання для закріплення знань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32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C06CDC3" w14:textId="64EC1355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Розділ 2. Системи документних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C109617" w14:textId="76F6CC89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2.1. Завдання, коли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35AF1E8" w14:textId="3E7953E6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2.2. Завдання, коли не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2FF2D5E" w14:textId="0F28FD5D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 СБД CouchDB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27C520D" w14:textId="57F5D51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2.3.1. Передісторія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664B3EF" w14:textId="5A35E7A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2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2.3.2. Встановлення системи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_Toc111031329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057B15E" w14:textId="14DF93C6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2.3.3. Створення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F3C18F3" w14:textId="65C8BD2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2.3.4. REST-інтерфейс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39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F95E5C9" w14:textId="45F941C0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2.3.5. CRUD HTTP-запити до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40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49D517F" w14:textId="1DB525B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2.3.6. Створення проєкцій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44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24C4A2F" w14:textId="0301897C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2.3.7. Створення проєктних документів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48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3C6A6C6" w14:textId="4F931ED6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2.3.8. Зчитування проєктних документів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6F8A829" w14:textId="1FEAC833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2.4. Висновки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C580981" w14:textId="14886C24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2.4.1. Теоретичне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52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871872E" w14:textId="0BB8D647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2.4.2. Практичне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52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65BF070" w14:textId="3EADBD5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3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2.4.3. Запитання для закріплення знань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_Toc111031339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52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023D4C6" w14:textId="304DA16A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Розділ 3. Системи графових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9A692D6" w14:textId="133A68E8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3.1. Завдання, коли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65BEC96" w14:textId="55F80FAF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3.2. Завдання, коли не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F903652" w14:textId="196A5D02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 СБД Neo4j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A80BD23" w14:textId="3EF333C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3.3.1. Передісторія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7E496EB" w14:textId="5B3AB165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3.3.2. Встановлення системи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77E9FD7" w14:textId="213EEF07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3.3.3. Створення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FC6FF94" w14:textId="5E1AD97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3.3.4. Мова запитів Cypher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047B000" w14:textId="09AA335E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3.3.5. CRUD-запити до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57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937C4AA" w14:textId="36B4762E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4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3.3.6. Пошук вкладених взаємозв’язків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_Toc111031349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B80B7B3" w14:textId="17C0E55D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3.3.7. Агрегатні функції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414374D" w14:textId="548BC837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3.3.8. Створення індексів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69A66C1" w14:textId="60EF5E37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3.4. Висновки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C64D586" w14:textId="0DDAC1D2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3.4.1. Теоретичне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3606699" w14:textId="69CD8DC0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3.4.2. Практичне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44CCB3B" w14:textId="31A8B8DE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3.4.3. Запитання для закріплення знань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11D737E" w14:textId="2723BC6A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Розділ 4. Системи</w:t>
        </w:r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 xml:space="preserve"> </w:t>
        </w:r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баз даних «ключ / значення»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1E4998B" w14:textId="15C0B8E0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4.1. Завдання, коли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9E32B36" w14:textId="7CDAED43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4.2. Завдання, коли не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AFD758E" w14:textId="57C8750A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5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 СБД Redis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_Toc111031359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893B89B" w14:textId="45F429C4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4.3.1. Передісторія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61DDB10" w14:textId="0647017B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4.3.2. Встановлення системи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269DCF6" w14:textId="2A72B605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4.3.3. Створення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77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24EB5C9" w14:textId="40139289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4.3.4. CRUD-запити до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80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0A0D9EF" w14:textId="1898EAF4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4.3.5. Структури даних Redis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84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5D5473E" w14:textId="185C2D81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4.3.6. Відсортовані множини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89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21AEFD0" w14:textId="766B64F3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4.3.7. Зчитування за інтервалом значень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91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E6EDF24" w14:textId="2E2B6681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4.3.8. Транзакції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93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E736D74" w14:textId="1FF6C39C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4.3.9. Моделі комунікації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D3ABAE8" w14:textId="1834A773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6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4.4. Висновки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_Toc111031369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1211FDC" w14:textId="6328FDB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4.4.1. Теоретичне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97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ED02300" w14:textId="5C682EA1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4.4.2. Практичне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97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1DB7604" w14:textId="40A25E74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4.4.3. Запитання для закріплення знань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97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B4B4813" w14:textId="3095A598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Розділ 5. Системи стовпцевих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218EBD4" w14:textId="788FE526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5.1. Завдання, коли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311BDF36" w14:textId="76BFDBF0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5.2. Завдання, коли не рекомендовано застосовувати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54EE121" w14:textId="043DFA65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6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 СБД HBase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E1F5F8C" w14:textId="33855BE7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5.3.1. Передісторія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4A125F2" w14:textId="55236491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8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5.3.2. Встановлення системи баз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_Toc111031378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99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5399593" w14:textId="325952AE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79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5.3.3. Архітектура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_Toc111031379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102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D2BE804" w14:textId="67039FC8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0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5.3.4. Модель зберігання екземплярів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_Toc111031380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104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7870C375" w14:textId="05DE0640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1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5.3.5. CRUD-запити до бази даних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_Toc111031381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105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19074FD3" w14:textId="40772F52" w:rsidR="00282622" w:rsidRPr="002230F3" w:rsidRDefault="005A5A4D">
      <w:pPr>
        <w:pStyle w:val="TOC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2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5.4. Висновки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_Toc111031382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488E0FEB" w14:textId="5AF62DB4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3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5.4.1. Теоретичне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_Toc111031383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D05820A" w14:textId="1F140899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4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5.4.2. Практичне завдання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_Toc111031384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275A810B" w14:textId="6EA4BB46" w:rsidR="00282622" w:rsidRPr="002230F3" w:rsidRDefault="005A5A4D">
      <w:pPr>
        <w:pStyle w:val="TOC3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5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5.4.3. Запитання для закріплення знань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_Toc111031385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114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56153A71" w14:textId="72452D26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6" w:history="1">
        <w:r w:rsidR="00282622" w:rsidRPr="002230F3">
          <w:rPr>
            <w:rStyle w:val="Hyperlink"/>
            <w:rFonts w:ascii="Times New Roman" w:hAnsi="Times New Roman" w:cs="Times New Roman"/>
            <w:noProof/>
            <w:lang w:val="uk-UA" w:eastAsia="en-US"/>
          </w:rPr>
          <w:t>Список використаних джерел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_Toc111031386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116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076FEAC7" w14:textId="1406C67A" w:rsidR="00282622" w:rsidRPr="002230F3" w:rsidRDefault="005A5A4D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uk-UA" w:eastAsia="ru-RU" w:bidi="ar-SA"/>
        </w:rPr>
      </w:pPr>
      <w:hyperlink w:anchor="_Toc111031387" w:history="1">
        <w:r w:rsidR="00282622" w:rsidRPr="002230F3">
          <w:rPr>
            <w:rStyle w:val="Hyperlink"/>
            <w:rFonts w:ascii="Times New Roman" w:eastAsia="Times New Roman" w:hAnsi="Times New Roman" w:cs="Times New Roman"/>
            <w:noProof/>
            <w:lang w:val="uk-UA"/>
          </w:rPr>
          <w:t>Додаток А. Встановлення платформи Docker</w:t>
        </w:r>
        <w:r w:rsidR="00282622" w:rsidRPr="002230F3">
          <w:rPr>
            <w:noProof/>
            <w:webHidden/>
            <w:lang w:val="uk-UA"/>
          </w:rPr>
          <w:tab/>
        </w:r>
        <w:r w:rsidR="00282622" w:rsidRPr="002230F3">
          <w:rPr>
            <w:noProof/>
            <w:webHidden/>
            <w:lang w:val="uk-UA"/>
          </w:rPr>
          <w:fldChar w:fldCharType="begin"/>
        </w:r>
        <w:r w:rsidR="00282622" w:rsidRPr="002230F3">
          <w:rPr>
            <w:noProof/>
            <w:webHidden/>
            <w:lang w:val="uk-UA"/>
          </w:rPr>
          <w:instrText xml:space="preserve"> PAGEREF _Toc111031387 \h </w:instrText>
        </w:r>
        <w:r w:rsidR="00282622" w:rsidRPr="002230F3">
          <w:rPr>
            <w:noProof/>
            <w:webHidden/>
            <w:lang w:val="uk-UA"/>
          </w:rPr>
        </w:r>
        <w:r w:rsidR="00282622" w:rsidRPr="002230F3">
          <w:rPr>
            <w:noProof/>
            <w:webHidden/>
            <w:lang w:val="uk-UA"/>
          </w:rPr>
          <w:fldChar w:fldCharType="separate"/>
        </w:r>
        <w:r w:rsidR="00164274">
          <w:rPr>
            <w:noProof/>
            <w:webHidden/>
            <w:lang w:val="uk-UA"/>
          </w:rPr>
          <w:t>118</w:t>
        </w:r>
        <w:r w:rsidR="00282622" w:rsidRPr="002230F3">
          <w:rPr>
            <w:noProof/>
            <w:webHidden/>
            <w:lang w:val="uk-UA"/>
          </w:rPr>
          <w:fldChar w:fldCharType="end"/>
        </w:r>
      </w:hyperlink>
    </w:p>
    <w:p w14:paraId="6B8F0827" w14:textId="1CFA597D" w:rsidR="00961B8F" w:rsidRPr="002230F3" w:rsidRDefault="00961B8F" w:rsidP="00C73D22">
      <w:pPr>
        <w:spacing w:before="120" w:line="360" w:lineRule="auto"/>
        <w:ind w:firstLine="709"/>
        <w:jc w:val="both"/>
        <w:rPr>
          <w:rFonts w:ascii="Times New Roman" w:hAnsi="Times New Roman"/>
          <w:caps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fldChar w:fldCharType="end"/>
      </w:r>
    </w:p>
    <w:p w14:paraId="55739512" w14:textId="319DA2D5" w:rsidR="00A70D81" w:rsidRPr="002230F3" w:rsidRDefault="00961B8F" w:rsidP="00E343D1">
      <w:pPr>
        <w:pStyle w:val="Heading1"/>
        <w:keepNext w:val="0"/>
        <w:keepLines w:val="0"/>
        <w:spacing w:before="480"/>
        <w:jc w:val="center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1" w:name="__RefHeading___Toc28159_2750903181"/>
      <w:bookmarkStart w:id="2" w:name="_Toc12127278"/>
      <w:bookmarkStart w:id="3" w:name="_Toc48865913"/>
      <w:bookmarkEnd w:id="1"/>
      <w:bookmarkEnd w:id="2"/>
      <w:bookmarkEnd w:id="3"/>
      <w:r w:rsidRPr="002230F3">
        <w:rPr>
          <w:rFonts w:ascii="Times New Roman" w:hAnsi="Times New Roman"/>
          <w:color w:val="000000" w:themeColor="text1"/>
          <w:lang w:val="uk-UA"/>
        </w:rPr>
        <w:br w:type="page"/>
      </w:r>
      <w:bookmarkStart w:id="4" w:name="_Toc111031308"/>
      <w:bookmarkStart w:id="5" w:name="_Toc94864287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>Вступ</w:t>
      </w:r>
      <w:bookmarkEnd w:id="4"/>
      <w:bookmarkEnd w:id="5"/>
    </w:p>
    <w:p w14:paraId="4E2AC32F" w14:textId="77777777" w:rsidR="00A70D81" w:rsidRPr="002230F3" w:rsidRDefault="00A70D81" w:rsidP="00E343D1">
      <w:pPr>
        <w:rPr>
          <w:color w:val="000000" w:themeColor="text1"/>
          <w:lang w:val="uk-UA"/>
        </w:rPr>
      </w:pPr>
      <w:r w:rsidRPr="002230F3">
        <w:rPr>
          <w:color w:val="000000" w:themeColor="text1"/>
          <w:lang w:val="uk-UA"/>
        </w:rPr>
        <w:t xml:space="preserve"> </w:t>
      </w:r>
    </w:p>
    <w:p w14:paraId="598EAE4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Еволюція моделей баз даних</w:t>
      </w:r>
    </w:p>
    <w:p w14:paraId="51C0A937" w14:textId="18B0C79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20 років після широкого впровадження електронних обчислювальних машин (ЕОМ) сформувався ландшафт систем баз даних (СБД). Еволюція моделей баз даних (БД) охоплює три періоди: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дореляційний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(1950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1972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pacing w:val="4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поява ранніх ЕОМ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стандарту CODASYL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реляційний (1972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2005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pacing w:val="4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створення реляційної моделі БД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стандарту SQL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постреляційний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(2005</w:t>
      </w:r>
      <w:r w:rsidR="00EB2CA8" w:rsidRPr="002230F3">
        <w:rPr>
          <w:rFonts w:ascii="Times New Roman" w:hAnsi="Times New Roman"/>
          <w:color w:val="000000" w:themeColor="text1"/>
          <w:spacing w:val="4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сьогодення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експоненційне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розростання кількості нереляційних моделей БД, обумовлене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потребою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розподіленого зберігання й підтримання безперервного доступу до даних [1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]).</w:t>
      </w:r>
    </w:p>
    <w:p w14:paraId="6728917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A62B24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Ранні системи баз даних</w:t>
      </w:r>
    </w:p>
    <w:p w14:paraId="575DC194" w14:textId="2936BFD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Хоча поняття «база даних»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з’явилося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тільки наприкінці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1960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рр., збирання 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систематизація даних були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невіддільними чинниками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розвитку людської цивілізації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технологій. Текстові джерела, особливо структуровані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словники й енциклопедії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), —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приклади масивів даних. Бібліотеки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інші індексовані архіви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еквіваленти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нинішніх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</w:t>
      </w:r>
    </w:p>
    <w:p w14:paraId="42D833AA" w14:textId="109B8DD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Еволюція цифрових баз даних </w:t>
      </w:r>
      <w:r w:rsidR="00AD2D87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проявилась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появі перфокарт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інших фізичних носіїв, які мали б змогу зберігати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придатній для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механічного оброблення формі.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XX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ранні реалізації БД для зберігання даних застосовували магнітні стрічки.</w:t>
      </w:r>
    </w:p>
    <w:p w14:paraId="7B42E5FC" w14:textId="3E62E9FE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середині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1950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появою магнітних дисків програмно було реалізовано функції оновлення,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видалення окремих екземплярів даних БД.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цей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період було розроблено метод послідовного доступу на базі індексів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Indexed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Sequential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Access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Method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ISAM),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уможливив швидке зчитування екземплярів даних БД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посприяв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створенню ранніх комп’ютерних систем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оброблення онлайнових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транзакцій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On-line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Transaction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Processing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OLTP).</w:t>
      </w:r>
    </w:p>
    <w:p w14:paraId="507DDD9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7AB038A" w14:textId="73B793FB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6" w:name="Sec2"/>
      <w:bookmarkEnd w:id="6"/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Дореляційний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період еволюції моделей баз даних</w:t>
      </w:r>
    </w:p>
    <w:p w14:paraId="46B36726" w14:textId="27DBEC3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будь-якого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програмного забезпечення (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ПЗ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елементи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даних, що в ранніх реалізаціях БД призводило до недостатньої продуктивності інформаційних систем. Будь-яке створюване програмне забезпечення мало повторно реалізовувати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свою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взаємодію з базою даних. Помилки в коді ПЗ призводили до пошкодження або видалення даних.</w:t>
      </w:r>
    </w:p>
    <w:p w14:paraId="6B890879" w14:textId="080A08B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Бажано було виокремити логіку взаємодії з БД з розробленого ПЗ в окрему систему керування вмістом БД,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спрощувало б завдання програмування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забезпечило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б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узгодженість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продуктивність виконання одночасних запитів до БД.</w:t>
      </w:r>
    </w:p>
    <w:p w14:paraId="03170AD6" w14:textId="604E5A7A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Ранні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назвали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навігаційними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62DA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бо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вони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потребували переміщення між об’єктами програм за вказівниками або </w:t>
      </w:r>
      <w:r w:rsidR="00EC79F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розташуваннями джерел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Наприклад, для пошуку замовлення в ієрархічній базі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було спочатку знайти об’єкт «Користувач», а потім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за </w:t>
      </w:r>
      <w:r w:rsidR="003E6384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розташуванням</w:t>
      </w:r>
      <w:r w:rsidR="00DA6ED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переходити до наявних замовлень.</w:t>
      </w:r>
    </w:p>
    <w:p w14:paraId="26077768" w14:textId="305412D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Бази даних першого покоління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функціювали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суто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тогочасних ЕОМ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мейнфреймах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», зокрема виробництва компанії IBM. До початку </w:t>
      </w:r>
      <w:r w:rsidR="008C48C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1970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дві основні моделі СБД конкурували за першість. Особливості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мережевої моделі даних було конкретизовано в стандарті організації «Конференція щодо мов систем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COnference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Language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CODASYL) і реалізовано компанією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Hewlett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Packard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Integrated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Management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IDMS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Ієрархічну модель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реалізувала компанія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IBM в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Information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Management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IMS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14:paraId="077C8516" w14:textId="5B6047F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Ієрархічні й мережеві системи баз даних підтримували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переважної більшості ПЗ до завершення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1970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але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мали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вади:</w:t>
      </w:r>
    </w:p>
    <w:p w14:paraId="4F0A5F3A" w14:textId="1DFEFE4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Навігаційні бази даних були негнучкими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погляду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структур даних і запитів. Надзвичайно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важко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БД нові екземпляри даних.</w:t>
      </w:r>
    </w:p>
    <w:p w14:paraId="5BF423C9" w14:textId="3CBAA8B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Була потреба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комп’ютерному програмуванні статистичних звітів.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Унаслідок цього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програмісти мали формувати частково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ідентичні шаблони звітів.</w:t>
      </w:r>
    </w:p>
    <w:p w14:paraId="400DCF8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CE045E3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Реляційний період еволюції моделей баз даних</w:t>
      </w:r>
    </w:p>
    <w:p w14:paraId="72E6045B" w14:textId="0A590B5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1949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IBM над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розробленням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ЕОМ працював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Едґар Код, який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мав зауваження щодо тогочасних БД:</w:t>
      </w:r>
    </w:p>
    <w:p w14:paraId="7D4210AA" w14:textId="60595D64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Структура баз даних була занадто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складна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фахівців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без навичок комп’ютерного програмування.</w:t>
      </w:r>
    </w:p>
    <w:p w14:paraId="6A864277" w14:textId="6272F002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Упорядкування даних не мало теоретичного підґрунтя.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Едґар Код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мислив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контексті структур даних і логічних операторів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вважаючи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що нежорстка структура БД була причиною незабезпечення логічної узгодженості значень екземплярів даних (вмісту) БД.</w:t>
      </w:r>
    </w:p>
    <w:p w14:paraId="3BB0C10C" w14:textId="7B2309A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1970-</w:t>
      </w:r>
      <w:r w:rsidR="00AB73E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r w:rsidR="00EB2CA8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 Едґар Код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опублікував серію наукових праць [2],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формалізував реляційну модель баз даних.</w:t>
      </w:r>
    </w:p>
    <w:p w14:paraId="06EABFD5" w14:textId="25604DCD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22538563" w14:textId="77777777" w:rsidR="008C48CE" w:rsidRPr="002230F3" w:rsidRDefault="008C48CE" w:rsidP="00E343D1">
      <w:pPr>
        <w:spacing w:after="160" w:line="259" w:lineRule="auto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br w:type="page"/>
      </w:r>
    </w:p>
    <w:p w14:paraId="76CDF304" w14:textId="0A35372A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lastRenderedPageBreak/>
        <w:t>Реляційна модель</w:t>
      </w:r>
    </w:p>
    <w:p w14:paraId="55F0D9D6" w14:textId="191AF37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Основні поняття реляційної моделі:</w:t>
      </w:r>
    </w:p>
    <w:p w14:paraId="13E1CA7A" w14:textId="6E152C6C" w:rsidR="00A70D81" w:rsidRPr="002230F3" w:rsidRDefault="00A70D81" w:rsidP="00E343D1">
      <w:pPr>
        <w:pStyle w:val="ListParagraph"/>
        <w:numPr>
          <w:ilvl w:val="0"/>
          <w:numId w:val="5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Кортеж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список значень атрибутів конкретного екземпляра даних.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реальній системі бази даних кортеж відповідає рядку, а атрибут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значенню стовпця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82154BB" w14:textId="2DBBFA36" w:rsidR="00A70D81" w:rsidRPr="002230F3" w:rsidRDefault="00A70D81" w:rsidP="00E343D1">
      <w:pPr>
        <w:pStyle w:val="ListParagraph"/>
        <w:numPr>
          <w:ilvl w:val="0"/>
          <w:numId w:val="5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Сутність</w:t>
      </w:r>
      <w:r w:rsidR="00F64CC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послідовність кортежів, «таблиця» в реляційній реалізації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1BC5C6F" w14:textId="3863B1A0" w:rsidR="00A70D81" w:rsidRPr="002230F3" w:rsidRDefault="00A70D81" w:rsidP="00E343D1">
      <w:pPr>
        <w:pStyle w:val="ListParagraph"/>
        <w:numPr>
          <w:ilvl w:val="0"/>
          <w:numId w:val="5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Умова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щодо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атрибута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(стовпця) сутності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умова унікальності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потрібна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ідентифікації кортежів і взаємозв’язків між сутностями.</w:t>
      </w:r>
    </w:p>
    <w:p w14:paraId="0232C148" w14:textId="18B4E00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Запити щодо множин екземплярів даних містять обчислення об’єднання, перетину,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тощо. Перераховані запити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зчитують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тимчасові </w:t>
      </w:r>
      <w:r w:rsidR="00F64CC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взаємозв’язки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практиці це означає, що запит щодо вмісту таблиці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зчитує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дані в табличному форматі. </w:t>
      </w:r>
    </w:p>
    <w:p w14:paraId="702D880C" w14:textId="0BA4852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Рядок (кортеж) таблиці має бути </w:t>
      </w:r>
      <w:r w:rsidR="00347E2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однозначно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ідентифікований за значенням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основного</w:t>
      </w:r>
      <w:r w:rsidR="004F2D9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ключа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primary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). Списки, множини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інші структури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містять вкладену інформацію, не підтримуються як стандартні типи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реляційних СБД.</w:t>
      </w:r>
    </w:p>
    <w:p w14:paraId="1DC92A9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color w:val="000000" w:themeColor="text1"/>
          <w:sz w:val="28"/>
          <w:lang w:val="uk-UA"/>
        </w:rPr>
      </w:pPr>
    </w:p>
    <w:p w14:paraId="49741243" w14:textId="4193C8C2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Транзакції</w:t>
      </w:r>
    </w:p>
    <w:p w14:paraId="04ED76A6" w14:textId="748D2F3E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Реляційна модель самостійно не </w:t>
      </w:r>
      <w:r w:rsidR="00FE512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встановлює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яким чином база даних обробляє паралельні запити щодо оновлення даних. Корегування,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 називаються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транзакціями,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формують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складність підтримання вмісту БД в узгодженому стані для більшості СБД.</w:t>
      </w:r>
    </w:p>
    <w:p w14:paraId="24ED7DC5" w14:textId="00EC7AA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Наприкінці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1970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рр.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Джим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Ґрей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розробив модель транзакцій.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 його словами, транзакція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оновлення поточного стану БД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характеризується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атомарністю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atomicity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виконання всіх складових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запиту або невиконання всіх), довговічністю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durability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відновлення стану 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 разі аварійного від’єднання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сервера)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узгодженістю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consistency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перевіркою коректності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усіх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складових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запиту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Перераховані властивості було узагальнено в умови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транзакційності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ACID: </w:t>
      </w:r>
    </w:p>
    <w:p w14:paraId="45FEC2A3" w14:textId="67422CD8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Атомарність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Atomic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). Транзакція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неподільна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всі складові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запиту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виконуються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або всі не виконуються.</w:t>
      </w:r>
    </w:p>
    <w:p w14:paraId="597DB969" w14:textId="733DC13F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2.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Узгодженість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Consistent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 База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залишається в узгодженому стані 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після виконання транзакції. </w:t>
      </w:r>
    </w:p>
    <w:p w14:paraId="473ED4F3" w14:textId="6DE505CC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Ізольованість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Isolated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той час як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клієнтські програми можуть виконувати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транзакції одночасно, окрема транзакція не має бачити результат виконання інших транзакцій.</w:t>
      </w:r>
    </w:p>
    <w:p w14:paraId="507C4605" w14:textId="5E66887E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4.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Довговічність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Durable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 Після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транзакції (SQL-запит COMMIT)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стан БД має бути відновлено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навіть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разі аварійного відключення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операційної системи (ОС) або апаратного забезпечення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A96FC31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D55BD7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7" w:name="Sec6"/>
      <w:bookmarkEnd w:id="7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Ранні реляційні бази даних і мова SQL</w:t>
      </w:r>
    </w:p>
    <w:p w14:paraId="7D534E81" w14:textId="486688CF" w:rsidR="00A70D81" w:rsidRPr="002230F3" w:rsidRDefault="0029358C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1974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IBM ініціювала дослідницьку програму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розроблення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реляційної СБД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R з підтримкою «мови структурованих запитів» (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Structured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Query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Language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, SQL).</w:t>
      </w:r>
    </w:p>
    <w:p w14:paraId="7FF7B2DB" w14:textId="454BD9F2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1970-</w:t>
      </w:r>
      <w:r w:rsidR="00AB73E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r w:rsidR="00EB2CA8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рр. Майкл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Стоунбрейкер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керував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 університеті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Берклі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розробленням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«діалогової системи графічного пошуку»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Interactive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Graphics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Retrieval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скорочено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Ingres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реляційної СБД з підтримкою мови запитів QUEL [3].</w:t>
      </w:r>
    </w:p>
    <w:p w14:paraId="5C956F79" w14:textId="5BB282F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Ларрі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Еллісон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корпорації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Amdahl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="004D2C5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яка</w:t>
      </w:r>
      <w:r w:rsidR="00486C9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спеціаліз</w:t>
      </w:r>
      <w:r w:rsidR="00486C9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увалася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створенні обладнання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мейнфреймів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IBM, заснував компанію,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створила комерційну реляційну СБД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Database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BE24EC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3F5B9C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8" w:name="Sec7"/>
      <w:bookmarkEnd w:id="8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Боротьба розробників реляційних баз даних</w:t>
      </w:r>
    </w:p>
    <w:p w14:paraId="64E50732" w14:textId="6A57F06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Поява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завершила період першості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мейнфреймів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 потребували спеціалізованого обладнання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забезпечили невеликі компанії приватною обчислювальною інфраструктурою.</w:t>
      </w:r>
    </w:p>
    <w:p w14:paraId="4151E553" w14:textId="2D027A24" w:rsidR="00A70D81" w:rsidRPr="002230F3" w:rsidRDefault="0029358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8"/>
          <w:sz w:val="28"/>
          <w:szCs w:val="28"/>
          <w:lang w:val="uk-UA"/>
        </w:rPr>
        <w:t xml:space="preserve">У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1981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IBM випустила комерційну реляційну СБД SQL/DS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 виконувалася лише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ОС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мейнфреймів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виробництва IBM. СБД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компанії </w:t>
      </w:r>
      <w:proofErr w:type="spellStart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Ларрі</w:t>
      </w:r>
      <w:proofErr w:type="spellEnd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Еллісона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була розроблена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1979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й підтримувала різноманітні архітектури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мінікомп’ютерів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зокрема компаній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Digital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Data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General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DD78B06" w14:textId="07D3171E" w:rsidR="00A70D81" w:rsidRPr="002230F3" w:rsidRDefault="0029358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1986</w:t>
      </w:r>
      <w:r w:rsidR="00EB2CA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університеті </w:t>
      </w:r>
      <w:proofErr w:type="spellStart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Берклі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було реалізовано поліпшену версію СБД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Ingres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post-Ingres</w:t>
      </w:r>
      <w:proofErr w:type="spellEnd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скорочено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Postgres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Postgres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боролися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першість серед реляційних СБД для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мінікомп’ютерів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0FD5845" w14:textId="3EF2051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Реляційні бази даних були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поширені, що розробники попередніх типів СБД почали доповнювати документацію описом реляційних властивостей.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Ця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обставина спонукала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Едґара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Кода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сформулювати 12 правил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fidelity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rules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побудови реляційних БД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(насправді 13 правил, починаючи з загального правила № 0) [4].</w:t>
      </w:r>
    </w:p>
    <w:p w14:paraId="223028E8" w14:textId="64BAA59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Упродовж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наступних десятиліть було впроваджено різноманітні RDBMS, серед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яких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Sybase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Microsoft SQL Server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Informix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MySQL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DB2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E3EBC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Декларуючи</w:t>
      </w:r>
      <w:r w:rsidR="00EE3EBC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продуктивність </w:t>
      </w:r>
      <w:r w:rsidR="00EE3EBC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та</w:t>
      </w:r>
      <w:r w:rsidR="00EE3EBC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економічність, </w:t>
      </w:r>
      <w:r w:rsidR="00EE3EBC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більшість перерахованих систем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були практично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ідентичні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трьома складовими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частинами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: реляційна модель БД, умови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транзакційності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ACID, мова запитів SQL.</w:t>
      </w:r>
    </w:p>
    <w:p w14:paraId="2C9E1DF4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8EFF30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9" w:name="Sec8"/>
      <w:bookmarkEnd w:id="9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Об’єднання вузлів комп’ютерної мережі</w:t>
      </w:r>
    </w:p>
    <w:p w14:paraId="384B4822" w14:textId="06D5C57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кінця 1980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EB2CA8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реляційна модель здобула рішучу перемогу.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були в певному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розумінні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«маленькими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мейнфреймами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»: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відбувалося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користувач взаємодіяв з ПЗ засобами консолі клієнтської програми.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Усе більше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поширеність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мінікомп’ютерного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апаратного забезпечення на базі стандарту IBM PC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поява графічних користувацьких інтерфейсів, як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-от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Microsoft Windows,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укупі привели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появи моделі ПЗ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client-server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B1B0C1B" w14:textId="359E2EA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Користувач формував запити засобами консолі клієнтської програми,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відбувалося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комп’ютері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Personal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Computer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PC). Функції прикладного програмного забезпечення,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формували запити до СБД, стандартно були розміщені на стороні клієнтських програм, але могли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бути розміщені й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сервері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 збережені функції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Stored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Procedures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 доповненого синтаксису мови SQL [5].</w:t>
      </w:r>
    </w:p>
    <w:p w14:paraId="17AC33C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44B86E7" w14:textId="333D7468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10" w:name="Sec9"/>
      <w:bookmarkEnd w:id="10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Об’єктно</w:t>
      </w: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орієнтоване програмування й OODBMS</w:t>
      </w:r>
    </w:p>
    <w:p w14:paraId="20832070" w14:textId="5E49340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«процедурних» мовах програмування функції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й масиви даних </w:t>
      </w:r>
      <w:r w:rsidR="00607062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розташовані</w:t>
      </w:r>
      <w:r w:rsidR="00607062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окремо. Процедури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виконують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завантаження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дан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й оброблення в межах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логіки ПЗ.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орієнтоване програмування (ООП) поєднало опис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функції ПЗ в єдиний об’єкт. Найчастіше застосовувані принципи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орієнтованого програмування:</w:t>
      </w:r>
    </w:p>
    <w:p w14:paraId="61803E54" w14:textId="1C400C30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Інкапсуляція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Клас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об’єктів визначає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дані, і функції,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можна виконувати щодо даних. Клас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об’єкта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обмежує прямий доступ до даних, потребуючи, щоб редагування даних було можливе тільки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 застосуванням функцій об’єкта.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Наприклад, клас «Службовець» може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мати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 собі функції «Отримання окладу» й «Оновлення окладу». Функція «Оновлення окладу» може містити умову щодо мінімального й максимального значень окладу, клас «Службовець» має не допускати оновлення окладу за межами відповідної функції.</w:t>
      </w:r>
    </w:p>
    <w:p w14:paraId="0FE40DF6" w14:textId="0FB87774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Наслідування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Клас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об’єктів може наслідувати характеристики інших класів. Клас «Службовець» наслідує всі властивості наявного класу «Персона» (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ПІБ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податковий ідентифікатор тощо) і специфічні властивості: зарплата, тип діяльності тощо.</w:t>
      </w:r>
    </w:p>
    <w:p w14:paraId="3AF849FE" w14:textId="07DC9CD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орієнтоване програмування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суттєво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підвищило продуктивність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розроблення і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якість ПЗ. На 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1990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більшість мов програмування були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орієнтовані.</w:t>
      </w:r>
    </w:p>
    <w:p w14:paraId="623B74E1" w14:textId="17F6B32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середині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1990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розробники ПЗ були збентежені невідповідністю між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A6C8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орієнтованою моделлю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створюваному ПЗ і </w:t>
      </w:r>
      <w:r w:rsidR="002A6C8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реляційною моделлю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 Наприклад,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ПЗ «Інтернет-магазин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об’єкт «Користувач»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мав у собі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дані щодо окремого користувача з </w:t>
      </w:r>
      <w:r w:rsidR="00EC79F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розташуванням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об’єкт</w:t>
      </w:r>
      <w:r w:rsidR="00EC79F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«Замовлення»,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 зі свого боку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містив </w:t>
      </w:r>
      <w:r w:rsidR="00465C82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окрем</w:t>
      </w:r>
      <w:r w:rsidR="00465C82" w:rsidRPr="002230F3">
        <w:rPr>
          <w:rFonts w:ascii="Times New Roman" w:hAnsi="Times New Roman"/>
          <w:color w:val="000000" w:themeColor="text1"/>
          <w:sz w:val="28"/>
          <w:lang w:val="uk-UA"/>
        </w:rPr>
        <w:t>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185FEE" w:rsidRPr="002230F3">
        <w:rPr>
          <w:rFonts w:ascii="Times New Roman" w:hAnsi="Times New Roman"/>
          <w:color w:val="000000" w:themeColor="text1"/>
          <w:sz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асортименту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прикладом мережевої моделі CODASYL.</w:t>
      </w:r>
    </w:p>
    <w:p w14:paraId="1DFFD340" w14:textId="668F0F1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час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об’єкта в реляційній СБД для перетворення об’єктної сутності в реляційну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мовою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SQL формувати послідовність запитів об’єднання, перетину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результаті чого запити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виконувалися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певною часовою затримкою.</w:t>
      </w:r>
    </w:p>
    <w:p w14:paraId="7A580D39" w14:textId="49B0A66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Було запропоновано розміщувати в БД об’єкти програм, а СБД,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 мали назву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OODBMS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реалізовували завантаження об’єктів без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нормалізації </w:t>
      </w:r>
      <w:r w:rsidR="00AC59A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схем </w:t>
      </w:r>
      <w:r w:rsidR="001358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баз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358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OODBMS подібна до навігаційної моделі 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дореляційного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періоду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вказівники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складі об’єкта забезпечують переміщення за взаємозв’язаними об’єктами.</w:t>
      </w:r>
    </w:p>
    <w:p w14:paraId="1F002EC8" w14:textId="4B8F097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середині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1990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більшість експертів прогнозували, що системи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OODBMS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замістять реляційні СБД (RDBMS).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Чинні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розробники реляційних БД,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передусім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IBM,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Informix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швидко впровадили функції OODBMS.</w:t>
      </w:r>
    </w:p>
    <w:p w14:paraId="650F77DC" w14:textId="4805330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Прихильники моделі OODBMS були зосереджені тільки на перевагах, пропонованих розробникам ПЗ,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ігнорували вади нової моделі щодо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розв’язання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завдань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статистичних даних. OODBMS і реалізована модель даних набули поширення тільки серед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фахівців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навичками програмування, бо не забезпечували інтерфейс для завдань аналізу й адміністрування даних.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Надалі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взаємодії </w:t>
      </w:r>
      <w:r w:rsidR="002B6E3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ООП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 реляційними СБД були розроблені бібліотеки програм «об’єктно-реляційного </w:t>
      </w:r>
      <w:r w:rsidR="003736B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Object-Relational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Mapping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ORM).</w:t>
      </w:r>
    </w:p>
    <w:p w14:paraId="1D761E8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</w:p>
    <w:p w14:paraId="577DA7DC" w14:textId="0A830323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Формат RDF і мова SPARQL</w:t>
      </w:r>
    </w:p>
    <w:p w14:paraId="0A9D9112" w14:textId="48785365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Уніфікований опис ресурсів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Resource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Description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Framework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RDF)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вебстандарт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розроблений наприкінці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1990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-х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моделювання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взаємозв’язків між ними.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Це ранній стандарт </w:t>
      </w:r>
      <w:r w:rsidR="001C708C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графів даних.</w:t>
      </w:r>
    </w:p>
    <w:p w14:paraId="59D31377" w14:textId="7A82DF4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Інформація в RDF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виявляється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формі тверджень «суб’єкт</w:t>
      </w:r>
      <w:r w:rsidR="000B7551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предикат</w:t>
      </w:r>
      <w:r w:rsidR="000B7551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об’єкт». Масив RDF-тверджень формує орієнтований граф.</w:t>
      </w:r>
    </w:p>
    <w:p w14:paraId="119E915A" w14:textId="354F109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RDF-граф підтримує </w:t>
      </w:r>
      <w:r w:rsidR="00AD2D8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базі різноманітних форматів,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зокрема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XML, або навіть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реляційній моделі.</w:t>
      </w:r>
    </w:p>
    <w:p w14:paraId="0B3AEA5D" w14:textId="70DD687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взаємодії з RDF розроблена подібна до SQL мова запитів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SPARQL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Protocol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RDF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Query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Language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(SPARQL). RDF-документи зберігаються в базах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що називаються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triplestores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спеціалізоване ПЗ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для редагування документів: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AllegroGraph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Ontotext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GraphDB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StarDog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Spatial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E3D9BE4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color w:val="000000" w:themeColor="text1"/>
          <w:sz w:val="28"/>
          <w:lang w:val="uk-UA"/>
        </w:rPr>
      </w:pPr>
    </w:p>
    <w:p w14:paraId="4C927D2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Постреляційний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період еволюції моделей баз даних</w:t>
      </w:r>
    </w:p>
    <w:p w14:paraId="2AD91139" w14:textId="52564B1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Після того як надмірна на той час увага до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орієнтованих баз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зменшилася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запит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застосування реляційних СБД залишався до другої половини 2000-х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 Упродовж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1995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2005</w:t>
      </w:r>
      <w:r w:rsidR="000B7551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 було розроблено нових типів баз даних: ринок СБД був насичений достатньою кількістю RDBMS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систем, і те, що модель RDBMS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трималася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ньому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означало відсутність нереляційних альтернатив.</w:t>
      </w:r>
    </w:p>
    <w:p w14:paraId="541A6455" w14:textId="5CFF5F29" w:rsidR="00484667" w:rsidRPr="002230F3" w:rsidRDefault="00484667" w:rsidP="00E343D1">
      <w:pPr>
        <w:spacing w:after="160" w:line="259" w:lineRule="auto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</w:p>
    <w:p w14:paraId="31C3702A" w14:textId="538CCAFD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бази даних</w:t>
      </w:r>
    </w:p>
    <w:p w14:paraId="31B2CCEE" w14:textId="1068A32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Системи об’єктно-реляційного </w:t>
      </w:r>
      <w:r w:rsidR="00AD2D8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лише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частково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розв’язали потребу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складноструктурованих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об’єктів. З 2004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зростала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кількість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вебсайтів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забезпечували інтерактивну взаємодію завдяки техніці програмування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Asynchronous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JavaScript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XML (AJAX),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якій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JavaScript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всередині браузера взаємодіяв безпосередньо 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backend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-системою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час </w:t>
      </w:r>
      <w:r w:rsidR="005A5A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транспортування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XML-повідомлень. Далі розробники почали застосовувати подібний до XML, але значно компактніший формат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JavaScript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Object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Notation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(JSON).</w:t>
      </w:r>
    </w:p>
    <w:p w14:paraId="336C9FDA" w14:textId="41376D4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JSON перетворився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формат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серіалізації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(зберігання) об’єктів</w:t>
      </w:r>
      <w:r w:rsidR="002A6C8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Деякі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вебсайти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почали зберігати JSON-документи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стовпцях реляційних таблиць. Пізніше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з’явилися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можна було безпосередньо зберігати JSON-документи, наприклад розроблена </w:t>
      </w:r>
      <w:r w:rsidR="00D06D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06D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2005</w:t>
      </w:r>
      <w:r w:rsidR="000B7551" w:rsidRPr="002230F3">
        <w:rPr>
          <w:rFonts w:ascii="Times New Roman" w:eastAsia="Times New Roman" w:hAnsi="Times New Roman"/>
          <w:color w:val="000000" w:themeColor="text1"/>
          <w:kern w:val="2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93D3C6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D43C6F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Соціальні мережі</w:t>
      </w:r>
    </w:p>
    <w:p w14:paraId="5C35A3E3" w14:textId="38C2F80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Розробники СБД розходяться в думках практично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щодо кожного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аспекту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 даних, але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погоджуються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тому, що 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зберігає інформацію про «об’єкти»: чи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 JSON-документи,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чи то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таблиці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чи 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списки. Коли є потреба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формуванні гнучких взаємозв’язків між сутностями,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рація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застосовувати графові СБД.</w:t>
      </w:r>
    </w:p>
    <w:p w14:paraId="10DD1C80" w14:textId="618FB2C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3736B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="003736B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природне для соціальних мереж,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наприклад для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Facebook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ньому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інформація щодо користувачів була важливою, але сформований «соціальний граф» і взаємозв’язки між користувачами забезпечували тогочасну унікальність платформи.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певні вади </w:t>
      </w:r>
      <w:r w:rsidR="003F468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трансформування</w:t>
      </w:r>
      <w:r w:rsidR="003736B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графа в реляційну модель:</w:t>
      </w:r>
    </w:p>
    <w:p w14:paraId="0D9B1699" w14:textId="136C508F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Синтаксис SQL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не розрахований на запити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пошуку взаємозв’язків, особливо за необмеженої їх кількості.</w:t>
      </w:r>
    </w:p>
    <w:p w14:paraId="11BE929F" w14:textId="2788841C" w:rsidR="00A70D81" w:rsidRPr="002230F3" w:rsidRDefault="00A70D8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2.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Пошук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ускладнюється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розростання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графа,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унаслідок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чого запити виконуються з часовою затримкою.</w:t>
      </w:r>
    </w:p>
    <w:p w14:paraId="570BA997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color w:val="000000" w:themeColor="text1"/>
          <w:sz w:val="28"/>
          <w:lang w:val="uk-UA"/>
        </w:rPr>
      </w:pPr>
    </w:p>
    <w:p w14:paraId="7575D8CC" w14:textId="3B40DBBF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Поняття «граф»</w:t>
      </w:r>
    </w:p>
    <w:p w14:paraId="450B0D3C" w14:textId="740F1F3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Якщо порівняти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зі значною кількістю нереляційних систем, реляційні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графові бази даних мають теоретичне підкріплення. Теорія графів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сформований розділ математики</w:t>
      </w:r>
      <w:r w:rsidR="0090523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 має широке практичне застосування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медицині, фізиці, соціології,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сервісоорієнтованих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обчисленнях і, звісно, інформаційно-комунікаційних технологіях.</w:t>
      </w:r>
    </w:p>
    <w:p w14:paraId="54078BD7" w14:textId="0EFC388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Згідно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 теорією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графів:</w:t>
      </w:r>
    </w:p>
    <w:p w14:paraId="408C972A" w14:textId="7D10304F" w:rsidR="00A70D81" w:rsidRPr="002230F3" w:rsidRDefault="00A70D81" w:rsidP="00E343D1">
      <w:pPr>
        <w:pStyle w:val="ListParagraph"/>
        <w:numPr>
          <w:ilvl w:val="0"/>
          <w:numId w:val="6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«вершини»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позначають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різноманітні об’єкти;</w:t>
      </w:r>
    </w:p>
    <w:p w14:paraId="6C8FFAD9" w14:textId="3AE02809" w:rsidR="00A70D81" w:rsidRPr="002230F3" w:rsidRDefault="00A70D81" w:rsidP="00E343D1">
      <w:pPr>
        <w:pStyle w:val="ListParagraph"/>
        <w:numPr>
          <w:ilvl w:val="0"/>
          <w:numId w:val="6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об’єкти з’єднуються «дугами»;</w:t>
      </w:r>
    </w:p>
    <w:p w14:paraId="6A9759CE" w14:textId="17DCC091" w:rsidR="00A70D81" w:rsidRPr="002230F3" w:rsidRDefault="00A70D81" w:rsidP="00E343D1">
      <w:pPr>
        <w:pStyle w:val="ListParagraph"/>
        <w:numPr>
          <w:ilvl w:val="0"/>
          <w:numId w:val="6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вершини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дуги можуть містити властивості.</w:t>
      </w:r>
    </w:p>
    <w:p w14:paraId="4B5D2128" w14:textId="256F5EA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той час як «вершина» й «дуга» є поняттями теорії графів,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контексті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відповідно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застосовують поняття «вузол» і «взаємозв’язок». Властивості вузлів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подібні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стовпців реляційних таблиць чи полів JSON-документів. </w:t>
      </w:r>
    </w:p>
    <w:p w14:paraId="4ECDD5E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9938E47" w14:textId="3C8F2933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Системи </w:t>
      </w: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графових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баз даних</w:t>
      </w:r>
    </w:p>
    <w:p w14:paraId="3CC61CB3" w14:textId="42B1289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той час як RDF-документи були складовою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частиною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побудови графів,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властивостей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Property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Graph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забезпечував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гнучку структуру для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складноструктурованих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даних, сформованих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об’єднання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вузлів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зв’язків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значеннями властивостей.</w:t>
      </w:r>
    </w:p>
    <w:p w14:paraId="1747CFE1" w14:textId="54A06F5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базі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графової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моделі </w:t>
      </w:r>
      <w:r w:rsidR="00D06D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2007</w:t>
      </w:r>
      <w:r w:rsidR="000B7551" w:rsidRPr="002230F3">
        <w:rPr>
          <w:rFonts w:ascii="Times New Roman" w:eastAsia="Times New Roman" w:hAnsi="Times New Roman"/>
          <w:color w:val="000000" w:themeColor="text1"/>
          <w:kern w:val="2"/>
          <w:sz w:val="28"/>
          <w:szCs w:val="28"/>
          <w:lang w:val="uk-UA" w:eastAsia="en-US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була розроблена СБД Neo4j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Neo4j реалізує сумісні з вимогами ACID транзакції, підтримує зберігання млрд вузлів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декларативну мову запитів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8FE9DD7" w14:textId="36FF4FC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забезпечує простоту зчитування графів завдяки інтуїтивно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зрозумілому синтаксису, порівнянному з SQL або SPARQL, але оптимізованому для пошуку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взаємозв’язків 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 </w:t>
      </w:r>
      <w:r w:rsidR="00D06D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06D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2015</w:t>
      </w:r>
      <w:r w:rsidR="000B7551" w:rsidRPr="002230F3">
        <w:rPr>
          <w:rFonts w:ascii="Times New Roman" w:hAnsi="Times New Roman"/>
          <w:color w:val="000000" w:themeColor="text1"/>
          <w:spacing w:val="-4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компанія Neo4j анонсувала ініціативу щодо стандартизації 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openCypher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 її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підтримали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Oracle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Apache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Spark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інші розробники ПЗ.</w:t>
      </w:r>
    </w:p>
    <w:p w14:paraId="1AFA164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7364F9C" w14:textId="58A38AB0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bookmarkStart w:id="11" w:name="Sec14"/>
      <w:bookmarkStart w:id="12" w:name="Sec19"/>
      <w:bookmarkEnd w:id="11"/>
      <w:bookmarkEnd w:id="12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Системи </w:t>
      </w:r>
      <w:proofErr w:type="spellStart"/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стовпцевих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баз даних</w:t>
      </w:r>
    </w:p>
    <w:p w14:paraId="4998B9A9" w14:textId="1233F16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2000-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ні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компанія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усвідомила, що тогочасні реляційні СБД не мали змоги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впоратися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обсягами й швидкістю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започаткувала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апаратного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програмного забезпечення для зберігання 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усе більшої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кількості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вебсайтів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31765C2" w14:textId="51716B18" w:rsidR="00A70D81" w:rsidRPr="002230F3" w:rsidRDefault="00D06D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2003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компанія опублікувала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подробиці розподіленої файлової системи GFS [6],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2004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р. —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алгоритм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розподіленого оброблення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даних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>map-reduce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[7], який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застосовували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індексування </w:t>
      </w:r>
      <w:proofErr w:type="spellStart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вебсайтів</w:t>
      </w:r>
      <w:proofErr w:type="spellEnd"/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2006</w:t>
      </w:r>
      <w:r w:rsidR="000B755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р. —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модель даних розподіленої комерційної СБД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BigTable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[8].</w:t>
      </w:r>
    </w:p>
    <w:p w14:paraId="33A78364" w14:textId="725B7655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Багато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концепцій, розроблених компанією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були реалізовані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межах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Hadoop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участі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компанії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Yahoo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[9]. </w:t>
      </w:r>
      <w:r w:rsidR="00D06D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06D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2008</w:t>
      </w:r>
      <w:r w:rsidR="000B7551" w:rsidRPr="002230F3">
        <w:rPr>
          <w:rFonts w:ascii="Times New Roman" w:hAnsi="Times New Roman"/>
          <w:color w:val="000000" w:themeColor="text1"/>
          <w:spacing w:val="4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було розроблено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стовпцеву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з відкритим вихідним кодом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подібну за архітектурою до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BigTable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[10].</w:t>
      </w:r>
    </w:p>
    <w:p w14:paraId="3C686AD9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CD7D74F" w14:textId="39D79FCD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Системи баз даних «ключ</w:t>
      </w:r>
      <w:r w:rsidR="00C849D0"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значення»</w:t>
      </w:r>
    </w:p>
    <w:p w14:paraId="4F6BA852" w14:textId="1AF1A37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Ранні сайти соціальних мереж, як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-от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MySpace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пізніше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Facebook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усвідомили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масштабування обчислювальної інфраструктури з тис до </w:t>
      </w:r>
      <w:r w:rsidR="00110D6C" w:rsidRPr="002230F3">
        <w:rPr>
          <w:rFonts w:ascii="Times New Roman" w:hAnsi="Times New Roman"/>
          <w:color w:val="000000" w:themeColor="text1"/>
          <w:sz w:val="28"/>
          <w:lang w:val="uk-UA"/>
        </w:rPr>
        <w:t>млн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користувачів. Тогочасні комерційні RDBMS не мали змоги забезпечити достатню масштабованість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тож такі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вебсайти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застосовували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різноманітні типи оптимізації ресурсів апаратного забезпечення; зберігання даних в оперативній пам’яті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вигляді кортежів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для зменшення кількості запитів до зовнішньої пам’яті;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реплікування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пришвидшення зчитування БД;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шардування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розподілення даних між базами даних відповідно до інтервалів значень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ключів таблиць реляційних СБД.</w:t>
      </w:r>
    </w:p>
    <w:p w14:paraId="70253B96" w14:textId="023FBC9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Соціальні мережі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Twitter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Facebook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розподіляли дані користувачів між значною кількістю екземплярів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MySQL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що забезпечувало швидке виконання запитів користувачів з відповідних клієнтських програм. Експлуатаційні витрати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розподілення даних між зовнішніми пристроями </w:t>
      </w:r>
      <w:r w:rsidR="00165192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привели</w:t>
      </w:r>
      <w:r w:rsidR="00165192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до пошуку альтернатив RDBMS.</w:t>
      </w:r>
    </w:p>
    <w:p w14:paraId="5F6BD59D" w14:textId="741E4DCD" w:rsidR="00A70D81" w:rsidRPr="002230F3" w:rsidRDefault="00FF0010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2009</w:t>
      </w:r>
      <w:r w:rsidR="000B7551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було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створено СБД «ключ/значення» з відкритим вихідним кодом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REmote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DIctionary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Server (REDIS) [11].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2012</w:t>
      </w:r>
      <w:r w:rsidR="000B7551" w:rsidRPr="002230F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компанія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Amazon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створила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комерційну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DynamoDB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[12].</w:t>
      </w:r>
    </w:p>
    <w:p w14:paraId="05ED0105" w14:textId="704CBDC8" w:rsidR="00896120" w:rsidRPr="002230F3" w:rsidRDefault="00896120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br w:type="page"/>
      </w:r>
    </w:p>
    <w:p w14:paraId="3CEA860C" w14:textId="77777777" w:rsidR="00896120" w:rsidRPr="002230F3" w:rsidRDefault="00896120" w:rsidP="00E343D1">
      <w:pPr>
        <w:pStyle w:val="Heading1"/>
        <w:tabs>
          <w:tab w:val="left" w:pos="4102"/>
        </w:tabs>
        <w:spacing w:before="0"/>
        <w:jc w:val="both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13" w:name="_Toc94864288"/>
      <w:bookmarkStart w:id="14" w:name="_Toc111031309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>Розділ 1. Системи реляційних баз даних</w:t>
      </w:r>
      <w:bookmarkEnd w:id="13"/>
      <w:bookmarkEnd w:id="14"/>
    </w:p>
    <w:p w14:paraId="0C25418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C503A68" w14:textId="532D30C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Системи реляційних баз даних (реляційні СБД)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розроблено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на базі теорії множин. Реляційна модель даних містить двовимірні структури «таблиці»,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складаються з рядків і стовпців [13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19]. Стандартний спосіб взаємодії з реляційними СБД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декларативна мова структурованих запитів (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Structured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Query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Language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, SQL),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забезпечує створення таблиць, 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дозаписування</w:t>
      </w:r>
      <w:proofErr w:type="spellEnd"/>
      <w:r w:rsidR="00C849D0"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 xml:space="preserve"> / 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зчитування екземплярів даних БД за умовами запиту. Значення даних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типізовані й мають у собі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числові, строкові, часові значення, неструктуровані бінарні об’єкти (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Binary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Large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Object</w:t>
      </w:r>
      <w:proofErr w:type="spellEnd"/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, BLOB) [17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3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spacing w:val="-3"/>
          <w:kern w:val="2"/>
          <w:sz w:val="28"/>
          <w:lang w:val="uk-UA"/>
        </w:rPr>
        <w:t>19].</w:t>
      </w:r>
    </w:p>
    <w:p w14:paraId="7CDD5123" w14:textId="77777777" w:rsidR="00896120" w:rsidRPr="002230F3" w:rsidRDefault="00896120" w:rsidP="00E343D1">
      <w:pPr>
        <w:pStyle w:val="Heading2"/>
        <w:keepLines w:val="0"/>
        <w:widowControl w:val="0"/>
        <w:numPr>
          <w:ilvl w:val="1"/>
          <w:numId w:val="2"/>
        </w:numPr>
        <w:suppressAutoHyphens/>
        <w:spacing w:before="20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15" w:name="__RefHeading___Toc28161_2750903181"/>
      <w:bookmarkStart w:id="16" w:name="_Toc48865914"/>
      <w:bookmarkStart w:id="17" w:name="_Toc12127279"/>
      <w:bookmarkStart w:id="18" w:name="_Toc94864289"/>
      <w:bookmarkStart w:id="19" w:name="_Toc111031310"/>
      <w:bookmarkEnd w:id="15"/>
      <w:bookmarkEnd w:id="16"/>
      <w:bookmarkEnd w:id="17"/>
      <w:r w:rsidRPr="002230F3">
        <w:rPr>
          <w:rFonts w:ascii="Times New Roman" w:hAnsi="Times New Roman"/>
          <w:b/>
          <w:color w:val="000000" w:themeColor="text1"/>
          <w:lang w:val="uk-UA"/>
        </w:rPr>
        <w:t>1.1. Завдання, коли рекомендовано застосовувати</w:t>
      </w:r>
      <w:bookmarkEnd w:id="18"/>
      <w:bookmarkEnd w:id="19"/>
    </w:p>
    <w:p w14:paraId="517EB61B" w14:textId="2A183DDA" w:rsidR="00896120" w:rsidRPr="002230F3" w:rsidRDefault="00896120" w:rsidP="00C73D22">
      <w:pPr>
        <w:ind w:right="144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Реляційні СБД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сенс застосовувати за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потреби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узгодженому зберіганні даних і формуванні довільних запитів за вмістом БД. Прикладами предметних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галузей, у яких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застосовують реляційні СБД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є облік складських приміщень,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інтернет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-магазини, комунальні сервіси тощо [19].</w:t>
      </w:r>
    </w:p>
    <w:p w14:paraId="051D1689" w14:textId="77777777" w:rsidR="00896120" w:rsidRPr="002230F3" w:rsidRDefault="00896120" w:rsidP="00E343D1">
      <w:pPr>
        <w:pStyle w:val="Heading2"/>
        <w:keepLines w:val="0"/>
        <w:widowControl w:val="0"/>
        <w:numPr>
          <w:ilvl w:val="1"/>
          <w:numId w:val="2"/>
        </w:numPr>
        <w:suppressAutoHyphens/>
        <w:spacing w:before="20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20" w:name="__RefHeading___Toc28163_2750903181"/>
      <w:bookmarkStart w:id="21" w:name="_Toc48865915"/>
      <w:bookmarkStart w:id="22" w:name="_Toc12127280"/>
      <w:bookmarkStart w:id="23" w:name="_Toc94864290"/>
      <w:bookmarkStart w:id="24" w:name="_Toc111031311"/>
      <w:bookmarkEnd w:id="20"/>
      <w:bookmarkEnd w:id="21"/>
      <w:bookmarkEnd w:id="22"/>
      <w:r w:rsidRPr="002230F3">
        <w:rPr>
          <w:rFonts w:ascii="Times New Roman" w:hAnsi="Times New Roman"/>
          <w:b/>
          <w:color w:val="000000" w:themeColor="text1"/>
          <w:lang w:val="uk-UA"/>
        </w:rPr>
        <w:t>1.2. Завдання, коли не рекомендовано застосовувати</w:t>
      </w:r>
      <w:bookmarkEnd w:id="23"/>
      <w:bookmarkEnd w:id="24"/>
    </w:p>
    <w:p w14:paraId="47F62863" w14:textId="3C6324A2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Якщо структура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тимчасова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часто коригується або характеризується глибокою вкладеністю,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реляційні </w:t>
      </w:r>
      <w:r w:rsidR="000B7551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СБД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не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найліпший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варіант, бо для 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треба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заздалегідь зазначити схему бази даних (сутності, взаємозв’язки,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завданні з опису всіх живих сутностей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природі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). Це складне завдання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якщо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багато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екземплярів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різняться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структурою (стовпці, допустимі значення за стовпцями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;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див.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розділ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«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СБД») [14; 19; 20].</w:t>
      </w:r>
    </w:p>
    <w:p w14:paraId="497834A8" w14:textId="77777777" w:rsidR="00896120" w:rsidRPr="002230F3" w:rsidRDefault="00896120" w:rsidP="00E343D1">
      <w:pPr>
        <w:pStyle w:val="Heading2"/>
        <w:keepLines w:val="0"/>
        <w:widowControl w:val="0"/>
        <w:numPr>
          <w:ilvl w:val="1"/>
          <w:numId w:val="2"/>
        </w:numPr>
        <w:suppressAutoHyphens/>
        <w:spacing w:before="20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25" w:name="__RefHeading___Toc28165_2750903181"/>
      <w:bookmarkStart w:id="26" w:name="_Toc48865916"/>
      <w:bookmarkStart w:id="27" w:name="_Toc12127281"/>
      <w:bookmarkStart w:id="28" w:name="_Toc94864291"/>
      <w:bookmarkStart w:id="29" w:name="_Toc111031312"/>
      <w:bookmarkEnd w:id="25"/>
      <w:bookmarkEnd w:id="26"/>
      <w:bookmarkEnd w:id="27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1.3. СБД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PostgreSQL</w:t>
      </w:r>
      <w:bookmarkEnd w:id="28"/>
      <w:bookmarkEnd w:id="29"/>
      <w:proofErr w:type="spellEnd"/>
    </w:p>
    <w:p w14:paraId="2388F0F1" w14:textId="6AD23649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чимало реляційних СБД з відкритим вихідним кодом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: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MySQL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H2, HSQLDB, </w:t>
      </w:r>
      <w:bookmarkStart w:id="30" w:name="__DdeLink__19033_1696439853"/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</w:t>
      </w:r>
      <w:bookmarkEnd w:id="30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QLite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тощо.</w:t>
      </w:r>
    </w:p>
    <w:p w14:paraId="57901435" w14:textId="16C982BF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приклад системи,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слідує традиціям реляційних СБД,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її підтримує багато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фахівців,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вона стабільна й за належного налаштування розв’язує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різноманітні завдання.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додаткові модулі, наприклад для </w:t>
      </w:r>
      <w:r w:rsidR="00CA35D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моделювання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запитів природною мовою, побудови індексів, опису типів даних, створення агрегатних функцій. </w:t>
      </w:r>
    </w:p>
    <w:p w14:paraId="4D641A1B" w14:textId="1B403368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СБД реалізовано черги завдань, наслідування </w:t>
      </w:r>
      <w:r w:rsidR="00262D65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сутностей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вкладені запити, властивості ACID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: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атомарність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atomicity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), узгодженість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consistency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), ізольованість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isolation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), довговічність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durability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lastRenderedPageBreak/>
        <w:t xml:space="preserve">[13; 14; 17].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притаманні швидкість, надійність, здатність до зберігання &gt; 2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Тбайт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даних.</w:t>
      </w:r>
    </w:p>
    <w:p w14:paraId="144A6A62" w14:textId="3166815F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СБД підтримує виконання сервера на різноманітних ОС,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оброблення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SQL-запитів відповідає стандарту ANSI. Ефективність застосування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було підтверджено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високонавантажених інформаційних системах: Skype,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Федеральному управлінні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цивільної авіації США тощо [19].</w:t>
      </w:r>
    </w:p>
    <w:p w14:paraId="05DFECA6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31" w:name="__RefHeading___Toc28167_2750903181"/>
      <w:bookmarkStart w:id="32" w:name="_Toc48865917"/>
      <w:bookmarkStart w:id="33" w:name="_Toc12127282"/>
      <w:bookmarkStart w:id="34" w:name="_Toc94864292"/>
      <w:bookmarkStart w:id="35" w:name="_Toc111031313"/>
      <w:bookmarkEnd w:id="31"/>
      <w:bookmarkEnd w:id="32"/>
      <w:bookmarkEnd w:id="33"/>
      <w:r w:rsidRPr="002230F3">
        <w:rPr>
          <w:rFonts w:ascii="Times New Roman" w:hAnsi="Times New Roman"/>
          <w:b/>
          <w:color w:val="000000" w:themeColor="text1"/>
          <w:lang w:val="uk-UA"/>
        </w:rPr>
        <w:t>1.3.1. Передісторія</w:t>
      </w:r>
      <w:bookmarkEnd w:id="34"/>
      <w:bookmarkEnd w:id="35"/>
    </w:p>
    <w:p w14:paraId="7A8654DF" w14:textId="00AC9865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розробили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університеті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Берклі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 1970-ті рр.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як «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діалогову систему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графічного пошуку»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Interactive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Graphics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Retrieval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скорочено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Ingres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). У 1980-ті рр.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було випущено поліпшену версію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post-ingres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скорочено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0E72F48A" w14:textId="57100EE0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1993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р.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університет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Берклі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припинив підтримання програмного продукту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 Подальший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розвиток продовжила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opensource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-спільнота, випустивши Postgres95.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1996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р.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було перейменовано в </w:t>
      </w:r>
      <w:r w:rsidR="007B30B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br/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 щоб підкреслити підтримку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нових версій SQL.</w:t>
      </w:r>
    </w:p>
    <w:p w14:paraId="6B1BF99E" w14:textId="1E9467BE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Крім базової системи, реалізовано додаткові модулі: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tablefunc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dict_xsyn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fuzzystrmatch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pg_trgm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cube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Інструкції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зі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встановлення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вебресурсі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www.postgresql.org/docs/ХХ/static/contrib.html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де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XX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версія СБД.</w:t>
      </w:r>
    </w:p>
    <w:p w14:paraId="2B44180A" w14:textId="405BD034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36" w:name="_Toc94864293"/>
      <w:bookmarkStart w:id="37" w:name="_Toc111031314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1.3.2. </w:t>
      </w:r>
      <w:r w:rsidR="0021359B">
        <w:rPr>
          <w:rFonts w:ascii="Times New Roman" w:hAnsi="Times New Roman" w:cs="Times New Roman"/>
          <w:b/>
          <w:color w:val="000000" w:themeColor="text1"/>
          <w:lang w:val="uk-UA" w:eastAsia="ru-RU"/>
        </w:rPr>
        <w:t>Встановл</w:t>
      </w:r>
      <w:r w:rsidRPr="002230F3">
        <w:rPr>
          <w:rFonts w:ascii="Times New Roman" w:hAnsi="Times New Roman" w:cs="Times New Roman"/>
          <w:b/>
          <w:color w:val="000000" w:themeColor="text1"/>
          <w:lang w:val="uk-UA" w:eastAsia="ru-RU"/>
        </w:rPr>
        <w:t>ення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системи баз даних</w:t>
      </w:r>
      <w:bookmarkEnd w:id="36"/>
      <w:bookmarkEnd w:id="37"/>
    </w:p>
    <w:p w14:paraId="6E5AF200" w14:textId="0358F397" w:rsidR="00896120" w:rsidRPr="002230F3" w:rsidRDefault="0021359B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en-US"/>
        </w:rPr>
        <w:t>Встановл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en-US"/>
        </w:rPr>
        <w:t>юємо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СБД 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en-US"/>
        </w:rPr>
        <w:t>як контейнер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платформи </w:t>
      </w:r>
      <w:proofErr w:type="spellStart"/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Docker</w:t>
      </w:r>
      <w:proofErr w:type="spellEnd"/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3202D6F2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1FCDFF3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--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some-postgres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-e POSTGRES_USER=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postgres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-e POSTGRES_PASSWORD=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postgres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-d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postgres</w:t>
      </w:r>
      <w:proofErr w:type="spellEnd"/>
    </w:p>
    <w:p w14:paraId="4D28458B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090D9BA" w14:textId="46611314" w:rsidR="00896120" w:rsidRPr="002230F3" w:rsidRDefault="0055456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29122249" wp14:editId="41005F9E">
            <wp:extent cx="5707380" cy="2590800"/>
            <wp:effectExtent l="0" t="0" r="7620" b="0"/>
            <wp:docPr id="242" name="Picture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1.1. </w:t>
      </w:r>
      <w:r w:rsidR="0021359B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en-US"/>
        </w:rPr>
        <w:t>Встановл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en-US"/>
        </w:rPr>
        <w:t>ено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СБД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PostgreSQL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en-US"/>
        </w:rPr>
        <w:t>як контейнер</w:t>
      </w:r>
    </w:p>
    <w:p w14:paraId="0FFD7AEE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3E056BE" w14:textId="1663F70A" w:rsidR="00896120" w:rsidRPr="002230F3" w:rsidRDefault="0055456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3EBC98EF" wp14:editId="0406DD49">
            <wp:extent cx="2499360" cy="2895600"/>
            <wp:effectExtent l="0" t="0" r="0" b="0"/>
            <wp:docPr id="243" name="Picture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3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1.2. Список виконуваних контейнерів</w:t>
      </w:r>
    </w:p>
    <w:p w14:paraId="306C96EF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0E7157B" w14:textId="1D58CAD8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t>Дивимося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список виконуваних контейнерів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t>і запускаємо контейнер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4C2FF489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243A303" w14:textId="0105D988" w:rsidR="00896120" w:rsidRPr="002230F3" w:rsidRDefault="0055456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592141B4" wp14:editId="7B588C5F">
            <wp:extent cx="2798266" cy="1541720"/>
            <wp:effectExtent l="0" t="0" r="2540" b="1905"/>
            <wp:docPr id="244" name="Picture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570" cy="1544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1.3. Виконано запуск контейнера</w:t>
      </w:r>
    </w:p>
    <w:p w14:paraId="67D18906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C828A56" w14:textId="69EBFD54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t>Запускаємо консоль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контейнера.</w:t>
      </w:r>
    </w:p>
    <w:p w14:paraId="6701F94E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5F1DAF7" w14:textId="598D9E72" w:rsidR="00896120" w:rsidRPr="002230F3" w:rsidRDefault="0055456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64BD7449" wp14:editId="0DAB2264">
            <wp:extent cx="2446020" cy="988828"/>
            <wp:effectExtent l="0" t="0" r="0" b="1905"/>
            <wp:docPr id="245" name="Picture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131" cy="995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1.4. Виконано запуск консолі контейнера</w:t>
      </w:r>
    </w:p>
    <w:p w14:paraId="1A6A0FDF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1EFA531" w14:textId="730AD743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t>Перемістимося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обліковий запис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postgres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t>що 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ОС контейнера.</w:t>
      </w:r>
    </w:p>
    <w:p w14:paraId="11A13813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2F5003D" w14:textId="49943419" w:rsidR="00896120" w:rsidRPr="002230F3" w:rsidRDefault="0055456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lastRenderedPageBreak/>
        <w:drawing>
          <wp:inline distT="0" distB="0" distL="0" distR="0" wp14:anchorId="572483F7" wp14:editId="58232C6C">
            <wp:extent cx="2435819" cy="372139"/>
            <wp:effectExtent l="0" t="0" r="3175" b="8890"/>
            <wp:docPr id="246" name="Picture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5496" cy="373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1.5. Виконано переміщення в обліковий запис</w:t>
      </w:r>
    </w:p>
    <w:p w14:paraId="6C170CAF" w14:textId="77777777" w:rsidR="00896120" w:rsidRPr="002230F3" w:rsidRDefault="00896120" w:rsidP="00C73D22">
      <w:pPr>
        <w:ind w:firstLine="709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B4E7E53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38" w:name="__RefHeading___Toc28169_2750903181"/>
      <w:bookmarkStart w:id="39" w:name="_Toc12127283"/>
      <w:bookmarkStart w:id="40" w:name="_Toc48865918"/>
      <w:bookmarkStart w:id="41" w:name="_Toc94864294"/>
      <w:bookmarkStart w:id="42" w:name="_Toc111031315"/>
      <w:bookmarkEnd w:id="38"/>
      <w:bookmarkEnd w:id="39"/>
      <w:r w:rsidRPr="002230F3">
        <w:rPr>
          <w:rFonts w:ascii="Times New Roman" w:hAnsi="Times New Roman"/>
          <w:b/>
          <w:color w:val="000000" w:themeColor="text1"/>
          <w:lang w:val="uk-UA"/>
        </w:rPr>
        <w:t>1.3.</w:t>
      </w:r>
      <w:bookmarkEnd w:id="40"/>
      <w:r w:rsidRPr="002230F3">
        <w:rPr>
          <w:rFonts w:ascii="Times New Roman" w:hAnsi="Times New Roman"/>
          <w:b/>
          <w:color w:val="000000" w:themeColor="text1"/>
          <w:lang w:val="uk-UA"/>
        </w:rPr>
        <w:t>3. Створення бази даних</w:t>
      </w:r>
      <w:bookmarkEnd w:id="41"/>
      <w:bookmarkEnd w:id="42"/>
    </w:p>
    <w:p w14:paraId="1D510D99" w14:textId="06E959CD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Як і більшість систем баз даних, СБД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містить сервер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 xml:space="preserve">і консоль для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під’єднання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до сервера [15; 18]. </w:t>
      </w:r>
    </w:p>
    <w:p w14:paraId="49835915" w14:textId="310116FB" w:rsidR="00896120" w:rsidRPr="002230F3" w:rsidRDefault="0021359B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Встанов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ивши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СБД, створимо базу даних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booking</w:t>
      </w:r>
      <w:proofErr w:type="spellEnd"/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</w:p>
    <w:p w14:paraId="4EFD64CD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6A10F51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$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createdb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booking</w:t>
      </w:r>
      <w:proofErr w:type="spellEnd"/>
    </w:p>
    <w:p w14:paraId="2796A34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901EE25" w14:textId="7408BB25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Увімкнемо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консоль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3A19F31C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09041B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$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psql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booking</w:t>
      </w:r>
      <w:proofErr w:type="spellEnd"/>
    </w:p>
    <w:p w14:paraId="093569A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7F75D3D1" w14:textId="46C7C68E" w:rsidR="00896120" w:rsidRPr="002230F3" w:rsidRDefault="0055456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97DAE4F" wp14:editId="2A2C4446">
            <wp:extent cx="3558426" cy="999461"/>
            <wp:effectExtent l="0" t="0" r="4445" b="0"/>
            <wp:docPr id="247" name="Picture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099" cy="1003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8"/>
          <w:szCs w:val="28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Рис. 1.6.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Виконано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створення бази даних</w:t>
      </w:r>
    </w:p>
    <w:p w14:paraId="664BF2E8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AB2A366" w14:textId="013FAE06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Консоль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показує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вітання, що складається з назви бази даних, далі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йде </w:t>
      </w:r>
      <w:r w:rsidR="003334D7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позначка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#,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якщо виконано автентифікацію адміністратора, або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$ 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протилежному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разі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02332FDD" w14:textId="7133644E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Команда \h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показує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документацію щодо наявних запитів,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>\q</w:t>
      </w:r>
      <w:r w:rsidR="000B7551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виконує закриття консолі. </w:t>
      </w:r>
    </w:p>
    <w:p w14:paraId="00BFE06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8EC3A52" w14:textId="349DAC05" w:rsidR="00896120" w:rsidRPr="002230F3" w:rsidRDefault="0055456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ru-RU"/>
        </w:rPr>
        <w:drawing>
          <wp:inline distT="0" distB="0" distL="0" distR="0" wp14:anchorId="61C166A3" wp14:editId="7FC145BF">
            <wp:extent cx="1874520" cy="1112520"/>
            <wp:effectExtent l="0" t="0" r="0" b="0"/>
            <wp:docPr id="248" name="Picture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52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1.7. </w:t>
      </w:r>
      <w:r w:rsidR="00B224F5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t>Зчитано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довідку щодо операторів SQL</w:t>
      </w:r>
    </w:p>
    <w:p w14:paraId="39861E7A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94BFB1F" w14:textId="351ED3E1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Довідка щодо оператора SQL формується за шаблоном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booking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=# \h CREATE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(див. рис. 1.8). </w:t>
      </w:r>
    </w:p>
    <w:p w14:paraId="22EDB51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2F5E91F" w14:textId="488E3A49" w:rsidR="00896120" w:rsidRPr="002230F3" w:rsidRDefault="0055456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903994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0E52AAF1" wp14:editId="568C6DE1">
            <wp:extent cx="5699760" cy="2659380"/>
            <wp:effectExtent l="0" t="0" r="0" b="7620"/>
            <wp:docPr id="249" name="Picture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760" cy="265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1.8. </w:t>
      </w:r>
      <w:r w:rsidR="00B224F5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t>Зчитано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довідку щодо оператора CREATE</w:t>
      </w:r>
    </w:p>
    <w:p w14:paraId="5B31E701" w14:textId="77777777" w:rsidR="00896120" w:rsidRPr="002230F3" w:rsidRDefault="00896120" w:rsidP="00EA3322">
      <w:pPr>
        <w:jc w:val="center"/>
        <w:textAlignment w:val="baseline"/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</w:pPr>
    </w:p>
    <w:p w14:paraId="1EFD14F8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43" w:name="_Toc48865919"/>
      <w:bookmarkStart w:id="44" w:name="_Toc94864295"/>
      <w:bookmarkStart w:id="45" w:name="_Toc111031316"/>
      <w:r w:rsidRPr="002230F3">
        <w:rPr>
          <w:rFonts w:ascii="Times New Roman" w:hAnsi="Times New Roman"/>
          <w:b/>
          <w:color w:val="000000" w:themeColor="text1"/>
          <w:lang w:val="uk-UA"/>
        </w:rPr>
        <w:t>1.3.</w:t>
      </w:r>
      <w:bookmarkEnd w:id="43"/>
      <w:r w:rsidRPr="002230F3">
        <w:rPr>
          <w:rFonts w:ascii="Times New Roman" w:hAnsi="Times New Roman"/>
          <w:b/>
          <w:color w:val="000000" w:themeColor="text1"/>
          <w:lang w:val="uk-UA"/>
        </w:rPr>
        <w:t>4. Мова запитів SQL</w:t>
      </w:r>
      <w:bookmarkEnd w:id="44"/>
      <w:bookmarkEnd w:id="45"/>
    </w:p>
    <w:p w14:paraId="6E1A253D" w14:textId="0E361144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таблиці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називаються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сутностями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(TABLE), стовпці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полями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(COLUMN), рядки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записами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(ROW) [16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18].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літературі також застосовують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поняття</w:t>
      </w:r>
      <w:r w:rsidR="00F64CC8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взаємозв’язок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атрибут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кортеж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</w:p>
    <w:p w14:paraId="7C13895F" w14:textId="77B01953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реляційної БД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охоплює розроблення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трьох моделей: концептуальної (ER-модель конкретизує сутності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взаємозв’язки), логічної (реляційна модель конкретизує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ні та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зовнішні ключі, типи полів таблиць),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фізичної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(SQL-запити для створення схеми БД щодо конкретної СБД). SQL-запити формуються з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урахуванням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«реляційної алгебри», зокрема: вибірка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WHERE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SELECT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декартовий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="000B7551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добуток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FROM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1489F73A" w14:textId="5E2C34BC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Відповідність між реляційним виразом і послідовністю SQL-операторів </w:t>
      </w:r>
      <w:r w:rsidR="005B1B15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показано</w:t>
      </w:r>
      <w:r w:rsidR="005B1B15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таблиці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1.1.</w:t>
      </w:r>
    </w:p>
    <w:p w14:paraId="2C95C9A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966DEA6" w14:textId="37BE7164" w:rsidR="00896120" w:rsidRPr="002230F3" w:rsidRDefault="00896120" w:rsidP="00C73D22">
      <w:pPr>
        <w:jc w:val="right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Таблиця 1.1. Відповідність між виразом реляційної алгебри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SQL-запитом</w:t>
      </w: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7002"/>
      </w:tblGrid>
      <w:tr w:rsidR="00896120" w:rsidRPr="002230F3" w14:paraId="38CBF957" w14:textId="77777777" w:rsidTr="00753609">
        <w:tc>
          <w:tcPr>
            <w:tcW w:w="1980" w:type="dxa"/>
          </w:tcPr>
          <w:p w14:paraId="4A782FE4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Вираз реляційної алгебри</w:t>
            </w:r>
          </w:p>
        </w:tc>
        <w:tc>
          <w:tcPr>
            <w:tcW w:w="7002" w:type="dxa"/>
          </w:tcPr>
          <w:p w14:paraId="7FD21065" w14:textId="593D491B" w:rsidR="00896120" w:rsidRPr="002230F3" w:rsidRDefault="0055456E" w:rsidP="00C73D22">
            <w:pPr>
              <w:jc w:val="both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7815B2">
              <w:rPr>
                <w:rFonts w:ascii="Times New Roman" w:hAnsi="Times New Roman" w:cs="Times New Roman"/>
                <w:position w:val="-14"/>
                <w:lang w:val="uk-UA"/>
              </w:rPr>
              <w:object w:dxaOrig="1060" w:dyaOrig="380" w14:anchorId="66E3BDC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8.75pt;height:31pt" o:ole="">
                  <v:imagedata r:id="rId23" o:title=""/>
                </v:shape>
                <o:OLEObject Type="Embed" ProgID="Equation.DSMT4" ShapeID="_x0000_i1025" DrawAspect="Content" ObjectID="_1727560429" r:id="rId24"/>
              </w:object>
            </w:r>
            <w:r w:rsidRPr="007815B2">
              <w:rPr>
                <w:rFonts w:ascii="Times New Roman" w:hAnsi="Times New Roman" w:cs="Times New Roman"/>
                <w:position w:val="-16"/>
                <w:lang w:val="uk-UA"/>
              </w:rPr>
              <w:object w:dxaOrig="1320" w:dyaOrig="440" w14:anchorId="31F02F14">
                <v:shape id="_x0000_i1026" type="#_x0000_t75" style="width:100.45pt;height:33.5pt" o:ole="">
                  <v:imagedata r:id="rId25" o:title=""/>
                </v:shape>
                <o:OLEObject Type="Embed" ProgID="Equation.DSMT4" ShapeID="_x0000_i1026" DrawAspect="Content" ObjectID="_1727560430" r:id="rId26"/>
              </w:object>
            </w:r>
            <w:r w:rsidRPr="007815B2">
              <w:rPr>
                <w:rFonts w:ascii="Times New Roman" w:hAnsi="Times New Roman" w:cs="Times New Roman"/>
                <w:position w:val="-20"/>
                <w:lang w:val="uk-UA"/>
              </w:rPr>
              <w:object w:dxaOrig="1700" w:dyaOrig="520" w14:anchorId="3B8F3C42">
                <v:shape id="_x0000_i1027" type="#_x0000_t75" style="width:143.15pt;height:43.55pt" o:ole="">
                  <v:imagedata r:id="rId27" o:title=""/>
                </v:shape>
                <o:OLEObject Type="Embed" ProgID="Equation.DSMT4" ShapeID="_x0000_i1027" DrawAspect="Content" ObjectID="_1727560431" r:id="rId28"/>
              </w:object>
            </w:r>
          </w:p>
        </w:tc>
      </w:tr>
      <w:tr w:rsidR="00896120" w:rsidRPr="002230F3" w14:paraId="40943D67" w14:textId="77777777" w:rsidTr="00753609">
        <w:tc>
          <w:tcPr>
            <w:tcW w:w="1980" w:type="dxa"/>
          </w:tcPr>
          <w:p w14:paraId="042941D2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Проєкція</w:t>
            </w:r>
            <w:proofErr w:type="spellEnd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 за стовпцем </w:t>
            </w: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country_name</w:t>
            </w:r>
            <w:proofErr w:type="spellEnd"/>
          </w:p>
        </w:tc>
        <w:tc>
          <w:tcPr>
            <w:tcW w:w="7002" w:type="dxa"/>
            <w:vAlign w:val="center"/>
          </w:tcPr>
          <w:p w14:paraId="3DCEC625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SELECT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x.country_name</w:t>
            </w:r>
            <w:proofErr w:type="spellEnd"/>
          </w:p>
        </w:tc>
      </w:tr>
      <w:tr w:rsidR="00896120" w:rsidRPr="002230F3" w14:paraId="3B6FA0CD" w14:textId="77777777" w:rsidTr="00753609">
        <w:tc>
          <w:tcPr>
            <w:tcW w:w="1980" w:type="dxa"/>
          </w:tcPr>
          <w:p w14:paraId="12046898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Створення змінної </w:t>
            </w:r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x</w:t>
            </w:r>
          </w:p>
        </w:tc>
        <w:tc>
          <w:tcPr>
            <w:tcW w:w="7002" w:type="dxa"/>
            <w:vAlign w:val="center"/>
          </w:tcPr>
          <w:p w14:paraId="4E2D5055" w14:textId="77777777" w:rsidR="00896120" w:rsidRPr="002230F3" w:rsidRDefault="00896120" w:rsidP="00C73D22">
            <w:pPr>
              <w:ind w:left="4212"/>
              <w:textAlignment w:val="baseline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      FROM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countries</w:t>
            </w:r>
            <w:proofErr w:type="spellEnd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x</w:t>
            </w:r>
          </w:p>
        </w:tc>
      </w:tr>
      <w:tr w:rsidR="00896120" w:rsidRPr="002230F3" w14:paraId="3EB67D2D" w14:textId="77777777" w:rsidTr="00753609">
        <w:tc>
          <w:tcPr>
            <w:tcW w:w="1980" w:type="dxa"/>
          </w:tcPr>
          <w:p w14:paraId="44789CBB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Умова щодо значень </w:t>
            </w: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lastRenderedPageBreak/>
              <w:t xml:space="preserve">стовпця </w:t>
            </w: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country_code</w:t>
            </w:r>
            <w:proofErr w:type="spellEnd"/>
          </w:p>
        </w:tc>
        <w:tc>
          <w:tcPr>
            <w:tcW w:w="7002" w:type="dxa"/>
            <w:vAlign w:val="center"/>
          </w:tcPr>
          <w:p w14:paraId="62219DFA" w14:textId="77777777" w:rsidR="00896120" w:rsidRPr="002230F3" w:rsidRDefault="00896120" w:rsidP="00C73D22">
            <w:pPr>
              <w:ind w:left="1512"/>
              <w:textAlignment w:val="baseline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lastRenderedPageBreak/>
              <w:t xml:space="preserve">   WHERE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x.country_code</w:t>
            </w:r>
            <w:proofErr w:type="spellEnd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IS NULL</w:t>
            </w:r>
          </w:p>
        </w:tc>
      </w:tr>
      <w:tr w:rsidR="00896120" w:rsidRPr="002230F3" w14:paraId="73608416" w14:textId="77777777" w:rsidTr="00753609">
        <w:tc>
          <w:tcPr>
            <w:tcW w:w="1980" w:type="dxa"/>
          </w:tcPr>
          <w:p w14:paraId="79ECFCC3" w14:textId="77777777" w:rsidR="00896120" w:rsidRPr="002230F3" w:rsidRDefault="00896120" w:rsidP="00C73D22">
            <w:pPr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SQL-запит</w:t>
            </w:r>
          </w:p>
        </w:tc>
        <w:tc>
          <w:tcPr>
            <w:tcW w:w="7002" w:type="dxa"/>
          </w:tcPr>
          <w:p w14:paraId="13A9C7BE" w14:textId="1DDDD6E7" w:rsidR="00896120" w:rsidRPr="002230F3" w:rsidRDefault="00896120" w:rsidP="00C73D22">
            <w:pPr>
              <w:ind w:left="34"/>
              <w:textAlignment w:val="baseline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SELECT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x.country_name</w:t>
            </w:r>
            <w:proofErr w:type="spellEnd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br/>
              <w:t xml:space="preserve">FROM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countries</w:t>
            </w:r>
            <w:proofErr w:type="spellEnd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x </w:t>
            </w:r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br/>
              <w:t xml:space="preserve">WHERE </w:t>
            </w: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x.country_code</w:t>
            </w:r>
            <w:proofErr w:type="spellEnd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 xml:space="preserve"> IS NULL</w:t>
            </w:r>
            <w:r w:rsidR="005B1B15" w:rsidRPr="002230F3">
              <w:rPr>
                <w:rFonts w:ascii="Times New Roman" w:eastAsia="Times New Roman" w:hAnsi="Times New Roman" w:cs="Times New Roman"/>
                <w:i/>
                <w:color w:val="000000" w:themeColor="text1"/>
                <w:kern w:val="2"/>
                <w:sz w:val="28"/>
                <w:szCs w:val="28"/>
                <w:lang w:val="uk-UA" w:eastAsia="en-US"/>
              </w:rPr>
              <w:t>;</w:t>
            </w:r>
          </w:p>
        </w:tc>
      </w:tr>
    </w:tbl>
    <w:p w14:paraId="58B82572" w14:textId="77777777" w:rsidR="00896120" w:rsidRPr="002230F3" w:rsidRDefault="00896120" w:rsidP="00C73D22">
      <w:pPr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27E592A" w14:textId="77777777" w:rsidR="0004328F" w:rsidRPr="002230F3" w:rsidRDefault="0004328F" w:rsidP="0004328F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Після зазначення взаємозв’язків між таблицями, типів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умов щодо значень стовпців (логічний рівень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бази даних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 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їх опису мовою SQL (фізичний рівень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БД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починають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дозаписувати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дані, сумісні зі створеною схемою БД. </w:t>
      </w:r>
    </w:p>
    <w:p w14:paraId="217361DF" w14:textId="242F8018" w:rsidR="0004328F" w:rsidRDefault="0004328F" w:rsidP="0004328F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кожній таблиці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слід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виокремити стовпець-ідентифікатор,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 забезпечуватиме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відмінність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усіх</w:t>
      </w:r>
      <w:bookmarkStart w:id="46" w:name="__RefHeading___Toc28171_2750903181"/>
      <w:bookmarkStart w:id="47" w:name="_Toc12127284"/>
      <w:bookmarkEnd w:id="46"/>
      <w:bookmarkEnd w:id="47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рядків. Ідентифікатор містить унікальне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й називається </w:t>
      </w:r>
      <w:r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8"/>
          <w:szCs w:val="28"/>
          <w:lang w:val="uk-UA" w:eastAsia="ru-RU"/>
        </w:rPr>
        <w:t>основним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ключем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PRIMARY KEY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2B815E28" w14:textId="2D7CA284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Створимо таблицю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1D05F2E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84487F9" w14:textId="77777777" w:rsidR="00896120" w:rsidRPr="002230F3" w:rsidRDefault="00896120" w:rsidP="00C73D22">
      <w:pPr>
        <w:ind w:firstLine="709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CREATE TABLE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(2) PRIMARY KEY,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text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UNIQUE );</w:t>
      </w:r>
    </w:p>
    <w:p w14:paraId="39B67C6F" w14:textId="77777777" w:rsidR="00896120" w:rsidRPr="002230F3" w:rsidRDefault="00896120" w:rsidP="00C73D22">
      <w:pPr>
        <w:ind w:firstLine="709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12A3A44" w14:textId="2A168B28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8E4E56E" wp14:editId="1058648F">
            <wp:extent cx="5692140" cy="426720"/>
            <wp:effectExtent l="0" t="0" r="3810" b="0"/>
            <wp:docPr id="264" name="Picture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1.9. Створено таблицю</w:t>
      </w:r>
    </w:p>
    <w:p w14:paraId="2C0A37E4" w14:textId="77777777" w:rsidR="00896120" w:rsidRPr="002230F3" w:rsidRDefault="00896120" w:rsidP="00C73D22">
      <w:pPr>
        <w:ind w:firstLine="709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F0F02F7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48" w:name="__RefHeading___Toc28173_2750903181"/>
      <w:bookmarkStart w:id="49" w:name="_Toc12127285"/>
      <w:bookmarkStart w:id="50" w:name="_Toc48865920"/>
      <w:bookmarkStart w:id="51" w:name="_Toc94864296"/>
      <w:bookmarkStart w:id="52" w:name="_Toc111031317"/>
      <w:bookmarkEnd w:id="48"/>
      <w:bookmarkEnd w:id="49"/>
      <w:r w:rsidRPr="002230F3">
        <w:rPr>
          <w:rFonts w:ascii="Times New Roman" w:hAnsi="Times New Roman"/>
          <w:b/>
          <w:color w:val="000000" w:themeColor="text1"/>
          <w:lang w:val="uk-UA"/>
        </w:rPr>
        <w:t>1.3.</w:t>
      </w:r>
      <w:bookmarkEnd w:id="50"/>
      <w:r w:rsidRPr="002230F3">
        <w:rPr>
          <w:rFonts w:ascii="Times New Roman" w:hAnsi="Times New Roman"/>
          <w:b/>
          <w:color w:val="000000" w:themeColor="text1"/>
          <w:lang w:val="uk-UA"/>
        </w:rPr>
        <w:t>5. CRUD-запити до бази даних</w:t>
      </w:r>
      <w:bookmarkEnd w:id="51"/>
      <w:bookmarkEnd w:id="52"/>
    </w:p>
    <w:p w14:paraId="1DF18F1B" w14:textId="525A2BE4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CRUD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абревіатура основних запитів до баз даних: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read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(зчитування),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update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(оновлення),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delete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(видалення).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Багато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запитів до СБД, крім операторів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UPDATE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DELETE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виконують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зчитування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БД оператором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[16; 17; 19].</w:t>
      </w:r>
    </w:p>
    <w:p w14:paraId="570BBC53" w14:textId="26DFE316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Створена в попередньому підрозділі таблиця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містить умови, за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якими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кожен рядок країни ідентифікується двозначним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ним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 </w:t>
      </w:r>
      <w:r w:rsidR="00185FE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полем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country_name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 умовою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UNIQUE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78449ADC" w14:textId="76177CFC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Створимо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кілька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екземплярів даних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7AF5DA8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4CDBA46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)</w:t>
      </w:r>
    </w:p>
    <w:p w14:paraId="236FD6B0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VALUES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ua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Ukraine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’),</w:t>
      </w:r>
    </w:p>
    <w:p w14:paraId="148BEDD0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uk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United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Kingdom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’),</w:t>
      </w:r>
    </w:p>
    <w:p w14:paraId="572F102A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United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States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’),</w:t>
      </w:r>
    </w:p>
    <w:p w14:paraId="438BFFA9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(‘mx’,’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Mexico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’),</w:t>
      </w:r>
    </w:p>
    <w:p w14:paraId="6CDBDF84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wl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Windland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’);</w:t>
      </w:r>
    </w:p>
    <w:p w14:paraId="4A1AC516" w14:textId="77777777" w:rsidR="00896120" w:rsidRPr="002230F3" w:rsidRDefault="00896120" w:rsidP="00C73D22">
      <w:pPr>
        <w:ind w:right="34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370D5E1" w14:textId="2F8E44DE" w:rsidR="00896120" w:rsidRPr="002230F3" w:rsidRDefault="00B4429E" w:rsidP="00C73D22">
      <w:pPr>
        <w:ind w:right="34"/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85FE758" wp14:editId="29CCC42A">
            <wp:extent cx="4808220" cy="1249680"/>
            <wp:effectExtent l="0" t="0" r="0" b="7620"/>
            <wp:docPr id="265" name="Picture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8220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1.10.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Дозаписано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в таблицю 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t>кілька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екземплярів даних</w:t>
      </w:r>
    </w:p>
    <w:p w14:paraId="5AC9E6BD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EA5CB83" w14:textId="213E89D9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СБД поверне помилку відповідно до умови унікальності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 коли буде спроба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таблицю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екземплярів даних з ідентичними значеннями стовпця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country_name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097D14D2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Перевіряємо, чи виконується умова унікальності.</w:t>
      </w:r>
    </w:p>
    <w:p w14:paraId="1E94608F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D48FE21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VALUES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ua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Ukraine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’);</w:t>
      </w:r>
    </w:p>
    <w:p w14:paraId="344A09F6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970A1CF" w14:textId="61693F12" w:rsidR="00896120" w:rsidRPr="002230F3" w:rsidRDefault="00B4429E" w:rsidP="00E343D1">
      <w:pPr>
        <w:ind w:right="36"/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0F7BA203" wp14:editId="729536EE">
            <wp:extent cx="5494020" cy="457200"/>
            <wp:effectExtent l="0" t="0" r="0" b="0"/>
            <wp:docPr id="266" name="Picture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1.11. </w:t>
      </w:r>
      <w:r w:rsidR="009D30D5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t>Помилка повторного</w:t>
      </w:r>
      <w:r w:rsidR="009D30D5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створення ідентичного екземпляра даних</w:t>
      </w:r>
    </w:p>
    <w:p w14:paraId="00FC4F74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A80D307" w14:textId="4FDBF478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з’ясування, які екземпляри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таблиці, зчитаємо значення всіх стовпців SQL-запитом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SELECT * FROM &lt;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table_name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&gt;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;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</w:p>
    <w:p w14:paraId="6B2CB518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D2C4132" w14:textId="77777777" w:rsidR="00896120" w:rsidRPr="002230F3" w:rsidRDefault="00896120" w:rsidP="00C73D22">
      <w:pPr>
        <w:ind w:firstLine="709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* 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46D8DCE5" w14:textId="77777777" w:rsidR="006B0739" w:rsidRPr="002230F3" w:rsidRDefault="006B0739" w:rsidP="00EA3322">
      <w:pPr>
        <w:ind w:firstLine="709"/>
        <w:textAlignment w:val="baseline"/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</w:pPr>
    </w:p>
    <w:p w14:paraId="185CC320" w14:textId="51866ED5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937DE4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02E88583" wp14:editId="622571AA">
            <wp:extent cx="2971800" cy="1104900"/>
            <wp:effectExtent l="0" t="0" r="0" b="0"/>
            <wp:docPr id="267" name="Picture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1.12. Зчитано вміст таблиці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t xml:space="preserve"> 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t>повністю</w:t>
      </w:r>
    </w:p>
    <w:p w14:paraId="39B66430" w14:textId="77777777" w:rsidR="00896120" w:rsidRPr="002230F3" w:rsidRDefault="00896120" w:rsidP="00C73D22">
      <w:pPr>
        <w:tabs>
          <w:tab w:val="left" w:pos="1368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52E5CCE" w14:textId="6D8C2FE6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 </w:t>
      </w:r>
      <w:r w:rsidR="00CA35D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надісланого</w:t>
      </w:r>
      <w:r w:rsidR="00CA35D9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результату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випливає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що в таблиці є екземпляр даних з тестовою назвою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Windland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Для прикладу оператором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DELETE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видалимо екземпляр зі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стовпці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7EAB1CBB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57A203B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DELETE 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WHERE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wl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’;</w:t>
      </w:r>
    </w:p>
    <w:p w14:paraId="3933394C" w14:textId="77777777" w:rsidR="00896120" w:rsidRPr="002230F3" w:rsidRDefault="00896120" w:rsidP="00C73D22">
      <w:pPr>
        <w:ind w:right="3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B55ADD2" w14:textId="5E3E43C3" w:rsidR="00896120" w:rsidRPr="002230F3" w:rsidRDefault="00B4429E" w:rsidP="00C73D22">
      <w:pPr>
        <w:ind w:right="36"/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5373D8F9" wp14:editId="5C0245D8">
            <wp:extent cx="4640580" cy="335280"/>
            <wp:effectExtent l="0" t="0" r="7620" b="7620"/>
            <wp:docPr id="268" name="Picture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0580" cy="335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1.13. Видалено екземпляр даних таблиці</w:t>
      </w:r>
    </w:p>
    <w:p w14:paraId="30FA412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BA27CA4" w14:textId="0556B9C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Створимо таблицю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параметр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REFERENCES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позначає умову відповідності значень зовнішнього ключа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foreign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до значень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ного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ключа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(див.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таблицю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1.2). </w:t>
      </w:r>
    </w:p>
    <w:p w14:paraId="739462A3" w14:textId="7284F1F2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підтримує різноманіття типів даних. На рис. 1.14 </w:t>
      </w:r>
      <w:r w:rsidR="005B1B15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показано</w:t>
      </w:r>
      <w:r w:rsidR="005B1B15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приклад застосування строкових типів даних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ab/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text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довільна послідовність з нефіксованою кількістю символів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varchar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(9)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довільна послідовність з межею 9 символів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char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(2)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фіксована послідовність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із двох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символів.</w:t>
      </w:r>
    </w:p>
    <w:p w14:paraId="1E98F6DC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D432245" w14:textId="77777777" w:rsidR="00896120" w:rsidRPr="002230F3" w:rsidRDefault="00896120" w:rsidP="00C73D22">
      <w:pPr>
        <w:jc w:val="right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Таблиця 1.2.</w:t>
      </w:r>
      <w:r w:rsidRPr="002230F3">
        <w:rPr>
          <w:rFonts w:ascii="Times New Roman" w:hAnsi="Times New Roman"/>
          <w:b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Формування взаємозв’язку</w:t>
      </w:r>
    </w:p>
    <w:tbl>
      <w:tblPr>
        <w:tblW w:w="8982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"/>
        <w:gridCol w:w="1701"/>
        <w:gridCol w:w="1842"/>
        <w:gridCol w:w="567"/>
        <w:gridCol w:w="1843"/>
        <w:gridCol w:w="2126"/>
      </w:tblGrid>
      <w:tr w:rsidR="00896120" w:rsidRPr="002230F3" w14:paraId="252AB53A" w14:textId="77777777" w:rsidTr="00E62C34">
        <w:tc>
          <w:tcPr>
            <w:tcW w:w="4446" w:type="dxa"/>
            <w:gridSpan w:val="3"/>
          </w:tcPr>
          <w:p w14:paraId="4386B4CA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Створювана таблиця </w:t>
            </w: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cities</w:t>
            </w:r>
            <w:proofErr w:type="spellEnd"/>
          </w:p>
        </w:tc>
        <w:tc>
          <w:tcPr>
            <w:tcW w:w="567" w:type="dxa"/>
            <w:vMerge w:val="restart"/>
            <w:tcBorders>
              <w:top w:val="nil"/>
              <w:bottom w:val="nil"/>
            </w:tcBorders>
          </w:tcPr>
          <w:p w14:paraId="21D28FD0" w14:textId="77777777" w:rsidR="00896120" w:rsidRPr="002230F3" w:rsidRDefault="00896120" w:rsidP="00C73D22">
            <w:pPr>
              <w:ind w:left="5"/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  <w:p w14:paraId="25E3DDA7" w14:textId="77777777" w:rsidR="00896120" w:rsidRPr="002230F3" w:rsidRDefault="00896120" w:rsidP="00C73D22">
            <w:pPr>
              <w:ind w:left="5"/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  <w:p w14:paraId="31BB2743" w14:textId="77777777" w:rsidR="00896120" w:rsidRPr="002230F3" w:rsidRDefault="00896120" w:rsidP="00C73D22">
            <w:pPr>
              <w:ind w:left="5"/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↔</w:t>
            </w:r>
          </w:p>
        </w:tc>
        <w:tc>
          <w:tcPr>
            <w:tcW w:w="3969" w:type="dxa"/>
            <w:gridSpan w:val="2"/>
          </w:tcPr>
          <w:p w14:paraId="73DDF5C6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Наявна таблиця </w:t>
            </w: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countries</w:t>
            </w:r>
            <w:proofErr w:type="spellEnd"/>
          </w:p>
        </w:tc>
      </w:tr>
      <w:tr w:rsidR="00896120" w:rsidRPr="002230F3" w14:paraId="47D141C8" w14:textId="77777777" w:rsidTr="00E62C34">
        <w:tc>
          <w:tcPr>
            <w:tcW w:w="903" w:type="dxa"/>
          </w:tcPr>
          <w:p w14:paraId="7277352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name</w:t>
            </w:r>
            <w:proofErr w:type="spellEnd"/>
          </w:p>
        </w:tc>
        <w:tc>
          <w:tcPr>
            <w:tcW w:w="1701" w:type="dxa"/>
          </w:tcPr>
          <w:p w14:paraId="623E22A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  <w:t>postal_code</w:t>
            </w:r>
            <w:proofErr w:type="spellEnd"/>
          </w:p>
        </w:tc>
        <w:tc>
          <w:tcPr>
            <w:tcW w:w="1842" w:type="dxa"/>
          </w:tcPr>
          <w:p w14:paraId="04C36D35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  <w:t>country_code</w:t>
            </w:r>
            <w:proofErr w:type="spellEnd"/>
          </w:p>
        </w:tc>
        <w:tc>
          <w:tcPr>
            <w:tcW w:w="567" w:type="dxa"/>
            <w:vMerge/>
            <w:tcBorders>
              <w:bottom w:val="nil"/>
            </w:tcBorders>
          </w:tcPr>
          <w:p w14:paraId="58414140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5A711A8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  <w:t>country_code</w:t>
            </w:r>
            <w:proofErr w:type="spellEnd"/>
          </w:p>
        </w:tc>
        <w:tc>
          <w:tcPr>
            <w:tcW w:w="2126" w:type="dxa"/>
          </w:tcPr>
          <w:p w14:paraId="4013848F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country_name</w:t>
            </w:r>
            <w:proofErr w:type="spellEnd"/>
          </w:p>
        </w:tc>
      </w:tr>
      <w:tr w:rsidR="00896120" w:rsidRPr="002230F3" w14:paraId="71B9DEB6" w14:textId="77777777" w:rsidTr="00E62C34">
        <w:tc>
          <w:tcPr>
            <w:tcW w:w="903" w:type="dxa"/>
          </w:tcPr>
          <w:p w14:paraId="41D57BB5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Kyiv</w:t>
            </w:r>
            <w:proofErr w:type="spellEnd"/>
          </w:p>
        </w:tc>
        <w:tc>
          <w:tcPr>
            <w:tcW w:w="1701" w:type="dxa"/>
          </w:tcPr>
          <w:p w14:paraId="35F7B7BB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01001</w:t>
            </w:r>
          </w:p>
        </w:tc>
        <w:tc>
          <w:tcPr>
            <w:tcW w:w="1842" w:type="dxa"/>
          </w:tcPr>
          <w:p w14:paraId="7B5046C3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ua</w:t>
            </w:r>
            <w:proofErr w:type="spellEnd"/>
          </w:p>
        </w:tc>
        <w:tc>
          <w:tcPr>
            <w:tcW w:w="567" w:type="dxa"/>
            <w:vMerge/>
            <w:tcBorders>
              <w:bottom w:val="nil"/>
            </w:tcBorders>
          </w:tcPr>
          <w:p w14:paraId="51B7B221" w14:textId="77777777" w:rsidR="00896120" w:rsidRPr="002230F3" w:rsidRDefault="00896120" w:rsidP="00E343D1">
            <w:pPr>
              <w:numPr>
                <w:ilvl w:val="0"/>
                <w:numId w:val="11"/>
              </w:numPr>
              <w:suppressAutoHyphens/>
              <w:spacing w:line="240" w:lineRule="auto"/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0F398F9B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ua</w:t>
            </w:r>
            <w:proofErr w:type="spellEnd"/>
          </w:p>
        </w:tc>
        <w:tc>
          <w:tcPr>
            <w:tcW w:w="2126" w:type="dxa"/>
          </w:tcPr>
          <w:p w14:paraId="2E46EB33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Ukraine</w:t>
            </w:r>
            <w:proofErr w:type="spellEnd"/>
          </w:p>
        </w:tc>
      </w:tr>
      <w:tr w:rsidR="00896120" w:rsidRPr="002230F3" w14:paraId="021DAEFC" w14:textId="77777777" w:rsidTr="00E62C34">
        <w:tc>
          <w:tcPr>
            <w:tcW w:w="903" w:type="dxa"/>
          </w:tcPr>
          <w:p w14:paraId="02A1EE7F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701" w:type="dxa"/>
          </w:tcPr>
          <w:p w14:paraId="194733B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01…</w:t>
            </w:r>
          </w:p>
        </w:tc>
        <w:tc>
          <w:tcPr>
            <w:tcW w:w="1842" w:type="dxa"/>
          </w:tcPr>
          <w:p w14:paraId="5B97A216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ua</w:t>
            </w:r>
            <w:proofErr w:type="spellEnd"/>
          </w:p>
        </w:tc>
        <w:tc>
          <w:tcPr>
            <w:tcW w:w="567" w:type="dxa"/>
            <w:vMerge/>
            <w:tcBorders>
              <w:bottom w:val="nil"/>
            </w:tcBorders>
          </w:tcPr>
          <w:p w14:paraId="63321615" w14:textId="77777777" w:rsidR="00896120" w:rsidRPr="002230F3" w:rsidRDefault="00896120" w:rsidP="00E343D1">
            <w:pPr>
              <w:numPr>
                <w:ilvl w:val="0"/>
                <w:numId w:val="11"/>
              </w:numPr>
              <w:suppressAutoHyphens/>
              <w:spacing w:line="240" w:lineRule="auto"/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138619A5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uk</w:t>
            </w:r>
            <w:proofErr w:type="spellEnd"/>
          </w:p>
        </w:tc>
        <w:tc>
          <w:tcPr>
            <w:tcW w:w="2126" w:type="dxa"/>
          </w:tcPr>
          <w:p w14:paraId="1A9285A4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United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Kingdom</w:t>
            </w:r>
            <w:proofErr w:type="spellEnd"/>
          </w:p>
        </w:tc>
      </w:tr>
      <w:tr w:rsidR="00896120" w:rsidRPr="002230F3" w14:paraId="18E8F14F" w14:textId="77777777" w:rsidTr="00E62C34">
        <w:tc>
          <w:tcPr>
            <w:tcW w:w="903" w:type="dxa"/>
          </w:tcPr>
          <w:p w14:paraId="47CEBB2F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701" w:type="dxa"/>
          </w:tcPr>
          <w:p w14:paraId="60EFD869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842" w:type="dxa"/>
          </w:tcPr>
          <w:p w14:paraId="6C4E18EC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us</w:t>
            </w:r>
            <w:proofErr w:type="spellEnd"/>
          </w:p>
        </w:tc>
        <w:tc>
          <w:tcPr>
            <w:tcW w:w="567" w:type="dxa"/>
            <w:vMerge/>
            <w:tcBorders>
              <w:bottom w:val="nil"/>
            </w:tcBorders>
          </w:tcPr>
          <w:p w14:paraId="0B1EFB5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3E9CF7C5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us</w:t>
            </w:r>
            <w:proofErr w:type="spellEnd"/>
          </w:p>
        </w:tc>
        <w:tc>
          <w:tcPr>
            <w:tcW w:w="2126" w:type="dxa"/>
          </w:tcPr>
          <w:p w14:paraId="26DA1F2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United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States</w:t>
            </w:r>
            <w:proofErr w:type="spellEnd"/>
          </w:p>
        </w:tc>
      </w:tr>
      <w:tr w:rsidR="00896120" w:rsidRPr="002230F3" w14:paraId="1D60B764" w14:textId="77777777" w:rsidTr="00E62C34">
        <w:tc>
          <w:tcPr>
            <w:tcW w:w="903" w:type="dxa"/>
          </w:tcPr>
          <w:p w14:paraId="3B7E1FA4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701" w:type="dxa"/>
          </w:tcPr>
          <w:p w14:paraId="7090BC6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842" w:type="dxa"/>
          </w:tcPr>
          <w:p w14:paraId="7B98B5D9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us</w:t>
            </w:r>
            <w:proofErr w:type="spellEnd"/>
          </w:p>
        </w:tc>
        <w:tc>
          <w:tcPr>
            <w:tcW w:w="567" w:type="dxa"/>
            <w:vMerge/>
            <w:tcBorders>
              <w:bottom w:val="nil"/>
            </w:tcBorders>
          </w:tcPr>
          <w:p w14:paraId="2C853E8B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0EBD25F4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mx</w:t>
            </w:r>
          </w:p>
        </w:tc>
        <w:tc>
          <w:tcPr>
            <w:tcW w:w="2126" w:type="dxa"/>
          </w:tcPr>
          <w:p w14:paraId="0965B1C0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Mexico</w:t>
            </w:r>
            <w:proofErr w:type="spellEnd"/>
          </w:p>
        </w:tc>
      </w:tr>
      <w:tr w:rsidR="00896120" w:rsidRPr="002230F3" w14:paraId="78EC9763" w14:textId="77777777" w:rsidTr="00E62C34">
        <w:tc>
          <w:tcPr>
            <w:tcW w:w="903" w:type="dxa"/>
          </w:tcPr>
          <w:p w14:paraId="22684A5A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1701" w:type="dxa"/>
          </w:tcPr>
          <w:p w14:paraId="15F91C1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01…</w:t>
            </w:r>
          </w:p>
        </w:tc>
        <w:tc>
          <w:tcPr>
            <w:tcW w:w="1842" w:type="dxa"/>
          </w:tcPr>
          <w:p w14:paraId="10B6629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...</w:t>
            </w:r>
          </w:p>
        </w:tc>
        <w:tc>
          <w:tcPr>
            <w:tcW w:w="567" w:type="dxa"/>
            <w:vMerge/>
            <w:tcBorders>
              <w:bottom w:val="nil"/>
            </w:tcBorders>
          </w:tcPr>
          <w:p w14:paraId="3FF0E6FD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17DA513A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  <w:tc>
          <w:tcPr>
            <w:tcW w:w="2126" w:type="dxa"/>
          </w:tcPr>
          <w:p w14:paraId="2D6AE554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…</w:t>
            </w:r>
          </w:p>
        </w:tc>
      </w:tr>
    </w:tbl>
    <w:p w14:paraId="2778A2EF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A0F68F0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CREATE TABLE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 </w:t>
      </w:r>
    </w:p>
    <w:p w14:paraId="1C39AF48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text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NOT NULL, </w:t>
      </w:r>
    </w:p>
    <w:p w14:paraId="6C062CCD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varchar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(9) CHECK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&lt;&gt; ‘‘), </w:t>
      </w:r>
    </w:p>
    <w:p w14:paraId="43F1B7E6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(2) REFERENCES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</w:p>
    <w:p w14:paraId="2B28BD1C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PRIMARY KEY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) </w:t>
      </w:r>
    </w:p>
    <w:p w14:paraId="54EBAABF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);</w:t>
      </w:r>
    </w:p>
    <w:p w14:paraId="7002377A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5D430E1" w14:textId="40452DE3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065808A" wp14:editId="1CAD5290">
            <wp:extent cx="4632960" cy="1097280"/>
            <wp:effectExtent l="0" t="0" r="0" b="7620"/>
            <wp:docPr id="269" name="Picture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96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1.14. Створено таблицю зі складеним </w:t>
      </w:r>
      <w:r w:rsidR="004F2D9E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t>основ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t>ним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ключем</w:t>
      </w:r>
    </w:p>
    <w:p w14:paraId="28640999" w14:textId="77777777" w:rsidR="00896120" w:rsidRPr="002230F3" w:rsidRDefault="00896120" w:rsidP="00C73D22">
      <w:pPr>
        <w:ind w:firstLine="706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0D0EE9A" w14:textId="7A58EFF6" w:rsidR="00896120" w:rsidRPr="002230F3" w:rsidRDefault="00896120" w:rsidP="00C73D22">
      <w:pPr>
        <w:ind w:firstLine="706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Запит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 TABLE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містить складений </w:t>
      </w:r>
      <w:r w:rsidR="004F2D9E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ний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ключ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>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primary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який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однозначно ідентифікує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lastRenderedPageBreak/>
        <w:t xml:space="preserve">окремі екземпляри даних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 Умова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NOT NULL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позначає недопустимість невстановленого значення; послідовність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&lt;&gt; 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умову «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не дорівнює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».</w:t>
      </w:r>
    </w:p>
    <w:p w14:paraId="0A5E5062" w14:textId="62BC63CF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 даних з тестовим значенням поля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Tocity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 зовнішнім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</w:p>
    <w:p w14:paraId="5F3E692F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8562901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VALUES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Tocity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 ‘810900’,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’);</w:t>
      </w:r>
    </w:p>
    <w:p w14:paraId="1C701203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64312130" w14:textId="569C472F" w:rsidR="00896120" w:rsidRPr="002230F3" w:rsidRDefault="00B4429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5CC02A5" wp14:editId="58F8A9F0">
            <wp:extent cx="5486400" cy="685800"/>
            <wp:effectExtent l="0" t="0" r="0" b="0"/>
            <wp:docPr id="270" name="Picture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1.15.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Відхилено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створення екземпляра таблиці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br/>
        <w:t>з помилковим значенням зовнішнього ключа</w:t>
      </w:r>
    </w:p>
    <w:p w14:paraId="4BD318C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C69C102" w14:textId="78A3E7D9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Оскільки зовнішній ключ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і параметр </w:t>
      </w:r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REFERENCES</w:t>
      </w: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зв’язують таблицю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ru-RU"/>
        </w:rPr>
        <w:t>із</w:t>
      </w: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, СБД визначає, чи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в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екземпляр даних зі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6"/>
          <w:kern w:val="2"/>
          <w:sz w:val="28"/>
          <w:lang w:val="uk-UA"/>
        </w:rPr>
        <w:t>rr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ru-RU"/>
        </w:rPr>
        <w:t>.</w:t>
      </w: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 xml:space="preserve"> СБД поверне відповідь щодо наявності помилки в запиті</w:t>
      </w:r>
      <w:r w:rsidR="00E62DAF"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ru-RU"/>
        </w:rPr>
        <w:t xml:space="preserve">, бо в таблиці </w:t>
      </w:r>
      <w:proofErr w:type="spellStart"/>
      <w:r w:rsidR="00E62DAF" w:rsidRPr="002230F3">
        <w:rPr>
          <w:rFonts w:ascii="Times New Roman" w:eastAsia="Times New Roman" w:hAnsi="Times New Roman" w:cs="Times New Roman"/>
          <w:i/>
          <w:color w:val="000000" w:themeColor="text1"/>
          <w:spacing w:val="-6"/>
          <w:kern w:val="2"/>
          <w:sz w:val="28"/>
          <w:szCs w:val="28"/>
          <w:lang w:val="uk-UA" w:eastAsia="ru-RU"/>
        </w:rPr>
        <w:t>countries</w:t>
      </w:r>
      <w:proofErr w:type="spellEnd"/>
      <w:r w:rsidR="00E62DAF" w:rsidRPr="002230F3">
        <w:rPr>
          <w:rFonts w:ascii="Times New Roman" w:eastAsia="Times New Roman" w:hAnsi="Times New Roman" w:cs="Times New Roman"/>
          <w:i/>
          <w:color w:val="000000" w:themeColor="text1"/>
          <w:spacing w:val="-6"/>
          <w:kern w:val="2"/>
          <w:sz w:val="28"/>
          <w:szCs w:val="28"/>
          <w:lang w:val="uk-UA" w:eastAsia="ru-RU"/>
        </w:rPr>
        <w:t xml:space="preserve"> </w:t>
      </w:r>
      <w:r w:rsidR="00E62DAF"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ru-RU"/>
        </w:rPr>
        <w:t>немає цього значення</w:t>
      </w:r>
      <w:r w:rsidRPr="002230F3">
        <w:rPr>
          <w:rFonts w:ascii="Times New Roman" w:hAnsi="Times New Roman"/>
          <w:color w:val="000000" w:themeColor="text1"/>
          <w:spacing w:val="-6"/>
          <w:kern w:val="2"/>
          <w:sz w:val="28"/>
          <w:lang w:val="uk-UA"/>
        </w:rPr>
        <w:t>.</w:t>
      </w:r>
    </w:p>
    <w:p w14:paraId="001E7792" w14:textId="77777777" w:rsidR="00896120" w:rsidRPr="002230F3" w:rsidRDefault="00896120" w:rsidP="00C73D22">
      <w:pPr>
        <w:ind w:right="792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Створимо екземпляр даних міста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Kyiv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2BDDC9AC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68E96B6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VALUES (‘Kyiv’,’01011’,’ua’);</w:t>
      </w:r>
    </w:p>
    <w:p w14:paraId="5738BA6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7139818F" w14:textId="3CFA9F56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20673688" wp14:editId="004A49B7">
            <wp:extent cx="4488180" cy="297180"/>
            <wp:effectExtent l="0" t="0" r="7620" b="7620"/>
            <wp:docPr id="271" name="Picture 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818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1.16.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Дозаписано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значення з </w:t>
      </w:r>
      <w:r w:rsidR="00896120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t>урахуванням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br/>
        <w:t>умови узгодженості за зовнішнім взаємозв’язком</w:t>
      </w:r>
    </w:p>
    <w:p w14:paraId="462C305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846D737" w14:textId="682F91DB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Запит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 імовірно,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буде виконано без помилки, але поштовий індекс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міста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Kyiv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зазначено неточно,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коректне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01001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Замість видалення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повторного створення екземпляра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треба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оновити значення в стовпці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40BB248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66746CA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UPDATE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SET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‘01001’ WHERE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Kyiv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’;</w:t>
      </w:r>
    </w:p>
    <w:p w14:paraId="1B797CA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BDA9AAA" w14:textId="3736F98B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042D8B24" wp14:editId="76019ED3">
            <wp:extent cx="5417820" cy="312420"/>
            <wp:effectExtent l="0" t="0" r="0" b="0"/>
            <wp:docPr id="272" name="Picture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7820" cy="31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1.17. Оновлено екземпляр даних таблиці</w:t>
      </w:r>
    </w:p>
    <w:p w14:paraId="1C6C4E4A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53" w:name="__RefHeading___Toc28175_2750903181"/>
      <w:bookmarkStart w:id="54" w:name="_Toc12127286"/>
      <w:bookmarkStart w:id="55" w:name="_Toc48865921"/>
      <w:bookmarkStart w:id="56" w:name="_Toc94864297"/>
      <w:bookmarkStart w:id="57" w:name="_Toc111031318"/>
      <w:bookmarkEnd w:id="53"/>
      <w:bookmarkEnd w:id="54"/>
      <w:r w:rsidRPr="002230F3">
        <w:rPr>
          <w:rFonts w:ascii="Times New Roman" w:hAnsi="Times New Roman"/>
          <w:b/>
          <w:color w:val="000000" w:themeColor="text1"/>
          <w:lang w:val="uk-UA"/>
        </w:rPr>
        <w:t>1.3.</w:t>
      </w:r>
      <w:bookmarkEnd w:id="55"/>
      <w:r w:rsidRPr="002230F3">
        <w:rPr>
          <w:rFonts w:ascii="Times New Roman" w:hAnsi="Times New Roman"/>
          <w:b/>
          <w:color w:val="000000" w:themeColor="text1"/>
          <w:lang w:val="uk-UA"/>
        </w:rPr>
        <w:t>6. З’єднування таблиць</w:t>
      </w:r>
      <w:bookmarkEnd w:id="56"/>
      <w:bookmarkEnd w:id="57"/>
    </w:p>
    <w:p w14:paraId="02044142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kern w:val="2"/>
          <w:sz w:val="28"/>
          <w:lang w:val="uk-UA"/>
        </w:rPr>
        <w:t>Внутрішнє з’єднування</w:t>
      </w:r>
    </w:p>
    <w:p w14:paraId="78482251" w14:textId="7B087CDC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lastRenderedPageBreak/>
        <w:t>З’єднування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join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об’єднання екземплярів даних таблиць. Розповсюджене внутрішнє з’єднування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INNER JOIN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або скорочено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0259771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D3B5D7D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.*,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</w:p>
    <w:p w14:paraId="297E68F8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INNER JOIN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</w:p>
    <w:p w14:paraId="718DB36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cities.country_code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countries.country_code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64296BC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418DC5B" w14:textId="407562D2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Внутрішнє з’єднування об’єднує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за рядками,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 яких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значення стовпців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ідентичні. 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відповідь на запит СБД сформує тимчасову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зі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усіх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стовпців таблиці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cities.*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 стовпця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.</w:t>
      </w:r>
    </w:p>
    <w:p w14:paraId="68CA5CD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3841F0F" w14:textId="4A8D2C19" w:rsidR="00896120" w:rsidRPr="002230F3" w:rsidRDefault="00B4429E" w:rsidP="00C73D22">
      <w:pPr>
        <w:tabs>
          <w:tab w:val="right" w:pos="1440"/>
          <w:tab w:val="left" w:pos="1728"/>
          <w:tab w:val="left" w:pos="2448"/>
        </w:tabs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85B7892" wp14:editId="6D03EC4D">
            <wp:extent cx="4419600" cy="1104900"/>
            <wp:effectExtent l="0" t="0" r="0" b="0"/>
            <wp:docPr id="273" name="Picture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1.18. З’єднано дві таблиці оператором INNER JOIN</w:t>
      </w:r>
    </w:p>
    <w:p w14:paraId="2EA8877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ab/>
      </w:r>
    </w:p>
    <w:p w14:paraId="12610A24" w14:textId="007B6785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Зв’язування також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допускають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стосовно таблиць,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у яких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складений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(див. рис. 1.14)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Створимо таблицю громадських місць,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 взаємозв’язана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складеним зовнішнім ключем з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ним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ключем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Умова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MATCH FULL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гарантує, що значення стовпців зовнішнього ключа існують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або дорівнюють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NULL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2FCEC5DF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A89B7B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CREATE TABLE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 </w:t>
      </w:r>
    </w:p>
    <w:p w14:paraId="005A51DC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SERIAL PRIMARY KEY, </w:t>
      </w:r>
    </w:p>
    <w:p w14:paraId="24031EF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varchar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(255), </w:t>
      </w:r>
    </w:p>
    <w:p w14:paraId="26C8C75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street_address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text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</w:p>
    <w:p w14:paraId="7F9477B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type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(7) CHECK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type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public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’,’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private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 ) DEFAULT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public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’, </w:t>
      </w:r>
    </w:p>
    <w:p w14:paraId="7DC1DE9A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(2), </w:t>
      </w:r>
    </w:p>
    <w:p w14:paraId="1185B77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varchar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(9),</w:t>
      </w:r>
    </w:p>
    <w:p w14:paraId="51DB9A3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FOREIGN KEY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) REFERENCES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) MATCH FULL </w:t>
      </w:r>
    </w:p>
    <w:p w14:paraId="70B7BE8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);</w:t>
      </w:r>
    </w:p>
    <w:p w14:paraId="5414B0EF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EF380CB" w14:textId="58E6A3EF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7AEB7612" wp14:editId="08023CE4">
            <wp:extent cx="5280660" cy="1897380"/>
            <wp:effectExtent l="0" t="0" r="0" b="7620"/>
            <wp:docPr id="274" name="Picture 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066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1.19. Створено таблицю з умовою MATCH FULL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br/>
        <w:t>складеного зовнішнього ключа</w:t>
      </w:r>
    </w:p>
    <w:p w14:paraId="6EA0BD31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786EBA6" w14:textId="33285734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Стовпець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—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ключ, тип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лічильника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SERIAL.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Оскільки початкове значення лічильника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точно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не вказано в запиті створення таблиці, лічильник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збільшуватиметься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1,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починаючи зі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1, під час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нових екземплярів даних.</w:t>
      </w:r>
    </w:p>
    <w:p w14:paraId="7E0B1A0A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AF2F091" w14:textId="77777777" w:rsidR="00896120" w:rsidRPr="002230F3" w:rsidRDefault="00896120" w:rsidP="00C73D22">
      <w:pPr>
        <w:ind w:right="1298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) </w:t>
      </w:r>
    </w:p>
    <w:p w14:paraId="250392C4" w14:textId="77777777" w:rsidR="00896120" w:rsidRPr="002230F3" w:rsidRDefault="00896120" w:rsidP="00C73D22">
      <w:pPr>
        <w:ind w:right="1298"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VALUES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Crystal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Ballroom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 ‘01001’,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ua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’);</w:t>
      </w:r>
    </w:p>
    <w:p w14:paraId="15222380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BA32B8B" w14:textId="0EF89958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071362AB" wp14:editId="39230160">
            <wp:extent cx="4876800" cy="419100"/>
            <wp:effectExtent l="0" t="0" r="0" b="0"/>
            <wp:docPr id="275" name="Picture 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1.20.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Дозаписано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екземпляр даних зі складеним зовнішнім ключем</w:t>
      </w:r>
    </w:p>
    <w:p w14:paraId="5DCA3D73" w14:textId="77777777" w:rsidR="00896120" w:rsidRPr="002230F3" w:rsidRDefault="00896120" w:rsidP="00C73D22">
      <w:pPr>
        <w:ind w:right="1296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2A44955" w14:textId="0E9A1E7F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зчитування в консоль значення поля екземпляра,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дозаписаного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 xml:space="preserve">в БД, запит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потрібно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завершити оператором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RETURNING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639E129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23B834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INSERT INTO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) </w:t>
      </w:r>
    </w:p>
    <w:p w14:paraId="0028B1B0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VALUES (‘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Donuts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’, ‘01001’, ‘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ua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’) </w:t>
      </w:r>
    </w:p>
    <w:p w14:paraId="34354D7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RETURNING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7BE954E6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3DA5918A" w14:textId="31C57CB7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82AC56B" wp14:editId="70100610">
            <wp:extent cx="4800600" cy="1143000"/>
            <wp:effectExtent l="0" t="0" r="0" b="0"/>
            <wp:docPr id="276" name="Picture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1.21. Зчитано результат запиту в консоль</w:t>
      </w:r>
    </w:p>
    <w:p w14:paraId="13CD3DE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43CC16BD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СБД поверне відповідь зі значенням ідентифікатора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створеного екземпляра даних.</w:t>
      </w:r>
    </w:p>
    <w:p w14:paraId="0791325F" w14:textId="583BC5F4" w:rsidR="00896120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lastRenderedPageBreak/>
        <w:t>З’єднуючи таблиці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треба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зазначити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стовпці,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які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формують складений ключ.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Щоб скоротити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написання SQL-запитів, назвам таблиць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встановлюють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відповідність змінні після дійсних </w:t>
      </w:r>
      <w:r w:rsidR="00DC56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найменувань</w:t>
      </w:r>
      <w:r w:rsidR="00DC5651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 необов’язкового оператора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AS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(наприклад,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v чи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AS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).</w:t>
      </w:r>
    </w:p>
    <w:p w14:paraId="0825F6B0" w14:textId="77777777" w:rsidR="00F728E0" w:rsidRPr="002230F3" w:rsidRDefault="00F728E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8461497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v.name, c.name </w:t>
      </w:r>
    </w:p>
    <w:p w14:paraId="6390D9E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 INNER JOIN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cities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c </w:t>
      </w:r>
    </w:p>
    <w:p w14:paraId="4703F56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=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c.postal_code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AND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=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c.country_code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7DE9D6F0" w14:textId="77777777" w:rsidR="00896120" w:rsidRPr="002230F3" w:rsidRDefault="00896120" w:rsidP="00C73D22">
      <w:pPr>
        <w:tabs>
          <w:tab w:val="right" w:pos="1008"/>
          <w:tab w:val="left" w:pos="1728"/>
          <w:tab w:val="left" w:pos="2808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EE7BEAF" w14:textId="24106F0C" w:rsidR="00896120" w:rsidRPr="002230F3" w:rsidRDefault="00896120" w:rsidP="00C73D22">
      <w:pPr>
        <w:tabs>
          <w:tab w:val="right" w:pos="1008"/>
          <w:tab w:val="left" w:pos="1728"/>
          <w:tab w:val="left" w:pos="2808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СБД поверне відповідь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як таблицю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зі значеннями стовпців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v.name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c.name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6B8AFF09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F1329BC" w14:textId="363806EC" w:rsidR="00896120" w:rsidRPr="002230F3" w:rsidRDefault="00B4429E" w:rsidP="00C73D22">
      <w:pPr>
        <w:tabs>
          <w:tab w:val="right" w:pos="1008"/>
          <w:tab w:val="left" w:pos="1728"/>
          <w:tab w:val="left" w:pos="2808"/>
        </w:tabs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15A96AA" wp14:editId="6F8AADBC">
            <wp:extent cx="4686300" cy="1524000"/>
            <wp:effectExtent l="0" t="0" r="0" b="0"/>
            <wp:docPr id="277" name="Picture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1.22. З’єднано таблиці оператором INNER JOIN</w:t>
      </w:r>
    </w:p>
    <w:p w14:paraId="7D35030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5C26621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kern w:val="2"/>
          <w:sz w:val="28"/>
          <w:lang w:val="uk-UA"/>
        </w:rPr>
        <w:t>Зовнішнє з’єднування</w:t>
      </w:r>
    </w:p>
    <w:p w14:paraId="3DD4F58D" w14:textId="614378D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Крім внутрішнього з’єднування,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оператор зовнішнього з’єднування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OUTER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результаті об’єднування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охоплює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всі рядки таблиці зліва чи справа від оператора, дивлячись за типом з’єднування, лівостороннє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воно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чи правостороннє. Створимо нову таблицю зі стовпцями: ідентифікатор заходу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цілочисельний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лічильник, тип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SERIAL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), назва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title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(строковий тип), часові позначки початку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starts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 завершення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ends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(тип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timestamp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), ідентифікатор місця проведення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(зовнішній ключ, взаємозв’язаний з таблицею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). </w:t>
      </w:r>
    </w:p>
    <w:p w14:paraId="2DDCFBEA" w14:textId="4F1731A8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Тепер, подібно до вже виконаних запитів,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слід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створити таблицю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доповнивши її трьома екземплярами даних відповідно до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таблиці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1.3.</w:t>
      </w:r>
    </w:p>
    <w:p w14:paraId="11B903BF" w14:textId="77777777" w:rsidR="00896120" w:rsidRPr="002230F3" w:rsidRDefault="00896120" w:rsidP="00C73D22">
      <w:pPr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1D171A9" w14:textId="77777777" w:rsidR="00896120" w:rsidRPr="002230F3" w:rsidRDefault="00896120" w:rsidP="00C73D22">
      <w:pPr>
        <w:jc w:val="right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Таблиця 1.3. Таблиця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events</w:t>
      </w:r>
      <w:proofErr w:type="spellEnd"/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6"/>
        <w:gridCol w:w="1892"/>
        <w:gridCol w:w="2007"/>
        <w:gridCol w:w="1310"/>
        <w:gridCol w:w="1409"/>
      </w:tblGrid>
      <w:tr w:rsidR="00896120" w:rsidRPr="002230F3" w14:paraId="7E5676F9" w14:textId="77777777" w:rsidTr="00E343D1">
        <w:tc>
          <w:tcPr>
            <w:tcW w:w="2278" w:type="dxa"/>
          </w:tcPr>
          <w:p w14:paraId="5B02078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title</w:t>
            </w:r>
            <w:proofErr w:type="spellEnd"/>
          </w:p>
        </w:tc>
        <w:tc>
          <w:tcPr>
            <w:tcW w:w="1928" w:type="dxa"/>
          </w:tcPr>
          <w:p w14:paraId="77E6D906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starts</w:t>
            </w:r>
            <w:proofErr w:type="spellEnd"/>
          </w:p>
        </w:tc>
        <w:tc>
          <w:tcPr>
            <w:tcW w:w="2047" w:type="dxa"/>
          </w:tcPr>
          <w:p w14:paraId="6E20A101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ends</w:t>
            </w:r>
            <w:proofErr w:type="spellEnd"/>
          </w:p>
        </w:tc>
        <w:tc>
          <w:tcPr>
            <w:tcW w:w="1312" w:type="dxa"/>
          </w:tcPr>
          <w:p w14:paraId="74CD9DDE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venue_id</w:t>
            </w:r>
            <w:proofErr w:type="spellEnd"/>
          </w:p>
        </w:tc>
        <w:tc>
          <w:tcPr>
            <w:tcW w:w="1417" w:type="dxa"/>
          </w:tcPr>
          <w:p w14:paraId="0F2E4D41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u w:val="single"/>
                <w:lang w:val="uk-UA"/>
              </w:rPr>
              <w:t>event_id</w:t>
            </w:r>
            <w:proofErr w:type="spellEnd"/>
          </w:p>
        </w:tc>
      </w:tr>
      <w:tr w:rsidR="00896120" w:rsidRPr="002230F3" w14:paraId="699BDDCB" w14:textId="77777777" w:rsidTr="00E343D1">
        <w:tc>
          <w:tcPr>
            <w:tcW w:w="2278" w:type="dxa"/>
          </w:tcPr>
          <w:p w14:paraId="561F2FC8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LARP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Club</w:t>
            </w:r>
            <w:proofErr w:type="spellEnd"/>
          </w:p>
        </w:tc>
        <w:tc>
          <w:tcPr>
            <w:tcW w:w="1928" w:type="dxa"/>
          </w:tcPr>
          <w:p w14:paraId="0578F948" w14:textId="77777777" w:rsidR="00896120" w:rsidRPr="002230F3" w:rsidRDefault="00896120" w:rsidP="00C73D22">
            <w:pPr>
              <w:jc w:val="center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2012-02-14</w:t>
            </w:r>
          </w:p>
        </w:tc>
        <w:tc>
          <w:tcPr>
            <w:tcW w:w="2047" w:type="dxa"/>
          </w:tcPr>
          <w:p w14:paraId="0CFFE8AC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2012-02-15</w:t>
            </w:r>
          </w:p>
        </w:tc>
        <w:tc>
          <w:tcPr>
            <w:tcW w:w="1312" w:type="dxa"/>
          </w:tcPr>
          <w:p w14:paraId="508DB3B9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</w:t>
            </w:r>
          </w:p>
        </w:tc>
        <w:tc>
          <w:tcPr>
            <w:tcW w:w="1417" w:type="dxa"/>
          </w:tcPr>
          <w:p w14:paraId="6734A49C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1</w:t>
            </w:r>
          </w:p>
        </w:tc>
      </w:tr>
      <w:tr w:rsidR="00896120" w:rsidRPr="002230F3" w14:paraId="566CC28C" w14:textId="77777777" w:rsidTr="00E343D1">
        <w:tc>
          <w:tcPr>
            <w:tcW w:w="2278" w:type="dxa"/>
          </w:tcPr>
          <w:p w14:paraId="1B98AEE2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April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Fools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Day</w:t>
            </w:r>
            <w:proofErr w:type="spellEnd"/>
          </w:p>
        </w:tc>
        <w:tc>
          <w:tcPr>
            <w:tcW w:w="1928" w:type="dxa"/>
          </w:tcPr>
          <w:p w14:paraId="4B79CA6D" w14:textId="77777777" w:rsidR="00896120" w:rsidRPr="002230F3" w:rsidRDefault="00896120" w:rsidP="00C73D22">
            <w:pPr>
              <w:jc w:val="center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2012-04-01</w:t>
            </w:r>
          </w:p>
        </w:tc>
        <w:tc>
          <w:tcPr>
            <w:tcW w:w="2047" w:type="dxa"/>
          </w:tcPr>
          <w:p w14:paraId="1A578587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2012-04-09</w:t>
            </w:r>
          </w:p>
        </w:tc>
        <w:tc>
          <w:tcPr>
            <w:tcW w:w="1312" w:type="dxa"/>
          </w:tcPr>
          <w:p w14:paraId="2AAA3BEC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417" w:type="dxa"/>
          </w:tcPr>
          <w:p w14:paraId="5FC9A932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</w:t>
            </w:r>
          </w:p>
        </w:tc>
      </w:tr>
      <w:tr w:rsidR="00896120" w:rsidRPr="002230F3" w14:paraId="0786D8C7" w14:textId="77777777" w:rsidTr="00E343D1">
        <w:tc>
          <w:tcPr>
            <w:tcW w:w="2278" w:type="dxa"/>
          </w:tcPr>
          <w:p w14:paraId="25705778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Christmas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Day</w:t>
            </w:r>
            <w:proofErr w:type="spellEnd"/>
          </w:p>
        </w:tc>
        <w:tc>
          <w:tcPr>
            <w:tcW w:w="1928" w:type="dxa"/>
          </w:tcPr>
          <w:p w14:paraId="61D84B91" w14:textId="77777777" w:rsidR="00896120" w:rsidRPr="002230F3" w:rsidRDefault="00896120" w:rsidP="00C73D22">
            <w:pPr>
              <w:jc w:val="center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2012-12-20</w:t>
            </w:r>
          </w:p>
        </w:tc>
        <w:tc>
          <w:tcPr>
            <w:tcW w:w="2047" w:type="dxa"/>
          </w:tcPr>
          <w:p w14:paraId="41D7E3A0" w14:textId="77777777" w:rsidR="00896120" w:rsidRPr="002230F3" w:rsidRDefault="00896120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2012-12-25</w:t>
            </w:r>
          </w:p>
        </w:tc>
        <w:tc>
          <w:tcPr>
            <w:tcW w:w="1312" w:type="dxa"/>
          </w:tcPr>
          <w:p w14:paraId="124444D3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1417" w:type="dxa"/>
          </w:tcPr>
          <w:p w14:paraId="60110201" w14:textId="77777777" w:rsidR="00896120" w:rsidRPr="002230F3" w:rsidRDefault="00896120" w:rsidP="00C73D22">
            <w:pPr>
              <w:jc w:val="right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3</w:t>
            </w:r>
          </w:p>
        </w:tc>
      </w:tr>
    </w:tbl>
    <w:p w14:paraId="5B36F9CC" w14:textId="77777777" w:rsidR="00896120" w:rsidRPr="002230F3" w:rsidRDefault="00896120" w:rsidP="00C73D22">
      <w:pPr>
        <w:ind w:firstLine="709"/>
        <w:jc w:val="center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719E717" w14:textId="436916B5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lastRenderedPageBreak/>
        <w:t xml:space="preserve">На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рисунку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1.23 </w:t>
      </w:r>
      <w:r w:rsidR="005B1B15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показано</w:t>
      </w:r>
      <w:r w:rsidR="005B1B15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ER-модель (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Entity-Relationship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«сутність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зв’язок») створеної бази даних [15; 17; 18].</w:t>
      </w:r>
    </w:p>
    <w:p w14:paraId="67C35158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C2728F9" w14:textId="61FD8456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ru-RU"/>
        </w:rPr>
        <w:drawing>
          <wp:inline distT="0" distB="0" distL="0" distR="0" wp14:anchorId="1A6EA1EF" wp14:editId="4CF4AF7F">
            <wp:extent cx="3672840" cy="3398520"/>
            <wp:effectExtent l="0" t="0" r="3810" b="0"/>
            <wp:docPr id="278" name="Picture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339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ru-RU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1.23.</w:t>
      </w:r>
      <w:r w:rsidR="00896120" w:rsidRPr="002230F3">
        <w:rPr>
          <w:rFonts w:ascii="Times New Roman" w:hAnsi="Times New Roman"/>
          <w:b/>
          <w:i/>
          <w:color w:val="000000" w:themeColor="text1"/>
          <w:kern w:val="2"/>
          <w:sz w:val="26"/>
          <w:lang w:val="uk-UA"/>
        </w:rPr>
        <w:t xml:space="preserve">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ER-модель бази даних</w:t>
      </w:r>
    </w:p>
    <w:p w14:paraId="355BB658" w14:textId="77777777" w:rsidR="00896120" w:rsidRPr="002230F3" w:rsidRDefault="00896120" w:rsidP="00C73D22">
      <w:pPr>
        <w:tabs>
          <w:tab w:val="left" w:pos="2160"/>
          <w:tab w:val="left" w:pos="2880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A6F1860" w14:textId="45C994A0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зчитування </w:t>
      </w:r>
      <w:r w:rsidR="00DC56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найменувань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усіх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заходів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(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навіть тих, місце проведення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яких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невідоме, тобто дорівнює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NULL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потрібно застосувати оператор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LEFT OUTER JOIN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або скорочено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LEFT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3306DC8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9466BED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e.title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v.name 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e LEFT JOIN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 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0DA730E0" w14:textId="77777777" w:rsidR="00896120" w:rsidRPr="002230F3" w:rsidRDefault="00896120" w:rsidP="00C73D22">
      <w:pPr>
        <w:tabs>
          <w:tab w:val="left" w:pos="2160"/>
          <w:tab w:val="left" w:pos="2880"/>
        </w:tabs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620AC9AE" w14:textId="77777777" w:rsidR="00896120" w:rsidRPr="002230F3" w:rsidRDefault="00896120" w:rsidP="00C73D22">
      <w:pPr>
        <w:tabs>
          <w:tab w:val="left" w:pos="2160"/>
          <w:tab w:val="left" w:pos="2880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СБД поверне тимчасову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екземплярів даних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стовпцем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title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доповнену значеннями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створеної за стовпцем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52E7FCEA" w14:textId="77777777" w:rsidR="00896120" w:rsidRPr="002230F3" w:rsidRDefault="00896120" w:rsidP="00C73D22">
      <w:pPr>
        <w:tabs>
          <w:tab w:val="left" w:pos="2160"/>
          <w:tab w:val="left" w:pos="2880"/>
        </w:tabs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A3A2C39" w14:textId="70AE441F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b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002C61E" wp14:editId="21EF3418">
            <wp:extent cx="5745480" cy="1120140"/>
            <wp:effectExtent l="0" t="0" r="7620" b="3810"/>
            <wp:docPr id="279" name="Picture 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1.24. З’єднано таблиці оператором LEFT JOIN</w:t>
      </w:r>
    </w:p>
    <w:p w14:paraId="24BF8B4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34E22E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lastRenderedPageBreak/>
        <w:t xml:space="preserve">Правостороннє зовнішнє з’єднування </w:t>
      </w:r>
      <w:r w:rsidRPr="002230F3">
        <w:rPr>
          <w:rFonts w:ascii="Times New Roman" w:hAnsi="Times New Roman"/>
          <w:i/>
          <w:color w:val="000000" w:themeColor="text1"/>
          <w:spacing w:val="-4"/>
          <w:kern w:val="2"/>
          <w:sz w:val="28"/>
          <w:lang w:val="uk-UA"/>
        </w:rPr>
        <w:t>RIGHT OUTER JOIN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pacing w:val="-4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 xml:space="preserve"> або скорочено </w:t>
      </w:r>
      <w:r w:rsidRPr="002230F3">
        <w:rPr>
          <w:rFonts w:ascii="Times New Roman" w:hAnsi="Times New Roman"/>
          <w:i/>
          <w:color w:val="000000" w:themeColor="text1"/>
          <w:spacing w:val="-4"/>
          <w:kern w:val="2"/>
          <w:sz w:val="28"/>
          <w:lang w:val="uk-UA"/>
        </w:rPr>
        <w:t>RIGHT JOIN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pacing w:val="-4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 xml:space="preserve"> навпаки поверне тимчасову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 xml:space="preserve"> зі значеннями стовпця </w:t>
      </w:r>
      <w:r w:rsidRPr="002230F3">
        <w:rPr>
          <w:rFonts w:ascii="Times New Roman" w:hAnsi="Times New Roman"/>
          <w:i/>
          <w:color w:val="000000" w:themeColor="text1"/>
          <w:spacing w:val="-4"/>
          <w:kern w:val="2"/>
          <w:sz w:val="28"/>
          <w:lang w:val="uk-UA"/>
        </w:rPr>
        <w:t>venues.name</w:t>
      </w:r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 xml:space="preserve">, доповнених значеннями стовпця </w:t>
      </w:r>
      <w:proofErr w:type="spellStart"/>
      <w:r w:rsidRPr="002230F3">
        <w:rPr>
          <w:rFonts w:ascii="Times New Roman" w:hAnsi="Times New Roman"/>
          <w:i/>
          <w:color w:val="000000" w:themeColor="text1"/>
          <w:spacing w:val="-4"/>
          <w:kern w:val="2"/>
          <w:sz w:val="28"/>
          <w:lang w:val="uk-UA"/>
        </w:rPr>
        <w:t>events.title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"/>
          <w:sz w:val="28"/>
          <w:lang w:val="uk-UA"/>
        </w:rPr>
        <w:t>.</w:t>
      </w:r>
    </w:p>
    <w:p w14:paraId="479D5C58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D564D86" w14:textId="263049FA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716BB8D4" wp14:editId="36C45CFE">
            <wp:extent cx="5737860" cy="922020"/>
            <wp:effectExtent l="0" t="0" r="0" b="0"/>
            <wp:docPr id="280" name="Picture 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86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en-US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1.25. З’єднано дві таблиці оператором RIGHT JOIN</w:t>
      </w:r>
    </w:p>
    <w:p w14:paraId="52E8F6CE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E51109B" w14:textId="01754C48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двостороннього зовнішнього з’єднування існує також оператор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FULL OUTER JOIN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або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FULL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об’єднує результати застосування операторів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LEFT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RIGHT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щодо вказаних таблиць.</w:t>
      </w:r>
    </w:p>
    <w:p w14:paraId="16F6E6FF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8EB748D" w14:textId="1B577DB1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4364F96A" wp14:editId="05514F2F">
            <wp:extent cx="5745480" cy="1249680"/>
            <wp:effectExtent l="0" t="0" r="7620" b="7620"/>
            <wp:docPr id="281" name="Picture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1.26. З’єднано таблиці оператором FULL JOIN</w:t>
      </w:r>
    </w:p>
    <w:p w14:paraId="7BE3480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94FD3E4" w14:textId="4F02E450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Зчитаємо назви заходів і місць їх проведення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застосовуючи оператор внутрішнього з’єднування. Параметр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INNER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операторі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INNER 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необов’язковий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тому в SQL-запиті зазначимо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6680C271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4B0697A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e.title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, v.name 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e JOIN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v 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=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v.venue_id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;</w:t>
      </w:r>
    </w:p>
    <w:p w14:paraId="2ECB53E6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95E6BA8" w14:textId="7CF2D59F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Запит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JOIN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поверне відповідь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як перетин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екземплярів даних таблиць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стовпцем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venue_id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4654E259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9A63B1A" w14:textId="2EB517C0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666559D9" wp14:editId="2B491B9D">
            <wp:extent cx="5753100" cy="891540"/>
            <wp:effectExtent l="0" t="0" r="0" b="3810"/>
            <wp:docPr id="282" name="Picture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9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1.27. З’єднано таблиці оператором INNER JOIN</w:t>
      </w:r>
    </w:p>
    <w:p w14:paraId="5936376D" w14:textId="77777777" w:rsidR="00896120" w:rsidRPr="002230F3" w:rsidRDefault="00896120" w:rsidP="00C73D22">
      <w:pPr>
        <w:jc w:val="center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FF9286B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58" w:name="__RefHeading___Toc28177_2750903181"/>
      <w:bookmarkStart w:id="59" w:name="_Toc12127287"/>
      <w:bookmarkStart w:id="60" w:name="_Toc48865922"/>
      <w:bookmarkStart w:id="61" w:name="_Toc94864298"/>
      <w:bookmarkStart w:id="62" w:name="_Toc111031319"/>
      <w:bookmarkEnd w:id="58"/>
      <w:bookmarkEnd w:id="59"/>
      <w:r w:rsidRPr="002230F3">
        <w:rPr>
          <w:rFonts w:ascii="Times New Roman" w:hAnsi="Times New Roman"/>
          <w:b/>
          <w:color w:val="000000" w:themeColor="text1"/>
          <w:lang w:val="uk-UA"/>
        </w:rPr>
        <w:lastRenderedPageBreak/>
        <w:t>1.3.</w:t>
      </w:r>
      <w:bookmarkEnd w:id="60"/>
      <w:r w:rsidRPr="002230F3">
        <w:rPr>
          <w:rFonts w:ascii="Times New Roman" w:hAnsi="Times New Roman"/>
          <w:b/>
          <w:color w:val="000000" w:themeColor="text1"/>
          <w:lang w:val="uk-UA"/>
        </w:rPr>
        <w:t>7. Створення індексів</w:t>
      </w:r>
      <w:bookmarkEnd w:id="61"/>
      <w:bookmarkEnd w:id="62"/>
    </w:p>
    <w:p w14:paraId="64903FD9" w14:textId="3CC8A9A9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Індекс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спеціалізована структура даних,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усуває необхідність повного перебору екземплярів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під час виконання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запиту до БД. Індексні структури забезпечують оптимізацію запитів до СБД, зменшуючи кількість запитів до файлу бази даних, розміщеного в зовнішній пам’яті. </w:t>
      </w:r>
    </w:p>
    <w:p w14:paraId="0CEE63C4" w14:textId="4E36B140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Прискорення перебору екземплярів даних БД теж має межі [13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15; 17]. Без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індексів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треба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було б переглянути всі екземпляри даних,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щоб з’ясувати необхідність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зчитування окремих рядків таблиці. </w:t>
      </w:r>
    </w:p>
    <w:p w14:paraId="30761A50" w14:textId="7CD0CADD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У відповідь на запит створення таблиці СБД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показує</w:t>
      </w:r>
      <w:r w:rsidR="009425FA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повідомлення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 TABLE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автоматично створює індекс за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ним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ключем (див. приклади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таблиці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1.4). Ключем індексу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events.index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є значення стовпця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events.event_id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а значенням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— </w:t>
      </w:r>
      <w:r w:rsidR="00465C82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ідентифікатор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розташування в зовнішній пам’яті [16; 19; 21; 22]. </w:t>
      </w:r>
    </w:p>
    <w:p w14:paraId="3DDC4D2C" w14:textId="77777777" w:rsidR="00896120" w:rsidRPr="002230F3" w:rsidRDefault="00896120" w:rsidP="00C73D22">
      <w:pPr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47897038" w14:textId="710368A8" w:rsidR="00896120" w:rsidRPr="002230F3" w:rsidRDefault="00896120" w:rsidP="00C73D22">
      <w:pPr>
        <w:jc w:val="right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Таблиця 1.4. Індекс за значенням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t>ного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ключа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70"/>
        <w:gridCol w:w="2325"/>
        <w:gridCol w:w="2268"/>
        <w:gridCol w:w="2409"/>
      </w:tblGrid>
      <w:tr w:rsidR="00896120" w:rsidRPr="002230F3" w14:paraId="7B7A097F" w14:textId="77777777" w:rsidTr="00F11579">
        <w:tc>
          <w:tcPr>
            <w:tcW w:w="2070" w:type="dxa"/>
          </w:tcPr>
          <w:p w14:paraId="7EA2E902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events.index</w:t>
            </w:r>
            <w:proofErr w:type="spellEnd"/>
          </w:p>
        </w:tc>
        <w:tc>
          <w:tcPr>
            <w:tcW w:w="2325" w:type="dxa"/>
          </w:tcPr>
          <w:p w14:paraId="4AD1FBAB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events.title</w:t>
            </w:r>
            <w:proofErr w:type="spellEnd"/>
          </w:p>
        </w:tc>
        <w:tc>
          <w:tcPr>
            <w:tcW w:w="2268" w:type="dxa"/>
          </w:tcPr>
          <w:p w14:paraId="74B0B864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venues.venue_id</w:t>
            </w:r>
            <w:proofErr w:type="spellEnd"/>
          </w:p>
        </w:tc>
        <w:tc>
          <w:tcPr>
            <w:tcW w:w="2409" w:type="dxa"/>
          </w:tcPr>
          <w:p w14:paraId="3A9EDC66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i/>
                <w:color w:val="000000" w:themeColor="text1"/>
                <w:kern w:val="2"/>
                <w:sz w:val="28"/>
                <w:lang w:val="uk-UA"/>
              </w:rPr>
              <w:t>events.event_id</w:t>
            </w:r>
            <w:proofErr w:type="spellEnd"/>
          </w:p>
        </w:tc>
      </w:tr>
      <w:tr w:rsidR="00896120" w:rsidRPr="002230F3" w14:paraId="3ECD79E4" w14:textId="77777777" w:rsidTr="00F11579">
        <w:tc>
          <w:tcPr>
            <w:tcW w:w="2070" w:type="dxa"/>
          </w:tcPr>
          <w:p w14:paraId="13CB422E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1</w:t>
            </w:r>
          </w:p>
        </w:tc>
        <w:tc>
          <w:tcPr>
            <w:tcW w:w="2325" w:type="dxa"/>
          </w:tcPr>
          <w:p w14:paraId="77B687B2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LARP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Club</w:t>
            </w:r>
            <w:proofErr w:type="spellEnd"/>
          </w:p>
        </w:tc>
        <w:tc>
          <w:tcPr>
            <w:tcW w:w="2268" w:type="dxa"/>
          </w:tcPr>
          <w:p w14:paraId="30809F37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</w:t>
            </w:r>
          </w:p>
        </w:tc>
        <w:tc>
          <w:tcPr>
            <w:tcW w:w="2409" w:type="dxa"/>
          </w:tcPr>
          <w:p w14:paraId="5168DC05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1</w:t>
            </w:r>
          </w:p>
        </w:tc>
      </w:tr>
      <w:tr w:rsidR="00896120" w:rsidRPr="002230F3" w14:paraId="0941093A" w14:textId="77777777" w:rsidTr="00F11579">
        <w:tc>
          <w:tcPr>
            <w:tcW w:w="2070" w:type="dxa"/>
          </w:tcPr>
          <w:p w14:paraId="6BCA0401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</w:t>
            </w:r>
          </w:p>
        </w:tc>
        <w:tc>
          <w:tcPr>
            <w:tcW w:w="2325" w:type="dxa"/>
          </w:tcPr>
          <w:p w14:paraId="400894F2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April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Fools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Day</w:t>
            </w:r>
            <w:proofErr w:type="spellEnd"/>
          </w:p>
        </w:tc>
        <w:tc>
          <w:tcPr>
            <w:tcW w:w="2268" w:type="dxa"/>
          </w:tcPr>
          <w:p w14:paraId="2446E80D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2409" w:type="dxa"/>
          </w:tcPr>
          <w:p w14:paraId="4F40EFEC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2</w:t>
            </w:r>
          </w:p>
        </w:tc>
      </w:tr>
      <w:tr w:rsidR="00896120" w:rsidRPr="002230F3" w14:paraId="1E0FFEC8" w14:textId="77777777" w:rsidTr="00F11579">
        <w:tc>
          <w:tcPr>
            <w:tcW w:w="2070" w:type="dxa"/>
          </w:tcPr>
          <w:p w14:paraId="1F0BBD68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3</w:t>
            </w:r>
          </w:p>
        </w:tc>
        <w:tc>
          <w:tcPr>
            <w:tcW w:w="2325" w:type="dxa"/>
          </w:tcPr>
          <w:p w14:paraId="206DEF43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Christmas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Day</w:t>
            </w:r>
            <w:proofErr w:type="spellEnd"/>
          </w:p>
        </w:tc>
        <w:tc>
          <w:tcPr>
            <w:tcW w:w="2268" w:type="dxa"/>
          </w:tcPr>
          <w:p w14:paraId="3480A4D3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</w:p>
        </w:tc>
        <w:tc>
          <w:tcPr>
            <w:tcW w:w="2409" w:type="dxa"/>
          </w:tcPr>
          <w:p w14:paraId="463FF111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3</w:t>
            </w:r>
          </w:p>
        </w:tc>
      </w:tr>
    </w:tbl>
    <w:p w14:paraId="66ADFDD2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BEF3FD9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створення індексу за конкретним стовпцем зазначають умову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UNIQUE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64714A83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Декларативно індекс створюється запитом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CREATE INDEX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694465E5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005E806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CREATE INDEX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events_index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USING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hash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event_id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);</w:t>
      </w:r>
    </w:p>
    <w:p w14:paraId="7DA2DBE2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347AF610" w14:textId="55CE0E2C" w:rsidR="00896120" w:rsidRPr="002230F3" w:rsidRDefault="00B4429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6D0184F" wp14:editId="7D7392A7">
            <wp:extent cx="5326380" cy="342900"/>
            <wp:effectExtent l="0" t="0" r="7620" b="0"/>
            <wp:docPr id="283" name="Picture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38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1.28. Створено хеш-індекс</w:t>
      </w:r>
    </w:p>
    <w:p w14:paraId="6C3E8C6A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69DBF16" w14:textId="0CF1E485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За потреби 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зіставленні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значень стовпців за операторами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&lt; та &gt;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індекс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треба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зберігати в гнучкішій структурі даних,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>B-дереві.</w:t>
      </w:r>
    </w:p>
    <w:p w14:paraId="5CB87D24" w14:textId="273A74CB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Сформуємо запит зчитування заходів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із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датою проведення «після 1 квітня включно»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.</w:t>
      </w:r>
    </w:p>
    <w:p w14:paraId="2CA5B93A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6CBFB62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SELECT * FROM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WHERE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starts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&gt;= ‘2012-04-01’;</w:t>
      </w:r>
    </w:p>
    <w:p w14:paraId="11BC7022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302448CB" w14:textId="7AB968E2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7F65E4F1" wp14:editId="2C6A07C9">
            <wp:extent cx="5288280" cy="929640"/>
            <wp:effectExtent l="0" t="0" r="7620" b="3810"/>
            <wp:docPr id="284" name="Picture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8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1.29. Знайдено екземпляри даних за умовою щодо значень</w:t>
      </w:r>
    </w:p>
    <w:p w14:paraId="7B095CF3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13FC1E0" w14:textId="63102609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Для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цього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запиту ідеальною структурою є дерево. Для побудови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  <w:t>B-дерева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btree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) за полем</w:t>
      </w:r>
      <w:r w:rsidR="00185FEE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starts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створимо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відповідний індекс.</w:t>
      </w:r>
    </w:p>
    <w:p w14:paraId="75FD81EB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96E028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CREATE INDEX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events_starts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ON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events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USING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btree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starts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);</w:t>
      </w:r>
    </w:p>
    <w:p w14:paraId="2C635C6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</w:p>
    <w:p w14:paraId="7044CD62" w14:textId="635E9F95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2FAAAE0" wp14:editId="05387EA1">
            <wp:extent cx="5295900" cy="403860"/>
            <wp:effectExtent l="0" t="0" r="0" b="0"/>
            <wp:docPr id="285" name="Picture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40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1.30. Створено</w:t>
      </w:r>
      <w:r w:rsidR="00896120" w:rsidRPr="002230F3">
        <w:rPr>
          <w:rFonts w:ascii="Times New Roman" w:hAnsi="Times New Roman"/>
          <w:b/>
          <w:i/>
          <w:color w:val="000000" w:themeColor="text1"/>
          <w:kern w:val="2"/>
          <w:sz w:val="26"/>
          <w:lang w:val="uk-UA"/>
        </w:rPr>
        <w:t xml:space="preserve">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індекс зі структурою B-дерево</w:t>
      </w:r>
    </w:p>
    <w:p w14:paraId="1A882044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734A8753" w14:textId="3C32889E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Тепер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 виконуючи запит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діапазоном дат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,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немає потреби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переглядати всю таблицю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бо різниця в затримці відповіді СБД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істотна, коли є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млн або млрд екземплярів даних [19; 21]. </w:t>
      </w:r>
    </w:p>
    <w:p w14:paraId="0D3664F4" w14:textId="00C0CCC4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СБД автоматично створює індекс за стовпцями з умовою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FOREIGN KEY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Зчитаємо список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усіх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індексів бази даних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: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booking</w:t>
      </w:r>
      <w:proofErr w:type="spellEnd"/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=# \di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.</w:t>
      </w:r>
    </w:p>
    <w:p w14:paraId="7ACBAA65" w14:textId="77777777" w:rsidR="00896120" w:rsidRPr="002230F3" w:rsidRDefault="00896120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E7C0FE7" w14:textId="43343DD1" w:rsidR="00896120" w:rsidRPr="002230F3" w:rsidRDefault="00B4429E" w:rsidP="00C73D22">
      <w:pPr>
        <w:jc w:val="center"/>
        <w:textAlignment w:val="baseline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188539A" wp14:editId="35ACDA02">
            <wp:extent cx="5707380" cy="1851660"/>
            <wp:effectExtent l="0" t="0" r="7620" b="0"/>
            <wp:docPr id="286" name="Picture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1.31. Зчитано наявні індекси</w:t>
      </w:r>
    </w:p>
    <w:p w14:paraId="387AD57A" w14:textId="77777777" w:rsidR="00896120" w:rsidRPr="002230F3" w:rsidRDefault="00896120" w:rsidP="00C73D22">
      <w:pPr>
        <w:jc w:val="center"/>
        <w:textAlignment w:val="baseline"/>
        <w:rPr>
          <w:rFonts w:ascii="Times New Roman" w:hAnsi="Times New Roman"/>
          <w:color w:val="000000" w:themeColor="text1"/>
          <w:kern w:val="2"/>
          <w:sz w:val="26"/>
          <w:lang w:val="uk-UA"/>
        </w:rPr>
      </w:pPr>
    </w:p>
    <w:p w14:paraId="5B5C8AE0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Зупиняємо виконання контейнера.</w:t>
      </w:r>
    </w:p>
    <w:p w14:paraId="0848A040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FF31849" w14:textId="05ED5D17" w:rsidR="00896120" w:rsidRPr="002230F3" w:rsidRDefault="00B4429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3C8D59CB" wp14:editId="04314E8F">
            <wp:extent cx="1943552" cy="723900"/>
            <wp:effectExtent l="0" t="0" r="0" b="0"/>
            <wp:docPr id="287" name="Picture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2786" cy="738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Рис. 1.32. </w:t>
      </w:r>
      <w:proofErr w:type="spellStart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Зупинено</w:t>
      </w:r>
      <w:proofErr w:type="spellEnd"/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 xml:space="preserve"> виконання контейнера</w:t>
      </w:r>
    </w:p>
    <w:p w14:paraId="6BF7892D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12566954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Вимикаємо контейнер.</w:t>
      </w:r>
    </w:p>
    <w:p w14:paraId="1813773C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3DCBB847" w14:textId="3E50371A" w:rsidR="00896120" w:rsidRPr="002230F3" w:rsidRDefault="00B4429E" w:rsidP="00C73D22">
      <w:pPr>
        <w:jc w:val="center"/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5F0AF1CF" wp14:editId="63FB64A0">
            <wp:extent cx="2697480" cy="594360"/>
            <wp:effectExtent l="0" t="0" r="7620" b="0"/>
            <wp:docPr id="288" name="Picture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7480" cy="59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iCs/>
          <w:color w:val="000000" w:themeColor="text1"/>
          <w:kern w:val="2"/>
          <w:sz w:val="26"/>
          <w:szCs w:val="26"/>
          <w:lang w:val="uk-UA" w:eastAsia="uk-UA"/>
        </w:rPr>
        <w:br/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6"/>
          <w:lang w:val="uk-UA"/>
        </w:rPr>
        <w:t>Рис. 1.33. Вимкнено контейнер</w:t>
      </w:r>
    </w:p>
    <w:p w14:paraId="4B694CDD" w14:textId="77777777" w:rsidR="00896120" w:rsidRPr="002230F3" w:rsidRDefault="00896120" w:rsidP="00C73D22">
      <w:pPr>
        <w:ind w:firstLine="709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21B6A8A8" w14:textId="77777777" w:rsidR="00896120" w:rsidRPr="002230F3" w:rsidRDefault="00896120" w:rsidP="00C73D22">
      <w:pPr>
        <w:pStyle w:val="Heading2"/>
        <w:spacing w:before="0"/>
        <w:rPr>
          <w:rFonts w:ascii="Times New Roman" w:hAnsi="Times New Roman"/>
          <w:b/>
          <w:color w:val="000000" w:themeColor="text1"/>
          <w:lang w:val="uk-UA"/>
        </w:rPr>
      </w:pPr>
      <w:bookmarkStart w:id="63" w:name="__RefHeading___Toc28179_2750903181"/>
      <w:bookmarkStart w:id="64" w:name="_Toc48865923"/>
      <w:bookmarkStart w:id="65" w:name="_Toc12127290"/>
      <w:bookmarkStart w:id="66" w:name="_Toc94864299"/>
      <w:bookmarkStart w:id="67" w:name="_Toc111031320"/>
      <w:bookmarkEnd w:id="63"/>
      <w:bookmarkEnd w:id="64"/>
      <w:bookmarkEnd w:id="65"/>
      <w:r w:rsidRPr="002230F3">
        <w:rPr>
          <w:rFonts w:ascii="Times New Roman" w:hAnsi="Times New Roman"/>
          <w:b/>
          <w:color w:val="000000" w:themeColor="text1"/>
          <w:lang w:val="uk-UA"/>
        </w:rPr>
        <w:t>1.4. Висновки</w:t>
      </w:r>
      <w:bookmarkEnd w:id="66"/>
      <w:bookmarkEnd w:id="67"/>
    </w:p>
    <w:tbl>
      <w:tblPr>
        <w:tblW w:w="929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3" w:type="dxa"/>
        </w:tblCellMar>
        <w:tblLook w:val="0000" w:firstRow="0" w:lastRow="0" w:firstColumn="0" w:lastColumn="0" w:noHBand="0" w:noVBand="0"/>
      </w:tblPr>
      <w:tblGrid>
        <w:gridCol w:w="2098"/>
        <w:gridCol w:w="7200"/>
      </w:tblGrid>
      <w:tr w:rsidR="00896120" w:rsidRPr="002230F3" w14:paraId="4084F7DC" w14:textId="77777777" w:rsidTr="00E343D1">
        <w:tc>
          <w:tcPr>
            <w:tcW w:w="2098" w:type="dxa"/>
          </w:tcPr>
          <w:p w14:paraId="7770FDDC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Поняття</w:t>
            </w:r>
          </w:p>
        </w:tc>
        <w:tc>
          <w:tcPr>
            <w:tcW w:w="7200" w:type="dxa"/>
          </w:tcPr>
          <w:p w14:paraId="44C7D00A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Значення</w:t>
            </w:r>
          </w:p>
        </w:tc>
      </w:tr>
      <w:tr w:rsidR="00896120" w:rsidRPr="002230F3" w14:paraId="032379E6" w14:textId="77777777" w:rsidTr="00E343D1">
        <w:tc>
          <w:tcPr>
            <w:tcW w:w="2098" w:type="dxa"/>
          </w:tcPr>
          <w:p w14:paraId="48257FCC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Стовпець</w:t>
            </w:r>
          </w:p>
        </w:tc>
        <w:tc>
          <w:tcPr>
            <w:tcW w:w="7200" w:type="dxa"/>
          </w:tcPr>
          <w:p w14:paraId="61A49CE2" w14:textId="1699FDB4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Список значень, </w:t>
            </w:r>
            <w:r w:rsidRPr="002230F3">
              <w:rPr>
                <w:rFonts w:ascii="Times New Roman" w:eastAsia="Times New Roman" w:hAnsi="Times New Roman" w:cs="Times New Roman"/>
                <w:color w:val="000000" w:themeColor="text1"/>
                <w:kern w:val="2"/>
                <w:sz w:val="28"/>
                <w:szCs w:val="28"/>
                <w:lang w:val="uk-UA" w:eastAsia="ru-RU"/>
              </w:rPr>
              <w:t>що</w:t>
            </w: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характеризуються типом даних</w:t>
            </w:r>
          </w:p>
        </w:tc>
      </w:tr>
      <w:tr w:rsidR="00896120" w:rsidRPr="002230F3" w14:paraId="7DED59B6" w14:textId="77777777" w:rsidTr="00E343D1">
        <w:tc>
          <w:tcPr>
            <w:tcW w:w="2098" w:type="dxa"/>
          </w:tcPr>
          <w:p w14:paraId="03082056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Рядок</w:t>
            </w:r>
          </w:p>
        </w:tc>
        <w:tc>
          <w:tcPr>
            <w:tcW w:w="7200" w:type="dxa"/>
          </w:tcPr>
          <w:p w14:paraId="69CD2410" w14:textId="1156CEB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Об’єкт, що складається з послідовності значень стовпців; іноді </w:t>
            </w:r>
            <w:r w:rsidRPr="002230F3">
              <w:rPr>
                <w:rFonts w:ascii="Times New Roman" w:eastAsia="Times New Roman" w:hAnsi="Times New Roman" w:cs="Times New Roman"/>
                <w:color w:val="000000" w:themeColor="text1"/>
                <w:kern w:val="2"/>
                <w:sz w:val="28"/>
                <w:szCs w:val="28"/>
                <w:lang w:val="uk-UA" w:eastAsia="ru-RU"/>
              </w:rPr>
              <w:t xml:space="preserve">його називають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кортежем</w:t>
            </w:r>
            <w:proofErr w:type="spellEnd"/>
          </w:p>
        </w:tc>
      </w:tr>
      <w:tr w:rsidR="00896120" w:rsidRPr="002230F3" w14:paraId="0A159D4B" w14:textId="77777777" w:rsidTr="00E343D1">
        <w:tc>
          <w:tcPr>
            <w:tcW w:w="2098" w:type="dxa"/>
          </w:tcPr>
          <w:p w14:paraId="1597A6DD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Таблиця</w:t>
            </w:r>
          </w:p>
        </w:tc>
        <w:tc>
          <w:tcPr>
            <w:tcW w:w="7200" w:type="dxa"/>
          </w:tcPr>
          <w:p w14:paraId="75E9169E" w14:textId="4A44FFD9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Масив рядків з відповідними значеннями стовпців</w:t>
            </w:r>
          </w:p>
        </w:tc>
      </w:tr>
      <w:tr w:rsidR="00896120" w:rsidRPr="002230F3" w14:paraId="28A80F08" w14:textId="77777777" w:rsidTr="00E343D1">
        <w:tc>
          <w:tcPr>
            <w:tcW w:w="2098" w:type="dxa"/>
          </w:tcPr>
          <w:p w14:paraId="7A3FFD51" w14:textId="5417F89B" w:rsidR="00896120" w:rsidRPr="002230F3" w:rsidRDefault="004F2D9E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eastAsia="Times New Roman" w:hAnsi="Times New Roman" w:cs="Times New Roman"/>
                <w:color w:val="000000" w:themeColor="text1"/>
                <w:kern w:val="2"/>
                <w:sz w:val="28"/>
                <w:szCs w:val="28"/>
                <w:lang w:val="uk-UA" w:eastAsia="ru-RU"/>
              </w:rPr>
              <w:t>Основ</w:t>
            </w:r>
            <w:r w:rsidR="00896120" w:rsidRPr="002230F3">
              <w:rPr>
                <w:rFonts w:ascii="Times New Roman" w:eastAsia="Times New Roman" w:hAnsi="Times New Roman" w:cs="Times New Roman"/>
                <w:color w:val="000000" w:themeColor="text1"/>
                <w:kern w:val="2"/>
                <w:sz w:val="28"/>
                <w:szCs w:val="28"/>
                <w:lang w:val="uk-UA" w:eastAsia="ru-RU"/>
              </w:rPr>
              <w:t>ний</w:t>
            </w:r>
            <w:r w:rsidR="00896120"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ключ</w:t>
            </w:r>
          </w:p>
        </w:tc>
        <w:tc>
          <w:tcPr>
            <w:tcW w:w="7200" w:type="dxa"/>
          </w:tcPr>
          <w:p w14:paraId="03E5F9AD" w14:textId="36A924CE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Унікальне значення для ідентифікації конкретного рядка таблиці</w:t>
            </w:r>
          </w:p>
        </w:tc>
      </w:tr>
      <w:tr w:rsidR="00896120" w:rsidRPr="002230F3" w14:paraId="547D2D30" w14:textId="77777777" w:rsidTr="00E343D1">
        <w:tc>
          <w:tcPr>
            <w:tcW w:w="2098" w:type="dxa"/>
          </w:tcPr>
          <w:p w14:paraId="52556DB0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CRUD</w:t>
            </w:r>
          </w:p>
        </w:tc>
        <w:tc>
          <w:tcPr>
            <w:tcW w:w="7200" w:type="dxa"/>
          </w:tcPr>
          <w:p w14:paraId="325DD33A" w14:textId="11F5CC2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Абревіатура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Create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,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Read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,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Update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,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Delete</w:t>
            </w:r>
            <w:proofErr w:type="spellEnd"/>
          </w:p>
        </w:tc>
      </w:tr>
      <w:tr w:rsidR="00896120" w:rsidRPr="002230F3" w14:paraId="0AE08061" w14:textId="77777777" w:rsidTr="00E343D1">
        <w:tc>
          <w:tcPr>
            <w:tcW w:w="2098" w:type="dxa"/>
          </w:tcPr>
          <w:p w14:paraId="613B7176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SQL</w:t>
            </w:r>
          </w:p>
        </w:tc>
        <w:tc>
          <w:tcPr>
            <w:tcW w:w="7200" w:type="dxa"/>
          </w:tcPr>
          <w:p w14:paraId="407CB2B4" w14:textId="7A141478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Мова структурованих запитів (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Structured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Query</w:t>
            </w:r>
            <w:proofErr w:type="spellEnd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</w:t>
            </w:r>
            <w:proofErr w:type="spellStart"/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Language</w:t>
            </w:r>
            <w:proofErr w:type="spellEnd"/>
            <w:r w:rsidRPr="002230F3">
              <w:rPr>
                <w:rFonts w:ascii="Times New Roman" w:eastAsia="Times New Roman" w:hAnsi="Times New Roman" w:cs="Times New Roman"/>
                <w:color w:val="000000" w:themeColor="text1"/>
                <w:kern w:val="2"/>
                <w:sz w:val="28"/>
                <w:szCs w:val="28"/>
                <w:lang w:val="uk-UA" w:eastAsia="ru-RU"/>
              </w:rPr>
              <w:t>)</w:t>
            </w:r>
          </w:p>
        </w:tc>
      </w:tr>
      <w:tr w:rsidR="00896120" w:rsidRPr="002230F3" w14:paraId="748BEE44" w14:textId="77777777" w:rsidTr="00E343D1">
        <w:tc>
          <w:tcPr>
            <w:tcW w:w="2098" w:type="dxa"/>
          </w:tcPr>
          <w:p w14:paraId="61A9CCAC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З’єднування</w:t>
            </w:r>
          </w:p>
        </w:tc>
        <w:tc>
          <w:tcPr>
            <w:tcW w:w="7200" w:type="dxa"/>
          </w:tcPr>
          <w:p w14:paraId="4A1DCE9B" w14:textId="6FF451DD" w:rsidR="00896120" w:rsidRPr="002230F3" w:rsidRDefault="00F728E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F728E0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Об’єднування в тимчасову </w:t>
            </w:r>
            <w:proofErr w:type="spellStart"/>
            <w:r w:rsidRPr="00F728E0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проєкцію</w:t>
            </w:r>
            <w:proofErr w:type="spellEnd"/>
            <w:r w:rsidRPr="00F728E0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 xml:space="preserve"> рядків таблиць із зіставленням значень стовпців</w:t>
            </w:r>
          </w:p>
        </w:tc>
      </w:tr>
      <w:tr w:rsidR="00896120" w:rsidRPr="002230F3" w14:paraId="6690995D" w14:textId="77777777" w:rsidTr="00E343D1">
        <w:tc>
          <w:tcPr>
            <w:tcW w:w="2098" w:type="dxa"/>
          </w:tcPr>
          <w:p w14:paraId="37409E5D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Лівостороннє з’єднування</w:t>
            </w:r>
          </w:p>
        </w:tc>
        <w:tc>
          <w:tcPr>
            <w:tcW w:w="7200" w:type="dxa"/>
          </w:tcPr>
          <w:p w14:paraId="450832C5" w14:textId="7CAAC74B" w:rsidR="00896120" w:rsidRPr="002230F3" w:rsidRDefault="00F728E0" w:rsidP="00C73D22">
            <w:pPr>
              <w:jc w:val="both"/>
              <w:rPr>
                <w:rFonts w:ascii="Times New Roman" w:hAnsi="Times New Roman"/>
                <w:color w:val="000000" w:themeColor="text1"/>
                <w:spacing w:val="-4"/>
                <w:kern w:val="2"/>
                <w:sz w:val="28"/>
                <w:lang w:val="uk-UA"/>
              </w:rPr>
            </w:pPr>
            <w:r w:rsidRPr="00F728E0">
              <w:rPr>
                <w:rFonts w:ascii="Times New Roman" w:hAnsi="Times New Roman"/>
                <w:color w:val="000000" w:themeColor="text1"/>
                <w:spacing w:val="-4"/>
                <w:kern w:val="2"/>
                <w:sz w:val="28"/>
                <w:lang w:val="uk-UA"/>
              </w:rPr>
              <w:t xml:space="preserve">Об’єднування двох таблиць із додаванням в тимчасову </w:t>
            </w:r>
            <w:proofErr w:type="spellStart"/>
            <w:r w:rsidRPr="00F728E0">
              <w:rPr>
                <w:rFonts w:ascii="Times New Roman" w:hAnsi="Times New Roman"/>
                <w:color w:val="000000" w:themeColor="text1"/>
                <w:spacing w:val="-4"/>
                <w:kern w:val="2"/>
                <w:sz w:val="28"/>
                <w:lang w:val="uk-UA"/>
              </w:rPr>
              <w:t>проєкцію</w:t>
            </w:r>
            <w:proofErr w:type="spellEnd"/>
            <w:r w:rsidRPr="00F728E0">
              <w:rPr>
                <w:rFonts w:ascii="Times New Roman" w:hAnsi="Times New Roman"/>
                <w:color w:val="000000" w:themeColor="text1"/>
                <w:spacing w:val="-4"/>
                <w:kern w:val="2"/>
                <w:sz w:val="28"/>
                <w:lang w:val="uk-UA"/>
              </w:rPr>
              <w:t xml:space="preserve"> всіх рядків з лівосторонньої таблиці; за невідповідності значень стовпців із правосторонньої таблиці встановлюються значення </w:t>
            </w:r>
            <w:r w:rsidRPr="00F728E0">
              <w:rPr>
                <w:rFonts w:ascii="Times New Roman" w:hAnsi="Times New Roman"/>
                <w:i/>
                <w:iCs/>
                <w:color w:val="000000" w:themeColor="text1"/>
                <w:spacing w:val="-4"/>
                <w:kern w:val="2"/>
                <w:sz w:val="28"/>
                <w:lang w:val="uk-UA"/>
              </w:rPr>
              <w:t>NULL</w:t>
            </w:r>
          </w:p>
        </w:tc>
      </w:tr>
      <w:tr w:rsidR="00896120" w:rsidRPr="002230F3" w14:paraId="218FE5D3" w14:textId="77777777" w:rsidTr="00E343D1">
        <w:tc>
          <w:tcPr>
            <w:tcW w:w="2098" w:type="dxa"/>
          </w:tcPr>
          <w:p w14:paraId="545870E8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Індекс</w:t>
            </w:r>
          </w:p>
        </w:tc>
        <w:tc>
          <w:tcPr>
            <w:tcW w:w="7200" w:type="dxa"/>
          </w:tcPr>
          <w:p w14:paraId="5FF0523D" w14:textId="27BD9C90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Структура даних для оптимізації пошуку екземплярів даних таблиці за умовами до значень стовпців</w:t>
            </w:r>
          </w:p>
        </w:tc>
      </w:tr>
      <w:tr w:rsidR="00896120" w:rsidRPr="002230F3" w14:paraId="4AE0D44D" w14:textId="77777777" w:rsidTr="00E343D1">
        <w:tc>
          <w:tcPr>
            <w:tcW w:w="2098" w:type="dxa"/>
          </w:tcPr>
          <w:p w14:paraId="28708634" w14:textId="77777777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B-дерево</w:t>
            </w:r>
          </w:p>
        </w:tc>
        <w:tc>
          <w:tcPr>
            <w:tcW w:w="7200" w:type="dxa"/>
          </w:tcPr>
          <w:p w14:paraId="7FD9355B" w14:textId="302C04CC" w:rsidR="00896120" w:rsidRPr="002230F3" w:rsidRDefault="00896120" w:rsidP="00C73D22">
            <w:pPr>
              <w:jc w:val="both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Індексовані значення зберігаються в збалансованій деревоподібній структурі даних</w:t>
            </w:r>
          </w:p>
        </w:tc>
      </w:tr>
    </w:tbl>
    <w:p w14:paraId="2E3D6BB6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b/>
          <w:color w:val="000000" w:themeColor="text1"/>
          <w:lang w:val="uk-UA"/>
        </w:rPr>
      </w:pPr>
      <w:bookmarkStart w:id="68" w:name="__RefHeading___Toc28181_2750903181"/>
      <w:bookmarkStart w:id="69" w:name="_Toc48865924"/>
      <w:bookmarkStart w:id="70" w:name="_Toc94864300"/>
      <w:bookmarkStart w:id="71" w:name="_Toc111031321"/>
      <w:bookmarkEnd w:id="68"/>
      <w:bookmarkEnd w:id="69"/>
      <w:r w:rsidRPr="002230F3">
        <w:rPr>
          <w:rFonts w:ascii="Times New Roman" w:hAnsi="Times New Roman"/>
          <w:b/>
          <w:color w:val="000000" w:themeColor="text1"/>
          <w:lang w:val="uk-UA"/>
        </w:rPr>
        <w:t>1.4.1. Теоретичне завдання</w:t>
      </w:r>
      <w:bookmarkEnd w:id="70"/>
      <w:bookmarkEnd w:id="71"/>
    </w:p>
    <w:p w14:paraId="0559E183" w14:textId="279EA176" w:rsidR="00896120" w:rsidRPr="002230F3" w:rsidRDefault="0021359B" w:rsidP="00E343D1">
      <w:pPr>
        <w:numPr>
          <w:ilvl w:val="0"/>
          <w:numId w:val="3"/>
        </w:numPr>
        <w:tabs>
          <w:tab w:val="left" w:pos="1134"/>
        </w:tabs>
        <w:suppressAutoHyphens/>
        <w:spacing w:line="240" w:lineRule="auto"/>
        <w:ind w:left="0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Встанов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іть у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браузері закладки на документацію 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й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FAQ </w:t>
      </w:r>
      <w:proofErr w:type="spellStart"/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642D2180" w14:textId="0220E198" w:rsidR="00896120" w:rsidRPr="002230F3" w:rsidRDefault="00896120" w:rsidP="00E343D1">
      <w:pPr>
        <w:numPr>
          <w:ilvl w:val="0"/>
          <w:numId w:val="3"/>
        </w:numPr>
        <w:tabs>
          <w:tab w:val="left" w:pos="1134"/>
        </w:tabs>
        <w:suppressAutoHyphens/>
        <w:spacing w:line="240" w:lineRule="auto"/>
        <w:ind w:left="0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Прочитайте довідку за запитами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ru-RU"/>
        </w:rPr>
        <w:t>\?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\h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.</w:t>
      </w:r>
    </w:p>
    <w:p w14:paraId="326B0D35" w14:textId="427B32AD" w:rsidR="00896120" w:rsidRPr="002230F3" w:rsidRDefault="007D7A46" w:rsidP="00E343D1">
      <w:pPr>
        <w:numPr>
          <w:ilvl w:val="0"/>
          <w:numId w:val="3"/>
        </w:numPr>
        <w:tabs>
          <w:tab w:val="left" w:pos="1134"/>
        </w:tabs>
        <w:suppressAutoHyphens/>
        <w:spacing w:line="240" w:lineRule="auto"/>
        <w:ind w:left="0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З’ясуйте</w:t>
      </w:r>
      <w:r w:rsidR="0089612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зміст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параметра </w:t>
      </w:r>
      <w:r w:rsidR="00896120" w:rsidRPr="002230F3">
        <w:rPr>
          <w:rFonts w:ascii="Times New Roman" w:hAnsi="Times New Roman"/>
          <w:i/>
          <w:color w:val="000000" w:themeColor="text1"/>
          <w:kern w:val="2"/>
          <w:sz w:val="28"/>
          <w:lang w:val="uk-UA"/>
        </w:rPr>
        <w:t>MATCH FULL</w:t>
      </w:r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зовнішнього ключа. </w:t>
      </w:r>
    </w:p>
    <w:p w14:paraId="4FE67EB3" w14:textId="77777777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72" w:name="__RefHeading___Toc28183_2750903181"/>
      <w:bookmarkStart w:id="73" w:name="_Toc48865925"/>
      <w:bookmarkStart w:id="74" w:name="_Toc12127292"/>
      <w:bookmarkStart w:id="75" w:name="_Toc94864301"/>
      <w:bookmarkStart w:id="76" w:name="_Toc111031322"/>
      <w:bookmarkEnd w:id="72"/>
      <w:bookmarkEnd w:id="73"/>
      <w:bookmarkEnd w:id="74"/>
      <w:r w:rsidRPr="002230F3">
        <w:rPr>
          <w:rFonts w:ascii="Times New Roman" w:hAnsi="Times New Roman"/>
          <w:b/>
          <w:color w:val="000000" w:themeColor="text1"/>
          <w:lang w:val="uk-UA"/>
        </w:rPr>
        <w:t>1.4.2. Практичне завдання</w:t>
      </w:r>
      <w:bookmarkEnd w:id="75"/>
      <w:bookmarkEnd w:id="76"/>
    </w:p>
    <w:p w14:paraId="589767B3" w14:textId="358AF9FD" w:rsidR="00896120" w:rsidRPr="002230F3" w:rsidRDefault="00896120" w:rsidP="00E343D1">
      <w:pPr>
        <w:numPr>
          <w:ilvl w:val="0"/>
          <w:numId w:val="19"/>
        </w:numPr>
        <w:tabs>
          <w:tab w:val="left" w:pos="1134"/>
        </w:tabs>
        <w:suppressAutoHyphens/>
        <w:spacing w:line="240" w:lineRule="auto"/>
        <w:ind w:left="0" w:firstLine="706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Обчисліть кількість екземплярів даних окремо за всіма таблицями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 xml:space="preserve"> (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відповідна «агрегатна» функція є в документації СБД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).</w:t>
      </w:r>
    </w:p>
    <w:p w14:paraId="43723397" w14:textId="67656D93" w:rsidR="00896120" w:rsidRPr="002230F3" w:rsidRDefault="007D1D5E" w:rsidP="00E343D1">
      <w:pPr>
        <w:numPr>
          <w:ilvl w:val="0"/>
          <w:numId w:val="19"/>
        </w:numPr>
        <w:tabs>
          <w:tab w:val="left" w:pos="1134"/>
        </w:tabs>
        <w:suppressAutoHyphens/>
        <w:spacing w:line="240" w:lineRule="auto"/>
        <w:ind w:left="0" w:firstLine="706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Зчитайте значення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tableA.columnB</w:t>
      </w:r>
      <w:proofErr w:type="spellEnd"/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значенням </w:t>
      </w:r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valueС1</w:t>
      </w:r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поля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tableA.columnС</w:t>
      </w:r>
      <w:proofErr w:type="spellEnd"/>
      <w:r w:rsidR="00896120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</w:p>
    <w:p w14:paraId="0F320179" w14:textId="6557B00E" w:rsidR="00896120" w:rsidRPr="002230F3" w:rsidRDefault="007D1D5E" w:rsidP="00E343D1">
      <w:pPr>
        <w:numPr>
          <w:ilvl w:val="0"/>
          <w:numId w:val="19"/>
        </w:numPr>
        <w:tabs>
          <w:tab w:val="left" w:pos="1134"/>
        </w:tabs>
        <w:suppressAutoHyphens/>
        <w:spacing w:line="240" w:lineRule="auto"/>
        <w:ind w:left="0" w:firstLine="706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Доповніть наявну таблицю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tableD</w:t>
      </w:r>
      <w:proofErr w:type="spellEnd"/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>булевим</w:t>
      </w:r>
      <w:proofErr w:type="spellEnd"/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стовпцем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tableD.columnE</w:t>
      </w:r>
      <w:proofErr w:type="spellEnd"/>
      <w:r w:rsidRPr="007D1D5E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із попередньо встановленим значенням </w:t>
      </w:r>
      <w:r w:rsidRPr="007D1D5E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TRUE</w:t>
      </w:r>
      <w:r w:rsidR="00896120" w:rsidRPr="002230F3">
        <w:rPr>
          <w:rFonts w:ascii="Times New Roman" w:hAnsi="Times New Roman"/>
          <w:color w:val="000000" w:themeColor="text1"/>
          <w:spacing w:val="-2"/>
          <w:kern w:val="2"/>
          <w:sz w:val="28"/>
          <w:lang w:val="uk-UA"/>
        </w:rPr>
        <w:t>.</w:t>
      </w:r>
    </w:p>
    <w:p w14:paraId="0C6F3BBA" w14:textId="2E91C1EA" w:rsidR="00896120" w:rsidRPr="002230F3" w:rsidRDefault="00896120" w:rsidP="00E343D1">
      <w:pPr>
        <w:pStyle w:val="Heading3"/>
        <w:keepLines w:val="0"/>
        <w:widowControl w:val="0"/>
        <w:numPr>
          <w:ilvl w:val="2"/>
          <w:numId w:val="2"/>
        </w:numPr>
        <w:suppressAutoHyphens/>
        <w:spacing w:before="140" w:after="120" w:line="240" w:lineRule="auto"/>
        <w:rPr>
          <w:rFonts w:ascii="Times New Roman" w:hAnsi="Times New Roman"/>
          <w:color w:val="000000" w:themeColor="text1"/>
          <w:lang w:val="uk-UA"/>
        </w:rPr>
      </w:pPr>
      <w:bookmarkStart w:id="77" w:name="__RefHeading___Toc28185_2750903181"/>
      <w:bookmarkStart w:id="78" w:name="_Toc48865926"/>
      <w:bookmarkStart w:id="79" w:name="_Toc12127293"/>
      <w:bookmarkStart w:id="80" w:name="_Toc94864302"/>
      <w:bookmarkStart w:id="81" w:name="_Toc111031323"/>
      <w:bookmarkEnd w:id="77"/>
      <w:bookmarkEnd w:id="78"/>
      <w:bookmarkEnd w:id="79"/>
      <w:r w:rsidRPr="002230F3">
        <w:rPr>
          <w:rFonts w:ascii="Times New Roman" w:hAnsi="Times New Roman"/>
          <w:b/>
          <w:color w:val="000000" w:themeColor="text1"/>
          <w:lang w:val="uk-UA"/>
        </w:rPr>
        <w:lastRenderedPageBreak/>
        <w:t xml:space="preserve">1.4.3. </w:t>
      </w:r>
      <w:r w:rsidR="006C763D" w:rsidRPr="002230F3">
        <w:rPr>
          <w:rFonts w:ascii="Times New Roman" w:hAnsi="Times New Roman" w:cs="Times New Roman"/>
          <w:b/>
          <w:color w:val="000000" w:themeColor="text1"/>
          <w:lang w:val="uk-UA" w:eastAsia="ru-RU"/>
        </w:rPr>
        <w:t>Зап</w:t>
      </w:r>
      <w:r w:rsidRPr="002230F3">
        <w:rPr>
          <w:rFonts w:ascii="Times New Roman" w:hAnsi="Times New Roman" w:cs="Times New Roman"/>
          <w:b/>
          <w:color w:val="000000" w:themeColor="text1"/>
          <w:lang w:val="uk-UA" w:eastAsia="ru-RU"/>
        </w:rPr>
        <w:t>итання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для закріплення знань</w:t>
      </w:r>
      <w:bookmarkEnd w:id="80"/>
      <w:bookmarkEnd w:id="81"/>
    </w:p>
    <w:p w14:paraId="22530DF6" w14:textId="77777777" w:rsidR="00896120" w:rsidRPr="002230F3" w:rsidRDefault="00896120" w:rsidP="00E343D1">
      <w:pPr>
        <w:numPr>
          <w:ilvl w:val="0"/>
          <w:numId w:val="7"/>
        </w:numPr>
        <w:tabs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Завдання, коли рекомендовано застосовувати реляційні СБД.</w:t>
      </w:r>
    </w:p>
    <w:p w14:paraId="674B6377" w14:textId="77777777" w:rsidR="00896120" w:rsidRPr="002230F3" w:rsidRDefault="00896120" w:rsidP="00E343D1">
      <w:pPr>
        <w:numPr>
          <w:ilvl w:val="0"/>
          <w:numId w:val="7"/>
        </w:numPr>
        <w:tabs>
          <w:tab w:val="left" w:pos="0"/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Завдання, коли не рекомендовано застосовувати реляційні СБД.</w:t>
      </w:r>
    </w:p>
    <w:p w14:paraId="5233C8E9" w14:textId="1298D258" w:rsidR="00896120" w:rsidRPr="002230F3" w:rsidRDefault="00896120" w:rsidP="00E343D1">
      <w:pPr>
        <w:numPr>
          <w:ilvl w:val="0"/>
          <w:numId w:val="7"/>
        </w:numPr>
        <w:tabs>
          <w:tab w:val="left" w:pos="0"/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Сутність поняття «узгодженість взаємозв’язків». Призначення </w:t>
      </w:r>
      <w:r w:rsidR="004F2D9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основ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ного й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зовнішнього ключів.</w:t>
      </w:r>
    </w:p>
    <w:p w14:paraId="27AF7614" w14:textId="0BCA47E6" w:rsidR="00896120" w:rsidRPr="002230F3" w:rsidRDefault="00896120" w:rsidP="00E343D1">
      <w:pPr>
        <w:numPr>
          <w:ilvl w:val="0"/>
          <w:numId w:val="7"/>
        </w:numPr>
        <w:tabs>
          <w:tab w:val="left" w:pos="0"/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Основні CRUD-запити, їх призначення. Типи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PostgreSQL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1151922B" w14:textId="77777777" w:rsidR="00896120" w:rsidRPr="002230F3" w:rsidRDefault="00896120" w:rsidP="00E343D1">
      <w:pPr>
        <w:numPr>
          <w:ilvl w:val="0"/>
          <w:numId w:val="7"/>
        </w:numPr>
        <w:tabs>
          <w:tab w:val="left" w:pos="0"/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Оператор внутрішнього з’єднування. Синтаксис, параметри, результат з’єднування.</w:t>
      </w:r>
    </w:p>
    <w:p w14:paraId="0161383E" w14:textId="77777777" w:rsidR="00896120" w:rsidRPr="002230F3" w:rsidRDefault="00896120" w:rsidP="00E343D1">
      <w:pPr>
        <w:numPr>
          <w:ilvl w:val="0"/>
          <w:numId w:val="7"/>
        </w:numPr>
        <w:tabs>
          <w:tab w:val="left" w:pos="0"/>
          <w:tab w:val="left" w:pos="1134"/>
        </w:tabs>
        <w:suppressAutoHyphens/>
        <w:spacing w:after="200" w:line="24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Оператори зовнішнього з’єднування. Синтаксис, параметри, результат з’єднування.</w:t>
      </w:r>
    </w:p>
    <w:p w14:paraId="09B753FB" w14:textId="77777777" w:rsidR="00896120" w:rsidRPr="002230F3" w:rsidRDefault="00896120" w:rsidP="00E343D1">
      <w:pPr>
        <w:keepNext/>
        <w:numPr>
          <w:ilvl w:val="0"/>
          <w:numId w:val="7"/>
        </w:numPr>
        <w:tabs>
          <w:tab w:val="left" w:pos="1134"/>
        </w:tabs>
        <w:suppressAutoHyphens/>
        <w:spacing w:before="240" w:after="60" w:line="240" w:lineRule="auto"/>
        <w:ind w:left="0" w:firstLine="709"/>
        <w:contextualSpacing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Оператори реляційної алгебри, відповідні оператори мови SQL.</w:t>
      </w:r>
    </w:p>
    <w:p w14:paraId="4B199EDC" w14:textId="6A34F26E" w:rsidR="00896120" w:rsidRPr="002230F3" w:rsidRDefault="00896120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82" w:name="__RefHeading___Toc28187_2750903181"/>
      <w:bookmarkStart w:id="83" w:name="_Toc48865927"/>
      <w:bookmarkEnd w:id="82"/>
      <w:bookmarkEnd w:id="83"/>
    </w:p>
    <w:p w14:paraId="15A5245D" w14:textId="7B70D00F" w:rsidR="00D45A0E" w:rsidRPr="002230F3" w:rsidRDefault="00D45A0E">
      <w:pPr>
        <w:spacing w:after="160" w:line="259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14:paraId="5B649424" w14:textId="77777777" w:rsidR="00A70D81" w:rsidRPr="002230F3" w:rsidRDefault="00A70D81" w:rsidP="00E343D1">
      <w:pPr>
        <w:pStyle w:val="Heading1"/>
        <w:keepNext w:val="0"/>
        <w:keepLines w:val="0"/>
        <w:spacing w:before="480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84" w:name="_ntfn9vom26ju" w:colFirst="0" w:colLast="0"/>
      <w:bookmarkStart w:id="85" w:name="_Toc12127308"/>
      <w:bookmarkStart w:id="86" w:name="_Toc111031324"/>
      <w:bookmarkStart w:id="87" w:name="_Toc94864303"/>
      <w:bookmarkEnd w:id="84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 xml:space="preserve">Розділ 2. </w:t>
      </w:r>
      <w:bookmarkStart w:id="88" w:name="_Toc488659271"/>
      <w:bookmarkEnd w:id="85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 xml:space="preserve">Системи 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 xml:space="preserve"> баз даних</w:t>
      </w:r>
      <w:bookmarkEnd w:id="86"/>
      <w:bookmarkEnd w:id="87"/>
    </w:p>
    <w:p w14:paraId="3C93FFC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4C8087A" w14:textId="60D5C11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 даних розміщують екземпляри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документах з деревоподібною структурою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(таку структуру застосовують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різноманітних предметних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галузях).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Два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основні гравці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серед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з відкритим вихідним кодом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MongoDB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8F9F6FA" w14:textId="77777777" w:rsidR="00A70D81" w:rsidRPr="002230F3" w:rsidRDefault="00A70D8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89" w:name="_gjq74gp64qqa" w:colFirst="0" w:colLast="0"/>
      <w:bookmarkStart w:id="90" w:name="__RefHeading___Toc28189_2750903181"/>
      <w:bookmarkStart w:id="91" w:name="_Toc48865928"/>
      <w:bookmarkStart w:id="92" w:name="_Toc12127295"/>
      <w:bookmarkStart w:id="93" w:name="_Toc111031325"/>
      <w:bookmarkStart w:id="94" w:name="_Toc94864304"/>
      <w:bookmarkEnd w:id="89"/>
      <w:bookmarkEnd w:id="90"/>
      <w:bookmarkEnd w:id="91"/>
      <w:bookmarkEnd w:id="92"/>
      <w:r w:rsidRPr="002230F3">
        <w:rPr>
          <w:rFonts w:ascii="Times New Roman" w:hAnsi="Times New Roman"/>
          <w:b/>
          <w:color w:val="000000" w:themeColor="text1"/>
          <w:lang w:val="uk-UA"/>
        </w:rPr>
        <w:t>2.1. Завдання, коли рекомендовано застосовувати</w:t>
      </w:r>
      <w:bookmarkEnd w:id="93"/>
      <w:bookmarkEnd w:id="94"/>
    </w:p>
    <w:p w14:paraId="0884B9AD" w14:textId="1161C4E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застосовують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розв’язання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завдань,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характеризуються мінливістю структури БД. Як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MongoDB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зберігає документи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форматі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JavaScript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Object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Notation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абрв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 JSON). JSON-документи узгоджені з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орієнтованою моделлю програмного забезпечення [19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22].</w:t>
      </w:r>
    </w:p>
    <w:p w14:paraId="66D3E80E" w14:textId="6ECC2D01" w:rsidR="00A70D81" w:rsidRPr="002230F3" w:rsidRDefault="00A70D8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95" w:name="_r936gr8jcuti" w:colFirst="0" w:colLast="0"/>
      <w:bookmarkStart w:id="96" w:name="__RefHeading___Toc28191_2750903181"/>
      <w:bookmarkStart w:id="97" w:name="_Toc48865929"/>
      <w:bookmarkStart w:id="98" w:name="_Toc12127296"/>
      <w:bookmarkStart w:id="99" w:name="_Toc111031326"/>
      <w:bookmarkStart w:id="100" w:name="_Toc94864305"/>
      <w:bookmarkEnd w:id="95"/>
      <w:bookmarkEnd w:id="96"/>
      <w:bookmarkEnd w:id="97"/>
      <w:bookmarkEnd w:id="98"/>
      <w:r w:rsidRPr="002230F3">
        <w:rPr>
          <w:rFonts w:ascii="Times New Roman" w:hAnsi="Times New Roman"/>
          <w:b/>
          <w:color w:val="000000" w:themeColor="text1"/>
          <w:lang w:val="uk-UA"/>
        </w:rPr>
        <w:t>2.2. Завдання, коли не рекомендовано застосовувати</w:t>
      </w:r>
      <w:bookmarkEnd w:id="99"/>
      <w:bookmarkEnd w:id="100"/>
    </w:p>
    <w:p w14:paraId="6A7A427E" w14:textId="66A83F7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невластива гнучкість формування запитів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урахуванням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відношень між сутностями, подібно до реляційних баз даних. Документ містить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усю інформацію про об’єкт або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переважну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її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частину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реляційних СБД умовою узгодженого стану БД є нормалізований вміст таблиць, коли мінімізовано повторення </w:t>
      </w:r>
      <w:r w:rsidR="00AC59A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стовпців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="00AC59A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таблицях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Натомість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«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денормалізоване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 зберігання </w:t>
      </w:r>
      <w:r w:rsidR="00AC59A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сутностей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звичайною справою.</w:t>
      </w:r>
    </w:p>
    <w:p w14:paraId="6F55BAB4" w14:textId="77777777" w:rsidR="00A70D81" w:rsidRPr="002230F3" w:rsidRDefault="00A70D8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101" w:name="_s6gws7flblka" w:colFirst="0" w:colLast="0"/>
      <w:bookmarkStart w:id="102" w:name="__RefHeading___Toc28193_2750903181"/>
      <w:bookmarkStart w:id="103" w:name="_Toc48865930"/>
      <w:bookmarkStart w:id="104" w:name="_Toc12127297"/>
      <w:bookmarkStart w:id="105" w:name="_Toc111031327"/>
      <w:bookmarkStart w:id="106" w:name="_Toc94864306"/>
      <w:bookmarkEnd w:id="101"/>
      <w:bookmarkEnd w:id="102"/>
      <w:bookmarkEnd w:id="103"/>
      <w:bookmarkEnd w:id="104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2.3. СБД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CouchDB</w:t>
      </w:r>
      <w:bookmarkEnd w:id="105"/>
      <w:bookmarkEnd w:id="106"/>
      <w:proofErr w:type="spellEnd"/>
    </w:p>
    <w:p w14:paraId="46E890EA" w14:textId="3E9F49B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 містить масив кортежів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унікальні поля зі значеннями ідентифікатора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версії створення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оновлення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Пошук документів реалізовано на базі «індексованих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», створюваних за моделлю розподілених обчислень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map-reduce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[19; 20].</w:t>
      </w:r>
    </w:p>
    <w:p w14:paraId="630C2EDB" w14:textId="6E2522D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Оскільки окремі документи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 взаємозв’язані, такі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 рація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застосовувати для завдань практично будь-якої складності.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здатні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розподілятися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вертикально за умови поліпшення характеристик апаратного забезпечення сервера, або горизонтально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 розподілу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 між об’єднаними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кластер обчислювальними вузлами.</w:t>
      </w:r>
    </w:p>
    <w:p w14:paraId="656E7D32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07" w:name="_6eq2lc6pukrw" w:colFirst="0" w:colLast="0"/>
      <w:bookmarkStart w:id="108" w:name="__RefHeading___Toc28195_2750903181"/>
      <w:bookmarkStart w:id="109" w:name="_Toc48865931"/>
      <w:bookmarkStart w:id="110" w:name="_Toc12127298"/>
      <w:bookmarkStart w:id="111" w:name="_Toc111031328"/>
      <w:bookmarkStart w:id="112" w:name="_Toc94864307"/>
      <w:bookmarkEnd w:id="107"/>
      <w:bookmarkEnd w:id="108"/>
      <w:bookmarkEnd w:id="109"/>
      <w:bookmarkEnd w:id="110"/>
      <w:r w:rsidRPr="002230F3">
        <w:rPr>
          <w:rFonts w:ascii="Times New Roman" w:hAnsi="Times New Roman"/>
          <w:b/>
          <w:color w:val="000000" w:themeColor="text1"/>
          <w:lang w:val="uk-UA"/>
        </w:rPr>
        <w:t>2.3.1. Передісторія</w:t>
      </w:r>
      <w:bookmarkEnd w:id="111"/>
      <w:bookmarkEnd w:id="112"/>
    </w:p>
    <w:p w14:paraId="5AC5C7BF" w14:textId="5F9EB06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розроблена </w:t>
      </w:r>
      <w:r w:rsidR="00D06D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06D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2005</w:t>
      </w:r>
      <w:r w:rsidR="000B755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р. 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застосування в центрах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(ЦОД), з’єднаних з мережею Інтернет, і для мобільних пристроїв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ноутбуків, смартфонів [19; 21]. Модель зберігання даних допускає тільки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нових документів.</w:t>
      </w:r>
    </w:p>
    <w:p w14:paraId="708CC965" w14:textId="60BDC5E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Видалення екземплярів даних залишає в БД всі попередні версії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завершальна версія позначається як видалена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Така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особливість зберігання даних гарантує відновлюваність стану 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 разі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зупинення сервера або відключення мережевого з’єднання.</w:t>
      </w:r>
    </w:p>
    <w:p w14:paraId="64170DD1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13" w:name="_tuzvrjw3m8ul" w:colFirst="0" w:colLast="0"/>
      <w:bookmarkStart w:id="114" w:name="_Toc111031329"/>
      <w:bookmarkStart w:id="115" w:name="_Toc94864308"/>
      <w:bookmarkEnd w:id="113"/>
      <w:r w:rsidRPr="002230F3">
        <w:rPr>
          <w:rFonts w:ascii="Times New Roman" w:hAnsi="Times New Roman"/>
          <w:b/>
          <w:color w:val="000000" w:themeColor="text1"/>
          <w:lang w:val="uk-UA"/>
        </w:rPr>
        <w:t>2.3.2. Встановлення системи баз даних</w:t>
      </w:r>
      <w:bookmarkEnd w:id="114"/>
      <w:bookmarkEnd w:id="115"/>
    </w:p>
    <w:p w14:paraId="6379FAF1" w14:textId="614BB2C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Встановлюємо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 контейнер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платформи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99CDE9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2144E6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some-couchdb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-e ‘COUCHDB_USER=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 -e ‘COUCHDB_PASSWORD=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 -p 5984:5984 -d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couchdb</w:t>
      </w:r>
      <w:proofErr w:type="spellEnd"/>
    </w:p>
    <w:p w14:paraId="10108F73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65BF3EF" w14:textId="22706EE9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2D37F113" wp14:editId="2C596112">
            <wp:extent cx="5932805" cy="2254102"/>
            <wp:effectExtent l="0" t="0" r="0" b="0"/>
            <wp:docPr id="289" name="Picture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666" cy="2273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2.1. Встановлено СБД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CouchDB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як контейнер</w:t>
      </w:r>
    </w:p>
    <w:p w14:paraId="70AA0AC3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66BCD1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графічного інтерфейсу користувача.</w:t>
      </w:r>
    </w:p>
    <w:p w14:paraId="30A85ECC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64997B8" w14:textId="47C69148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4AF2C4F5" wp14:editId="148EDD25">
            <wp:extent cx="2179320" cy="1219200"/>
            <wp:effectExtent l="0" t="0" r="0" b="0"/>
            <wp:docPr id="290" name="Picture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32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2.2. Виконано запуск </w:t>
      </w:r>
      <w:proofErr w:type="spellStart"/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вебінтерфейсу</w:t>
      </w:r>
      <w:proofErr w:type="spellEnd"/>
    </w:p>
    <w:p w14:paraId="104E3EFF" w14:textId="77777777" w:rsidR="00A70D81" w:rsidRPr="002230F3" w:rsidRDefault="00A70D81" w:rsidP="00E343D1">
      <w:pPr>
        <w:ind w:firstLine="700"/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24D36540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16" w:name="_wi473ppv5vgz" w:colFirst="0" w:colLast="0"/>
      <w:bookmarkStart w:id="117" w:name="__RefHeading___Toc28197_2750903181"/>
      <w:bookmarkStart w:id="118" w:name="_Toc48865932"/>
      <w:bookmarkStart w:id="119" w:name="_Toc12127299"/>
      <w:bookmarkStart w:id="120" w:name="_Toc111031330"/>
      <w:bookmarkStart w:id="121" w:name="_Toc94864309"/>
      <w:bookmarkEnd w:id="116"/>
      <w:bookmarkEnd w:id="117"/>
      <w:bookmarkEnd w:id="118"/>
      <w:bookmarkEnd w:id="119"/>
      <w:r w:rsidRPr="002230F3">
        <w:rPr>
          <w:rFonts w:ascii="Times New Roman" w:hAnsi="Times New Roman"/>
          <w:b/>
          <w:color w:val="000000" w:themeColor="text1"/>
          <w:lang w:val="uk-UA"/>
        </w:rPr>
        <w:t>2.3.3. Створення бази даних</w:t>
      </w:r>
      <w:bookmarkEnd w:id="120"/>
      <w:bookmarkEnd w:id="121"/>
    </w:p>
    <w:p w14:paraId="5CE00CF5" w14:textId="12C597DA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Вебінтерфейс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Fauxton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забезпечує виконання CRUD-запитів до БД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Виконаємо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автентифікацію за</w:t>
      </w:r>
      <w:r w:rsidR="00B13A49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B13A4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http://localhost:5984/_utils/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A5E0280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392A6C4" w14:textId="4CF84AF1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lastRenderedPageBreak/>
        <w:drawing>
          <wp:inline distT="0" distB="0" distL="0" distR="0" wp14:anchorId="2FA3D2F3" wp14:editId="50003A8D">
            <wp:extent cx="2400300" cy="2020186"/>
            <wp:effectExtent l="0" t="0" r="0" b="0"/>
            <wp:docPr id="291" name="Picture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3154" cy="2022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2.3. Інтерфейс автентифікації користувача</w:t>
      </w:r>
    </w:p>
    <w:p w14:paraId="4C1484D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3A266B" w14:textId="1EA8810A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Після виконаної автентифікації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показує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вебсторінку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зі списком баз даних.</w:t>
      </w:r>
    </w:p>
    <w:p w14:paraId="33E0B4AF" w14:textId="2E4DB6C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E8060EF" w14:textId="0F281764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4AE1FCCA" wp14:editId="71DCDC64">
            <wp:extent cx="5699051" cy="2849188"/>
            <wp:effectExtent l="0" t="0" r="0" b="8890"/>
            <wp:docPr id="292" name="Picture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309" cy="287381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2.4. </w:t>
      </w:r>
      <w:r w:rsidR="009425F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Зчитано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список баз даних</w:t>
      </w:r>
    </w:p>
    <w:p w14:paraId="2E1395FB" w14:textId="77777777" w:rsidR="00A70D81" w:rsidRPr="002230F3" w:rsidRDefault="00A70D8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406D79E7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Вебінтерфейс</w:t>
      </w:r>
      <w:proofErr w:type="spellEnd"/>
    </w:p>
    <w:p w14:paraId="42EA63D7" w14:textId="327326F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122" w:name="d24e23905"/>
      <w:bookmarkEnd w:id="122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Перш ніж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створити БД,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про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музичних виконавців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 їхні альбоми.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переміщуємося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Database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зазначаємо назву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далі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t>виконуємо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5050F8A" w14:textId="1456134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E31F235" w14:textId="52E024B7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FB497C7" wp14:editId="798AB375">
            <wp:extent cx="3124200" cy="2222205"/>
            <wp:effectExtent l="0" t="0" r="0" b="6985"/>
            <wp:docPr id="293" name="Picture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7590" cy="2224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2.5. Створено базу даних</w:t>
      </w:r>
    </w:p>
    <w:p w14:paraId="7D25A34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7F50A2C" w14:textId="360DB4F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показує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вебсторінку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491F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All</w:t>
      </w:r>
      <w:proofErr w:type="spellEnd"/>
      <w:r w:rsidR="006F491F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491F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Documents</w:t>
      </w:r>
      <w:proofErr w:type="spellEnd"/>
      <w:r w:rsidR="006F491F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зчитування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наявних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документів БД</w:t>
      </w:r>
      <w:r w:rsidR="002A70E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URI</w:t>
      </w:r>
      <w:r w:rsidR="002A70E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A70E7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Create</w:t>
      </w:r>
      <w:proofErr w:type="spellEnd"/>
      <w:r w:rsidR="002A70E7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A70E7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Document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E9402BC" w14:textId="00C58EF5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F39F4D0" w14:textId="3E7D14AA" w:rsidR="00A70D81" w:rsidRPr="002230F3" w:rsidRDefault="00B4429E" w:rsidP="00E343D1">
      <w:pPr>
        <w:ind w:firstLine="70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5247B1AB" wp14:editId="1F0FDC24">
            <wp:extent cx="4617720" cy="2080260"/>
            <wp:effectExtent l="0" t="0" r="0" b="0"/>
            <wp:docPr id="294" name="Picture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2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2.6. </w:t>
      </w:r>
      <w:r w:rsidR="0070518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 xml:space="preserve">Зчитано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створен</w:t>
      </w:r>
      <w:r w:rsidR="0070518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 xml:space="preserve"> баз</w:t>
      </w:r>
      <w:r w:rsidR="0070518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даних</w:t>
      </w:r>
    </w:p>
    <w:p w14:paraId="3D71959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985C83B" w14:textId="7689994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сторінці БД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курсором спочатку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переміщуємося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2A70E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позначкою</w:t>
      </w:r>
      <w:r w:rsidR="002A70E7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«плюс» поруч з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Documents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далі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Document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створ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зує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вебсторінку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редагування (див. рис. 2.7).</w:t>
      </w:r>
    </w:p>
    <w:p w14:paraId="2C5F669D" w14:textId="77777777" w:rsidR="00A70D81" w:rsidRPr="002230F3" w:rsidRDefault="00A70D8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2F04D14" w14:textId="5EBBA974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A892780" wp14:editId="285EFA79">
            <wp:extent cx="3558540" cy="2072640"/>
            <wp:effectExtent l="0" t="0" r="3810" b="3810"/>
            <wp:docPr id="295" name="Picture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54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2.7. </w:t>
      </w:r>
      <w:r w:rsidR="0070518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І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нтерфейс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редагування документа</w:t>
      </w:r>
    </w:p>
    <w:p w14:paraId="37C9F360" w14:textId="24B6C450" w:rsidR="00A70D81" w:rsidRPr="002230F3" w:rsidRDefault="00A70D81" w:rsidP="00A70D81">
      <w:pPr>
        <w:jc w:val="center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/>
        </w:rPr>
        <w:lastRenderedPageBreak/>
        <w:t xml:space="preserve"> </w:t>
      </w:r>
    </w:p>
    <w:p w14:paraId="598A6E0F" w14:textId="4E026523" w:rsidR="00A70D81" w:rsidRPr="002230F3" w:rsidRDefault="007D1D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123" w:name="_Hlk115732720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70D8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казано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нове значення ідентифікатора документа</w:t>
      </w:r>
      <w:bookmarkEnd w:id="123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EAD1A87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1DF8828" w14:textId="420745C9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65BAD04" wp14:editId="558748F8">
            <wp:extent cx="3162300" cy="2247900"/>
            <wp:effectExtent l="0" t="0" r="0" b="0"/>
            <wp:docPr id="296" name="Picture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2.8. </w:t>
      </w:r>
      <w:r w:rsidR="007D1D5E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В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казано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ідентифікатора документа</w:t>
      </w:r>
    </w:p>
    <w:p w14:paraId="37773B93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4355675" w14:textId="1D3EDCC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Оновлення документа супроводжується збільшенням 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одне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кортежу з ключем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Формат версії складається зі значення кількості оновлень, </w:t>
      </w:r>
      <w:r w:rsidR="003334D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розділової позначки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«-» та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унікального строкового значення.</w:t>
      </w:r>
    </w:p>
    <w:p w14:paraId="3D42C176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04A88E" w14:textId="34BEE092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0DE7BDFD" wp14:editId="4CF02B6D">
            <wp:extent cx="3886200" cy="1752600"/>
            <wp:effectExtent l="0" t="0" r="0" b="0"/>
            <wp:docPr id="297" name="Picture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2.9. Оновлено ідентифікатор документа</w:t>
      </w:r>
    </w:p>
    <w:p w14:paraId="5EC31D83" w14:textId="77777777" w:rsidR="00A70D81" w:rsidRPr="002230F3" w:rsidRDefault="00A70D8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E5000D4" w14:textId="4B358AC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Особливістю реалізації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усунення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транзакцій або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блокувань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процесі оновлення СБД спочатку зчитує поточні значення полів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далі створює новий екземпляр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збільшуючи на одиницю значення версії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E3CC7D7" w14:textId="66A7EE6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Оновлюючи або видаляючи наявний документ,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знати актуальні значення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інакше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відхилить запит, гарантуючи оновлення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 лише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завершальним номером версії.</w:t>
      </w:r>
    </w:p>
    <w:p w14:paraId="5CCB62A3" w14:textId="08E2CDD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Оновимо вміст JSON-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кортеж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з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Beatles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далі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Save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Changes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193F7C3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2494A093" w14:textId="0C302127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kern w:val="2"/>
          <w:sz w:val="28"/>
          <w:szCs w:val="28"/>
          <w:lang w:val="uk-UA"/>
        </w:rPr>
        <w:drawing>
          <wp:inline distT="0" distB="0" distL="0" distR="0" wp14:anchorId="7846BB24" wp14:editId="27A55164">
            <wp:extent cx="3672840" cy="2407920"/>
            <wp:effectExtent l="0" t="0" r="3810" b="0"/>
            <wp:docPr id="298" name="Picture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240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2.10. Оновлено структуру документа</w:t>
      </w:r>
    </w:p>
    <w:p w14:paraId="74E0EBB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3C089CF" w14:textId="35ADC6E4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було зазначено,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може зберігати не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лише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строкові значення, 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списки чи вкладені JSON-документи.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переміщуємося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Add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Field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створюємо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кортеж з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списком назв альбомів виконавця (список неповний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): </w:t>
      </w:r>
    </w:p>
    <w:p w14:paraId="3C73D232" w14:textId="669150E2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[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!",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Sgt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Pepper’s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Lonely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Hearts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Club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Band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Abbey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Road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].</w:t>
      </w:r>
    </w:p>
    <w:p w14:paraId="425395B7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BA3673F" w14:textId="0D8A6B8E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388670FE" wp14:editId="7F44CD71">
            <wp:extent cx="5143500" cy="1104900"/>
            <wp:effectExtent l="0" t="0" r="0" b="0"/>
            <wp:docPr id="299" name="Picture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2.11. </w:t>
      </w:r>
      <w:r w:rsidR="007D1D5E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В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казано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список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значенні кортежу</w:t>
      </w:r>
    </w:p>
    <w:p w14:paraId="66BCA697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E4FCC5D" w14:textId="5DB5E51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оновлення структури документа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переміщуємося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Save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Document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(див. рис. 2.12).</w:t>
      </w:r>
    </w:p>
    <w:p w14:paraId="06600001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BECCF5A" w14:textId="3D659029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52AD5954" wp14:editId="0A71736B">
            <wp:extent cx="3817620" cy="2004060"/>
            <wp:effectExtent l="0" t="0" r="0" b="0"/>
            <wp:docPr id="300" name="Picture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620" cy="200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2.12. Оновлено вміст документа</w:t>
      </w:r>
    </w:p>
    <w:p w14:paraId="36DB70E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1B8668FE" w14:textId="13943F9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Окрім </w:t>
      </w:r>
      <w:r w:rsidR="00254FFC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музичні альбоми характеризуються роками виконання. Оновимо значення кортежу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E76986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6C1E09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[</w:t>
      </w:r>
    </w:p>
    <w:p w14:paraId="06D0EE2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{</w:t>
      </w:r>
    </w:p>
    <w:p w14:paraId="184CE8C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title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!",</w:t>
      </w:r>
    </w:p>
    <w:p w14:paraId="598A938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year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1965</w:t>
      </w:r>
    </w:p>
    <w:p w14:paraId="344B54B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}, {</w:t>
      </w:r>
    </w:p>
    <w:p w14:paraId="48FE2881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title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Sgt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Pepper’s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Lonely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Hearts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Club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Band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</w:t>
      </w:r>
    </w:p>
    <w:p w14:paraId="5964BAE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year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1967</w:t>
      </w:r>
    </w:p>
    <w:p w14:paraId="0862E1D3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}, {</w:t>
      </w:r>
    </w:p>
    <w:p w14:paraId="547E0E14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title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Abbey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Road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</w:t>
      </w:r>
    </w:p>
    <w:p w14:paraId="02EEF87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year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1969</w:t>
      </w:r>
    </w:p>
    <w:p w14:paraId="24BF0051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</w:t>
      </w:r>
    </w:p>
    <w:p w14:paraId="4E7BEC6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</w:t>
      </w:r>
    </w:p>
    <w:p w14:paraId="03293F7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0750229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Зчитаємо вміст оновленого документа.</w:t>
      </w:r>
    </w:p>
    <w:p w14:paraId="03E0CCBF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21B6A71" w14:textId="7FB0938D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5D95E0FE" wp14:editId="0DE75B91">
            <wp:extent cx="4030980" cy="3360420"/>
            <wp:effectExtent l="0" t="0" r="7620" b="0"/>
            <wp:docPr id="301" name="Picture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098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2.13. Зчитано документ з рівнями вкладеності</w:t>
      </w:r>
    </w:p>
    <w:p w14:paraId="50CF4D9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BE059D8" w14:textId="635E730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консолі. Розберемо серію прикладів взаємодії 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інтерфейсом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REpresentational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State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Transfer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абрв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 REST).</w:t>
      </w:r>
    </w:p>
    <w:p w14:paraId="28E391F4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24" w:name="_fu9i8n3znmx2" w:colFirst="0" w:colLast="0"/>
      <w:bookmarkStart w:id="125" w:name="__RefHeading___Toc28199_2750903181"/>
      <w:bookmarkStart w:id="126" w:name="_Toc48865933"/>
      <w:bookmarkStart w:id="127" w:name="_Toc12127300"/>
      <w:bookmarkStart w:id="128" w:name="_Toc111031331"/>
      <w:bookmarkStart w:id="129" w:name="_Toc94864310"/>
      <w:bookmarkEnd w:id="124"/>
      <w:bookmarkEnd w:id="125"/>
      <w:bookmarkEnd w:id="126"/>
      <w:bookmarkEnd w:id="127"/>
      <w:r w:rsidRPr="002230F3">
        <w:rPr>
          <w:rFonts w:ascii="Times New Roman" w:hAnsi="Times New Roman"/>
          <w:b/>
          <w:color w:val="000000" w:themeColor="text1"/>
          <w:lang w:val="uk-UA"/>
        </w:rPr>
        <w:t>2.3.4. REST-інтерфейс</w:t>
      </w:r>
      <w:bookmarkEnd w:id="128"/>
      <w:bookmarkEnd w:id="129"/>
    </w:p>
    <w:p w14:paraId="3D63195A" w14:textId="396FE355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REST-інтерфейс забезпечує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скерування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до СБД за мережевим протоколом HTTP. </w:t>
      </w:r>
    </w:p>
    <w:p w14:paraId="1DD0782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консолі контейнера.</w:t>
      </w:r>
    </w:p>
    <w:p w14:paraId="619D22B7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4499E12" w14:textId="1413FD08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2D535B97" wp14:editId="75EC006A">
            <wp:extent cx="2426970" cy="746760"/>
            <wp:effectExtent l="0" t="0" r="0" b="0"/>
            <wp:docPr id="302" name="Picture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970" cy="746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2.14. Виконано запуск консолі контейнера</w:t>
      </w:r>
    </w:p>
    <w:p w14:paraId="7741FF5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9ED8E8A" w14:textId="75361DB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Утиліта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реалізує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скерування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HTTP-запитів до сервера СБД без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потреби застосовувати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вебінтерфейс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9820731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утилітою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C5AD27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3482B9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http://localhost:5984</w:t>
      </w:r>
    </w:p>
    <w:p w14:paraId="02BE1BD4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23E35CF" w14:textId="244F28BF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0F57A7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8F70AD9" wp14:editId="60EC21FA">
            <wp:extent cx="5394212" cy="1424763"/>
            <wp:effectExtent l="0" t="0" r="0" b="4445"/>
            <wp:docPr id="303" name="Picture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5342" cy="1435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A319B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2.15. Зчитано відповідь СБД щодо HTTP-запиту до сервера</w:t>
      </w:r>
    </w:p>
    <w:p w14:paraId="37A333F7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130" w:name="__RefHeading___Toc28201_2750903181"/>
      <w:bookmarkStart w:id="131" w:name="_Toc48865934"/>
      <w:bookmarkStart w:id="132" w:name="_Toc12127301"/>
      <w:bookmarkEnd w:id="130"/>
      <w:bookmarkEnd w:id="131"/>
      <w:bookmarkEnd w:id="132"/>
    </w:p>
    <w:p w14:paraId="0B0D60E7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33" w:name="_ejuod4xc03xl" w:colFirst="0" w:colLast="0"/>
      <w:bookmarkStart w:id="134" w:name="_Toc111031332"/>
      <w:bookmarkStart w:id="135" w:name="_Toc94864311"/>
      <w:bookmarkEnd w:id="133"/>
      <w:r w:rsidRPr="002230F3">
        <w:rPr>
          <w:rFonts w:ascii="Times New Roman" w:hAnsi="Times New Roman"/>
          <w:b/>
          <w:color w:val="000000" w:themeColor="text1"/>
          <w:lang w:val="uk-UA"/>
        </w:rPr>
        <w:t>2.3.5. CRUD HTTP-запити до бази даних</w:t>
      </w:r>
      <w:bookmarkEnd w:id="134"/>
      <w:bookmarkEnd w:id="135"/>
    </w:p>
    <w:p w14:paraId="1B4B2D0D" w14:textId="3D04574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Зазначимо в консолі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назву 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порт сервера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дані користувача для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скерування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до СБД.</w:t>
      </w:r>
    </w:p>
    <w:p w14:paraId="2E0C08D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EBCE88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COUCH_ROOT_URL=http://couchdb:couchdb@localhost:5984</w:t>
      </w:r>
    </w:p>
    <w:p w14:paraId="5030EED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</w:t>
      </w:r>
    </w:p>
    <w:p w14:paraId="004679C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AB9B2F0" w14:textId="3F40D03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 відповідь на запити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 зчитає інформацію щодо БД або документа, зазначеного в URL. Якщо вказано тільки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назву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сервера,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зує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 особливості 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функціювання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 номер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встановленої версії (див. рис. 2.16). </w:t>
      </w:r>
    </w:p>
    <w:p w14:paraId="31126227" w14:textId="5266D9B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 створену базу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94C468A" w14:textId="77777777" w:rsidR="00A70D81" w:rsidRPr="002230F3" w:rsidRDefault="00A70D81" w:rsidP="00E343D1">
      <w:pPr>
        <w:ind w:firstLine="700"/>
        <w:jc w:val="right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E3AE3D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</w:p>
    <w:p w14:paraId="6443826D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CEF68D7" w14:textId="400FB657" w:rsidR="00A70D81" w:rsidRPr="002230F3" w:rsidRDefault="00B4429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5CF52C64" wp14:editId="05166BE3">
            <wp:extent cx="5560695" cy="1669312"/>
            <wp:effectExtent l="0" t="0" r="1905" b="7620"/>
            <wp:docPr id="304" name="Picture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605" cy="1689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2.16. Створено змінну ОС контейнера</w:t>
      </w:r>
    </w:p>
    <w:p w14:paraId="5795C065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702B6B0" w14:textId="70E4DDB3" w:rsidR="00A70D81" w:rsidRPr="002230F3" w:rsidRDefault="00D90378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20B8900" wp14:editId="4F6B3A7F">
            <wp:extent cx="5464810" cy="1679944"/>
            <wp:effectExtent l="0" t="0" r="2540" b="0"/>
            <wp:docPr id="305" name="Picture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8542" cy="170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2.17. Зчитано опис наявної бази даних</w:t>
      </w:r>
    </w:p>
    <w:p w14:paraId="2E27492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42EB82F" w14:textId="53B8AB2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Відповідь містить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 кількість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базі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тривалість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сервера,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оброблених запитів.</w:t>
      </w:r>
    </w:p>
    <w:p w14:paraId="7F5CBA7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36952F3" w14:textId="6E8B25C0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Зчитування </w:t>
      </w: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HTTP-запитом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GET</w:t>
      </w:r>
    </w:p>
    <w:p w14:paraId="1A9FFC49" w14:textId="60FC15E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пошуку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виконуємо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сервера, зазначивши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назву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ідентифікатор документа.</w:t>
      </w:r>
    </w:p>
    <w:p w14:paraId="069E455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0D75674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/2ac58771c197f70461056f7c7e00c0f9</w:t>
      </w:r>
    </w:p>
    <w:p w14:paraId="601C61ED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BE5AD5F" w14:textId="637AB9A2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615881EB" wp14:editId="2CB861CC">
            <wp:extent cx="5326380" cy="1318437"/>
            <wp:effectExtent l="0" t="0" r="7620" b="0"/>
            <wp:docPr id="306" name="Picture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001" cy="133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2.18. Зчитано вміст за ідентифікатором документа</w:t>
      </w:r>
    </w:p>
    <w:p w14:paraId="7538E68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2EFF0A1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оновлення вмісту БД реалізовано HTTP-запити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POST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DELETE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9EF1D7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3774F47" w14:textId="77777777" w:rsidR="00CC51C6" w:rsidRDefault="00CC51C6">
      <w:pPr>
        <w:spacing w:after="160" w:line="259" w:lineRule="auto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b/>
          <w:i/>
          <w:color w:val="000000" w:themeColor="text1"/>
          <w:sz w:val="28"/>
          <w:lang w:val="uk-UA"/>
        </w:rPr>
        <w:br w:type="page"/>
      </w:r>
    </w:p>
    <w:p w14:paraId="1549406F" w14:textId="388C8FD9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lastRenderedPageBreak/>
        <w:t>Створення документа HTTP-запитом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POST</w:t>
      </w:r>
    </w:p>
    <w:p w14:paraId="5CE0CC5D" w14:textId="19D496F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HTTP-запитом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POST </w:t>
      </w:r>
      <w:r w:rsidRPr="002230F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створюємо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новий документ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зазначеним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Content-Type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json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370CF5C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-i -XPOST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 -H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Content-Type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 -d ‘{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Wings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 }’</w:t>
      </w:r>
    </w:p>
    <w:p w14:paraId="073EE0D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2454FE3" w14:textId="3FEE3B1E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Відповідь СБД містить технічну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з’єднання. </w:t>
      </w:r>
    </w:p>
    <w:p w14:paraId="08166387" w14:textId="197DEDBA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201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позначає, що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коректно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DF4DE06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5F67DEC" w14:textId="262AA898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490F9BE" wp14:editId="4A370BD0">
            <wp:extent cx="5082187" cy="3062177"/>
            <wp:effectExtent l="0" t="0" r="4445" b="5080"/>
            <wp:docPr id="307" name="Picture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8758" cy="3072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2.19. Створено документ HTTP-запитом POST</w:t>
      </w:r>
    </w:p>
    <w:p w14:paraId="2C49963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E154AE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Оновлення документа HTTP-запитом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PUT</w:t>
      </w:r>
    </w:p>
    <w:p w14:paraId="31E81262" w14:textId="76603FF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і для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URL в HTTP-запиті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назву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 і значення ідентифікатора документа.</w:t>
      </w:r>
    </w:p>
    <w:p w14:paraId="2F15FA7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93772C9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-i -XPUT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/be46af60edd1c6cb5a033235fb00689b \</w:t>
      </w:r>
    </w:p>
    <w:p w14:paraId="5F3B8001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-H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Content-Type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 \</w:t>
      </w:r>
    </w:p>
    <w:p w14:paraId="08AA914A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-d ‘{ "_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"74c7a8d2a8548c8b97da748f43000f1b",</w:t>
      </w:r>
    </w:p>
    <w:p w14:paraId="12947F14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"1-2fe1dd1911153eb9df8460747dfe75a0",</w:t>
      </w:r>
    </w:p>
    <w:p w14:paraId="65DBE8C5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Wings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</w:t>
      </w:r>
    </w:p>
    <w:p w14:paraId="407DCAD9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": ["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Wild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Life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Band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London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Town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"] }’</w:t>
      </w:r>
    </w:p>
    <w:p w14:paraId="2647B2CE" w14:textId="77777777" w:rsidR="004D4A04" w:rsidRPr="002230F3" w:rsidRDefault="004D4A04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4DBB548" w14:textId="68DED4B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Порівнюючи з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MongoDB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оновлює вміст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наявних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документів,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будь-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якого оновлення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створює нову версію документа [19; 20].</w:t>
      </w:r>
    </w:p>
    <w:p w14:paraId="6BC66BD0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22F08A" w14:textId="06517341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lastRenderedPageBreak/>
        <w:drawing>
          <wp:inline distT="0" distB="0" distL="0" distR="0" wp14:anchorId="754F1E78" wp14:editId="15C6DE49">
            <wp:extent cx="5040822" cy="3434316"/>
            <wp:effectExtent l="0" t="0" r="7620" b="0"/>
            <wp:docPr id="308" name="Picture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147" cy="343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2.20. Оновлено документ HTTP-запитом PUT</w:t>
      </w:r>
    </w:p>
    <w:p w14:paraId="7572C036" w14:textId="7C843EE9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E44CEE7" w14:textId="428F349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оновлення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документа значення полів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мають бути ідентичними до значень полів поточної версії вже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наявного документа, інакше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 щодо екземпляра даних завершиться помилкою.</w:t>
      </w:r>
    </w:p>
    <w:p w14:paraId="40C2545A" w14:textId="0C12CEEB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Повторно виконуємо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A2AD1C4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7BE3A92" w14:textId="35E96BB8" w:rsidR="00A70D81" w:rsidRPr="002230F3" w:rsidRDefault="00C9147E" w:rsidP="00A70D81">
      <w:pPr>
        <w:jc w:val="center"/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/>
        </w:rPr>
        <w:drawing>
          <wp:inline distT="0" distB="0" distL="0" distR="0" wp14:anchorId="66BD68C9" wp14:editId="24EEF98F">
            <wp:extent cx="5081869" cy="3157870"/>
            <wp:effectExtent l="0" t="0" r="5080" b="4445"/>
            <wp:docPr id="310" name="Picture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5186" cy="3184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2.21.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Відхилено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оновлення за значенням </w:t>
      </w:r>
    </w:p>
    <w:p w14:paraId="37D9E24F" w14:textId="77777777" w:rsidR="00A70D81" w:rsidRPr="002230F3" w:rsidRDefault="00A70D8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попередньої версії документа</w:t>
      </w:r>
    </w:p>
    <w:p w14:paraId="3CCBC06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FA1D343" w14:textId="353F701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Забезпечуючи узгодженість вмісту бази даних, СБД поверне відповідь з кодом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409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Conflict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JSON-описом помилки.</w:t>
      </w:r>
    </w:p>
    <w:p w14:paraId="2E329DF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6E3B51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Видалення документа HTTP-запитом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DELETE</w:t>
      </w:r>
    </w:p>
    <w:p w14:paraId="48A65C4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HTTP-запит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DELETE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видаляє документ з бази даних.</w:t>
      </w:r>
    </w:p>
    <w:p w14:paraId="312F5A2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125DED9" w14:textId="4BF2ACC4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-i -XDELETE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/be46af60edd1c6cb5a03</w:t>
      </w:r>
      <w:r w:rsidR="007D1D5E">
        <w:rPr>
          <w:rFonts w:ascii="Times New Roman" w:hAnsi="Times New Roman"/>
          <w:i/>
          <w:color w:val="000000" w:themeColor="text1"/>
          <w:sz w:val="28"/>
          <w:lang w:val="uk-UA"/>
        </w:rPr>
        <w:br/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3235fb00689b \ </w:t>
      </w:r>
    </w:p>
    <w:p w14:paraId="74E2EC51" w14:textId="77777777" w:rsidR="00A70D81" w:rsidRPr="002230F3" w:rsidRDefault="00A70D8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-H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If-Match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 2-17e4ce41cd33d6a38f04a8452d5a860b"</w:t>
      </w:r>
    </w:p>
    <w:p w14:paraId="4090E1B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12F01B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Виконавши HTTP-запит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DELETE,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видаляє незарезервовані поля, крім 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дозаписує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поле 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deleted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361AF15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869E28" w14:textId="790EA72D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48CD9143" wp14:editId="6589A666">
            <wp:extent cx="5270985" cy="2349796"/>
            <wp:effectExtent l="0" t="0" r="6350" b="0"/>
            <wp:docPr id="311" name="Picture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455" cy="2361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2.22. Видалено документ</w:t>
      </w:r>
    </w:p>
    <w:p w14:paraId="786E431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910AC09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36" w:name="_1z6sgiy7f22v" w:colFirst="0" w:colLast="0"/>
      <w:bookmarkStart w:id="137" w:name="__RefHeading___Toc28203_2750903181"/>
      <w:bookmarkStart w:id="138" w:name="_Toc48865935"/>
      <w:bookmarkStart w:id="139" w:name="_Toc12127302"/>
      <w:bookmarkStart w:id="140" w:name="_Toc111031333"/>
      <w:bookmarkStart w:id="141" w:name="_Toc94864312"/>
      <w:bookmarkEnd w:id="136"/>
      <w:bookmarkEnd w:id="137"/>
      <w:bookmarkEnd w:id="138"/>
      <w:bookmarkEnd w:id="139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2.3.6. Створення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проєкцій</w:t>
      </w:r>
      <w:bookmarkEnd w:id="140"/>
      <w:bookmarkEnd w:id="141"/>
      <w:proofErr w:type="spellEnd"/>
    </w:p>
    <w:p w14:paraId="4FA4B7A6" w14:textId="5EF620D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певному розумінні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«інтерфейс» доступу до документів, проіндексованих за полями.</w:t>
      </w:r>
    </w:p>
    <w:p w14:paraId="7D264819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0A8DD6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Доступ до документів за </w:t>
      </w: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проєкціями</w:t>
      </w:r>
      <w:proofErr w:type="spellEnd"/>
    </w:p>
    <w:p w14:paraId="29423E57" w14:textId="7A17AB5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Процес створення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охоплює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кроки розподілення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об’єднання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reduce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формують відсортований список кортежів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 [13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16; 19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21].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«загальна»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створюється автоматично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значення поточних версій документів.</w:t>
      </w:r>
    </w:p>
    <w:p w14:paraId="6D5E507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перегляду вмісту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виконуємо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642D72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D44C3D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</w:p>
    <w:p w14:paraId="321AE72D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2386C8" w14:textId="550A1B5D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lastRenderedPageBreak/>
        <w:drawing>
          <wp:inline distT="0" distB="0" distL="0" distR="0" wp14:anchorId="45E5E36D" wp14:editId="0BE115B3">
            <wp:extent cx="4983480" cy="1143000"/>
            <wp:effectExtent l="0" t="0" r="7620" b="0"/>
            <wp:docPr id="312" name="Picture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48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2.23. Зчитано вміст загальної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проєкції</w:t>
      </w:r>
      <w:proofErr w:type="spellEnd"/>
    </w:p>
    <w:p w14:paraId="66F693E6" w14:textId="69DFE7D8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C94D851" w14:textId="14DA9FD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JSON-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масив рядків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rows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описом документів за трьома полями:</w:t>
      </w:r>
    </w:p>
    <w:p w14:paraId="153B5546" w14:textId="7E5A982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1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ідентифікатор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;</w:t>
      </w:r>
    </w:p>
    <w:p w14:paraId="20431A99" w14:textId="2926F413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2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ключ кортежу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функції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map-reduce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;</w:t>
      </w:r>
    </w:p>
    <w:p w14:paraId="496033F3" w14:textId="1887297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3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кортежу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функції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map-reduce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AB5DF5A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Загальна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ідентичні значення полів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E462CA6" w14:textId="24D63CC8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Щоб додати документи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поле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слід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URL зазначити параметр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include_docs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52BDBE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A03A0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all_docs?include_docs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=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true</w:t>
      </w:r>
      <w:proofErr w:type="spellEnd"/>
    </w:p>
    <w:p w14:paraId="43DE39B1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F580268" w14:textId="5E7B332D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39D0EC9E" wp14:editId="470323A4">
            <wp:extent cx="4937760" cy="1882140"/>
            <wp:effectExtent l="0" t="0" r="0" b="3810"/>
            <wp:docPr id="313" name="Picture 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188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4A0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2.24. Зчитано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проєкцію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 вмістом документів</w:t>
      </w:r>
    </w:p>
    <w:p w14:paraId="2E61381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2B15179" w14:textId="0CC7C82A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Ознайомившись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загальною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проєкцією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розберемо на прикладах створення тестових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78F729D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2CBAD6" w14:textId="001C84EF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Функція </w:t>
      </w: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емітера</w:t>
      </w:r>
    </w:p>
    <w:p w14:paraId="0008A0BA" w14:textId="4D8CE62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початку відтворимо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all_docs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далі ускладнимо завдання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зчитуватимемо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індексованих полів документів.</w:t>
      </w:r>
    </w:p>
    <w:p w14:paraId="660AB225" w14:textId="783ED35C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Щоб створити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виконуємо запуск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вебінтерфейсу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Fauxton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B13A49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</w:t>
      </w:r>
      <w:r w:rsidR="00B13A4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="00B57816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http://localhost:5984/_utils/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перемістимося</w:t>
      </w:r>
      <w:r w:rsidR="00B231F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позначкою «плюс</w:t>
      </w:r>
      <w:r w:rsidR="00B231F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з’явиться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інтерфейс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описом функції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3612696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1121440" w14:textId="41AF2EB4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DE6C9E4" wp14:editId="0BE2625A">
            <wp:extent cx="5484769" cy="2711302"/>
            <wp:effectExtent l="0" t="0" r="1905" b="0"/>
            <wp:docPr id="314" name="Picture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625" cy="2733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2.25. </w:t>
      </w:r>
      <w:r w:rsidR="0070518A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І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нтерфейс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створення емітера</w:t>
      </w:r>
    </w:p>
    <w:p w14:paraId="2D9F80D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B1F7F2B" w14:textId="5B864E5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Параметрами функції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два аргументи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ключ і значення. Приклад,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 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СБД, створює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кортежами,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ключі дорівнюють ідентифікаторам документів, значення кортежів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число 1.</w:t>
      </w:r>
    </w:p>
    <w:p w14:paraId="625E74A4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B6989C3" w14:textId="3E20A25A" w:rsidR="00EE0D8D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</w:p>
    <w:p w14:paraId="0B401592" w14:textId="4A7895FB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1); </w:t>
      </w:r>
    </w:p>
    <w:p w14:paraId="348837B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</w:t>
      </w:r>
    </w:p>
    <w:p w14:paraId="68CD36D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142" w:name="d24e25198"/>
      <w:bookmarkEnd w:id="142"/>
    </w:p>
    <w:p w14:paraId="23BF0459" w14:textId="09AF98A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Спочатку зазначимо тестову функцію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null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створення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null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значенням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вмісту 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2167D0E" w14:textId="336E2ED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3C8812A" w14:textId="07DEA7A8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bookmarkStart w:id="143" w:name="d24e25232"/>
      <w:bookmarkEnd w:id="143"/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1199DDEE" wp14:editId="7E2EBCEE">
            <wp:extent cx="4114800" cy="2912745"/>
            <wp:effectExtent l="0" t="0" r="0" b="1905"/>
            <wp:docPr id="315" name="Picture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7337" cy="2935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2.26. Зазначено вміст функції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емітера</w:t>
      </w:r>
    </w:p>
    <w:p w14:paraId="1E10047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789469D" w14:textId="6E0630C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В інтерфейсі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оновимо текст функції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 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866E402" w14:textId="310F3D49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Системою баз даних сформовано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ключем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null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значенням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 вмісту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документа.</w:t>
      </w:r>
    </w:p>
    <w:p w14:paraId="3E45D494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7F8FFEB" w14:textId="52D44521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2C9F2F90" wp14:editId="1612C190">
            <wp:extent cx="6004571" cy="4061638"/>
            <wp:effectExtent l="0" t="0" r="0" b="0"/>
            <wp:docPr id="317" name="Picture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236" cy="4099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i/>
          <w:color w:val="000000" w:themeColor="text1"/>
          <w:sz w:val="26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2.27. Зчитано вміст створеної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проєкції</w:t>
      </w:r>
      <w:proofErr w:type="spellEnd"/>
    </w:p>
    <w:p w14:paraId="467E9F28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2AC91A2" w14:textId="2456B192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37B606CE" wp14:editId="7ADEAA1C">
            <wp:extent cx="6002460" cy="978195"/>
            <wp:effectExtent l="0" t="0" r="0" b="0"/>
            <wp:docPr id="318" name="Picture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9575" cy="987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2.28. Зчитано наявні документи і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проєкції</w:t>
      </w:r>
      <w:proofErr w:type="spellEnd"/>
    </w:p>
    <w:p w14:paraId="315BADFF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52EE7AF" w14:textId="0F3F374B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Оновимо функцію емітера, щоб створити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проєкцію</w:t>
      </w:r>
      <w:proofErr w:type="spellEnd"/>
      <w:r w:rsidR="00C7583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EE0D8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D193740" w14:textId="77777777" w:rsidR="00EE0D8D" w:rsidRPr="002230F3" w:rsidRDefault="00EE0D8D" w:rsidP="00AE07F7">
      <w:pPr>
        <w:ind w:firstLine="708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</w:p>
    <w:p w14:paraId="137AD91A" w14:textId="77777777" w:rsidR="00A70D81" w:rsidRPr="002230F3" w:rsidRDefault="00A70D81" w:rsidP="00E343D1">
      <w:pPr>
        <w:ind w:firstLine="708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,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}); }</w:t>
      </w:r>
    </w:p>
    <w:p w14:paraId="6AE77A95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56928D" w14:textId="6ABABD3D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lastRenderedPageBreak/>
        <w:drawing>
          <wp:inline distT="0" distB="0" distL="0" distR="0" wp14:anchorId="3E53D018" wp14:editId="2F444FEB">
            <wp:extent cx="4236720" cy="2948940"/>
            <wp:effectExtent l="0" t="0" r="0" b="3810"/>
            <wp:docPr id="319" name="Picture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6720" cy="294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2.29. Створено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проєкцію</w:t>
      </w:r>
      <w:proofErr w:type="spellEnd"/>
    </w:p>
    <w:p w14:paraId="6A646489" w14:textId="18FAC952" w:rsidR="007A319B" w:rsidRPr="002230F3" w:rsidRDefault="007A319B">
      <w:pPr>
        <w:spacing w:after="160" w:line="259" w:lineRule="auto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</w:p>
    <w:p w14:paraId="219770AE" w14:textId="70939FBF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Проєктний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документ</w:t>
      </w:r>
    </w:p>
    <w:p w14:paraId="49CA79D5" w14:textId="63566E90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Створені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зберігаються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проєктних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документах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Documents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структурою подібні до звичайних документів бази даних. UR</w:t>
      </w:r>
      <w:r w:rsidR="00B57816" w:rsidRPr="002230F3">
        <w:rPr>
          <w:rFonts w:ascii="Times New Roman" w:hAnsi="Times New Roman"/>
          <w:color w:val="000000" w:themeColor="text1"/>
          <w:sz w:val="28"/>
          <w:lang w:val="uk-UA"/>
        </w:rPr>
        <w:t>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документів </w:t>
      </w:r>
      <w:r w:rsidR="00B5781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містить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/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77B0CA2D" w14:textId="323D3B6D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Проєктний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 може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складатися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кількох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Які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розмістити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проєктному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E512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вирішує</w:t>
      </w:r>
      <w:r w:rsidR="00FE5129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розробник програмного забезпечення, але рекомендовано групувати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вмістом поля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бо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назви </w:t>
      </w:r>
      <w:r w:rsidR="0066645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ідентичних</w:t>
      </w:r>
      <w:r w:rsidR="00666453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ключів (наприклад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track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title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можуть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різнитися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різних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версіях програмного забезпечення.</w:t>
      </w:r>
    </w:p>
    <w:p w14:paraId="54490C78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44" w:name="_x860ajrowkhk" w:colFirst="0" w:colLast="0"/>
      <w:bookmarkStart w:id="145" w:name="__RefHeading___Toc28205_2750903181"/>
      <w:bookmarkStart w:id="146" w:name="_Toc48865936"/>
      <w:bookmarkStart w:id="147" w:name="_Toc12127303"/>
      <w:bookmarkStart w:id="148" w:name="_Toc111031334"/>
      <w:bookmarkStart w:id="149" w:name="_Toc94864313"/>
      <w:bookmarkEnd w:id="144"/>
      <w:bookmarkEnd w:id="145"/>
      <w:bookmarkEnd w:id="146"/>
      <w:bookmarkEnd w:id="147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2.3.7. Створення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проєктних</w:t>
      </w:r>
      <w:proofErr w:type="spellEnd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документів</w:t>
      </w:r>
      <w:bookmarkEnd w:id="148"/>
      <w:bookmarkEnd w:id="149"/>
    </w:p>
    <w:p w14:paraId="117035A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вже розібрано, тепер створимо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документи за вмістом документів. </w:t>
      </w:r>
    </w:p>
    <w:p w14:paraId="18C639C2" w14:textId="1BAD4D76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Наприклад, поле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інформацію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 </w:t>
      </w:r>
      <w:r w:rsidR="00DF27E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="00DF27EF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виконавців. Як знайти документ за полем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Beatles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?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створити відповідну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7A279E8" w14:textId="77777777" w:rsidR="00A70D81" w:rsidRPr="002230F3" w:rsidRDefault="00A70D8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7F2B761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виконавців</w:t>
      </w:r>
    </w:p>
    <w:p w14:paraId="415F6FFC" w14:textId="3D40A5A2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Зазначимо в інтерфейсі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функцію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:</w:t>
      </w:r>
    </w:p>
    <w:p w14:paraId="0557DF9B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729F49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(doc.name,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); } }</w:t>
      </w:r>
    </w:p>
    <w:p w14:paraId="3F99BA19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785181E" w14:textId="311A22F3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lastRenderedPageBreak/>
        <w:drawing>
          <wp:inline distT="0" distB="0" distL="0" distR="0" wp14:anchorId="4E0FF1A9" wp14:editId="1AF7D7AF">
            <wp:extent cx="5090160" cy="3299460"/>
            <wp:effectExtent l="0" t="0" r="0" b="0"/>
            <wp:docPr id="320" name="Picture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0160" cy="329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2.30. Зазначено умову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функції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емітера</w:t>
      </w:r>
    </w:p>
    <w:p w14:paraId="17FAF1DF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11DA99E" w14:textId="7ADF24D1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Умова</w:t>
      </w:r>
      <w:r w:rsidR="007D7A46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7D7A4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функції емітера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визначає, чи є поле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поточному документі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позитивної відповіді створюється кортеж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зі значеннями полів документа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3A00CF51" w14:textId="77777777" w:rsidR="00A70D81" w:rsidRPr="002230F3" w:rsidRDefault="00A70D81" w:rsidP="00A70D81">
      <w:pPr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C1E23C0" w14:textId="0588A42A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b/>
          <w:i/>
          <w:noProof/>
          <w:kern w:val="2"/>
          <w:sz w:val="28"/>
          <w:szCs w:val="28"/>
          <w:lang w:val="uk-UA"/>
        </w:rPr>
        <w:drawing>
          <wp:inline distT="0" distB="0" distL="0" distR="0" wp14:anchorId="5F8CFA21" wp14:editId="1BAAE10E">
            <wp:extent cx="5638800" cy="1104900"/>
            <wp:effectExtent l="0" t="0" r="0" b="0"/>
            <wp:docPr id="321" name="Picture 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2.31. Створено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проєкцію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зі значенням поля документа</w:t>
      </w:r>
    </w:p>
    <w:p w14:paraId="3B4E67F9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</w:p>
    <w:p w14:paraId="49F79286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альбомів</w:t>
      </w:r>
    </w:p>
    <w:p w14:paraId="39BCFB11" w14:textId="252D933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Розібравшись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пошуком музичних виконавців за полем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створимо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альбомами.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зазначимо назву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Index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by_name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функцію 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:</w:t>
      </w:r>
    </w:p>
    <w:p w14:paraId="21F8939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842EE95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&amp;&amp;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doc.albums.forEach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function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=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album.title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|| album.name,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={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doc.name,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};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); } ); } }</w:t>
      </w:r>
    </w:p>
    <w:p w14:paraId="1AC7A51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81550D3" w14:textId="4CDC3284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Емітер перевіряє, чи є в поточному документі поля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за позитивної відповіді створює кортежі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 з описом альбомів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ключі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="00254FFC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="00254FFC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альбомів,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="00DF27E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музичних виконавців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опис альбомів (див. рис. 2.33 і рис. 2.35).</w:t>
      </w:r>
    </w:p>
    <w:p w14:paraId="64CA96F3" w14:textId="77777777" w:rsidR="00A70D81" w:rsidRPr="002230F3" w:rsidRDefault="00A70D8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B0DE27C" w14:textId="1C6A4068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28DD7238" wp14:editId="0E84EC4F">
            <wp:extent cx="5273040" cy="3360420"/>
            <wp:effectExtent l="0" t="0" r="3810" b="0"/>
            <wp:docPr id="322" name="Picture 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2.32. Зазначено умови щодо наявності полів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документа</w:t>
      </w:r>
    </w:p>
    <w:p w14:paraId="6EB692B3" w14:textId="77777777" w:rsidR="00A70D81" w:rsidRPr="002230F3" w:rsidRDefault="00A70D81" w:rsidP="00A70D81">
      <w:pPr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10B1D57" w14:textId="286F913F" w:rsidR="00C7583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7CCAC04A" wp14:editId="4F0C5D99">
            <wp:extent cx="5562600" cy="1638300"/>
            <wp:effectExtent l="0" t="0" r="0" b="0"/>
            <wp:docPr id="323" name="Picture 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2.33. Виконано функцію </w:t>
      </w:r>
      <w:r w:rsidR="00A70D8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емітера</w:t>
      </w:r>
    </w:p>
    <w:p w14:paraId="049ACDDC" w14:textId="2B9949C4" w:rsidR="00A70D81" w:rsidRDefault="00A70D8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32AFA817" w14:textId="77777777" w:rsidR="009C58AC" w:rsidRPr="002230F3" w:rsidRDefault="009C58AC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41D82A8B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150" w:name="_qhe7ui71tdks" w:colFirst="0" w:colLast="0"/>
      <w:bookmarkStart w:id="151" w:name="__RefHeading___Toc28207_2750903181"/>
      <w:bookmarkStart w:id="152" w:name="_Toc48865937"/>
      <w:bookmarkStart w:id="153" w:name="_Toc12127304"/>
      <w:bookmarkStart w:id="154" w:name="_Toc111031335"/>
      <w:bookmarkStart w:id="155" w:name="_Toc94864314"/>
      <w:bookmarkEnd w:id="150"/>
      <w:bookmarkEnd w:id="151"/>
      <w:bookmarkEnd w:id="152"/>
      <w:bookmarkEnd w:id="153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2.3.8. Зчитування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проєктних</w:t>
      </w:r>
      <w:proofErr w:type="spellEnd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документів</w:t>
      </w:r>
      <w:bookmarkEnd w:id="154"/>
      <w:bookmarkEnd w:id="155"/>
    </w:p>
    <w:p w14:paraId="1CE4E420" w14:textId="6ADE677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Після створення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 перемістимося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консоль контейнера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утилітою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зчитаємо вміст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шаблоном: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database_name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&gt;/_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design_doc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&gt;/_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view_name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&gt;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41059FF" w14:textId="6AC4942F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view_name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&gt;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new-view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документа (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design_doc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&gt;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artistsByNameMapper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створеного за вмістом бази даних (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&lt;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database_name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&gt;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2595238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7B40C3B" w14:textId="77777777" w:rsidR="00A70D81" w:rsidRPr="002230F3" w:rsidRDefault="00A70D81" w:rsidP="00E343D1">
      <w:pPr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lastRenderedPageBreak/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artistsByNameMapper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new-view</w:t>
      </w:r>
      <w:proofErr w:type="spellEnd"/>
    </w:p>
    <w:p w14:paraId="6145FDC3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52502DF" w14:textId="61801610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423490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399981F" wp14:editId="1798F1C7">
            <wp:extent cx="4914900" cy="1196340"/>
            <wp:effectExtent l="0" t="0" r="0" b="3810"/>
            <wp:docPr id="324" name="Picture 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119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2.34. Зчитано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проєкцію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за виконавцями</w:t>
      </w:r>
    </w:p>
    <w:p w14:paraId="07EC0779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4E75400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щодо альбомів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</w:t>
      </w:r>
    </w:p>
    <w:p w14:paraId="398E2977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DD98D2E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$COUCH_ROOT_URL/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music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design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albums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by_name</w:t>
      </w:r>
      <w:proofErr w:type="spellEnd"/>
    </w:p>
    <w:p w14:paraId="3E09D41C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1A1B0B11" w14:textId="2A1A4EE5" w:rsidR="00A70D81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0E1496C" wp14:editId="37BEB45E">
            <wp:extent cx="4945380" cy="2270760"/>
            <wp:effectExtent l="0" t="0" r="7620" b="0"/>
            <wp:docPr id="325" name="Picture 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380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2.35. Зчитано </w:t>
      </w:r>
      <w:proofErr w:type="spellStart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проєкцію</w:t>
      </w:r>
      <w:proofErr w:type="spellEnd"/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за альбомами</w:t>
      </w:r>
    </w:p>
    <w:p w14:paraId="11D947B0" w14:textId="77777777" w:rsidR="00C75831" w:rsidRPr="002230F3" w:rsidRDefault="00C75831" w:rsidP="00A70D81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A845D4D" w14:textId="0B7329D5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бачимо,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 створення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відсортовує екземпляри даних відповідно до значень ключів функції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62FC0972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A033646" w14:textId="53BA59DF" w:rsidR="00A70D81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Вимикаємо контейнер.</w:t>
      </w:r>
    </w:p>
    <w:p w14:paraId="2F16B44D" w14:textId="77777777" w:rsidR="00C9147E" w:rsidRPr="002230F3" w:rsidRDefault="00C9147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FB25E37" w14:textId="3AD68BB4" w:rsidR="00A70D81" w:rsidRPr="002230F3" w:rsidRDefault="00C9147E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000B547E" wp14:editId="79758F02">
            <wp:extent cx="2796540" cy="670956"/>
            <wp:effectExtent l="0" t="0" r="3810" b="0"/>
            <wp:docPr id="326" name="Picture 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638" cy="676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5831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br/>
      </w:r>
      <w:r w:rsidR="00A70D8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2.36. Вимкнено контейнер</w:t>
      </w:r>
      <w:bookmarkStart w:id="156" w:name="__RefHeading___Toc28209_2750903181"/>
      <w:bookmarkStart w:id="157" w:name="_Toc48865938"/>
      <w:bookmarkStart w:id="158" w:name="_Toc12127305"/>
      <w:bookmarkEnd w:id="156"/>
      <w:bookmarkEnd w:id="157"/>
      <w:bookmarkEnd w:id="158"/>
    </w:p>
    <w:p w14:paraId="7C178883" w14:textId="77777777" w:rsidR="00C75831" w:rsidRPr="002230F3" w:rsidRDefault="00C75831" w:rsidP="00E343D1">
      <w:pPr>
        <w:rPr>
          <w:lang w:val="uk-UA"/>
        </w:rPr>
      </w:pPr>
    </w:p>
    <w:p w14:paraId="68D53F9E" w14:textId="77777777" w:rsidR="00A70D81" w:rsidRPr="002230F3" w:rsidRDefault="00A70D8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159" w:name="_ppxmj4y8f5di" w:colFirst="0" w:colLast="0"/>
      <w:bookmarkStart w:id="160" w:name="_Toc111031336"/>
      <w:bookmarkStart w:id="161" w:name="_Toc94864315"/>
      <w:bookmarkEnd w:id="159"/>
      <w:r w:rsidRPr="002230F3">
        <w:rPr>
          <w:rFonts w:ascii="Times New Roman" w:hAnsi="Times New Roman"/>
          <w:b/>
          <w:color w:val="000000" w:themeColor="text1"/>
          <w:lang w:val="uk-UA"/>
        </w:rPr>
        <w:t>2.4. Висновки</w:t>
      </w:r>
      <w:bookmarkEnd w:id="160"/>
      <w:bookmarkEnd w:id="161"/>
    </w:p>
    <w:p w14:paraId="57F66FDB" w14:textId="5E1B0F7F" w:rsidR="0022339C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В інтерфейсі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Fauxton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утилітою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виконано CRUD-запити до СБД. На базі прикладів розібрано поняття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документа.</w:t>
      </w:r>
    </w:p>
    <w:p w14:paraId="751913D7" w14:textId="77777777" w:rsidR="00A70D81" w:rsidRPr="002230F3" w:rsidRDefault="00A70D8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42E0E22" w14:textId="77777777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62" w:name="_msu3fo8n7lid" w:colFirst="0" w:colLast="0"/>
      <w:bookmarkStart w:id="163" w:name="__RefHeading___Toc28211_2750903181"/>
      <w:bookmarkStart w:id="164" w:name="_Toc48865939"/>
      <w:bookmarkStart w:id="165" w:name="_Toc12127306"/>
      <w:bookmarkStart w:id="166" w:name="_Toc111031337"/>
      <w:bookmarkStart w:id="167" w:name="_Toc94864316"/>
      <w:bookmarkEnd w:id="162"/>
      <w:bookmarkEnd w:id="163"/>
      <w:bookmarkEnd w:id="164"/>
      <w:bookmarkEnd w:id="165"/>
      <w:r w:rsidRPr="002230F3">
        <w:rPr>
          <w:rFonts w:ascii="Times New Roman" w:hAnsi="Times New Roman"/>
          <w:b/>
          <w:color w:val="000000" w:themeColor="text1"/>
          <w:lang w:val="uk-UA"/>
        </w:rPr>
        <w:t>2.4.1. Теоретичне завдання</w:t>
      </w:r>
      <w:bookmarkEnd w:id="166"/>
      <w:bookmarkEnd w:id="167"/>
    </w:p>
    <w:p w14:paraId="15E10592" w14:textId="5216DFA2" w:rsidR="00A70D81" w:rsidRPr="002230F3" w:rsidRDefault="00A70D81" w:rsidP="00E343D1">
      <w:pPr>
        <w:pStyle w:val="ListParagraph"/>
        <w:numPr>
          <w:ilvl w:val="0"/>
          <w:numId w:val="5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Прочитайте документацію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HTTP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Document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API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49F75FF" w14:textId="528E2ABC" w:rsidR="00A70D81" w:rsidRPr="002230F3" w:rsidRDefault="00A70D81" w:rsidP="00E343D1">
      <w:pPr>
        <w:pStyle w:val="ListParagraph"/>
        <w:numPr>
          <w:ilvl w:val="0"/>
          <w:numId w:val="5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Які HTTP-запити, крім розібраних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POST, PUT, DELETE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реалізовано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?</w:t>
      </w:r>
    </w:p>
    <w:p w14:paraId="247EAE2D" w14:textId="147E3FF2" w:rsidR="00A70D81" w:rsidRPr="002230F3" w:rsidRDefault="00A70D81" w:rsidP="00E343D1">
      <w:pPr>
        <w:pStyle w:val="ListParagraph"/>
        <w:numPr>
          <w:ilvl w:val="0"/>
          <w:numId w:val="5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Які типи ключів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функції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емітера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? Яку відповідь поверне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коли зазначити список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?</w:t>
      </w:r>
    </w:p>
    <w:p w14:paraId="2AECB59D" w14:textId="38CE04C1" w:rsidR="00A70D81" w:rsidRPr="002230F3" w:rsidRDefault="00A70D81" w:rsidP="00E343D1">
      <w:pPr>
        <w:pStyle w:val="ListParagraph"/>
        <w:numPr>
          <w:ilvl w:val="0"/>
          <w:numId w:val="5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Знайдіть опис підтримуваних параметрів URL (наприклад,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limit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), з’ясуйте їх призначення.</w:t>
      </w:r>
    </w:p>
    <w:p w14:paraId="56000387" w14:textId="0250DB44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168" w:name="_rosywohfh78x" w:colFirst="0" w:colLast="0"/>
      <w:bookmarkStart w:id="169" w:name="__RefHeading___Toc28213_2750903181"/>
      <w:bookmarkStart w:id="170" w:name="_Toc48865940"/>
      <w:bookmarkStart w:id="171" w:name="__DdeLink__22045_674024081"/>
      <w:bookmarkStart w:id="172" w:name="_Toc12127307"/>
      <w:bookmarkStart w:id="173" w:name="_Toc111031338"/>
      <w:bookmarkStart w:id="174" w:name="_Toc94864317"/>
      <w:bookmarkEnd w:id="168"/>
      <w:bookmarkEnd w:id="169"/>
      <w:bookmarkEnd w:id="170"/>
      <w:bookmarkEnd w:id="171"/>
      <w:bookmarkEnd w:id="172"/>
      <w:r w:rsidRPr="002230F3">
        <w:rPr>
          <w:rFonts w:ascii="Times New Roman" w:hAnsi="Times New Roman"/>
          <w:b/>
          <w:color w:val="000000" w:themeColor="text1"/>
          <w:lang w:val="uk-UA"/>
        </w:rPr>
        <w:t>2.4.2. Практичне завдання</w:t>
      </w:r>
      <w:bookmarkEnd w:id="173"/>
      <w:bookmarkEnd w:id="174"/>
    </w:p>
    <w:p w14:paraId="5994346C" w14:textId="1636A63F" w:rsidR="00A70D81" w:rsidRPr="002230F3" w:rsidRDefault="00A70D81" w:rsidP="00E343D1">
      <w:pPr>
        <w:pStyle w:val="ListParagraph"/>
        <w:numPr>
          <w:ilvl w:val="0"/>
          <w:numId w:val="57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Утилітою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сформуйте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7D1D5E" w:rsidRPr="007D1D5E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="007D1D5E"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в базу даних </w:t>
      </w:r>
      <w:proofErr w:type="spellStart"/>
      <w:r w:rsidR="007D1D5E"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databaseA</w:t>
      </w:r>
      <w:proofErr w:type="spellEnd"/>
      <w:r w:rsidR="007D1D5E"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нового 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вказаним значенням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_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5AC0008" w14:textId="7C32E314" w:rsidR="00A70D81" w:rsidRPr="002230F3" w:rsidRDefault="00A70D81" w:rsidP="00E343D1">
      <w:pPr>
        <w:pStyle w:val="ListParagraph"/>
        <w:numPr>
          <w:ilvl w:val="0"/>
          <w:numId w:val="57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Утилітою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створіть і видаліть тестову базу даних.</w:t>
      </w:r>
    </w:p>
    <w:p w14:paraId="528A02DB" w14:textId="47355B08" w:rsidR="00A70D81" w:rsidRPr="002230F3" w:rsidRDefault="007D1D5E" w:rsidP="00E343D1">
      <w:pPr>
        <w:pStyle w:val="ListParagraph"/>
        <w:numPr>
          <w:ilvl w:val="0"/>
          <w:numId w:val="57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Утилітою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cURL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створіть два нові документи з такою структурою: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keyB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(рівень № 1),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keyC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(рівень № 2),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keyD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(рівень № 3)</w:t>
      </w:r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39C5E22" w14:textId="631B19E9" w:rsidR="00A70D81" w:rsidRPr="002230F3" w:rsidRDefault="007D1D5E" w:rsidP="00E343D1">
      <w:pPr>
        <w:pStyle w:val="ListParagraph"/>
        <w:numPr>
          <w:ilvl w:val="0"/>
          <w:numId w:val="57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Створіть </w:t>
      </w:r>
      <w:proofErr w:type="spellStart"/>
      <w:r w:rsidRPr="007D1D5E">
        <w:rPr>
          <w:rFonts w:ascii="Times New Roman" w:hAnsi="Times New Roman"/>
          <w:color w:val="000000" w:themeColor="text1"/>
          <w:sz w:val="28"/>
          <w:lang w:val="uk-UA"/>
        </w:rPr>
        <w:t>проєкції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 щодо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keyB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keyC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keyD</w:t>
      </w:r>
      <w:proofErr w:type="spellEnd"/>
      <w:r w:rsidRPr="007D1D5E">
        <w:rPr>
          <w:rFonts w:ascii="Times New Roman" w:hAnsi="Times New Roman"/>
          <w:color w:val="000000" w:themeColor="text1"/>
          <w:sz w:val="28"/>
          <w:lang w:val="uk-UA"/>
        </w:rPr>
        <w:t xml:space="preserve">. Сформуйте запит зчитування значень поля </w:t>
      </w:r>
      <w:proofErr w:type="spellStart"/>
      <w:r w:rsidRPr="007D1D5E">
        <w:rPr>
          <w:rFonts w:ascii="Times New Roman" w:hAnsi="Times New Roman"/>
          <w:i/>
          <w:iCs/>
          <w:color w:val="000000" w:themeColor="text1"/>
          <w:sz w:val="28"/>
          <w:lang w:val="uk-UA"/>
        </w:rPr>
        <w:t>keyC</w:t>
      </w:r>
      <w:proofErr w:type="spellEnd"/>
      <w:r w:rsidR="00A70D8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0D3F845" w14:textId="0E9289DE" w:rsidR="00A70D81" w:rsidRPr="002230F3" w:rsidRDefault="00A70D8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175" w:name="_i12jai47gqr0" w:colFirst="0" w:colLast="0"/>
      <w:bookmarkStart w:id="176" w:name="_Toc12127294"/>
      <w:bookmarkStart w:id="177" w:name="_Toc121273081"/>
      <w:bookmarkStart w:id="178" w:name="_Toc111031339"/>
      <w:bookmarkStart w:id="179" w:name="_Toc94864318"/>
      <w:bookmarkEnd w:id="88"/>
      <w:bookmarkEnd w:id="175"/>
      <w:bookmarkEnd w:id="176"/>
      <w:bookmarkEnd w:id="177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2.4.3. </w:t>
      </w:r>
      <w:r w:rsidR="006C763D" w:rsidRPr="002230F3">
        <w:rPr>
          <w:rFonts w:ascii="Times New Roman" w:eastAsia="Times New Roman" w:hAnsi="Times New Roman" w:cs="Times New Roman"/>
          <w:b/>
          <w:color w:val="000000" w:themeColor="text1"/>
          <w:lang w:val="uk-UA"/>
        </w:rPr>
        <w:t>Зап</w:t>
      </w:r>
      <w:r w:rsidRPr="002230F3">
        <w:rPr>
          <w:rFonts w:ascii="Times New Roman" w:eastAsia="Times New Roman" w:hAnsi="Times New Roman" w:cs="Times New Roman"/>
          <w:b/>
          <w:color w:val="000000" w:themeColor="text1"/>
          <w:lang w:val="uk-UA"/>
        </w:rPr>
        <w:t>итання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для закріплення знань</w:t>
      </w:r>
      <w:bookmarkEnd w:id="178"/>
      <w:bookmarkEnd w:id="179"/>
    </w:p>
    <w:p w14:paraId="0EE85892" w14:textId="70AF0E08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Завдання, коли рекомендовано застосовувати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</w:t>
      </w:r>
    </w:p>
    <w:p w14:paraId="029A82EE" w14:textId="06BA3854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Завдання, коли не рекомендовано застосовувати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</w:t>
      </w:r>
    </w:p>
    <w:p w14:paraId="7C9D862D" w14:textId="310FA5E4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Зарезервовані поля, забезпечення узгодженості вмісту бази даних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2316283" w14:textId="46F1B0A8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REST HTTP-запити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коди відповідей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сервера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B9D1739" w14:textId="4112EE8E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Поняття «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проєкція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», призначення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проєктного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документа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490EB87" w14:textId="0E56890B" w:rsidR="00A70D81" w:rsidRPr="002230F3" w:rsidRDefault="00A70D81" w:rsidP="00E343D1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Поняття «документ», пошук документів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</w:t>
      </w:r>
    </w:p>
    <w:p w14:paraId="787879FF" w14:textId="20BDD6DE" w:rsidR="007C0B5E" w:rsidRPr="009C58AC" w:rsidRDefault="00A70D81" w:rsidP="006B0739">
      <w:pPr>
        <w:pStyle w:val="ListParagraph"/>
        <w:numPr>
          <w:ilvl w:val="0"/>
          <w:numId w:val="54"/>
        </w:numPr>
        <w:tabs>
          <w:tab w:val="left" w:pos="1134"/>
        </w:tabs>
        <w:ind w:left="0" w:firstLine="709"/>
        <w:jc w:val="both"/>
        <w:rPr>
          <w:lang w:val="uk-UA"/>
        </w:rPr>
      </w:pPr>
      <w:r w:rsidRPr="009C58AC">
        <w:rPr>
          <w:rFonts w:ascii="Times New Roman" w:hAnsi="Times New Roman"/>
          <w:color w:val="000000" w:themeColor="text1"/>
          <w:sz w:val="28"/>
          <w:lang w:val="uk-UA"/>
        </w:rPr>
        <w:t xml:space="preserve">Формат, інтерфейси, протокол запитів до СБД </w:t>
      </w:r>
      <w:proofErr w:type="spellStart"/>
      <w:r w:rsidRPr="009C58AC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9C58AC">
        <w:rPr>
          <w:rFonts w:ascii="Times New Roman" w:hAnsi="Times New Roman"/>
          <w:color w:val="000000" w:themeColor="text1"/>
          <w:sz w:val="28"/>
          <w:lang w:val="uk-UA"/>
        </w:rPr>
        <w:t>.</w:t>
      </w:r>
      <w:bookmarkStart w:id="180" w:name="__RefHeading___Toc28217_2750903181"/>
      <w:bookmarkStart w:id="181" w:name="_Toc48865942"/>
      <w:bookmarkStart w:id="182" w:name="_Toc12127309"/>
      <w:bookmarkStart w:id="183" w:name="_heading=h.gjdgxs" w:colFirst="0" w:colLast="0"/>
      <w:bookmarkEnd w:id="180"/>
      <w:bookmarkEnd w:id="181"/>
      <w:bookmarkEnd w:id="182"/>
      <w:bookmarkEnd w:id="183"/>
    </w:p>
    <w:p w14:paraId="66EB5B4C" w14:textId="77777777" w:rsidR="00CC51C6" w:rsidRDefault="00CC51C6">
      <w:pPr>
        <w:spacing w:after="160" w:line="259" w:lineRule="auto"/>
        <w:rPr>
          <w:rFonts w:ascii="Times New Roman" w:hAnsi="Times New Roman"/>
          <w:b/>
          <w:color w:val="000000" w:themeColor="text1"/>
          <w:sz w:val="36"/>
          <w:szCs w:val="40"/>
          <w:lang w:val="uk-UA"/>
        </w:rPr>
      </w:pPr>
      <w:bookmarkStart w:id="184" w:name="_Toc111031340"/>
      <w:bookmarkStart w:id="185" w:name="_Toc94864319"/>
      <w:r>
        <w:rPr>
          <w:rFonts w:ascii="Times New Roman" w:hAnsi="Times New Roman"/>
          <w:b/>
          <w:color w:val="000000" w:themeColor="text1"/>
          <w:sz w:val="36"/>
          <w:lang w:val="uk-UA"/>
        </w:rPr>
        <w:br w:type="page"/>
      </w:r>
    </w:p>
    <w:p w14:paraId="40ED326F" w14:textId="7BF7A7C0" w:rsidR="007C0B5E" w:rsidRPr="002230F3" w:rsidRDefault="007C0B5E" w:rsidP="00E343D1">
      <w:pPr>
        <w:pStyle w:val="Heading1"/>
        <w:keepNext w:val="0"/>
        <w:keepLines w:val="0"/>
        <w:spacing w:before="480"/>
        <w:rPr>
          <w:rFonts w:ascii="Times New Roman" w:hAnsi="Times New Roman"/>
          <w:b/>
          <w:color w:val="000000" w:themeColor="text1"/>
          <w:sz w:val="36"/>
          <w:lang w:val="uk-UA"/>
        </w:rPr>
      </w:pPr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 xml:space="preserve">Розділ 3. Системи 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>графових</w:t>
      </w:r>
      <w:proofErr w:type="spellEnd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 xml:space="preserve"> баз даних</w:t>
      </w:r>
      <w:bookmarkEnd w:id="184"/>
      <w:bookmarkEnd w:id="185"/>
    </w:p>
    <w:p w14:paraId="66B49D7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A09F9EF" w14:textId="2762003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Порівнюючи з СБД інших типів,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запиту до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графової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потребує перегляду взаємозв’язків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з’єднують вузли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[19; 21; 22]. Графові бази даних застосовують для побудови соціальних сервісів, систем рекомендацій, автентифікації доступу до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тощо.</w:t>
      </w:r>
    </w:p>
    <w:p w14:paraId="2BC60A89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186" w:name="_heading=h.30j0zll" w:colFirst="0" w:colLast="0"/>
      <w:bookmarkStart w:id="187" w:name="__RefHeading___Toc28281_2750903181"/>
      <w:bookmarkStart w:id="188" w:name="_Toc48865975"/>
      <w:bookmarkStart w:id="189" w:name="_Toc12127310"/>
      <w:bookmarkStart w:id="190" w:name="_Toc111031341"/>
      <w:bookmarkStart w:id="191" w:name="_Toc94864320"/>
      <w:bookmarkEnd w:id="186"/>
      <w:bookmarkEnd w:id="187"/>
      <w:bookmarkEnd w:id="188"/>
      <w:bookmarkEnd w:id="189"/>
      <w:r w:rsidRPr="002230F3">
        <w:rPr>
          <w:rFonts w:ascii="Times New Roman" w:hAnsi="Times New Roman"/>
          <w:b/>
          <w:color w:val="000000" w:themeColor="text1"/>
          <w:lang w:val="uk-UA"/>
        </w:rPr>
        <w:t>3.1. Завдання, коли рекомендовано застосовувати</w:t>
      </w:r>
      <w:bookmarkEnd w:id="190"/>
      <w:bookmarkEnd w:id="191"/>
    </w:p>
    <w:p w14:paraId="678EF2E6" w14:textId="7276654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Окремі вузли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характеризуються типом і списком властивостей [19; 21].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70518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моделювання</w:t>
      </w:r>
      <w:r w:rsidR="0070518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узгоджене з об’єктно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орієнтован</w:t>
      </w:r>
      <w:r w:rsidR="008573B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им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програмування</w:t>
      </w:r>
      <w:r w:rsidR="008573B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моделлю даних реляційних СБД.</w:t>
      </w:r>
    </w:p>
    <w:p w14:paraId="7209462E" w14:textId="3E73B6C3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Оскільки графові СБД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спроєктовано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аналізу взаємозв’язків між вузлами, зчитування вузлів і взаємозв’язків,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зокрема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рекурсивне, виконується за фіксований інтервал часу (якщо граф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повнозв’язний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для переміщення між вузлами A і C знадобиться крок), порівнюючи з реляційними базами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об’єднують дані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перевірки виконання умов щодо окремих екземплярів даних.</w:t>
      </w:r>
    </w:p>
    <w:p w14:paraId="68D650BD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192" w:name="_heading=h.1fob9te" w:colFirst="0" w:colLast="0"/>
      <w:bookmarkStart w:id="193" w:name="__RefHeading___Toc28283_2750903181"/>
      <w:bookmarkStart w:id="194" w:name="_Toc48865976"/>
      <w:bookmarkStart w:id="195" w:name="_Toc12127311"/>
      <w:bookmarkStart w:id="196" w:name="_Toc111031342"/>
      <w:bookmarkStart w:id="197" w:name="_Toc94864321"/>
      <w:bookmarkEnd w:id="192"/>
      <w:bookmarkEnd w:id="193"/>
      <w:bookmarkEnd w:id="194"/>
      <w:bookmarkEnd w:id="195"/>
      <w:r w:rsidRPr="002230F3">
        <w:rPr>
          <w:rFonts w:ascii="Times New Roman" w:hAnsi="Times New Roman"/>
          <w:b/>
          <w:color w:val="000000" w:themeColor="text1"/>
          <w:lang w:val="uk-UA"/>
        </w:rPr>
        <w:t>3.2. Завдання, коли не рекомендовано застосовувати</w:t>
      </w:r>
      <w:bookmarkEnd w:id="196"/>
      <w:bookmarkEnd w:id="197"/>
    </w:p>
    <w:p w14:paraId="00E45096" w14:textId="2B1EC87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Архітектурні вади СБД Neo4j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апаратні межі розмірності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; ускладненість розподілення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графової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 між вузлами кластера. Зчитування розподіленого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уповільнюється затримками послідовного</w:t>
      </w:r>
      <w:r w:rsidR="0061117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61117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мережевого перегляду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вузл</w:t>
      </w:r>
      <w:r w:rsidR="0061117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ів кластера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відповідно до наявних взаємозв’язків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графі [19].</w:t>
      </w:r>
    </w:p>
    <w:p w14:paraId="51F42983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198" w:name="_heading=h.3znysh7" w:colFirst="0" w:colLast="0"/>
      <w:bookmarkStart w:id="199" w:name="__RefHeading___Toc28285_2750903181"/>
      <w:bookmarkStart w:id="200" w:name="_Toc48865977"/>
      <w:bookmarkStart w:id="201" w:name="_Toc12127312"/>
      <w:bookmarkStart w:id="202" w:name="_Toc111031343"/>
      <w:bookmarkStart w:id="203" w:name="_Toc94864322"/>
      <w:bookmarkEnd w:id="198"/>
      <w:bookmarkEnd w:id="199"/>
      <w:bookmarkEnd w:id="200"/>
      <w:bookmarkEnd w:id="201"/>
      <w:r w:rsidRPr="002230F3">
        <w:rPr>
          <w:rFonts w:ascii="Times New Roman" w:hAnsi="Times New Roman"/>
          <w:b/>
          <w:color w:val="000000" w:themeColor="text1"/>
          <w:lang w:val="uk-UA"/>
        </w:rPr>
        <w:t>3.3. СБД Neo4j</w:t>
      </w:r>
      <w:bookmarkEnd w:id="202"/>
      <w:bookmarkEnd w:id="203"/>
    </w:p>
    <w:p w14:paraId="1EE96813" w14:textId="153D331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Neo4j концентрується на взаємозв’язках, а не на унікальності окремих екземплярів даних, як реляційні СБД. Порівнюючи 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документними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базами даних,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графова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Neo4j забезпечує зберігання природним чином частково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структурованих даних і взаємозв’язків між ними.</w:t>
      </w:r>
    </w:p>
    <w:p w14:paraId="7B4A6BE7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04" w:name="_heading=h.2et92p0" w:colFirst="0" w:colLast="0"/>
      <w:bookmarkStart w:id="205" w:name="__RefHeading___Toc28287_2750903181"/>
      <w:bookmarkStart w:id="206" w:name="_Toc48865978"/>
      <w:bookmarkStart w:id="207" w:name="_Toc12127313"/>
      <w:bookmarkStart w:id="208" w:name="_Toc111031344"/>
      <w:bookmarkStart w:id="209" w:name="_Toc94864323"/>
      <w:bookmarkEnd w:id="204"/>
      <w:bookmarkEnd w:id="205"/>
      <w:bookmarkEnd w:id="206"/>
      <w:bookmarkEnd w:id="207"/>
      <w:r w:rsidRPr="002230F3">
        <w:rPr>
          <w:rFonts w:ascii="Times New Roman" w:hAnsi="Times New Roman"/>
          <w:b/>
          <w:color w:val="000000" w:themeColor="text1"/>
          <w:lang w:val="uk-UA"/>
        </w:rPr>
        <w:t>3.3.1. Передісторія</w:t>
      </w:r>
      <w:bookmarkEnd w:id="208"/>
      <w:bookmarkEnd w:id="209"/>
    </w:p>
    <w:p w14:paraId="711A764D" w14:textId="3F5DBF7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Neo4j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з відкритим вихідним кодом, розроблена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2007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Позбавлена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створення реляційної схеми бази даних і не містить умов щодо взаємозв’язків між даними. </w:t>
      </w:r>
    </w:p>
    <w:p w14:paraId="1F394BB4" w14:textId="0612736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Neo4j підтримує мову запитів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REST-запити за протоколом HTTP,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обсяг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34 млрд вузлів і взаємозв’язків,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вистачає для більшості застосувань СБД [21].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Крім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простоти застосування, Neo4j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характеризує значна швидкість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запитів. Існує розподілена реалізація Neo4j за моделлю об’єднання вузлів комп’ютерної мережі «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="00D81BB2">
        <w:rPr>
          <w:rFonts w:ascii="Times New Roman" w:hAnsi="Times New Roman"/>
          <w:color w:val="000000" w:themeColor="text1"/>
          <w:sz w:val="28"/>
          <w:lang w:val="en-US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службовий»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Neo4j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High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Availability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(HA) [21].</w:t>
      </w:r>
      <w:bookmarkStart w:id="210" w:name="__RefHeading___Toc28289_2750903181"/>
    </w:p>
    <w:p w14:paraId="741A093C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11" w:name="_heading=h.tyjcwt" w:colFirst="0" w:colLast="0"/>
      <w:bookmarkStart w:id="212" w:name="_Toc111031345"/>
      <w:bookmarkStart w:id="213" w:name="_Toc94864324"/>
      <w:bookmarkEnd w:id="211"/>
      <w:r w:rsidRPr="002230F3">
        <w:rPr>
          <w:rFonts w:ascii="Times New Roman" w:hAnsi="Times New Roman"/>
          <w:b/>
          <w:color w:val="000000" w:themeColor="text1"/>
          <w:lang w:val="uk-UA"/>
        </w:rPr>
        <w:t>3.3.2. Встановлення системи баз даних</w:t>
      </w:r>
      <w:bookmarkEnd w:id="212"/>
      <w:bookmarkEnd w:id="213"/>
    </w:p>
    <w:p w14:paraId="25E142A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Встановлюємо СБД у вигляді контейнера платформи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4DC5C97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7CED62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some-neo4j -p 7474:7474 -p 7687:7687 -d neo4j</w:t>
      </w:r>
    </w:p>
    <w:p w14:paraId="14FACD5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CD43C31" w14:textId="3FCC62AE" w:rsidR="002305AA" w:rsidRPr="002230F3" w:rsidRDefault="00C9147E" w:rsidP="00C73D22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1376B7D1" wp14:editId="2035DBB1">
            <wp:extent cx="5496560" cy="2838450"/>
            <wp:effectExtent l="0" t="0" r="8890" b="0"/>
            <wp:docPr id="327" name="Picture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606" cy="2864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07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3.1. Встановлено СБД Neo4j у вигляді контейнера</w:t>
      </w:r>
    </w:p>
    <w:p w14:paraId="095D5C37" w14:textId="77777777" w:rsidR="007C0B5E" w:rsidRPr="002230F3" w:rsidRDefault="007C0B5E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DA7585C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14" w:name="_heading=h.3dy6vkm" w:colFirst="0" w:colLast="0"/>
      <w:bookmarkStart w:id="215" w:name="__RefHeading___Toc28289_27509031811"/>
      <w:bookmarkStart w:id="216" w:name="_Toc12127314"/>
      <w:bookmarkStart w:id="217" w:name="_Toc48865979"/>
      <w:bookmarkStart w:id="218" w:name="_Toc111031346"/>
      <w:bookmarkStart w:id="219" w:name="_Toc94864325"/>
      <w:bookmarkEnd w:id="214"/>
      <w:bookmarkEnd w:id="215"/>
      <w:bookmarkEnd w:id="216"/>
      <w:bookmarkEnd w:id="217"/>
      <w:r w:rsidRPr="002230F3">
        <w:rPr>
          <w:rFonts w:ascii="Times New Roman" w:hAnsi="Times New Roman"/>
          <w:b/>
          <w:color w:val="000000" w:themeColor="text1"/>
          <w:lang w:val="uk-UA"/>
        </w:rPr>
        <w:t>3.3.</w:t>
      </w:r>
      <w:bookmarkEnd w:id="210"/>
      <w:r w:rsidRPr="002230F3">
        <w:rPr>
          <w:rFonts w:ascii="Times New Roman" w:hAnsi="Times New Roman"/>
          <w:b/>
          <w:color w:val="000000" w:themeColor="text1"/>
          <w:lang w:val="uk-UA"/>
        </w:rPr>
        <w:t>3. Створення бази даних</w:t>
      </w:r>
      <w:bookmarkEnd w:id="218"/>
      <w:bookmarkEnd w:id="219"/>
    </w:p>
    <w:p w14:paraId="77F5ABF8" w14:textId="21405D1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Після встановлення виконуємо запуск контейнера. </w:t>
      </w:r>
    </w:p>
    <w:p w14:paraId="26D32E2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Далі виконуємо запуск консолі контейнера.</w:t>
      </w:r>
    </w:p>
    <w:p w14:paraId="0E9F292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AFB5900" w14:textId="3B3D1742" w:rsidR="007C0B5E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/>
        </w:rPr>
        <w:drawing>
          <wp:inline distT="0" distB="0" distL="0" distR="0" wp14:anchorId="305AD516" wp14:editId="69B76225">
            <wp:extent cx="2225040" cy="533400"/>
            <wp:effectExtent l="0" t="0" r="3810" b="0"/>
            <wp:docPr id="328" name="Picture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504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3.2. Виконано запуск консолі контейнера</w:t>
      </w:r>
    </w:p>
    <w:p w14:paraId="67920A9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8AC7E5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сервера.</w:t>
      </w:r>
    </w:p>
    <w:p w14:paraId="3C78DB9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38D7BA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neo4j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</w:t>
      </w:r>
      <w:proofErr w:type="spellEnd"/>
    </w:p>
    <w:p w14:paraId="65CDDEA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5E2B755" w14:textId="25B23BF1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2F35004" wp14:editId="685ABC53">
            <wp:extent cx="5571460" cy="3146966"/>
            <wp:effectExtent l="0" t="0" r="0" b="0"/>
            <wp:docPr id="329" name="Picture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244" cy="3164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3.3. Виконано запуск сервера СБД</w:t>
      </w:r>
    </w:p>
    <w:p w14:paraId="05A0007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63F6F42" w14:textId="2229289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в СБД Neo4j реалізовано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вебінтерфейс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користувача. Виконуємо запуск графічного інтерфейсу користувача.</w:t>
      </w:r>
    </w:p>
    <w:p w14:paraId="2A9C2B7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43D458F" w14:textId="3B7BF5E1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654380CF" wp14:editId="6685F103">
            <wp:extent cx="2727960" cy="716280"/>
            <wp:effectExtent l="0" t="0" r="0" b="7620"/>
            <wp:docPr id="330" name="Picture 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796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3.4. Виконано запуск </w:t>
      </w:r>
      <w:proofErr w:type="spellStart"/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вебінтерфейсу</w:t>
      </w:r>
      <w:proofErr w:type="spellEnd"/>
    </w:p>
    <w:p w14:paraId="7DA24F0B" w14:textId="1D7408FC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6BF5FDE" w14:textId="77777777" w:rsidR="007C0B5E" w:rsidRPr="002230F3" w:rsidRDefault="007C0B5E" w:rsidP="007C0B5E">
      <w:pPr>
        <w:spacing w:before="100" w:after="100"/>
        <w:ind w:firstLine="700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Вебінтерфейс</w:t>
      </w:r>
      <w:proofErr w:type="spellEnd"/>
    </w:p>
    <w:p w14:paraId="06CD9FB1" w14:textId="6DF3DC94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Якщо переміститися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B5781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http://localhost:7474/browser/,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браузері </w:t>
      </w:r>
      <w:r w:rsidR="002E11D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з’явиться</w:t>
      </w:r>
      <w:r w:rsidR="002E11D6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сторінка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вебінтерфейсу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(див. рис. 3.5).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підрозділі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Connect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Neo4j</w:t>
      </w:r>
      <w:r w:rsidR="00DF27E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користувача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пароль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neo4j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19740D30" w14:textId="5E9677E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Інтерфейс містить консоль біля позначки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$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лівій верхній частині. Для підключення до бази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консолі зазначається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server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connect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довідки щодо операторів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help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142AB3A5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20" w:name="_heading=h.1t3h5sf" w:colFirst="0" w:colLast="0"/>
      <w:bookmarkStart w:id="221" w:name="__RefHeading___Toc28291_2750903181"/>
      <w:bookmarkStart w:id="222" w:name="_Toc12127315"/>
      <w:bookmarkStart w:id="223" w:name="_Toc48865981"/>
      <w:bookmarkStart w:id="224" w:name="_Toc111031347"/>
      <w:bookmarkStart w:id="225" w:name="_Toc94864326"/>
      <w:bookmarkEnd w:id="220"/>
      <w:bookmarkEnd w:id="221"/>
      <w:bookmarkEnd w:id="222"/>
      <w:r w:rsidRPr="002230F3">
        <w:rPr>
          <w:rFonts w:ascii="Times New Roman" w:hAnsi="Times New Roman"/>
          <w:b/>
          <w:color w:val="000000" w:themeColor="text1"/>
          <w:lang w:val="uk-UA"/>
        </w:rPr>
        <w:t>3.3.</w:t>
      </w:r>
      <w:bookmarkEnd w:id="223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4. Мова запитів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Cypher</w:t>
      </w:r>
      <w:bookmarkEnd w:id="224"/>
      <w:bookmarkEnd w:id="225"/>
      <w:proofErr w:type="spellEnd"/>
    </w:p>
    <w:p w14:paraId="453A862D" w14:textId="642A4B1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 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способів взаємодії з Neo4j. Крім клієнтських бібліотек різноманітних мов програмування, формувати запити до СБД можна за інтерфейсом REST і двома мовами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Gremlin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Gremlin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реалізовані цікаві функції,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вважається стандартом.</w:t>
      </w:r>
    </w:p>
    <w:p w14:paraId="713A3FE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2B1FBF9" w14:textId="09DB2BB5" w:rsidR="007C0B5E" w:rsidRPr="002230F3" w:rsidRDefault="00C9147E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6BEE356F" wp14:editId="64861708">
            <wp:extent cx="4135120" cy="4423144"/>
            <wp:effectExtent l="0" t="0" r="0" b="0"/>
            <wp:docPr id="331" name="Picture 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0359" cy="443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3.5. </w:t>
      </w:r>
      <w:r w:rsidR="002E11D6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І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нтерфейс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автентифікації</w:t>
      </w:r>
    </w:p>
    <w:p w14:paraId="611C59E5" w14:textId="56C6EA20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7B18940" w14:textId="21379A7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Результат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встановлення з’єднання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поява інформації щодо користувача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протоколу запитів до сервера СБД.</w:t>
      </w:r>
    </w:p>
    <w:p w14:paraId="10EB14A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584DBB5" w14:textId="1FAA5F8A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4284A58F" wp14:editId="785673EA">
            <wp:extent cx="3840480" cy="1496291"/>
            <wp:effectExtent l="0" t="0" r="7620" b="8890"/>
            <wp:docPr id="332" name="Picture 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654" cy="1501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3.6. Встановлено з’єднання з СБД</w:t>
      </w:r>
    </w:p>
    <w:p w14:paraId="74ED84B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708879D" w14:textId="724CE44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мова запитів до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графової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="00526E2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порівняти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теорією графів, </w:t>
      </w:r>
      <w:r w:rsidR="00A73B2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вузли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</w:t>
      </w:r>
      <w:r w:rsidR="00A73B29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називаються «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вершинами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», </w:t>
      </w:r>
      <w:r w:rsidR="0019769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взаємозв’язки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між вузлами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="0019769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дугами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Запити 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формуються за шаблоном:</w:t>
      </w:r>
    </w:p>
    <w:p w14:paraId="7D47820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B551BC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$ MATCH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nodes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relationships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</w:t>
      </w:r>
    </w:p>
    <w:p w14:paraId="4B170F8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WHERE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properties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holds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</w:t>
      </w:r>
    </w:p>
    <w:p w14:paraId="4EBBD2B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lastRenderedPageBreak/>
        <w:t>RETURN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results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captured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MATCH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WHERE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clauses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</w:t>
      </w:r>
    </w:p>
    <w:p w14:paraId="1690599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AC95018" w14:textId="60BA44BD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EE742FE" wp14:editId="2545A8C4">
            <wp:extent cx="5029200" cy="1594884"/>
            <wp:effectExtent l="0" t="0" r="0" b="5715"/>
            <wp:docPr id="333" name="Picture 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063" cy="1597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3.7. Сформовано запит мовою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Cypher</w:t>
      </w:r>
      <w:proofErr w:type="spellEnd"/>
    </w:p>
    <w:p w14:paraId="58126D94" w14:textId="77777777" w:rsidR="007C0B5E" w:rsidRPr="002230F3" w:rsidRDefault="007C0B5E" w:rsidP="00E343D1">
      <w:pPr>
        <w:ind w:firstLine="700"/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6029DD5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26" w:name="_heading=h.4d34og8" w:colFirst="0" w:colLast="0"/>
      <w:bookmarkStart w:id="227" w:name="__RefHeading___Toc28293_2750903181"/>
      <w:bookmarkStart w:id="228" w:name="_Toc12127316"/>
      <w:bookmarkStart w:id="229" w:name="_Toc48865982"/>
      <w:bookmarkStart w:id="230" w:name="_Toc111031348"/>
      <w:bookmarkStart w:id="231" w:name="_Toc94864327"/>
      <w:bookmarkEnd w:id="226"/>
      <w:bookmarkEnd w:id="227"/>
      <w:bookmarkEnd w:id="228"/>
      <w:r w:rsidRPr="002230F3">
        <w:rPr>
          <w:rFonts w:ascii="Times New Roman" w:hAnsi="Times New Roman"/>
          <w:b/>
          <w:color w:val="000000" w:themeColor="text1"/>
          <w:lang w:val="uk-UA"/>
        </w:rPr>
        <w:t>3.3.</w:t>
      </w:r>
      <w:bookmarkEnd w:id="229"/>
      <w:r w:rsidRPr="002230F3">
        <w:rPr>
          <w:rFonts w:ascii="Times New Roman" w:hAnsi="Times New Roman"/>
          <w:b/>
          <w:color w:val="000000" w:themeColor="text1"/>
          <w:lang w:val="uk-UA"/>
        </w:rPr>
        <w:t>5. CRUD-запити до бази даних</w:t>
      </w:r>
      <w:bookmarkEnd w:id="230"/>
      <w:bookmarkEnd w:id="231"/>
    </w:p>
    <w:p w14:paraId="3D6DD0C4" w14:textId="3E6D3A8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мові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оператори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створюють нові вузли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взаємозв’язки; оператор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оновлює значення властивостей наявних вузлів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38EEC79F" w14:textId="4E3D4E8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Створимо вузол з типом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фільм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властивостями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«назва»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«жанр»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«рік»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2011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3B6CDF2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AB8A99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year:2011})</w:t>
      </w:r>
    </w:p>
    <w:p w14:paraId="794ECCF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F19E1AA" w14:textId="1C65FBFB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00F979FF" wp14:editId="2FC10EEA">
            <wp:extent cx="5638800" cy="990600"/>
            <wp:effectExtent l="0" t="0" r="0" b="0"/>
            <wp:docPr id="334" name="Picture 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3.8. Створено вузол з новим типом</w:t>
      </w:r>
    </w:p>
    <w:p w14:paraId="7EF330F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AA5762" w14:textId="63A7A08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 інтерфейсі виведено повідомлення СБД,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верхній частині розміщується запит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Вкладка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Table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2E11D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зчитує</w:t>
      </w:r>
      <w:r w:rsidR="002E11D6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вузли та/або взаємозв’язки, створені запитом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(див. рис. 3.9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). Вкладка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Code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="002E11D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містить</w:t>
      </w:r>
      <w:r w:rsidR="002E11D6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системну інформацію щодо запиту (див. рис. 3.10).</w:t>
      </w:r>
    </w:p>
    <w:p w14:paraId="6BE73AEB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0CC2DED" w14:textId="30C5EFE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вузли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умовою запиту.</w:t>
      </w:r>
    </w:p>
    <w:p w14:paraId="540AADF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8BFF66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(n) RETURN n ;</w:t>
      </w:r>
    </w:p>
    <w:p w14:paraId="375BBC6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558B5F4" w14:textId="7C729766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3DC30C1D" wp14:editId="76F05179">
            <wp:extent cx="4602480" cy="2560320"/>
            <wp:effectExtent l="0" t="0" r="7620" b="0"/>
            <wp:docPr id="335" name="Picture 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248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3.9. Зчитано всі вузли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графа</w:t>
      </w:r>
    </w:p>
    <w:p w14:paraId="4749445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0D0346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додатковий вузол з типом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«новини».</w:t>
      </w:r>
    </w:p>
    <w:p w14:paraId="2E77D32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EC305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p:Publication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Expert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Monthly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"});</w:t>
      </w:r>
    </w:p>
    <w:p w14:paraId="110699A0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5404ED0" w14:textId="66388025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31BE63D5" wp14:editId="71B9211E">
            <wp:extent cx="4800600" cy="1676400"/>
            <wp:effectExtent l="0" t="0" r="0" b="0"/>
            <wp:docPr id="336" name="Picture 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3.10. Створено новий вузол</w:t>
      </w:r>
    </w:p>
    <w:p w14:paraId="4F1C6A8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02FF5F8" w14:textId="4FC0B26D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Виконаний запит містить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Publication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типи вузлів; скорочення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="00254FFC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="00254FFC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змінних. Список властивостей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межах певного типу може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варіюватися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подібно до полів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СБД.</w:t>
      </w:r>
    </w:p>
    <w:p w14:paraId="1AFBE9A9" w14:textId="0F4CC7F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Створимо зв’язок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reported_on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вузлів з типами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Publication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D3FC59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228B4F5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p:Publication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Expert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Monthly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556F027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year:2011}) </w:t>
      </w:r>
    </w:p>
    <w:p w14:paraId="1EBE448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r:reported_on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]-&gt;(f);</w:t>
      </w:r>
    </w:p>
    <w:p w14:paraId="0456E853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51B7B5E" w14:textId="11D19F25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9F8E6DC" wp14:editId="52CCB1E6">
            <wp:extent cx="5181600" cy="754380"/>
            <wp:effectExtent l="0" t="0" r="0" b="7620"/>
            <wp:docPr id="337" name="Picture 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754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3.11. Створено новий зв’язок</w:t>
      </w:r>
    </w:p>
    <w:p w14:paraId="5A58760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EB3C854" w14:textId="354547D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створює зв’язок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reported_on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вузлів за умови відповідності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значенню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властивості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218E85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0959FA1" w14:textId="2A273F61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04573CB" wp14:editId="61E50615">
            <wp:extent cx="4686300" cy="2781300"/>
            <wp:effectExtent l="0" t="0" r="0" b="0"/>
            <wp:docPr id="338" name="Picture 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3.12. Створено зв’язок між вузлами</w:t>
      </w:r>
    </w:p>
    <w:p w14:paraId="7719B76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09DFB6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Взаємозв’язки, як і вузли, можуть містити властивості. Доповнимо зв’язок № 0 властивістю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«рейтинг».</w:t>
      </w:r>
    </w:p>
    <w:p w14:paraId="37C28A8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D49AE1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MATCH ()-[r]-() WHERE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(r) = 0 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r.rating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= 97 RETURN r ;</w:t>
      </w:r>
    </w:p>
    <w:p w14:paraId="4EA8A00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60F965D" w14:textId="6055A982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B16C6FB" wp14:editId="5977B488">
            <wp:extent cx="4381500" cy="2354580"/>
            <wp:effectExtent l="0" t="0" r="0" b="7620"/>
            <wp:docPr id="339" name="Picture 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354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3.13. Доповнено зв’язок властивістю </w:t>
      </w:r>
    </w:p>
    <w:p w14:paraId="0F08509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09874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>Зазначення властивостей допускається і в запиті створення взаємозв’язку.</w:t>
      </w:r>
    </w:p>
    <w:p w14:paraId="01978C6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DF13A0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p:Publication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Expert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Monthly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1A4D1C9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1B4F2C6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r:reported_on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{rating:97}]-&gt;(f) ;</w:t>
      </w:r>
    </w:p>
    <w:p w14:paraId="4767558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249FA85" w14:textId="113EE94D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CE634FA" wp14:editId="02C31666">
            <wp:extent cx="5143500" cy="914400"/>
            <wp:effectExtent l="0" t="0" r="0" b="0"/>
            <wp:docPr id="342" name="Picture 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3.14. Доповнено зв’язок властивістю</w:t>
      </w:r>
    </w:p>
    <w:p w14:paraId="4B1C9EE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407DA0F" w14:textId="396D643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Якщо 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зчитати</w:t>
      </w:r>
      <w:r w:rsidR="000E331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весь граф запитом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(n) RETURN n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; і 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взаємозв’язком між вузлами, </w:t>
      </w:r>
      <w:r w:rsidR="000E331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з’явиться</w:t>
      </w:r>
      <w:r w:rsidR="000E331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 97,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властивістю взаємозв’язку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reported_on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Оскільки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кінокомпанії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HBO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різні жанри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створимо новий вузол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тип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жанру»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GenreType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зі значенням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властивості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C452D6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4EB3B2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g:GenreType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 ;</w:t>
      </w:r>
    </w:p>
    <w:p w14:paraId="2F49419A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8668325" w14:textId="6099023F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31BD0DF3" wp14:editId="2A24CB53">
            <wp:extent cx="5128260" cy="952500"/>
            <wp:effectExtent l="0" t="0" r="0" b="0"/>
            <wp:docPr id="343" name="Picture 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826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3.15. Створено тип вузла з властивостями</w:t>
      </w:r>
    </w:p>
    <w:p w14:paraId="7FC1DFE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BB6B8D8" w14:textId="3DBB33B1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між вузлами з типами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«жанр»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фільм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».</w:t>
      </w:r>
    </w:p>
    <w:p w14:paraId="3BDE04E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F6F8C0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"}),</w:t>
      </w:r>
    </w:p>
    <w:p w14:paraId="055BCE8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g:GenreType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2E0EA65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(f)-[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r:genre_type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]-&gt;(g) ;</w:t>
      </w:r>
    </w:p>
    <w:p w14:paraId="030F881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5E5585E" w14:textId="1CD03DED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2D14291" wp14:editId="1D568F9D">
            <wp:extent cx="5173980" cy="624840"/>
            <wp:effectExtent l="0" t="0" r="7620" b="3810"/>
            <wp:docPr id="344" name="Picture 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398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3.16. Створено зв’язок без зазначення властивостей</w:t>
      </w:r>
    </w:p>
    <w:p w14:paraId="4A7BB87C" w14:textId="0745D00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7614F92" w14:textId="0E65391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Наявний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 містить вузли трьох типів: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«фільм», «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жанр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новини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».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Створимо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тестовий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вузол і зв’язок для подальшого видалення з БД.</w:t>
      </w:r>
    </w:p>
    <w:p w14:paraId="3B365920" w14:textId="77777777" w:rsidR="007C0B5E" w:rsidRPr="002230F3" w:rsidRDefault="007C0B5E" w:rsidP="00E343D1">
      <w:pPr>
        <w:ind w:left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вузол. </w:t>
      </w:r>
    </w:p>
    <w:p w14:paraId="2F05E63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05E5BD3" w14:textId="5E4A4B27" w:rsidR="007C0B5E" w:rsidRPr="002230F3" w:rsidRDefault="009A1E68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t:TempNode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Temporary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"}) ;</w:t>
      </w:r>
    </w:p>
    <w:p w14:paraId="0EF560D5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690812D" w14:textId="4B85EAC7" w:rsidR="007C0B5E" w:rsidRPr="002230F3" w:rsidRDefault="009A1E68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US"/>
        </w:rPr>
        <w:drawing>
          <wp:inline distT="0" distB="0" distL="0" distR="0" wp14:anchorId="6B8CB04D" wp14:editId="55A52804">
            <wp:extent cx="5095238" cy="552381"/>
            <wp:effectExtent l="0" t="0" r="0" b="63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238" cy="5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3.17. Створено тестовий вузол</w:t>
      </w:r>
    </w:p>
    <w:p w14:paraId="20B8853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1DBA882" w14:textId="0B2503BC" w:rsidR="007C0B5E" w:rsidRPr="002230F3" w:rsidRDefault="007C0B5E" w:rsidP="00E343D1">
      <w:pPr>
        <w:ind w:left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між тестовим вузлом і вузлом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фільм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».</w:t>
      </w:r>
    </w:p>
    <w:p w14:paraId="42DC640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2471843" w14:textId="77777777" w:rsidR="009A1E68" w:rsidRDefault="009A1E68" w:rsidP="009A1E68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7C7A65DA" w14:textId="77777777" w:rsidR="009A1E68" w:rsidRDefault="009A1E68" w:rsidP="009A1E68">
      <w:pPr>
        <w:ind w:firstLine="700"/>
        <w:jc w:val="both"/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t:TempNode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Temporary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"})</w:t>
      </w:r>
    </w:p>
    <w:p w14:paraId="00EC77CB" w14:textId="7EA26025" w:rsidR="007C0B5E" w:rsidRPr="002230F3" w:rsidRDefault="009A1E68" w:rsidP="009A1E68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CREATE (f)-[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r:temporary_relationship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]-&gt;(t)</w:t>
      </w:r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0ABC5DE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76AE80A" w14:textId="61C0A437" w:rsidR="007C0B5E" w:rsidRPr="002230F3" w:rsidRDefault="00C9147E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B464657" wp14:editId="6618D56D">
            <wp:extent cx="5105400" cy="662940"/>
            <wp:effectExtent l="0" t="0" r="0" b="3810"/>
            <wp:docPr id="346" name="Picture 3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66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3.18. Створено тестовий зв’язок</w:t>
      </w:r>
    </w:p>
    <w:p w14:paraId="5B54C8C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EA71CD5" w14:textId="15A43F2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Переглядаємо наявні в графі вузли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взаємозв’язки.</w:t>
      </w:r>
    </w:p>
    <w:p w14:paraId="4C0A0D77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8B37243" w14:textId="01B0456B" w:rsidR="007C0B5E" w:rsidRPr="002230F3" w:rsidRDefault="009A1E68" w:rsidP="00C73D22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US"/>
        </w:rPr>
        <w:drawing>
          <wp:inline distT="0" distB="0" distL="0" distR="0" wp14:anchorId="6263CDF2" wp14:editId="348FE9CF">
            <wp:extent cx="5050465" cy="3092954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5903" cy="312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3.19. </w:t>
      </w:r>
      <w:r w:rsidR="000E331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Зчитано</w:t>
      </w:r>
      <w:r w:rsidR="000E331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граф до видалення тестового взаємозв’язку</w:t>
      </w:r>
    </w:p>
    <w:p w14:paraId="57333A9F" w14:textId="77777777" w:rsidR="007C0B5E" w:rsidRPr="002230F3" w:rsidRDefault="007C0B5E" w:rsidP="007C0B5E">
      <w:pPr>
        <w:ind w:left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35CCE23" w14:textId="2BD9CB1E" w:rsidR="007C0B5E" w:rsidRPr="002230F3" w:rsidRDefault="007C0B5E" w:rsidP="00E343D1">
      <w:pPr>
        <w:ind w:left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Видаляємо тестовий зв’язок з </w:t>
      </w:r>
      <w:r w:rsidR="007D1D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казаним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типом.</w:t>
      </w:r>
    </w:p>
    <w:p w14:paraId="7A5CEF8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A5DED93" w14:textId="11F73B9D" w:rsidR="007C0B5E" w:rsidRPr="002230F3" w:rsidRDefault="009A1E68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MATCH ()-[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r:temporary_relationship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]-() DELETE r</w:t>
      </w:r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6070110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649C6E1" w14:textId="47ADAE1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Переглядаємо структуру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після видалення тестового взаємозв’язку.</w:t>
      </w:r>
    </w:p>
    <w:p w14:paraId="175F8C5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796CC74" w14:textId="2D3E736A" w:rsidR="007C0B5E" w:rsidRPr="002230F3" w:rsidRDefault="009A1E68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US"/>
        </w:rPr>
        <w:drawing>
          <wp:inline distT="0" distB="0" distL="0" distR="0" wp14:anchorId="4FDE74F6" wp14:editId="6739BF27">
            <wp:extent cx="4784651" cy="2896235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5173" cy="2920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3.20. </w:t>
      </w:r>
      <w:r w:rsidR="000E331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Зчитано</w:t>
      </w:r>
      <w:r w:rsidR="000E331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граф після видалення тестового взаємозв’язку</w:t>
      </w:r>
    </w:p>
    <w:p w14:paraId="7F2E4D7C" w14:textId="77777777" w:rsidR="007C0B5E" w:rsidRPr="002230F3" w:rsidRDefault="007C0B5E" w:rsidP="00E343D1">
      <w:pPr>
        <w:ind w:left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E5F9BF6" w14:textId="77777777" w:rsidR="007C0B5E" w:rsidRPr="002230F3" w:rsidRDefault="007C0B5E" w:rsidP="00E343D1">
      <w:pPr>
        <w:ind w:left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Видаляємо тестовий вузол з вказаним типом.</w:t>
      </w:r>
    </w:p>
    <w:p w14:paraId="24EF076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0FBEEDC" w14:textId="44D2D840" w:rsidR="007C0B5E" w:rsidRPr="002230F3" w:rsidRDefault="009A1E68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>
        <w:rPr>
          <w:rFonts w:ascii="Times New Roman" w:hAnsi="Times New Roman"/>
          <w:i/>
          <w:color w:val="000000" w:themeColor="text1"/>
          <w:sz w:val="28"/>
          <w:lang w:val="uk-UA"/>
        </w:rPr>
        <w:t>t:TempNode</w:t>
      </w:r>
      <w:proofErr w:type="spellEnd"/>
      <w:r>
        <w:rPr>
          <w:rFonts w:ascii="Times New Roman" w:hAnsi="Times New Roman"/>
          <w:i/>
          <w:color w:val="000000" w:themeColor="text1"/>
          <w:sz w:val="28"/>
          <w:lang w:val="uk-UA"/>
        </w:rPr>
        <w:t>) DELETE t</w:t>
      </w:r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5C072BB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A25C5E2" w14:textId="22CE7ED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Граф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повернувся до стану перед створенням вузла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short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lived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Існує також шаблон запиту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видалення всіх вузлів і взаємозв’язків, тобто всього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Залишимо запит без виконання! </w:t>
      </w:r>
    </w:p>
    <w:p w14:paraId="3625345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C559AC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// MATCH (n) OPTIONAL MATCH (n)-[r]-() DELETE n, r ;</w:t>
      </w:r>
    </w:p>
    <w:p w14:paraId="0B1FFF2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8CC88B" w14:textId="6659FCB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Продовжуємо будувати граф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фільмів. Фільми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продукують різноманітні кінокомпанії. Створимо вузол з типом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компанія»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додамо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граф вузол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назвою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HBO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4F677F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6598D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fc:Company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:"HBO"})</w:t>
      </w:r>
    </w:p>
    <w:p w14:paraId="7AA58D4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C2AC653" w14:textId="0BDB768F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403FCFCE" wp14:editId="2CA332AA">
            <wp:extent cx="4991100" cy="800100"/>
            <wp:effectExtent l="0" t="0" r="0" b="0"/>
            <wp:docPr id="350" name="Picture 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3.21. Доповнено вузол новим типом</w:t>
      </w:r>
    </w:p>
    <w:p w14:paraId="500721A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CA3437C" w14:textId="230EE42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Оскільки кінокомпанії створюють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різноманітних жанрів, додатково створимо вузли з властивістю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«жанр»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значеннями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Fantasy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Drama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E60C5E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194672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Fantasy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year:2012}) </w:t>
      </w:r>
    </w:p>
    <w:p w14:paraId="7545831A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6C3710A" w14:textId="6ABC6347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C88BB8F" wp14:editId="4788EB6C">
            <wp:extent cx="4953000" cy="800100"/>
            <wp:effectExtent l="0" t="0" r="0" b="0"/>
            <wp:docPr id="351" name="Picture 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3.22. Створено вузол з наявним типом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графі</w:t>
      </w:r>
    </w:p>
    <w:p w14:paraId="12D4320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18FDC2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Drama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year:2013}) </w:t>
      </w:r>
    </w:p>
    <w:p w14:paraId="36FDCB6A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171761A" w14:textId="0983AFEB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E062904" wp14:editId="62EF184A">
            <wp:extent cx="4968240" cy="769620"/>
            <wp:effectExtent l="0" t="0" r="3810" b="0"/>
            <wp:docPr id="352" name="Picture 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24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3.23. Створено вузол з наявним типом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графі</w:t>
      </w:r>
    </w:p>
    <w:p w14:paraId="38CCA00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D252669" w14:textId="790C9AB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«вироблено»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produced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між вузлами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HBO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53F3E2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63FED8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fc:Company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:"HBO"}),</w:t>
      </w:r>
    </w:p>
    <w:p w14:paraId="6D8836F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1DB0D92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r:produced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]-&gt;(f)</w:t>
      </w:r>
    </w:p>
    <w:p w14:paraId="24867A2B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609796B" w14:textId="69F2DC5C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DD72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325B255D" wp14:editId="1918DD6A">
            <wp:extent cx="4991100" cy="685800"/>
            <wp:effectExtent l="0" t="0" r="0" b="0"/>
            <wp:docPr id="353" name="Picture 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3.24. Створено три взаємозв’язки між чотирма вузлами</w:t>
      </w:r>
    </w:p>
    <w:p w14:paraId="4483E7B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35E571E" w14:textId="235477B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Переглянемо структуру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(див. рис. 3.26).</w:t>
      </w:r>
    </w:p>
    <w:p w14:paraId="2540CD60" w14:textId="1085C963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genre_type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між вузлами з типами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14:paraId="4213AD8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07F5AD4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),</w:t>
      </w:r>
    </w:p>
    <w:p w14:paraId="77043E7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g:GenreType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Serial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78DD9A1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(f)-[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r:genre_type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]-&gt;(g)</w:t>
      </w:r>
    </w:p>
    <w:p w14:paraId="686C96F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8E7F691" w14:textId="79DB6F3D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DD72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1F1F7FC0" wp14:editId="4324E7BF">
            <wp:extent cx="4953000" cy="708660"/>
            <wp:effectExtent l="0" t="0" r="0" b="0"/>
            <wp:docPr id="354" name="Picture 3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3.25. Створено взаємозв’язки між вузлами</w:t>
      </w:r>
    </w:p>
    <w:p w14:paraId="65EAF00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107A7E6" w14:textId="77777777" w:rsidR="007C0B5E" w:rsidRPr="002230F3" w:rsidRDefault="007C0B5E" w:rsidP="00E343D1">
      <w:pPr>
        <w:spacing w:before="100" w:after="100"/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Приклад соціальної мережі</w:t>
      </w:r>
    </w:p>
    <w:p w14:paraId="1DC0C420" w14:textId="4F169AE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Крім ознайомлення користувача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фільмами 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новинами, може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знадобитися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соціальна складова для формування рекомендацій. Тестова соціальна мережа має містити дані щодо перегляду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взаємозв’язки між користувачами. Створимо тип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користувач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».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прикладу створимо користувачів з уподобаннями щодо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жанрів.</w:t>
      </w:r>
    </w:p>
    <w:p w14:paraId="0730C17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47BB0C9" w14:textId="192E53B7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DD72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4C92B43E" wp14:editId="6FC5DC7D">
            <wp:extent cx="4221125" cy="4763135"/>
            <wp:effectExtent l="0" t="0" r="8255" b="0"/>
            <wp:docPr id="355" name="Picture 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02" cy="4769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3.26. Наявні взаємозв’язки в графі</w:t>
      </w:r>
    </w:p>
    <w:p w14:paraId="483A057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74EFB05E" w14:textId="6276C9D1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вузол з типом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«користувач»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властивістю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14:paraId="2A4DEAB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A31CC3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</w:t>
      </w:r>
    </w:p>
    <w:p w14:paraId="337519A0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E64E452" w14:textId="142F1B66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64D6F6D1" wp14:editId="25499D95">
            <wp:extent cx="4914900" cy="800100"/>
            <wp:effectExtent l="0" t="0" r="0" b="0"/>
            <wp:docPr id="356" name="Picture 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3.27. Створено вузол соціальної мережі</w:t>
      </w:r>
    </w:p>
    <w:p w14:paraId="6F97E56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1492C96" w14:textId="644EA9E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likes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між вузлами з типами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F4053E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1E0985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60413B5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Drama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418F3EF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r:likes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]-&gt;(f)</w:t>
      </w:r>
    </w:p>
    <w:p w14:paraId="2F7078C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8D74B35" w14:textId="31D98595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D3183B2" wp14:editId="7787DA95">
            <wp:extent cx="4945380" cy="769620"/>
            <wp:effectExtent l="0" t="0" r="7620" b="0"/>
            <wp:docPr id="357" name="Picture 3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38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3.28. Створено зв’язок між вузлами соціальної мережі</w:t>
      </w:r>
    </w:p>
    <w:p w14:paraId="466CF7F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D716BB0" w14:textId="70795D5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Створюємо вузол користувача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також дивиться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але вважає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«жанр»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Drama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33D182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9D55D0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</w:t>
      </w:r>
    </w:p>
    <w:p w14:paraId="495D9CF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75CADDE" w14:textId="670B7EE2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EF6A5DD" wp14:editId="3416BADD">
            <wp:extent cx="4914900" cy="762000"/>
            <wp:effectExtent l="0" t="0" r="0" b="0"/>
            <wp:docPr id="358" name="Picture 3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3.29. Створено вузол з наявним типом</w:t>
      </w:r>
    </w:p>
    <w:p w14:paraId="2986DF3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2DF1F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1BA9227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Thrones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genre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Drama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429B375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r:likes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]-&gt;(f)</w:t>
      </w:r>
    </w:p>
    <w:p w14:paraId="57A7133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F98320A" w14:textId="3DF3816D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F4C8C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788FCE1" wp14:editId="5EBAC3B9">
            <wp:extent cx="4937760" cy="792480"/>
            <wp:effectExtent l="0" t="0" r="0" b="7620"/>
            <wp:docPr id="359" name="Picture 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79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3.30. Створено зв’язок між вузлами соціальної мережі</w:t>
      </w:r>
    </w:p>
    <w:p w14:paraId="4CC4916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C0B329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зв’язок між вузлами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«користувач»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«новини».</w:t>
      </w:r>
    </w:p>
    <w:p w14:paraId="44A00B8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E79AA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3225CE1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pub:Publication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Expert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Monthly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6F61249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r:trusts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pub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</w:t>
      </w:r>
    </w:p>
    <w:p w14:paraId="7CC6CBCA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184F11A" w14:textId="445E0F59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8FEA6E5" wp14:editId="70BAABCF">
            <wp:extent cx="4953000" cy="746760"/>
            <wp:effectExtent l="0" t="0" r="0" b="0"/>
            <wp:docPr id="360" name="Picture 3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746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3.31. Доповнено соціальну мережу вузлом і взаємозв’язком</w:t>
      </w:r>
    </w:p>
    <w:p w14:paraId="142261D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611390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Переглядаємо наявні в графі вузли й взаємозв’язки.</w:t>
      </w:r>
    </w:p>
    <w:p w14:paraId="5DC55792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6BD654F" w14:textId="3A4025A7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433317C0" wp14:editId="6FEBD0F8">
            <wp:extent cx="4359348" cy="4326890"/>
            <wp:effectExtent l="0" t="0" r="3175" b="0"/>
            <wp:docPr id="361" name="Picture 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7555" cy="4335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3.32. </w:t>
      </w:r>
      <w:r w:rsidR="000E331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 xml:space="preserve">Зчитано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граф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соціальної мережі</w:t>
      </w:r>
    </w:p>
    <w:p w14:paraId="5AE48FC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D6C4D04" w14:textId="2488451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Створимо вузол користувача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дружить з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але поки не переглянув жодного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фільму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ED33AC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882406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</w:t>
      </w:r>
    </w:p>
    <w:p w14:paraId="17ED890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EAEDB0A" w14:textId="693D3A82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5508C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7C6F50B0" wp14:editId="4BDFF16A">
            <wp:extent cx="4831080" cy="762000"/>
            <wp:effectExtent l="0" t="0" r="7620" b="0"/>
            <wp:docPr id="362" name="Picture 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08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3.33. Доповнено граф соціальної мережі вузлом</w:t>
      </w:r>
    </w:p>
    <w:p w14:paraId="6515CE0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08D894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(p1:Person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20D8657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(p2:Person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28B9B66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(p1)-[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]-&gt;(p2);</w:t>
      </w:r>
    </w:p>
    <w:p w14:paraId="7796CF3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F98C70C" w14:textId="2F65E1A0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5508C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0AF68456" wp14:editId="51CC8DB9">
            <wp:extent cx="4709160" cy="723900"/>
            <wp:effectExtent l="0" t="0" r="0" b="0"/>
            <wp:docPr id="363" name="Picture 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3.34. Створено зв’язок між вузлами</w:t>
      </w:r>
    </w:p>
    <w:p w14:paraId="5319159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45F046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(p1:Person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</w:t>
      </w:r>
    </w:p>
    <w:p w14:paraId="4C397BA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(p2:Person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5449760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(p1)-[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]-&gt;(p2);</w:t>
      </w:r>
    </w:p>
    <w:p w14:paraId="2141EBD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902911E" w14:textId="22469AFF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5508C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364F00A7" wp14:editId="64FB9316">
            <wp:extent cx="4914900" cy="784860"/>
            <wp:effectExtent l="0" t="0" r="0" b="0"/>
            <wp:docPr id="364" name="Picture 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3.35. Створено зв’язок між вузлами</w:t>
      </w:r>
    </w:p>
    <w:p w14:paraId="7286143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CC1BC60" w14:textId="77777777" w:rsidR="007C0B5E" w:rsidRPr="002230F3" w:rsidRDefault="007C0B5E" w:rsidP="00E343D1">
      <w:pPr>
        <w:spacing w:before="100" w:after="100"/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Пошук взаємозв’язків вузла</w:t>
      </w:r>
    </w:p>
    <w:p w14:paraId="4F646C3E" w14:textId="381486B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пошуку всіх взаємозв’язків певного вузла існує оператор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«--&gt;».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Зчитаємо всі вузли, взаємозв’язані 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A99574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7B6D11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"})--&gt;(n) RETURN n;</w:t>
      </w:r>
    </w:p>
    <w:p w14:paraId="4B80D21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809DCE2" w14:textId="5177C71B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47808D8A" wp14:editId="6C714BD9">
            <wp:extent cx="4869180" cy="1859280"/>
            <wp:effectExtent l="0" t="0" r="7620" b="7620"/>
            <wp:docPr id="365" name="Picture 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9180" cy="185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3.36. </w:t>
      </w:r>
      <w:r w:rsidR="00292965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Зчитано</w:t>
      </w:r>
      <w:r w:rsidR="00292965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всі взаємозв’язані вузли</w:t>
      </w:r>
    </w:p>
    <w:p w14:paraId="1D6B99F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3FED76C" w14:textId="6D24B36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Тепер зчитаємо вузли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Person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за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винятком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імені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подібно до SQL, послідовність «&lt;&gt;» позначає умову «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не дорівнює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».</w:t>
      </w:r>
    </w:p>
    <w:p w14:paraId="229B2EA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590C5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 WHERE p.name &lt;&gt;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 RETURN p;</w:t>
      </w:r>
    </w:p>
    <w:p w14:paraId="113B396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814F490" w14:textId="5360D53A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D92F99B" wp14:editId="66BF4903">
            <wp:extent cx="4221480" cy="1783080"/>
            <wp:effectExtent l="0" t="0" r="7620" b="7620"/>
            <wp:docPr id="366" name="Picture 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1480" cy="178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3.37. Зчитано вузли з умовою виключення</w:t>
      </w:r>
    </w:p>
    <w:p w14:paraId="46F7063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DB72868" w14:textId="29D1B6E4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деякі вузли,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 не зв’язані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безпосередньо з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Janine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Kate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</w:t>
      </w:r>
    </w:p>
    <w:p w14:paraId="4695D3E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7CEE3E1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(p1:Person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Janine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"}), (p2:Person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Kate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"});</w:t>
      </w:r>
    </w:p>
    <w:p w14:paraId="5AD20DD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76AD8FC" w14:textId="42EB2356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01494876" wp14:editId="33B50770">
            <wp:extent cx="4937760" cy="807720"/>
            <wp:effectExtent l="0" t="0" r="0" b="0"/>
            <wp:docPr id="367" name="Picture 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3.38. Створено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не зв’язані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вузли з єдиним типом</w:t>
      </w:r>
    </w:p>
    <w:p w14:paraId="6913257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E924CD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(p1:Person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Janine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"}),</w:t>
      </w:r>
    </w:p>
    <w:p w14:paraId="6D9A5D1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(p2:Person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55F25A2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(p1)-[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]-&gt;(p2);</w:t>
      </w:r>
    </w:p>
    <w:p w14:paraId="4D7879E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1EA866A" w14:textId="3B346336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F83F3EB" wp14:editId="3F91108A">
            <wp:extent cx="4953000" cy="876300"/>
            <wp:effectExtent l="0" t="0" r="0" b="0"/>
            <wp:docPr id="368" name="Picture 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3.39. Створено зв’язок між вузлами з єдиним типом</w:t>
      </w:r>
    </w:p>
    <w:p w14:paraId="3D335A0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611063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(p1:Person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Kate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"}),</w:t>
      </w:r>
    </w:p>
    <w:p w14:paraId="0627959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(p2:Person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Tom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37A28B3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(p1)-[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r:friends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]-&gt;(p2);</w:t>
      </w:r>
    </w:p>
    <w:p w14:paraId="71C369C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0BE35AF" w14:textId="4BDBE768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A7C25E6" wp14:editId="37337352">
            <wp:extent cx="4914900" cy="838200"/>
            <wp:effectExtent l="0" t="0" r="0" b="0"/>
            <wp:docPr id="369" name="Picture 3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3.40. Створено зв’язок між вузлами з єдиним типом</w:t>
      </w:r>
    </w:p>
    <w:p w14:paraId="4C1E698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C3D3C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Наявні вузли й взаємозв’язки в графі.</w:t>
      </w:r>
    </w:p>
    <w:p w14:paraId="04A09B2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06C74BE" w14:textId="19AD6CC0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508A57E4" wp14:editId="542139A6">
            <wp:extent cx="5699760" cy="4130040"/>
            <wp:effectExtent l="0" t="0" r="0" b="3810"/>
            <wp:docPr id="370" name="Picture 3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760" cy="413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3.41. Зчитано взаємозв’язки в оновленому графі</w:t>
      </w:r>
    </w:p>
    <w:p w14:paraId="7BC76D7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CC07E20" w14:textId="2E33BE5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Знайдемо вузли, взаємозв’язані з вузлом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FB3552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D5EC7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lastRenderedPageBreak/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fof:Person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)-[: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22DC84E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RETURN fof.name;</w:t>
      </w:r>
    </w:p>
    <w:p w14:paraId="00E2F08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D3137E4" w14:textId="3A5CFCD5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9B1FD18" wp14:editId="1B2D77E3">
            <wp:extent cx="5631180" cy="1287780"/>
            <wp:effectExtent l="0" t="0" r="7620" b="7620"/>
            <wp:docPr id="371" name="Picture 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128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3.42. Зчитано взаємозв’язані вузли</w:t>
      </w:r>
    </w:p>
    <w:p w14:paraId="0439F40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E549457" w14:textId="58F2198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Система </w:t>
      </w:r>
      <w:r w:rsidR="002929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="00292965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два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Janine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54C0B8C" w14:textId="68CA4419" w:rsidR="0054232C" w:rsidRPr="002230F3" w:rsidRDefault="0054232C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232" w:name="_heading=h.2s8eyo1" w:colFirst="0" w:colLast="0"/>
      <w:bookmarkStart w:id="233" w:name="_Toc48865985"/>
      <w:bookmarkEnd w:id="232"/>
    </w:p>
    <w:p w14:paraId="4DCBA83B" w14:textId="2DA45B3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34" w:name="_Toc111031349"/>
      <w:bookmarkStart w:id="235" w:name="_Toc94864328"/>
      <w:r w:rsidRPr="002230F3">
        <w:rPr>
          <w:rFonts w:ascii="Times New Roman" w:hAnsi="Times New Roman"/>
          <w:b/>
          <w:color w:val="000000" w:themeColor="text1"/>
          <w:lang w:val="uk-UA"/>
        </w:rPr>
        <w:t>3.3.</w:t>
      </w:r>
      <w:bookmarkEnd w:id="233"/>
      <w:r w:rsidRPr="002230F3">
        <w:rPr>
          <w:rFonts w:ascii="Times New Roman" w:hAnsi="Times New Roman"/>
          <w:b/>
          <w:color w:val="000000" w:themeColor="text1"/>
          <w:lang w:val="uk-UA"/>
        </w:rPr>
        <w:t>6. Пошук вкладених взаємозв’язків</w:t>
      </w:r>
      <w:bookmarkEnd w:id="234"/>
      <w:bookmarkEnd w:id="235"/>
    </w:p>
    <w:p w14:paraId="1901C0B1" w14:textId="490DAD5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Вкладені взаємозв’язки між двома вузлами можна знайти за запитом,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типи вузлів 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завершення пошуку, властивості вузлів, </w:t>
      </w:r>
      <w:r w:rsidR="00254FFC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алгоритму пошуку. </w:t>
      </w:r>
    </w:p>
    <w:p w14:paraId="734A174C" w14:textId="47CB709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вкладені взаємозв’язки між вузлами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Person</w:t>
      </w:r>
      <w:proofErr w:type="spellEnd"/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застосувавши алгоритм пошуку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shortestPath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</w:p>
    <w:p w14:paraId="7C6CA60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F298E0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Janine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"}),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end:Person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Patty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"}), p =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shortestPath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)-[: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*]-(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)) RETURN p;</w:t>
      </w:r>
    </w:p>
    <w:p w14:paraId="283B047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B26A27D" w14:textId="3E51F254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42A634E" wp14:editId="21546922">
            <wp:extent cx="4229100" cy="2057400"/>
            <wp:effectExtent l="0" t="0" r="0" b="0"/>
            <wp:docPr id="372" name="Picture 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05AA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3.43. Зчитано вкладені взаємозв’язки між вузлами</w:t>
      </w:r>
    </w:p>
    <w:p w14:paraId="1434992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0E393C7" w14:textId="4FA9F78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Додаткові алгоритми пошуку взаємозв’язків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allPaths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dijkstra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тощо.</w:t>
      </w:r>
    </w:p>
    <w:p w14:paraId="75A91EBE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36" w:name="_heading=h.17dp8vu" w:colFirst="0" w:colLast="0"/>
      <w:bookmarkStart w:id="237" w:name="_Toc12127318"/>
      <w:bookmarkStart w:id="238" w:name="_Toc111031350"/>
      <w:bookmarkStart w:id="239" w:name="_Toc94864329"/>
      <w:bookmarkEnd w:id="236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3.3.7. </w:t>
      </w:r>
      <w:bookmarkEnd w:id="237"/>
      <w:r w:rsidRPr="002230F3">
        <w:rPr>
          <w:rFonts w:ascii="Times New Roman" w:hAnsi="Times New Roman"/>
          <w:b/>
          <w:color w:val="000000" w:themeColor="text1"/>
          <w:lang w:val="uk-UA"/>
        </w:rPr>
        <w:t>Агрегатні функції</w:t>
      </w:r>
      <w:bookmarkEnd w:id="238"/>
      <w:bookmarkEnd w:id="239"/>
    </w:p>
    <w:p w14:paraId="740D5CFA" w14:textId="67B5C86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Агрегатні функції зміщують реалізацію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з програмного забезпечення до системи баз даних, що іноді 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потрібним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рішенням. Мова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агрегатні функції: обчислення кількості вузлів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взаємозв’язків в графі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(),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фільтрації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()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тощо.</w:t>
      </w:r>
    </w:p>
    <w:p w14:paraId="3FB4C9B2" w14:textId="671E137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Список функцій міститься в документації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B5781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16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neo4j.com/docs/developer-manual/current/cypher/functions/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5AA9AA4" w14:textId="6EEEC49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кількість наявних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графі взаємозв’язків з типом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friends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CFB4B6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F88E01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MATCH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fof:Person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)-[: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friends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]-(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p:Person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Jane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"}) </w:t>
      </w:r>
    </w:p>
    <w:p w14:paraId="2109061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RETURN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(fof.name);</w:t>
      </w:r>
    </w:p>
    <w:p w14:paraId="723B0A8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10A288" w14:textId="14F15F21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3C66D150" wp14:editId="5A94AE58">
            <wp:extent cx="4853940" cy="967740"/>
            <wp:effectExtent l="0" t="0" r="3810" b="3810"/>
            <wp:docPr id="373" name="Picture 3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3940" cy="96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3.44. Зчитано значення агрегатної функції</w:t>
      </w:r>
    </w:p>
    <w:p w14:paraId="3F38170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D8E074" w14:textId="03DCAF9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Допускається створення агрегатних функцій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підключення їх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C27ABB7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240" w:name="_heading=h.3rdcrjn" w:colFirst="0" w:colLast="0"/>
      <w:bookmarkStart w:id="241" w:name="__RefHeading___Toc28295_2750903181"/>
      <w:bookmarkStart w:id="242" w:name="_Toc12127317"/>
      <w:bookmarkStart w:id="243" w:name="_Toc48865983"/>
      <w:bookmarkStart w:id="244" w:name="_Toc111031351"/>
      <w:bookmarkStart w:id="245" w:name="_Toc94864330"/>
      <w:bookmarkEnd w:id="240"/>
      <w:bookmarkEnd w:id="241"/>
      <w:bookmarkEnd w:id="242"/>
      <w:r w:rsidRPr="002230F3">
        <w:rPr>
          <w:rFonts w:ascii="Times New Roman" w:hAnsi="Times New Roman"/>
          <w:b/>
          <w:color w:val="000000" w:themeColor="text1"/>
          <w:lang w:val="uk-UA"/>
        </w:rPr>
        <w:t>3.3.</w:t>
      </w:r>
      <w:bookmarkEnd w:id="243"/>
      <w:r w:rsidRPr="002230F3">
        <w:rPr>
          <w:rFonts w:ascii="Times New Roman" w:hAnsi="Times New Roman"/>
          <w:b/>
          <w:color w:val="000000" w:themeColor="text1"/>
          <w:lang w:val="uk-UA"/>
        </w:rPr>
        <w:t>8. Створення індексів</w:t>
      </w:r>
      <w:bookmarkEnd w:id="244"/>
      <w:bookmarkEnd w:id="245"/>
    </w:p>
    <w:p w14:paraId="28F362B3" w14:textId="038AFC5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випадку інших моделей баз даних, завдяки створенню індексів забезпечується пришвидшення виконання запитів щодо типів і властивостей екземплярів даних БД.</w:t>
      </w:r>
    </w:p>
    <w:p w14:paraId="1C1E30F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D4A2A15" w14:textId="0600127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Створюємо індекс за типом вузла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властивістю.</w:t>
      </w:r>
    </w:p>
    <w:p w14:paraId="313D4F1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81092B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CREATE INDEX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ON:Film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 ;</w:t>
      </w:r>
    </w:p>
    <w:p w14:paraId="4ED9D431" w14:textId="5F0F4D5D" w:rsidR="007C0B5E" w:rsidRPr="002230F3" w:rsidRDefault="007C0B5E" w:rsidP="007C0B5E">
      <w:pPr>
        <w:jc w:val="center"/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</w:pPr>
    </w:p>
    <w:p w14:paraId="15AE47DA" w14:textId="4A52C8B1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F40C51A" wp14:editId="1F0CD4F7">
            <wp:extent cx="4899660" cy="784860"/>
            <wp:effectExtent l="0" t="0" r="0" b="0"/>
            <wp:docPr id="374" name="Picture 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3.45. Створено індекс за типом вузла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та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властивістю</w:t>
      </w:r>
    </w:p>
    <w:p w14:paraId="5A0726D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F694212" w14:textId="6CA507F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Допускається видалення індексів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DROP INDEX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ON:Film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64188913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C4F8442" w14:textId="25E4034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Застосування індексів прискорює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запитів, але умови унікальності зменшують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обсяг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БД. Створимо умову унікальності для властивості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вузла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Site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191901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3851EAC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CONSTRAINT ON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s:Site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 ASSERT s.name IS UNIQUE;</w:t>
      </w:r>
    </w:p>
    <w:p w14:paraId="39A9542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00F0170" w14:textId="1200143F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BC5CC5E" wp14:editId="22D9A0F1">
            <wp:extent cx="4922520" cy="822960"/>
            <wp:effectExtent l="0" t="0" r="0" b="0"/>
            <wp:docPr id="375" name="Picture 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252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3.46. Створено умову унікальності значення властивості</w:t>
      </w:r>
    </w:p>
    <w:p w14:paraId="4AB6FD4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91F739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Якщо сформувати запит створення вузла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Site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ідентичною назвою, СБД поверне помилку.</w:t>
      </w:r>
    </w:p>
    <w:p w14:paraId="76A2702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0B54B27" w14:textId="7A2253A2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s:Site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url:"</w:t>
      </w:r>
      <w:r w:rsidR="007222AA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www.newfilms.info"});</w:t>
      </w:r>
    </w:p>
    <w:p w14:paraId="5610FFF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5399188" w14:textId="1B6ECE7F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25C3DD0" wp14:editId="77EB5D7F">
            <wp:extent cx="4914900" cy="800100"/>
            <wp:effectExtent l="0" t="0" r="0" b="0"/>
            <wp:docPr id="376" name="Picture 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3.47. Створено вузол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із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властивостями</w:t>
      </w:r>
    </w:p>
    <w:p w14:paraId="6C90FB9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1102932" w14:textId="5C95C3C0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s:Site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{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Films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", url:"</w:t>
      </w:r>
      <w:r w:rsidR="007222AA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www.bestfilms.info"});</w:t>
      </w:r>
    </w:p>
    <w:p w14:paraId="3409212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D48D125" w14:textId="1218CFEB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B536153" wp14:editId="60F0D499">
            <wp:extent cx="4800600" cy="2194560"/>
            <wp:effectExtent l="0" t="0" r="0" b="0"/>
            <wp:docPr id="377" name="Picture 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3.48. </w:t>
      </w:r>
      <w:r w:rsidR="00292965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Помилка</w:t>
      </w:r>
      <w:r w:rsidR="00292965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повторного створення ідентичного вузла</w:t>
      </w:r>
    </w:p>
    <w:p w14:paraId="4D8C505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AF2A931" w14:textId="79794174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 зазначенні умови щодо властивості СБД створює індекс. </w:t>
      </w:r>
    </w:p>
    <w:p w14:paraId="55CAF1BC" w14:textId="3BD0ECD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DROP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видаляє умову унікальності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створений індекс.</w:t>
      </w:r>
    </w:p>
    <w:p w14:paraId="65A893E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F3E361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DROP CONSTRAINT ON 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s:Site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) ASSERT s.name IS UNIQUE;</w:t>
      </w:r>
    </w:p>
    <w:p w14:paraId="60AE0D42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03F9551" w14:textId="3342089A" w:rsidR="007C0B5E" w:rsidRPr="002230F3" w:rsidRDefault="008E7376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3D9A8F16" wp14:editId="3591BE65">
            <wp:extent cx="4960620" cy="899160"/>
            <wp:effectExtent l="0" t="0" r="0" b="0"/>
            <wp:docPr id="378" name="Picture 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62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3.49. Видалено умову щодо значень властивості за типом в графі</w:t>
      </w:r>
    </w:p>
    <w:p w14:paraId="724FECF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F427D78" w14:textId="7EDF404A" w:rsidR="007C0B5E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246" w:name="__RefHeading___Toc28297_2750903181"/>
      <w:bookmarkStart w:id="247" w:name="_Toc48865984"/>
      <w:bookmarkStart w:id="248" w:name="__RefHeading___Toc28299_2750903181"/>
      <w:bookmarkStart w:id="249" w:name="_Toc12127319"/>
      <w:bookmarkEnd w:id="246"/>
      <w:bookmarkEnd w:id="247"/>
      <w:bookmarkEnd w:id="248"/>
      <w:bookmarkEnd w:id="249"/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Вимикаємо контейнер.</w:t>
      </w:r>
    </w:p>
    <w:p w14:paraId="55B26578" w14:textId="77777777" w:rsidR="008E7376" w:rsidRPr="002230F3" w:rsidRDefault="008E7376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103AF48" w14:textId="2B127A01" w:rsidR="007C0B5E" w:rsidRPr="002230F3" w:rsidRDefault="008E7376" w:rsidP="00C73D22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59A71B6A" wp14:editId="384430D7">
            <wp:extent cx="2407920" cy="723900"/>
            <wp:effectExtent l="0" t="0" r="0" b="0"/>
            <wp:docPr id="379" name="Picture 3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792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0BFD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3.50. Вимкнено контейнер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250" w:name="__RefHeading___Toc28301_2750903181"/>
      <w:bookmarkStart w:id="251" w:name="_Toc48865986"/>
      <w:bookmarkStart w:id="252" w:name="_Toc12127320"/>
      <w:bookmarkEnd w:id="250"/>
      <w:bookmarkEnd w:id="251"/>
      <w:bookmarkEnd w:id="252"/>
    </w:p>
    <w:p w14:paraId="35685B69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253" w:name="_heading=h.26in1rg" w:colFirst="0" w:colLast="0"/>
      <w:bookmarkStart w:id="254" w:name="_Toc111031352"/>
      <w:bookmarkStart w:id="255" w:name="_Toc94864331"/>
      <w:bookmarkEnd w:id="253"/>
      <w:r w:rsidRPr="002230F3">
        <w:rPr>
          <w:rFonts w:ascii="Times New Roman" w:hAnsi="Times New Roman"/>
          <w:b/>
          <w:color w:val="000000" w:themeColor="text1"/>
          <w:lang w:val="uk-UA"/>
        </w:rPr>
        <w:t>3.4. Висновки</w:t>
      </w:r>
      <w:bookmarkEnd w:id="254"/>
      <w:bookmarkEnd w:id="255"/>
    </w:p>
    <w:p w14:paraId="7F87A787" w14:textId="3B1179F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Розібрано переваги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вади СБД Neo4j,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операторів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застосовуючи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зокрема, можна </w:t>
      </w:r>
      <w:r w:rsidR="002929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специфікувати</w:t>
      </w:r>
      <w:r w:rsidR="00292965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ER-модель реляційної БД. Побудовано граф за тестовими даними. </w:t>
      </w:r>
    </w:p>
    <w:p w14:paraId="1232E4D3" w14:textId="653C0DE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прикладі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соціальної мережі виконано пошук вкладених взаємозв’язків між вузлами. За умовою знайдено вузли, до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застосовано агрегатну функцію. Перевірено врахування умов щодо значень властивостей окремих екземплярів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графа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5813304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56" w:name="_heading=h.lnxbz9" w:colFirst="0" w:colLast="0"/>
      <w:bookmarkStart w:id="257" w:name="__RefHeading___Toc28303_2750903181"/>
      <w:bookmarkStart w:id="258" w:name="_Toc48865987"/>
      <w:bookmarkStart w:id="259" w:name="_Toc12127321"/>
      <w:bookmarkStart w:id="260" w:name="_Toc111031353"/>
      <w:bookmarkStart w:id="261" w:name="_Toc94864332"/>
      <w:bookmarkEnd w:id="256"/>
      <w:bookmarkEnd w:id="257"/>
      <w:bookmarkEnd w:id="258"/>
      <w:bookmarkEnd w:id="259"/>
      <w:r w:rsidRPr="002230F3">
        <w:rPr>
          <w:rFonts w:ascii="Times New Roman" w:hAnsi="Times New Roman"/>
          <w:b/>
          <w:color w:val="000000" w:themeColor="text1"/>
          <w:lang w:val="uk-UA"/>
        </w:rPr>
        <w:t>3.4.1. Теоретичне завдання</w:t>
      </w:r>
      <w:bookmarkEnd w:id="260"/>
      <w:bookmarkEnd w:id="261"/>
    </w:p>
    <w:p w14:paraId="088EFB6B" w14:textId="02112B45" w:rsidR="007C0B5E" w:rsidRPr="002230F3" w:rsidRDefault="007C0B5E" w:rsidP="00E343D1">
      <w:pPr>
        <w:pStyle w:val="ListParagraph"/>
        <w:numPr>
          <w:ilvl w:val="0"/>
          <w:numId w:val="52"/>
        </w:numPr>
        <w:tabs>
          <w:tab w:val="left" w:pos="1134"/>
        </w:tabs>
        <w:ind w:left="0"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</w:t>
      </w:r>
      <w:r w:rsidR="009016A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016AD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neo4j.com/docs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прочитайте документацію щодо синтаксису 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Знайдіть всі функції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04FFEFA" w14:textId="40FBADDA" w:rsidR="007C0B5E" w:rsidRPr="002230F3" w:rsidRDefault="007C0B5E" w:rsidP="00E343D1">
      <w:pPr>
        <w:pStyle w:val="ListParagraph"/>
        <w:numPr>
          <w:ilvl w:val="0"/>
          <w:numId w:val="52"/>
        </w:numPr>
        <w:tabs>
          <w:tab w:val="left" w:pos="1134"/>
        </w:tabs>
        <w:ind w:left="0"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консолі браузера за </w:t>
      </w:r>
      <w:r w:rsidR="009016A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http://localhost:7474/browser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виконайте запит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play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 назвою тестової бази даних.</w:t>
      </w:r>
    </w:p>
    <w:p w14:paraId="47F5A51F" w14:textId="12495C64" w:rsidR="007C0B5E" w:rsidRPr="002230F3" w:rsidRDefault="007C0B5E" w:rsidP="00E343D1">
      <w:pPr>
        <w:pStyle w:val="ListParagraph"/>
        <w:numPr>
          <w:ilvl w:val="0"/>
          <w:numId w:val="52"/>
        </w:numPr>
        <w:tabs>
          <w:tab w:val="left" w:pos="1134"/>
        </w:tabs>
        <w:ind w:left="0"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Прочитайте публікацію за </w:t>
      </w:r>
      <w:r w:rsidR="00B5781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16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neo4j.com/blog/graph-search-algorithm-basics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5CC6A1C" w14:textId="3785ED59" w:rsidR="007C0B5E" w:rsidRPr="002230F3" w:rsidRDefault="007C0B5E" w:rsidP="00E343D1">
      <w:pPr>
        <w:pStyle w:val="ListParagraph"/>
        <w:numPr>
          <w:ilvl w:val="0"/>
          <w:numId w:val="52"/>
        </w:numPr>
        <w:tabs>
          <w:tab w:val="left" w:pos="1134"/>
        </w:tabs>
        <w:ind w:left="0"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Прочитайте документацію за </w:t>
      </w:r>
      <w:r w:rsidR="009016A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57816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neo4j.com/docs/</w:t>
      </w:r>
      <w:r w:rsidR="009016AD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java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-manual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E0F7176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262" w:name="_heading=h.35nkun2" w:colFirst="0" w:colLast="0"/>
      <w:bookmarkStart w:id="263" w:name="__RefHeading___Toc28305_2750903181"/>
      <w:bookmarkStart w:id="264" w:name="_Toc48865988"/>
      <w:bookmarkStart w:id="265" w:name="_Toc12127322"/>
      <w:bookmarkStart w:id="266" w:name="_Toc111031354"/>
      <w:bookmarkStart w:id="267" w:name="_Toc94864333"/>
      <w:bookmarkEnd w:id="262"/>
      <w:bookmarkEnd w:id="263"/>
      <w:bookmarkEnd w:id="264"/>
      <w:bookmarkEnd w:id="265"/>
      <w:r w:rsidRPr="002230F3">
        <w:rPr>
          <w:rFonts w:ascii="Times New Roman" w:hAnsi="Times New Roman"/>
          <w:b/>
          <w:color w:val="000000" w:themeColor="text1"/>
          <w:lang w:val="uk-UA"/>
        </w:rPr>
        <w:t>3.4.2. Практичне завдання</w:t>
      </w:r>
      <w:bookmarkEnd w:id="266"/>
      <w:bookmarkEnd w:id="267"/>
    </w:p>
    <w:p w14:paraId="3180AC09" w14:textId="6BF0D09D" w:rsidR="007C0B5E" w:rsidRPr="002230F3" w:rsidRDefault="007C0B5E" w:rsidP="00E343D1">
      <w:pPr>
        <w:pStyle w:val="ListParagraph"/>
        <w:numPr>
          <w:ilvl w:val="0"/>
          <w:numId w:val="5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268" w:name="__RefHeading___Toc28307_2750903181"/>
      <w:bookmarkEnd w:id="268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Встановіть бібліотеку мови програмування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 ваш вибір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програмно створіть граф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сім вузлів (тип № 1),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взаємозв’язані з п’ятьма вузлами (тип 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2).</w:t>
      </w:r>
    </w:p>
    <w:p w14:paraId="3054ABF6" w14:textId="7B024B3C" w:rsidR="007C0B5E" w:rsidRPr="002230F3" w:rsidRDefault="007C0B5E" w:rsidP="00E343D1">
      <w:pPr>
        <w:pStyle w:val="ListParagraph"/>
        <w:numPr>
          <w:ilvl w:val="0"/>
          <w:numId w:val="5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Застосовуючи встановлену бібліотеку API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програмно реалізуйте функцію зчитування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консолі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ланцюжків (за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зменшенням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відстані) для всіх допустимих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поєднань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кінцевих вузлів зі спільним типом.</w:t>
      </w:r>
    </w:p>
    <w:p w14:paraId="3B55DC47" w14:textId="220D3C8D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269" w:name="_heading=h.1ksv4uv" w:colFirst="0" w:colLast="0"/>
      <w:bookmarkStart w:id="270" w:name="__RefHeading___Toc28309_2750903181"/>
      <w:bookmarkStart w:id="271" w:name="_Toc12127354"/>
      <w:bookmarkStart w:id="272" w:name="_Toc121273101"/>
      <w:bookmarkStart w:id="273" w:name="_Toc111031355"/>
      <w:bookmarkStart w:id="274" w:name="_Toc94864334"/>
      <w:bookmarkEnd w:id="269"/>
      <w:bookmarkEnd w:id="270"/>
      <w:bookmarkEnd w:id="271"/>
      <w:bookmarkEnd w:id="272"/>
      <w:r w:rsidRPr="002230F3">
        <w:rPr>
          <w:rFonts w:ascii="Times New Roman" w:hAnsi="Times New Roman"/>
          <w:b/>
          <w:color w:val="000000" w:themeColor="text1"/>
          <w:lang w:val="uk-UA"/>
        </w:rPr>
        <w:lastRenderedPageBreak/>
        <w:t xml:space="preserve">3.4.3. </w:t>
      </w:r>
      <w:r w:rsidRPr="002230F3">
        <w:rPr>
          <w:rFonts w:ascii="Times New Roman" w:eastAsia="Times New Roman" w:hAnsi="Times New Roman" w:cs="Times New Roman"/>
          <w:b/>
          <w:color w:val="000000" w:themeColor="text1"/>
          <w:lang w:val="uk-UA"/>
        </w:rPr>
        <w:t>Запитання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для закріплення знань</w:t>
      </w:r>
      <w:bookmarkEnd w:id="273"/>
      <w:bookmarkEnd w:id="274"/>
    </w:p>
    <w:p w14:paraId="67F05673" w14:textId="39188C5E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Завдання, коли рекомендовано застосовувати графові СБД.</w:t>
      </w:r>
    </w:p>
    <w:p w14:paraId="0A315EA2" w14:textId="7DCDCA43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Завдання, коли не рекомендовано застосовувати графові СБД.</w:t>
      </w:r>
    </w:p>
    <w:p w14:paraId="23083310" w14:textId="579D7EF7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Синтаксис мови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Cypher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Які оператори застосовують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запитах?</w:t>
      </w:r>
    </w:p>
    <w:p w14:paraId="0C9BA7DC" w14:textId="78510BF6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Сутність агрегатних функцій СБД Neo4j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Приклади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запиту з параметрами.</w:t>
      </w:r>
    </w:p>
    <w:p w14:paraId="4A835B7E" w14:textId="1FF5F58B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Які основні структурні елементи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графових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? Поняття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теорії графів.</w:t>
      </w:r>
    </w:p>
    <w:p w14:paraId="2C59CFEF" w14:textId="39D9A8AB" w:rsidR="007C0B5E" w:rsidRPr="002230F3" w:rsidRDefault="007C0B5E" w:rsidP="00E343D1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Типи вузлів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взаємозв’язків, умови унікальності в СБД Neo4j.</w:t>
      </w:r>
    </w:p>
    <w:p w14:paraId="1FCA1711" w14:textId="719B6AF9" w:rsidR="007C0B5E" w:rsidRPr="002230F3" w:rsidRDefault="007C0B5E" w:rsidP="00F728E0">
      <w:pPr>
        <w:pStyle w:val="ListParagraph"/>
        <w:numPr>
          <w:ilvl w:val="0"/>
          <w:numId w:val="48"/>
        </w:numPr>
        <w:tabs>
          <w:tab w:val="left" w:pos="1134"/>
        </w:tabs>
        <w:ind w:left="0" w:firstLine="709"/>
        <w:jc w:val="both"/>
        <w:rPr>
          <w:color w:val="000000" w:themeColor="text1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Способи взаємодії з СБД, створення індексів в Neo4j.</w:t>
      </w:r>
    </w:p>
    <w:p w14:paraId="5403124F" w14:textId="77777777" w:rsidR="00C76EE8" w:rsidRPr="002230F3" w:rsidRDefault="00C76EE8">
      <w:pPr>
        <w:spacing w:after="160" w:line="259" w:lineRule="auto"/>
        <w:rPr>
          <w:rFonts w:ascii="Times New Roman" w:eastAsia="Times New Roman" w:hAnsi="Times New Roman" w:cs="Times New Roman"/>
          <w:b/>
          <w:color w:val="000000" w:themeColor="text1"/>
          <w:sz w:val="46"/>
          <w:szCs w:val="46"/>
          <w:lang w:val="uk-UA"/>
        </w:rPr>
      </w:pPr>
      <w:bookmarkStart w:id="275" w:name="_heading=h.44sinio" w:colFirst="0" w:colLast="0"/>
      <w:bookmarkEnd w:id="275"/>
      <w:r w:rsidRPr="002230F3">
        <w:rPr>
          <w:rFonts w:ascii="Times New Roman" w:eastAsia="Times New Roman" w:hAnsi="Times New Roman" w:cs="Times New Roman"/>
          <w:b/>
          <w:color w:val="000000" w:themeColor="text1"/>
          <w:sz w:val="46"/>
          <w:szCs w:val="46"/>
          <w:lang w:val="uk-UA"/>
        </w:rPr>
        <w:br w:type="page"/>
      </w:r>
    </w:p>
    <w:p w14:paraId="26E39F13" w14:textId="20E0E521" w:rsidR="007C0B5E" w:rsidRPr="002230F3" w:rsidRDefault="007C0B5E" w:rsidP="00E343D1">
      <w:pPr>
        <w:pStyle w:val="Heading1"/>
        <w:keepNext w:val="0"/>
        <w:keepLines w:val="0"/>
        <w:spacing w:before="480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276" w:name="_Toc111031356"/>
      <w:bookmarkStart w:id="277" w:name="_Toc94864335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>Розділ 4. Системи баз даних «ключ</w:t>
      </w:r>
      <w:r w:rsidR="00C849D0" w:rsidRPr="002230F3">
        <w:rPr>
          <w:rFonts w:ascii="Times New Roman" w:eastAsia="Times New Roman" w:hAnsi="Times New Roman" w:cs="Times New Roman"/>
          <w:b/>
          <w:color w:val="000000" w:themeColor="text1"/>
          <w:sz w:val="36"/>
          <w:szCs w:val="36"/>
          <w:lang w:val="uk-UA"/>
        </w:rPr>
        <w:t xml:space="preserve"> / </w:t>
      </w:r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>значення»</w:t>
      </w:r>
      <w:bookmarkEnd w:id="276"/>
      <w:bookmarkEnd w:id="277"/>
    </w:p>
    <w:p w14:paraId="055A62B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789AC8A" w14:textId="2AE716F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Система баз даних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 (СБД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зіставляє ключі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keys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 зі значеннями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values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прикладом словника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мовах програмування [19; 21].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 підтримують включення в кортежі різноманітних структур даних,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хешів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списків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7AD34D2" w14:textId="6AE0A65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Існує значна кількість реалізацій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з відкритим вихідним кодом.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поширених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відзначимо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Memcached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(подібні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Memcachedb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Membase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Riak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[19].</w:t>
      </w:r>
    </w:p>
    <w:p w14:paraId="4AD064E2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278" w:name="_heading=h.2jxsxqh" w:colFirst="0" w:colLast="0"/>
      <w:bookmarkStart w:id="279" w:name="__RefHeading___Toc28219_2750903181"/>
      <w:bookmarkStart w:id="280" w:name="_Toc48865943"/>
      <w:bookmarkStart w:id="281" w:name="_Toc12127325"/>
      <w:bookmarkStart w:id="282" w:name="_Toc111031357"/>
      <w:bookmarkStart w:id="283" w:name="_Toc94864336"/>
      <w:bookmarkEnd w:id="278"/>
      <w:bookmarkEnd w:id="279"/>
      <w:bookmarkEnd w:id="280"/>
      <w:bookmarkEnd w:id="281"/>
      <w:r w:rsidRPr="002230F3">
        <w:rPr>
          <w:rFonts w:ascii="Times New Roman" w:hAnsi="Times New Roman"/>
          <w:b/>
          <w:color w:val="000000" w:themeColor="text1"/>
          <w:lang w:val="uk-UA"/>
        </w:rPr>
        <w:t>4.1. Завдання, коли рекомендовано застосовувати</w:t>
      </w:r>
      <w:bookmarkEnd w:id="282"/>
      <w:bookmarkEnd w:id="283"/>
    </w:p>
    <w:p w14:paraId="37BB1109" w14:textId="2E787FA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Основна характеристика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горизонтальна масштабованість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значна швидкодія.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призначені для завдань, де між даними немає взаємозв’язків, немає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підтримання індексів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Наприклад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подібним критеріям відповідають значення ідентифікатора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час автентифікації, права доступу до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вебсервісу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повторювані запити до інформаційної системи тощо.</w:t>
      </w:r>
    </w:p>
    <w:p w14:paraId="1E89656E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284" w:name="_heading=h.z337ya" w:colFirst="0" w:colLast="0"/>
      <w:bookmarkStart w:id="285" w:name="__RefHeading___Toc28221_2750903181"/>
      <w:bookmarkStart w:id="286" w:name="_Toc48865944"/>
      <w:bookmarkStart w:id="287" w:name="_Toc12127326"/>
      <w:bookmarkStart w:id="288" w:name="_Toc111031358"/>
      <w:bookmarkStart w:id="289" w:name="_Toc94864337"/>
      <w:bookmarkEnd w:id="284"/>
      <w:bookmarkEnd w:id="285"/>
      <w:bookmarkEnd w:id="286"/>
      <w:bookmarkEnd w:id="287"/>
      <w:r w:rsidRPr="002230F3">
        <w:rPr>
          <w:rFonts w:ascii="Times New Roman" w:hAnsi="Times New Roman"/>
          <w:b/>
          <w:color w:val="000000" w:themeColor="text1"/>
          <w:lang w:val="uk-UA"/>
        </w:rPr>
        <w:t>4.2. Завдання, коли не рекомендовано застосовувати</w:t>
      </w:r>
      <w:bookmarkEnd w:id="288"/>
      <w:bookmarkEnd w:id="289"/>
    </w:p>
    <w:p w14:paraId="1804FAAA" w14:textId="1B2A102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 в кортежах мають єдиний строковий тип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 порівнянні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документними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СБД,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допускається комбінування списків і, наприклад, строкових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чисельних значень.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Оперативну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пам’ять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характеризує тимчасове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зберігання даних; якщо зупинити СБД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продублювавши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 в зовнішню пам’ять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зокрема HDD- чи SSD-накопичувач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втратяться.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сервера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однопотокове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2110D19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290" w:name="_heading=h.3j2qqm3" w:colFirst="0" w:colLast="0"/>
      <w:bookmarkStart w:id="291" w:name="__RefHeading___Toc28223_2750903181"/>
      <w:bookmarkStart w:id="292" w:name="_Toc48865945"/>
      <w:bookmarkStart w:id="293" w:name="_Toc12127327"/>
      <w:bookmarkStart w:id="294" w:name="_Toc111031359"/>
      <w:bookmarkStart w:id="295" w:name="_Toc94864338"/>
      <w:bookmarkEnd w:id="290"/>
      <w:bookmarkEnd w:id="291"/>
      <w:bookmarkEnd w:id="292"/>
      <w:bookmarkEnd w:id="293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4.3. СБД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Redis</w:t>
      </w:r>
      <w:bookmarkEnd w:id="294"/>
      <w:bookmarkEnd w:id="295"/>
      <w:proofErr w:type="spellEnd"/>
    </w:p>
    <w:p w14:paraId="33303A8B" w14:textId="6C42FD1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Порівнюючи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подібними системами баз даних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», очевидна перевага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Redis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швидкодія. Завдяки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встановленню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тривалого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існування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Redis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забезпечує баланс надійності й швидкості зберігання.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Розподілене дублювання в зовнішню пам’ять за моделлю об’єднання вузлів комп’ютерної мережі «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="00D81BB2">
        <w:rPr>
          <w:rFonts w:ascii="Times New Roman" w:hAnsi="Times New Roman"/>
          <w:color w:val="000000" w:themeColor="text1"/>
          <w:sz w:val="28"/>
          <w:lang w:val="en-US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службовий»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master-slave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спосіб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забезпечити надійність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зберігання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 сповільнюючи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запитів, зокрема зчитування БД [13; 14; 19; 21].</w:t>
      </w:r>
    </w:p>
    <w:p w14:paraId="08830D4A" w14:textId="52C24C6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Швидкодія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пояснюється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насамперед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розміщенням всіх даних у внутрішній щодо материнської плати пам’яті, зокрема оперативній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Оскільки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база даних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 не звертається до зовнішньої пам’яті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вона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функціює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швидше, ніж інші типи СБД.</w:t>
      </w:r>
    </w:p>
    <w:p w14:paraId="26A175F3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sz w:val="26"/>
          <w:lang w:val="uk-UA"/>
        </w:rPr>
      </w:pPr>
      <w:bookmarkStart w:id="296" w:name="__RefHeading___Toc28225_2750903181"/>
      <w:bookmarkStart w:id="297" w:name="_Toc48865946"/>
      <w:bookmarkStart w:id="298" w:name="_Toc12127328"/>
      <w:bookmarkStart w:id="299" w:name="_Toc111031360"/>
      <w:bookmarkStart w:id="300" w:name="_Toc94864339"/>
      <w:bookmarkEnd w:id="296"/>
      <w:bookmarkEnd w:id="297"/>
      <w:bookmarkEnd w:id="298"/>
      <w:r w:rsidRPr="002230F3">
        <w:rPr>
          <w:rFonts w:ascii="Times New Roman" w:hAnsi="Times New Roman"/>
          <w:b/>
          <w:color w:val="000000" w:themeColor="text1"/>
          <w:lang w:val="uk-UA"/>
        </w:rPr>
        <w:t>4.3.1. Передісторія</w:t>
      </w:r>
      <w:bookmarkEnd w:id="299"/>
      <w:bookmarkEnd w:id="300"/>
    </w:p>
    <w:p w14:paraId="1B36A93F" w14:textId="155E995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Redis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абревіатура від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REmote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DIctionary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Server,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що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перекладається як «дистанційний сервер словників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». СБД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розроблена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2009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р. REDIS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дуже швидко зчитує дані, розміщені в оперативній пам’яті, й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теж виконує порівняно швидко. Розробник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Сальваторе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Санфіліппо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звертає увагу на реалізоване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зберігання різноманітних структур даних.</w:t>
      </w:r>
    </w:p>
    <w:p w14:paraId="1B0791AF" w14:textId="76DBDCA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Швидке зчитування даних за хеш-таблицями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перевага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значення». Звісно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перевага для конкретних завдань може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виявитися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вадою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інших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якщо, наприклад, екземпляри даних БД містять взаємозв’язані значення. В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засоби комунікації на базі блокованих черг і моделі «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джерело / читач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publish-subscribe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 [13; 14; 19; 21; 22].</w:t>
      </w:r>
    </w:p>
    <w:p w14:paraId="0C6C981B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01" w:name="_heading=h.4i7ojhp" w:colFirst="0" w:colLast="0"/>
      <w:bookmarkStart w:id="302" w:name="_Toc111031361"/>
      <w:bookmarkStart w:id="303" w:name="_Toc94864340"/>
      <w:bookmarkEnd w:id="301"/>
      <w:r w:rsidRPr="002230F3">
        <w:rPr>
          <w:rFonts w:ascii="Times New Roman" w:hAnsi="Times New Roman"/>
          <w:b/>
          <w:color w:val="000000" w:themeColor="text1"/>
          <w:lang w:val="uk-UA"/>
        </w:rPr>
        <w:t>4.3.2. Встановлення системи баз даних</w:t>
      </w:r>
      <w:bookmarkEnd w:id="302"/>
      <w:bookmarkEnd w:id="303"/>
    </w:p>
    <w:p w14:paraId="3D13F9C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Встановлюємо СБД у вигляді контейнера платформи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426158E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B9D409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some-redis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-p 6379:6379 -d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redis</w:t>
      </w:r>
      <w:proofErr w:type="spellEnd"/>
    </w:p>
    <w:p w14:paraId="4AC36EB8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67B5379" w14:textId="0DE0E2DA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4E101F5E" wp14:editId="4BAB8382">
            <wp:extent cx="5158740" cy="2049780"/>
            <wp:effectExtent l="0" t="0" r="3810" b="7620"/>
            <wp:docPr id="380" name="Picture 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204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4.1. Встановлено СБД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Redis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у вигляді контейнера</w:t>
      </w:r>
    </w:p>
    <w:p w14:paraId="043E1F8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4B437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контейнера.</w:t>
      </w:r>
    </w:p>
    <w:p w14:paraId="086847D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39980AA" w14:textId="1D99A2B9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5BF429FB" wp14:editId="1295F30B">
            <wp:extent cx="2270760" cy="647700"/>
            <wp:effectExtent l="0" t="0" r="0" b="0"/>
            <wp:docPr id="381" name="Picture 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76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4.2. Виконано запуск контейнера</w:t>
      </w:r>
    </w:p>
    <w:p w14:paraId="52E9C70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D847BF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консолі контейнера.</w:t>
      </w:r>
    </w:p>
    <w:p w14:paraId="0E952760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2372277D" w14:textId="61EFFC10" w:rsidR="007C0B5E" w:rsidRPr="002230F3" w:rsidRDefault="008E7376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6B86E4B4" wp14:editId="3643CBD8">
            <wp:extent cx="2247900" cy="1638300"/>
            <wp:effectExtent l="0" t="0" r="0" b="0"/>
            <wp:docPr id="382" name="Picture 3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4.3. Виконано запуск консолі контейнера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D61B741" w14:textId="7EDE6B0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04" w:name="_heading=h.2xcytpi" w:colFirst="0" w:colLast="0"/>
      <w:bookmarkStart w:id="305" w:name="__RefHeading___Toc28227_2750903181"/>
      <w:bookmarkStart w:id="306" w:name="_Toc48865947"/>
      <w:bookmarkStart w:id="307" w:name="_Toc12127329"/>
      <w:bookmarkStart w:id="308" w:name="_Toc111031362"/>
      <w:bookmarkStart w:id="309" w:name="_Toc94864341"/>
      <w:bookmarkEnd w:id="304"/>
      <w:bookmarkEnd w:id="305"/>
      <w:bookmarkEnd w:id="306"/>
      <w:bookmarkEnd w:id="307"/>
      <w:r w:rsidRPr="002230F3">
        <w:rPr>
          <w:rFonts w:ascii="Times New Roman" w:hAnsi="Times New Roman"/>
          <w:b/>
          <w:color w:val="000000" w:themeColor="text1"/>
          <w:lang w:val="uk-UA"/>
        </w:rPr>
        <w:t>4.3.3. Створення бази даних</w:t>
      </w:r>
      <w:bookmarkEnd w:id="308"/>
      <w:bookmarkEnd w:id="309"/>
    </w:p>
    <w:p w14:paraId="58C03871" w14:textId="2459E0C4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дедалі частіше застосовується як інструментарій</w:t>
      </w:r>
      <w:r w:rsidR="00663A8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ПЗ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алгоритми для роботи з різноманітними структурами даних. Значна кількість клієнтських бібліотек полегшує застосування СБД в різноманітних мовах програмування [19].</w:t>
      </w:r>
    </w:p>
    <w:p w14:paraId="61421C64" w14:textId="624C7464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консолі СБД,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автоматично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під’єднається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сервера в локальній мережі за портом 6379. </w:t>
      </w:r>
    </w:p>
    <w:p w14:paraId="40482443" w14:textId="7C7CAD6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 відповідь на команду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поверне інструкції щодо застосування довідки.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При зазначенні перших літер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переміщенні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клавіатурі клавішею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Tab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r w:rsidR="009D30D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="00715AF0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написання наявних команд.</w:t>
      </w:r>
    </w:p>
    <w:p w14:paraId="2AA3E27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C3333E3" w14:textId="067D80B4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D07BD3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7C6197F1" wp14:editId="2A6BD956">
            <wp:extent cx="4099560" cy="1897380"/>
            <wp:effectExtent l="0" t="0" r="0" b="7620"/>
            <wp:docPr id="383" name="Picture 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956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4.4. Консоль СБД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Redis</w:t>
      </w:r>
      <w:proofErr w:type="spellEnd"/>
    </w:p>
    <w:p w14:paraId="035A6AB4" w14:textId="77777777" w:rsidR="007C0B5E" w:rsidRPr="002230F3" w:rsidRDefault="007C0B5E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EBC29C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Опції резервного дублювання бази даних</w:t>
      </w:r>
    </w:p>
    <w:p w14:paraId="539B551D" w14:textId="4D38278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опцій дублювання бази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Стандартним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є зберігання тільки у внутрішній пам’яті, наприклад оперативній.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LASTSAVE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(або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INFO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зчитує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форматі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Unix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змінної часу,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відповідає часовій позначці завершального дублювання вмісту БД в зовнішню пам’ять [19; 21].</w:t>
      </w:r>
    </w:p>
    <w:p w14:paraId="091D1E9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D2C4826" w14:textId="0D365301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39AE6AD0" wp14:editId="05E60B0B">
            <wp:extent cx="2231136" cy="640080"/>
            <wp:effectExtent l="0" t="0" r="0" b="7620"/>
            <wp:docPr id="384" name="Picture 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3500" cy="640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spacing w:val="-2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4.5. Зчитано часову позначку завершального дублювання вмісту бази даних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зовнішню пам’ять</w:t>
      </w:r>
    </w:p>
    <w:p w14:paraId="66D8AED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1B89AE4" w14:textId="03A59A7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SAVE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(або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BGSAVE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забезпечує </w:t>
      </w:r>
      <w:r w:rsidR="00606BC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увімкнення</w:t>
      </w:r>
      <w:r w:rsidR="00606BC5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асинхронного фонового дублювання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зовнішню пам’ять.</w:t>
      </w:r>
    </w:p>
    <w:p w14:paraId="421AF16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EAC98D9" w14:textId="592B2B33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2BE5B9CA" wp14:editId="1D9ADD5E">
            <wp:extent cx="1851660" cy="563880"/>
            <wp:effectExtent l="0" t="0" r="0" b="7620"/>
            <wp:docPr id="385" name="Picture 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66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4.6. </w:t>
      </w:r>
      <w:proofErr w:type="spellStart"/>
      <w:r w:rsidR="004A229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Увімкнено</w:t>
      </w:r>
      <w:proofErr w:type="spellEnd"/>
      <w:r w:rsidR="004A229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дублювання даних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зовнішню пам’ять</w:t>
      </w:r>
    </w:p>
    <w:p w14:paraId="1D7CB6C0" w14:textId="274C0E52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</w:p>
    <w:p w14:paraId="547B9979" w14:textId="6329E189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Попереджувальне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протоколювання</w:t>
      </w:r>
    </w:p>
    <w:p w14:paraId="24BB99DD" w14:textId="003992D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файл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appendonly.aof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(AOF,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Append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Only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попереджувального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протоколювання,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якому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реєструються всі запити до СБД. </w:t>
      </w:r>
      <w:r w:rsidR="0085204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Таке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функціювання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забезпечує захищеність БД від раптових вимкнень сервера, коли СБД не встигає продублювати частину оновлених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зовнішню пам’ять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При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перезапуску СБД виконує запротокольовані команди,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відновлюючи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стан БД до вимкнення. Для виконання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попереджувального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протоколювання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вказати значення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щодо параметра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appendonly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файлі конфігурації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redis.conf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C0A842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7BE5D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appendonly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yes</w:t>
      </w:r>
      <w:proofErr w:type="spellEnd"/>
    </w:p>
    <w:p w14:paraId="0E2C581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63D64E4" w14:textId="261ECF5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Далі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слід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вирішити, як часто вміст файлу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appendonly.aof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синхронізувати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зовнішньою пам’яттю. </w:t>
      </w:r>
    </w:p>
    <w:p w14:paraId="0C54718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E94BED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#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appendfsync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always</w:t>
      </w:r>
      <w:proofErr w:type="spellEnd"/>
    </w:p>
    <w:p w14:paraId="4B6ABDD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appendfsync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everysec</w:t>
      </w:r>
      <w:proofErr w:type="spellEnd"/>
    </w:p>
    <w:p w14:paraId="5901924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#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appendfsync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no</w:t>
      </w:r>
      <w:proofErr w:type="spellEnd"/>
    </w:p>
    <w:p w14:paraId="2C54CDD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C686440" w14:textId="24EC92D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Опція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always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забезпечує максимальну надійність, відразу синхронізуючи кожну команду, але тоді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занадто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повільне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що перекреслює основні переваги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За умовою встановлюється опція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everysec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коли команди синхронізуються раз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секунду, тоді при вимкненні сервера будуть втрачені тільки команди, виконані протягом останньої секунди. За опцією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no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синхронізацією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зовнішньою пам’яттю керує ОС. </w:t>
      </w:r>
    </w:p>
    <w:p w14:paraId="5BDAD43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750C7AE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Тимчасове зберігання екземплярів даних</w:t>
      </w:r>
    </w:p>
    <w:p w14:paraId="7AD3D4D8" w14:textId="533AD50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подібні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 часто застосовують для тимчасового зберігання значень. </w:t>
      </w:r>
      <w:r w:rsidR="002135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Встанов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ити інтервал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треба, щоб врахувати обсяг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оперативної пам’яті при розростанні бази даних.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автоматично видаляє екземпляри даних з БД після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закінчення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інтервалу часу.</w:t>
      </w:r>
    </w:p>
    <w:p w14:paraId="2B995616" w14:textId="07A76F8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EXPIRE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встановлює інтервал зберігання, параметрами є ключ екземпляра даних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цілочисельне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інтервалу в секундах. Нижче встановимо інтервал зберігання 10 секунд. Якщо протягом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цього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часу перевірити існування ключа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EXISTS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СБД поверне значення 1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true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). Після завершення інтервалу часу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EXISTS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поверне значення 0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false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).</w:t>
      </w:r>
    </w:p>
    <w:p w14:paraId="6D64546F" w14:textId="77777777" w:rsidR="00331C14" w:rsidRPr="002230F3" w:rsidRDefault="00331C14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48847F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time</w:t>
      </w:r>
      <w:proofErr w:type="spellEnd"/>
    </w:p>
    <w:p w14:paraId="6B3D642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I’m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melting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..."</w:t>
      </w:r>
    </w:p>
    <w:p w14:paraId="2D3850C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EXPIRE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10 </w:t>
      </w:r>
    </w:p>
    <w:p w14:paraId="64800B6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time</w:t>
      </w:r>
      <w:proofErr w:type="spellEnd"/>
    </w:p>
    <w:p w14:paraId="1F426D3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EXISTS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</w:p>
    <w:p w14:paraId="5263FDE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time</w:t>
      </w:r>
      <w:proofErr w:type="spellEnd"/>
    </w:p>
    <w:p w14:paraId="610FEEC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time</w:t>
      </w:r>
      <w:proofErr w:type="spellEnd"/>
    </w:p>
    <w:p w14:paraId="3B48A8D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EXISTS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</w:p>
    <w:p w14:paraId="6D829B7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6942AFB" w14:textId="0C4C8999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380A547D" wp14:editId="6AD519D2">
            <wp:extent cx="3398520" cy="2941320"/>
            <wp:effectExtent l="0" t="0" r="0" b="0"/>
            <wp:docPr id="386" name="Picture 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8520" cy="294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4.7. Встановлено інтервал зберігання ключа</w:t>
      </w:r>
    </w:p>
    <w:p w14:paraId="3D41C2EA" w14:textId="1B05CA1D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EDF5BC8" w14:textId="7473EB13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SETEX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щоб об’єднати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створення екземпляра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встановлення інтервалу зберігання.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TTL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time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to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live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 зчитує різницю часу до видалення екземпляра даних.</w:t>
      </w:r>
    </w:p>
    <w:p w14:paraId="79D0DA2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C4DE37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SETEX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10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I’m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melting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..." </w:t>
      </w:r>
    </w:p>
    <w:p w14:paraId="331CD34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TTL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73E3273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TTL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6C640E3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TTL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55825ED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EXISTS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</w:p>
    <w:p w14:paraId="057C8E7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671F520" w14:textId="0D195C07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D5D95EB" wp14:editId="3680FA91">
            <wp:extent cx="3398520" cy="1539240"/>
            <wp:effectExtent l="0" t="0" r="0" b="3810"/>
            <wp:docPr id="387" name="Picture 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8520" cy="153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spacing w:val="-4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4.8. Зчитано різницю часу до видалення екземпляра даних</w:t>
      </w:r>
    </w:p>
    <w:p w14:paraId="2CD57F34" w14:textId="3EBF34B9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57DB8AC" w14:textId="36758C4D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будь-який момент до видалення тимчасовість зберігання можна скасувати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командою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PERSIST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3225C9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84749A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PERSIST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ice</w:t>
      </w:r>
      <w:proofErr w:type="spellEnd"/>
    </w:p>
    <w:p w14:paraId="51E2417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FF78232" w14:textId="56943F9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EXPIREAT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встановлює фіксовану часову позначку видалення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Unix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-форматі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кількість секунд, обчислених з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1970-01-01T00:00:00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54AA8EF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10" w:name="_heading=h.1ci93xb" w:colFirst="0" w:colLast="0"/>
      <w:bookmarkStart w:id="311" w:name="__RefHeading___Toc28229_2750903181"/>
      <w:bookmarkStart w:id="312" w:name="_Toc48865948"/>
      <w:bookmarkStart w:id="313" w:name="_Toc12127330"/>
      <w:bookmarkStart w:id="314" w:name="_Toc111031363"/>
      <w:bookmarkStart w:id="315" w:name="_Toc94864342"/>
      <w:bookmarkEnd w:id="310"/>
      <w:bookmarkEnd w:id="311"/>
      <w:bookmarkEnd w:id="312"/>
      <w:bookmarkEnd w:id="313"/>
      <w:r w:rsidRPr="002230F3">
        <w:rPr>
          <w:rFonts w:ascii="Times New Roman" w:hAnsi="Times New Roman"/>
          <w:b/>
          <w:color w:val="000000" w:themeColor="text1"/>
          <w:lang w:val="uk-UA"/>
        </w:rPr>
        <w:t>4.3.4. CRUD-запити до бази даних</w:t>
      </w:r>
      <w:bookmarkEnd w:id="314"/>
      <w:bookmarkEnd w:id="315"/>
    </w:p>
    <w:p w14:paraId="1C3F9A8A" w14:textId="232B216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Реалізуємо на базі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скорочення URL</w:t>
      </w:r>
      <w:r w:rsidR="00EC1892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прикладом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вебсервісів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tinyurl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bitly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Коли користувач переміщується за скороченим </w:t>
      </w:r>
      <w:r w:rsidR="002A3A6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розташуванням джерела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інформаційна система звертається до БД і направляє користувача на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вебсторінку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згідно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 повним написанням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URL.</w:t>
      </w:r>
    </w:p>
    <w:p w14:paraId="4F185F12" w14:textId="648B5E8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зіставляє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скорочений ключ, наприклад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7wks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зі значенням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повного написання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F3B9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вебресурсу</w:t>
      </w:r>
      <w:proofErr w:type="spellEnd"/>
      <w:r w:rsidR="009F3B9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sevenweeks.org. Для зчитування значення за ключем виконуємо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504258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B21A7A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7wks http://www.sevenweeks.org/ </w:t>
      </w:r>
    </w:p>
    <w:p w14:paraId="1528ACD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 7wks</w:t>
      </w:r>
    </w:p>
    <w:p w14:paraId="547ACC4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5FABCE6" w14:textId="41A87BB6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194C89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6699F1BE" wp14:editId="3213EE44">
            <wp:extent cx="4183380" cy="815340"/>
            <wp:effectExtent l="0" t="0" r="7620" b="3810"/>
            <wp:docPr id="388" name="Picture 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338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4.9. Зчитано значення скороченого </w:t>
      </w:r>
      <w:r w:rsidR="00EC1892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URL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</w:p>
    <w:p w14:paraId="7F2D6A84" w14:textId="77777777" w:rsidR="007C0B5E" w:rsidRPr="002230F3" w:rsidRDefault="007C0B5E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C5C352E" w14:textId="0F7BEF4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зменшення кількості запитів реалізовано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MSET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екземплярів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Зіставимо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Google.com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зі значенням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а Yahoo.com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yah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Далі зчитаємо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MGET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за списком ключів.</w:t>
      </w:r>
    </w:p>
    <w:p w14:paraId="4870D67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BE15CC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http://www.google.com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yah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http://www.yahoo.com </w:t>
      </w:r>
    </w:p>
    <w:p w14:paraId="7FB09F7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yah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7wks</w:t>
      </w:r>
    </w:p>
    <w:p w14:paraId="35E3B23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B39A599" w14:textId="7CADF3FE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0D4C161B" wp14:editId="5D28AE27">
            <wp:extent cx="5455920" cy="1173480"/>
            <wp:effectExtent l="0" t="0" r="0" b="7620"/>
            <wp:docPr id="389" name="Picture 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5920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pacing w:val="-2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4.10. Зчитано значення за списком ключів</w:t>
      </w:r>
    </w:p>
    <w:p w14:paraId="6D92DDCF" w14:textId="44BA7B95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543886" w14:textId="52789BD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Крім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строкових, СБД розрізняє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цілочисельні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команди обчислення статистики за екземплярами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Наприклад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якщо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треба </w:t>
      </w:r>
      <w:r w:rsidR="00715AF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врахувати</w:t>
      </w:r>
      <w:r w:rsidR="00715AF0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кількість наявних ключів, необхідно створити лічильник і збільшувати значення на одиницю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INCR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БД нових екземплярів даних (див. підрозділ «Транзакції»).</w:t>
      </w:r>
    </w:p>
    <w:p w14:paraId="58093CE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5733E8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2 </w:t>
      </w:r>
    </w:p>
    <w:p w14:paraId="61332A4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INCR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02EA6A5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</w:p>
    <w:p w14:paraId="75FD94EB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C46E001" w14:textId="1931301E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2A195D84" wp14:editId="5E951AC7">
            <wp:extent cx="2278380" cy="922020"/>
            <wp:effectExtent l="0" t="0" r="7620" b="0"/>
            <wp:docPr id="390" name="Picture 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838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4.11. Збільшено лічильник на одиницю</w:t>
      </w:r>
    </w:p>
    <w:p w14:paraId="660C4EA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132DAD4" w14:textId="1479CFC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INCR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визначає, що значення екземпляра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цілочисельне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збільшує значення на одиницю, зменшення виконується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DECR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 При збільшенні строкового значення на одиницю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СБД поверне помилку.</w:t>
      </w:r>
    </w:p>
    <w:p w14:paraId="1701AF4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6AE6D2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bad_count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"a"</w:t>
      </w:r>
    </w:p>
    <w:p w14:paraId="5C9EF44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INCR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bad_count</w:t>
      </w:r>
      <w:proofErr w:type="spellEnd"/>
    </w:p>
    <w:p w14:paraId="590F493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A78F755" w14:textId="64A655A5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644D74A" wp14:editId="661C3EE9">
            <wp:extent cx="3931920" cy="883920"/>
            <wp:effectExtent l="0" t="0" r="0" b="0"/>
            <wp:docPr id="391" name="Picture 3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92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spacing w:val="-2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4.12.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Відхилено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збільшення текстового значення на одиницю </w:t>
      </w:r>
    </w:p>
    <w:p w14:paraId="4DB559B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14063A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Реалізовані також команди збільшення (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INCRBY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) і зменшення (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DECRBY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на будь-яке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цілочисельне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значення.</w:t>
      </w:r>
    </w:p>
    <w:p w14:paraId="5E3CD0A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1D19E3" w14:textId="416B546A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Простір </w:t>
      </w:r>
      <w:r w:rsidR="001C0565"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найменувань</w:t>
      </w:r>
    </w:p>
    <w:p w14:paraId="1D771267" w14:textId="2AA1272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Простір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база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Стандартно всі команди виконуються в просторі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(базі даних) № 0. </w:t>
      </w:r>
    </w:p>
    <w:p w14:paraId="7C09B356" w14:textId="46CC56E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Створимо кортеж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щодо значення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Hello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B31D3B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194F04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Hello</w:t>
      </w:r>
      <w:proofErr w:type="spellEnd"/>
    </w:p>
    <w:p w14:paraId="29D27583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9F2F264" w14:textId="47615D27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20A5FC4A" wp14:editId="116E167C">
            <wp:extent cx="2667000" cy="327660"/>
            <wp:effectExtent l="0" t="0" r="0" b="0"/>
            <wp:docPr id="392" name="Picture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4.13.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 простір № 0</w:t>
      </w:r>
    </w:p>
    <w:p w14:paraId="4849AAF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3087E4" w14:textId="5123662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Зчитування значення з поточного простору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9DA1E9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FD3EB0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</w:p>
    <w:p w14:paraId="1FED696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1F07A4A" w14:textId="5F50106E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C76307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1892F271" wp14:editId="4C6BD17A">
            <wp:extent cx="2209800" cy="304800"/>
            <wp:effectExtent l="0" t="0" r="0" b="0"/>
            <wp:docPr id="393" name="Picture 3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4.14. Зчитано значення з простору № 0</w:t>
      </w:r>
    </w:p>
    <w:p w14:paraId="319050B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8760CD9" w14:textId="268BB1D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Якщо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SELECT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переміститись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простір № 1,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виявиться, що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екземпляр даних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 створено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3D79E6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1E57AE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SELECT 1</w:t>
      </w:r>
    </w:p>
    <w:p w14:paraId="0BA92925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39C2484" w14:textId="34F17250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lastRenderedPageBreak/>
        <w:drawing>
          <wp:inline distT="0" distB="0" distL="0" distR="0" wp14:anchorId="46A0E784" wp14:editId="586850D2">
            <wp:extent cx="1965960" cy="289560"/>
            <wp:effectExtent l="0" t="0" r="0" b="0"/>
            <wp:docPr id="394" name="Picture 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960" cy="28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4.15. </w:t>
      </w:r>
      <w:proofErr w:type="spellStart"/>
      <w:r w:rsidR="004A229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Увімкнено</w:t>
      </w:r>
      <w:proofErr w:type="spellEnd"/>
      <w:r w:rsidR="004A229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простір № 1</w:t>
      </w:r>
    </w:p>
    <w:p w14:paraId="4831BF0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7798EA9" w14:textId="2124531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Умова прив’язки екземплярів даних до простору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D62C88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1B4BD4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</w:p>
    <w:p w14:paraId="6DCE8138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6402A2C" w14:textId="26BE9933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1E3548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6C0D0B4A" wp14:editId="02A59E82">
            <wp:extent cx="2400300" cy="274320"/>
            <wp:effectExtent l="0" t="0" r="0" b="0"/>
            <wp:docPr id="395" name="Picture 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4.16.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Відхилено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зчитування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не створеного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екземпляра даних</w:t>
      </w:r>
    </w:p>
    <w:p w14:paraId="069E91F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C5231C8" w14:textId="0FE86FB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екземпляра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новий простір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84C8DF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BEEFB1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Guten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Tag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 </w:t>
      </w:r>
    </w:p>
    <w:p w14:paraId="5A22C02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23341A3" w14:textId="4D1EA60F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679A74EA" wp14:editId="516FE7DB">
            <wp:extent cx="3329940" cy="335280"/>
            <wp:effectExtent l="0" t="0" r="3810" b="7620"/>
            <wp:docPr id="396" name="Picture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9940" cy="335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4.17.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 простір № 1</w:t>
      </w:r>
    </w:p>
    <w:p w14:paraId="0369C20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B45B97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SELECT 0 </w:t>
      </w:r>
    </w:p>
    <w:p w14:paraId="0CE93E8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B0F8021" w14:textId="1ACD7070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4480C623" wp14:editId="21C4ED39">
            <wp:extent cx="2156460" cy="297180"/>
            <wp:effectExtent l="0" t="0" r="0" b="7620"/>
            <wp:docPr id="397" name="Picture 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4.18. </w:t>
      </w:r>
      <w:proofErr w:type="spellStart"/>
      <w:r w:rsidR="004A229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Увімкнено</w:t>
      </w:r>
      <w:proofErr w:type="spellEnd"/>
      <w:r w:rsidR="004A229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простір № 0</w:t>
      </w:r>
    </w:p>
    <w:p w14:paraId="4CB35DC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8225AB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</w:p>
    <w:p w14:paraId="78FEDEC4" w14:textId="77777777" w:rsidR="007C0B5E" w:rsidRPr="002230F3" w:rsidRDefault="007C0B5E" w:rsidP="007C0B5E">
      <w:pPr>
        <w:ind w:firstLine="700"/>
        <w:jc w:val="center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4B4FF8F" w14:textId="0C8EF2FE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372B9FBE" wp14:editId="633893E7">
            <wp:extent cx="2209800" cy="274320"/>
            <wp:effectExtent l="0" t="0" r="0" b="0"/>
            <wp:docPr id="399" name="Picture 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4.19. Зчитано значення екземпляра даних з простору № 0</w:t>
      </w:r>
    </w:p>
    <w:p w14:paraId="0EBD029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41A2FEF" w14:textId="48D4EBED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переміщення кортежів між просторами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MOVE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Перемістимо екземпляр даних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простір № 2.</w:t>
      </w:r>
    </w:p>
    <w:p w14:paraId="7BAD90B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C95420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MOVE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2</w:t>
      </w:r>
    </w:p>
    <w:p w14:paraId="1512CB1B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D068601" w14:textId="518481F4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0E897888" wp14:editId="02DF747D">
            <wp:extent cx="2446020" cy="289560"/>
            <wp:effectExtent l="0" t="0" r="0" b="0"/>
            <wp:docPr id="400" name="Picture 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28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4.20. Переміщено екземпляр даних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простір № 2</w:t>
      </w:r>
    </w:p>
    <w:p w14:paraId="4E4F9AD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EF533E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SELECT 2</w:t>
      </w:r>
    </w:p>
    <w:p w14:paraId="7FD5FFE8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FC76E4D" w14:textId="40A0EE73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/>
        </w:rPr>
        <w:lastRenderedPageBreak/>
        <w:drawing>
          <wp:inline distT="0" distB="0" distL="0" distR="0" wp14:anchorId="226BA830" wp14:editId="197535E2">
            <wp:extent cx="2019300" cy="327660"/>
            <wp:effectExtent l="0" t="0" r="0" b="0"/>
            <wp:docPr id="401" name="Picture 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1C14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4.21. </w:t>
      </w:r>
      <w:proofErr w:type="spellStart"/>
      <w:r w:rsidR="004A229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Увімкнено</w:t>
      </w:r>
      <w:proofErr w:type="spellEnd"/>
      <w:r w:rsidR="004A229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простір № 2</w:t>
      </w:r>
    </w:p>
    <w:p w14:paraId="30DF661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55CBD0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greeting</w:t>
      </w:r>
      <w:proofErr w:type="spellEnd"/>
    </w:p>
    <w:p w14:paraId="51CC774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C07DDEB" w14:textId="63B3350B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15B44334" wp14:editId="2AE664BB">
            <wp:extent cx="2499360" cy="297180"/>
            <wp:effectExtent l="0" t="0" r="0" b="7620"/>
            <wp:docPr id="402" name="Picture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36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4.22. Зчитано значення з простору № 2</w:t>
      </w:r>
    </w:p>
    <w:p w14:paraId="44D94A07" w14:textId="77777777" w:rsidR="007C0B5E" w:rsidRPr="002230F3" w:rsidRDefault="007C0B5E" w:rsidP="00E343D1">
      <w:pPr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EF9B73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SELECT 0 </w:t>
      </w:r>
    </w:p>
    <w:p w14:paraId="2CF6E6E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70482DC" w14:textId="15627F36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B46F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731A369E" wp14:editId="13433C06">
            <wp:extent cx="2636520" cy="365760"/>
            <wp:effectExtent l="0" t="0" r="0" b="0"/>
            <wp:docPr id="403" name="Picture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4.23. </w:t>
      </w:r>
      <w:proofErr w:type="spellStart"/>
      <w:r w:rsidR="004A229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Увімкнено</w:t>
      </w:r>
      <w:proofErr w:type="spellEnd"/>
      <w:r w:rsidR="004A229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простір № 0</w:t>
      </w:r>
    </w:p>
    <w:p w14:paraId="231CF715" w14:textId="77777777" w:rsidR="007C0B5E" w:rsidRPr="002230F3" w:rsidRDefault="007C0B5E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316" w:name="__RefHeading___Toc28231_2750903181"/>
      <w:bookmarkStart w:id="317" w:name="_Toc48865949"/>
      <w:bookmarkStart w:id="318" w:name="_Toc12127331"/>
      <w:bookmarkEnd w:id="316"/>
      <w:bookmarkEnd w:id="317"/>
      <w:bookmarkEnd w:id="318"/>
    </w:p>
    <w:p w14:paraId="293FAD35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19" w:name="_heading=h.3whwml4" w:colFirst="0" w:colLast="0"/>
      <w:bookmarkStart w:id="320" w:name="__RefHeading___Toc28233_2750903181"/>
      <w:bookmarkStart w:id="321" w:name="_Toc48865950"/>
      <w:bookmarkStart w:id="322" w:name="_Toc12127332"/>
      <w:bookmarkStart w:id="323" w:name="_Toc111031364"/>
      <w:bookmarkStart w:id="324" w:name="_Toc94864343"/>
      <w:bookmarkEnd w:id="319"/>
      <w:bookmarkEnd w:id="320"/>
      <w:bookmarkEnd w:id="321"/>
      <w:bookmarkEnd w:id="322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4.3.5. Структури даних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Redis</w:t>
      </w:r>
      <w:bookmarkEnd w:id="323"/>
      <w:bookmarkEnd w:id="324"/>
      <w:proofErr w:type="spellEnd"/>
    </w:p>
    <w:p w14:paraId="0AE49629" w14:textId="224F70F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зберігання до 2</w:t>
      </w:r>
      <w:r w:rsidRPr="002230F3">
        <w:rPr>
          <w:rFonts w:ascii="Times New Roman" w:hAnsi="Times New Roman"/>
          <w:color w:val="000000" w:themeColor="text1"/>
          <w:sz w:val="28"/>
          <w:vertAlign w:val="superscript"/>
          <w:lang w:val="uk-UA"/>
        </w:rPr>
        <w:t>32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вигляді списку з єдиним ключем. </w:t>
      </w:r>
      <w:r w:rsidR="00BB278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характеризуються структурами даних.</w:t>
      </w:r>
    </w:p>
    <w:p w14:paraId="7E615671" w14:textId="5919A063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Команди для множин починаються з літери S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set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), для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хешів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H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hash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), для відсортованих множин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Z. Команди для списків починаються з літер L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left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зліва) або R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right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справа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відповідно до направленості виконання запитів.</w:t>
      </w:r>
    </w:p>
    <w:p w14:paraId="773E2C0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</w:p>
    <w:p w14:paraId="272CEA6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Хеш</w:t>
      </w:r>
    </w:p>
    <w:p w14:paraId="012A539C" w14:textId="686294E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Хеші виконують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функцію об’єктів-контейнерів, здатних зберігати довільну кількість кортежів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значення». Застосуємо хеш для статистики щодо користувачів, які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зареєструвалися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сервісі скорочення URL.</w:t>
      </w:r>
    </w:p>
    <w:p w14:paraId="4FD62C63" w14:textId="1785DE4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хеш </w:t>
      </w:r>
      <w:r w:rsidR="00BB278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ієрархічне об’єднання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ключів і значень, сегментованих </w:t>
      </w:r>
      <w:r w:rsidR="003334D7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позначкою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«:»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їхньою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вкладеністю.</w:t>
      </w:r>
    </w:p>
    <w:p w14:paraId="6671ABF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1DE9AB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user:eric:name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Redmond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user:eric:password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s3cret </w:t>
      </w:r>
    </w:p>
    <w:p w14:paraId="43E2279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user:eric:name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user:eric:password</w:t>
      </w:r>
      <w:proofErr w:type="spellEnd"/>
    </w:p>
    <w:p w14:paraId="5616704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5DF11A4" w14:textId="72CA6897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5610EE2E" wp14:editId="278D4CDC">
            <wp:extent cx="5486400" cy="1013460"/>
            <wp:effectExtent l="0" t="0" r="0" b="0"/>
            <wp:docPr id="404" name="Picture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pacing w:val="-20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4.24. Зчитано значення хешу за ключами</w:t>
      </w:r>
    </w:p>
    <w:p w14:paraId="49B487F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DD1AC5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HVALS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значення кортежів хешу за строковим ідентифікатором.</w:t>
      </w:r>
    </w:p>
    <w:p w14:paraId="5FCE08C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E33C5C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HMSET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Redmond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"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password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s3cret </w:t>
      </w:r>
    </w:p>
    <w:p w14:paraId="2338784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HVALS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</w:t>
      </w:r>
      <w:proofErr w:type="spellEnd"/>
    </w:p>
    <w:p w14:paraId="486B3327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3964691" w14:textId="487262EB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1F18745F" wp14:editId="7410ED74">
            <wp:extent cx="4693920" cy="830580"/>
            <wp:effectExtent l="0" t="0" r="0" b="7620"/>
            <wp:docPr id="405" name="Picture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9"/>
                    <pic:cNvPicPr>
                      <a:picLocks noChangeAspect="1" noChangeArrowheads="1"/>
                    </pic:cNvPicPr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3920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4.25. Зчитано значення кортежів хешу</w:t>
      </w:r>
    </w:p>
    <w:p w14:paraId="471E1BF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924A7A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HKEYS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ключі кортежів хешу.</w:t>
      </w:r>
    </w:p>
    <w:p w14:paraId="3E409D5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FE0ED1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HKEYS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</w:t>
      </w:r>
      <w:proofErr w:type="spellEnd"/>
    </w:p>
    <w:p w14:paraId="02F581E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F861566" w14:textId="3D25A6E3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B46F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6477A199" wp14:editId="600F11AB">
            <wp:extent cx="3048000" cy="457200"/>
            <wp:effectExtent l="0" t="0" r="0" b="0"/>
            <wp:docPr id="406" name="Picture 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4.26. Зчитано ключі кортежів хешу</w:t>
      </w:r>
    </w:p>
    <w:p w14:paraId="75EFBBA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8FEDF19" w14:textId="71F99E8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Для зчитування значення за ключем кортежу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зазнача</w:t>
      </w:r>
      <w:r w:rsidR="00C379E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ідентифікатор хешу (ідентифікатор множини кортежів) і ключ конкретного кортежу. Наприклад, зчитаємо значення кортежу за ключем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password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4C1651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A4F5D1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HGET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user:eric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password</w:t>
      </w:r>
      <w:proofErr w:type="spellEnd"/>
    </w:p>
    <w:p w14:paraId="51B26D3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51452DC" w14:textId="4BD75185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4C16F56" wp14:editId="016647A6">
            <wp:extent cx="3048000" cy="365760"/>
            <wp:effectExtent l="0" t="0" r="0" b="0"/>
            <wp:docPr id="407" name="Picture 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4.27. Зчитано значення за ідентифікатором хешу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й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ключем кортежу</w:t>
      </w:r>
    </w:p>
    <w:p w14:paraId="37BB9C2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361B8DE" w14:textId="3E8D150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HDEL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видалення значення з хешу;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HINCRBY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збільшення на одиницю;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HLEN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розрахунок загальної кількості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хеші.</w:t>
      </w:r>
    </w:p>
    <w:p w14:paraId="46FDE16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14BE2F6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Список</w:t>
      </w:r>
    </w:p>
    <w:p w14:paraId="5F2E22BE" w14:textId="18A54EB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Список містить послідовність значень і застосовується як черга (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перший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прийшов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перший оброблюється),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стек (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останній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прийшов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перший оброблюється).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Підтримується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середину списку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переміщення значень між списками.</w:t>
      </w:r>
    </w:p>
    <w:p w14:paraId="07F7AB11" w14:textId="0EE4ED4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Реалізуємо зберігання списку URL, які збираються відвідати користувачі.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хеш &lt;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USERNAME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&gt;: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wishlist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список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скорочених </w:t>
      </w:r>
      <w:r w:rsidR="002A3A6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розташувань </w:t>
      </w:r>
      <w:proofErr w:type="spellStart"/>
      <w:r w:rsidR="00EC1892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які певний користувач планує відвідати.</w:t>
      </w:r>
    </w:p>
    <w:p w14:paraId="436A6F1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33820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RPUSH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eric:wishlist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7wks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stor</w:t>
      </w:r>
      <w:proofErr w:type="spellEnd"/>
    </w:p>
    <w:p w14:paraId="040FBF0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B212944" w14:textId="0FDCD3FF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3E9C8DEB" wp14:editId="572DB746">
            <wp:extent cx="3863340" cy="472440"/>
            <wp:effectExtent l="0" t="0" r="3810" b="3810"/>
            <wp:docPr id="408" name="Picture 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33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4.28.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 список</w:t>
      </w:r>
    </w:p>
    <w:p w14:paraId="723903D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0557646" w14:textId="0CAB45CD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і в більшості команд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значень,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кількість створених значень. Якщо записати три значення, тоді СБД поверне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відповідь значення 3.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LLEN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зчитує кількість значень, наявних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списку.</w:t>
      </w:r>
    </w:p>
    <w:p w14:paraId="39A71832" w14:textId="4AF5AB7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LRANGE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частину списку за вказаним інтервалом номерів послідовності. Перше значення має індекс 0. Від’ємне значення позначає початок відліку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 закінчення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списку.</w:t>
      </w:r>
    </w:p>
    <w:p w14:paraId="5A581BE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133D37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LRANGE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eric:wishlist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0 -1</w:t>
      </w:r>
    </w:p>
    <w:p w14:paraId="3C449F4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F9F23DD" w14:textId="0B6C8697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D60FFCF" wp14:editId="3FF3EA33">
            <wp:extent cx="3383280" cy="708660"/>
            <wp:effectExtent l="0" t="0" r="7620" b="0"/>
            <wp:docPr id="409" name="Picture 4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28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spacing w:val="-2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4.29. Зчитано значення за розміщенням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у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списку</w:t>
      </w:r>
    </w:p>
    <w:p w14:paraId="072F95A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78CDC44" w14:textId="364C36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Якщо кількість дорівнює 0,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LREM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видаляє всі знайдені кортежі з вказаним значенням ключа. Якщо лічильник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більший за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0, вказану кількість значень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буде видалено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1EB0A2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0F2224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LREM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eric:wishlist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0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</w:p>
    <w:p w14:paraId="541A1E5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90BD072" w14:textId="383A9007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126350D7" wp14:editId="0266AE54">
            <wp:extent cx="3459480" cy="381000"/>
            <wp:effectExtent l="0" t="0" r="7620" b="0"/>
            <wp:docPr id="410" name="Picture 4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9480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4.30. Видалено кортежі зі списку</w:t>
      </w:r>
    </w:p>
    <w:p w14:paraId="2548662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583BD9B" w14:textId="0FDB21B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застосування списку як стеку, потрібно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RPUSH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зчитувати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RPOP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A0DE28A" w14:textId="13A1616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переміщення значень між списками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RPOPLPUSH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об’єднання команд видалення з кінця поточного списку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pop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справа)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 початку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цільового списку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push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зліва).</w:t>
      </w:r>
    </w:p>
    <w:p w14:paraId="51B88BF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FDD852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RPOPLPUSH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eric:wishlist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eric:visited</w:t>
      </w:r>
      <w:proofErr w:type="spellEnd"/>
    </w:p>
    <w:p w14:paraId="6049F285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FE9D1DA" w14:textId="4FAA21FE" w:rsidR="007C0B5E" w:rsidRPr="002230F3" w:rsidRDefault="008E7376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FAC1B65" wp14:editId="4A08D397">
            <wp:extent cx="4290060" cy="358140"/>
            <wp:effectExtent l="0" t="0" r="0" b="3810"/>
            <wp:docPr id="411" name="Picture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5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4.31. Видалено з поточного списку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й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 цільовий список</w:t>
      </w:r>
    </w:p>
    <w:p w14:paraId="1824638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709EE0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Множина</w:t>
      </w:r>
    </w:p>
    <w:p w14:paraId="62FD7C26" w14:textId="35DFA7F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Доповнимо сервіс опцією об’єднання URL за категоріями,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соціальні новини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», «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новини технологій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тощо.</w:t>
      </w:r>
    </w:p>
    <w:p w14:paraId="3190B671" w14:textId="527606B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Множиною називається список,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 містить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повторюваних значень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 призначений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обчислювати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об’єднання,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перетин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різницю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Для об’єднання URL за загальним ключем створюють множину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дозаписують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значень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SADD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7B3D17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8776F7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SADD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nytimes.com store.com</w:t>
      </w:r>
    </w:p>
    <w:p w14:paraId="48FCDD2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7BD4410" w14:textId="18493DD3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195D348" wp14:editId="0F3FA929">
            <wp:extent cx="3810000" cy="350520"/>
            <wp:effectExtent l="0" t="0" r="0" b="0"/>
            <wp:docPr id="413" name="Picture 4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5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4.32.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множини </w:t>
      </w:r>
    </w:p>
    <w:p w14:paraId="22E8EF4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D3166D7" w14:textId="2E5077C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кількість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дозаписаних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значень. </w:t>
      </w:r>
    </w:p>
    <w:p w14:paraId="4B43285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SMEMBERS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всі значення множини, але без сортування.</w:t>
      </w:r>
    </w:p>
    <w:p w14:paraId="6A6F4A1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7A9FA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SMEMBERS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</w:p>
    <w:p w14:paraId="5D4B020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199FA99" w14:textId="26F82845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6916E7F5" wp14:editId="600E7DAC">
            <wp:extent cx="2468880" cy="419100"/>
            <wp:effectExtent l="0" t="0" r="7620" b="0"/>
            <wp:docPr id="414" name="Picture 4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4.33. Зчитано значення з множини </w:t>
      </w:r>
    </w:p>
    <w:p w14:paraId="2B2F859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923D82D" w14:textId="6486C873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Створимо категорію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новинами технологій.</w:t>
      </w:r>
    </w:p>
    <w:p w14:paraId="4F2921A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7FC94F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SADD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store.com apple.com</w:t>
      </w:r>
    </w:p>
    <w:p w14:paraId="2FEC131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EA50BEF" w14:textId="76275FA2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0A06420" wp14:editId="2C4F3816">
            <wp:extent cx="3505200" cy="304800"/>
            <wp:effectExtent l="0" t="0" r="0" b="0"/>
            <wp:docPr id="415" name="Picture 4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4.34.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створеної множини</w:t>
      </w:r>
    </w:p>
    <w:p w14:paraId="6CC79A9A" w14:textId="100985EE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082EA6D" w14:textId="613B5E3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Щоб з’ясувати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які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публікують соціальні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технічні новини,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виконаємо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перетин множин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SINTER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968216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AD6430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SINTER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</w:p>
    <w:p w14:paraId="78D68935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595AA765" w14:textId="6E2F50C3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92A8D29" wp14:editId="55E931FB">
            <wp:extent cx="2468880" cy="297180"/>
            <wp:effectExtent l="0" t="0" r="7620" b="7620"/>
            <wp:docPr id="416" name="Picture 4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4.35. Обчислено перетин множин</w:t>
      </w:r>
    </w:p>
    <w:p w14:paraId="05D4B253" w14:textId="01346011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BC9CB74" w14:textId="7E741BE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Щоб розрахувати різницю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множин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виконаємо команду 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SDIFF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 видалимо значення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 порівнюваній множині, наприклад,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знаходження тільки соціальних новин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178F0EE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63BDE7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SDIFF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</w:p>
    <w:p w14:paraId="21D1F1D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E389071" w14:textId="6B8909BE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7D15561" wp14:editId="2CC3B87B">
            <wp:extent cx="2468880" cy="350520"/>
            <wp:effectExtent l="0" t="0" r="7620" b="0"/>
            <wp:docPr id="417" name="Picture 4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35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4.36. Обчислено різницю значень множин</w:t>
      </w:r>
    </w:p>
    <w:p w14:paraId="2B09FAC5" w14:textId="2217D4BB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8E6287D" w14:textId="75D4BA3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При об’єднанні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множин ідентичні значення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видаляються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0AC23D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6E7E68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SUNION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</w:p>
    <w:p w14:paraId="59842AA7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E651F6F" w14:textId="5C422DED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CAB041E" wp14:editId="28F864DD">
            <wp:extent cx="2529840" cy="556260"/>
            <wp:effectExtent l="0" t="0" r="3810" b="0"/>
            <wp:docPr id="418" name="Picture 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4.37. Об’єднано множини</w:t>
      </w:r>
    </w:p>
    <w:p w14:paraId="4873CC33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D6DA96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SUNIONSTORE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результатом об’єднання створює множину.</w:t>
      </w:r>
    </w:p>
    <w:p w14:paraId="13099FD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3454AB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SUNIONSTORE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websites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news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tech</w:t>
      </w:r>
      <w:proofErr w:type="spellEnd"/>
    </w:p>
    <w:p w14:paraId="444FA831" w14:textId="77777777" w:rsidR="007C0B5E" w:rsidRPr="002230F3" w:rsidRDefault="007C0B5E" w:rsidP="007C0B5E">
      <w:pPr>
        <w:ind w:firstLine="70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EF440AF" w14:textId="5D0C88A7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783F0A3D" wp14:editId="0657455C">
            <wp:extent cx="3611880" cy="342900"/>
            <wp:effectExtent l="0" t="0" r="7620" b="0"/>
            <wp:docPr id="419" name="Picture 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88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4.38. Створено множину за результатом об’єднання</w:t>
      </w:r>
    </w:p>
    <w:p w14:paraId="3B624E18" w14:textId="0DDFD530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5AC45D" w14:textId="5F023DD2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зберігання перетину в новій множині реалізовано команду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SINTERSTORE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для зберігання різниці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SDIFFSTORE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62BEED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E776E4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SMEMBERS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websites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66CE530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45477C8" w14:textId="494B9D62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0393C3A" wp14:editId="5AB4130C">
            <wp:extent cx="2590800" cy="518160"/>
            <wp:effectExtent l="0" t="0" r="0" b="0"/>
            <wp:docPr id="420" name="Picture 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4.39. Зчитано значення множини </w:t>
      </w:r>
    </w:p>
    <w:p w14:paraId="078402A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E65C58F" w14:textId="4D9DEC00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SMOVE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переміщує значення між множинами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SREM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value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...]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видаляє конкретне значення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SCARD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обчислює загальну кількість значень.</w:t>
      </w:r>
    </w:p>
    <w:p w14:paraId="5158EE71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25" w:name="_heading=h.2bn6wsx" w:colFirst="0" w:colLast="0"/>
      <w:bookmarkStart w:id="326" w:name="__RefHeading___Toc28235_2750903181"/>
      <w:bookmarkStart w:id="327" w:name="_Toc48865951"/>
      <w:bookmarkStart w:id="328" w:name="_Toc12127333"/>
      <w:bookmarkStart w:id="329" w:name="_Toc111031365"/>
      <w:bookmarkStart w:id="330" w:name="_Toc94864344"/>
      <w:bookmarkEnd w:id="325"/>
      <w:bookmarkEnd w:id="326"/>
      <w:bookmarkEnd w:id="327"/>
      <w:bookmarkEnd w:id="328"/>
      <w:r w:rsidRPr="002230F3">
        <w:rPr>
          <w:rFonts w:ascii="Times New Roman" w:hAnsi="Times New Roman"/>
          <w:b/>
          <w:color w:val="000000" w:themeColor="text1"/>
          <w:lang w:val="uk-UA"/>
        </w:rPr>
        <w:t>4.3.6. Відсортовані множини</w:t>
      </w:r>
      <w:bookmarkEnd w:id="329"/>
      <w:bookmarkEnd w:id="330"/>
    </w:p>
    <w:p w14:paraId="5BC049AE" w14:textId="7D33820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Відсортовані множини структуровані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як списки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не містять повторюваних значень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як множини.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Щоб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дозаписати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у відсортовану множину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вказати </w:t>
      </w:r>
      <w:r w:rsidR="00BB278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="00BB278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множини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масив кортежів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значення», де ключ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цілочисельний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лічильник,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строкове.</w:t>
      </w:r>
    </w:p>
    <w:p w14:paraId="7AD76FE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5EBD22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ZADD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500 7wks 9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9999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store</w:t>
      </w:r>
      <w:proofErr w:type="spellEnd"/>
    </w:p>
    <w:p w14:paraId="32E9B354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4A9167D8" w14:textId="249060BF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E7B2AA0" wp14:editId="1FF8BDA7">
            <wp:extent cx="4107180" cy="342900"/>
            <wp:effectExtent l="0" t="0" r="7620" b="0"/>
            <wp:docPr id="421" name="Picture 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18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4.40.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відсортованої множини</w:t>
      </w:r>
    </w:p>
    <w:p w14:paraId="4749AA8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01ED2F4" w14:textId="5C2D8E6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ZINCRBY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збільшує лічильник на фіксоване значення (якщо значення від’ємне,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зменшує).</w:t>
      </w:r>
    </w:p>
    <w:p w14:paraId="698FCE6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CEE37A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ZINCRBY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1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store</w:t>
      </w:r>
      <w:proofErr w:type="spellEnd"/>
    </w:p>
    <w:p w14:paraId="69DB0E7C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3C7AA0E" w14:textId="28BC3FB3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27C37D09" wp14:editId="4D3FEEE2">
            <wp:extent cx="3177540" cy="373380"/>
            <wp:effectExtent l="0" t="0" r="3810" b="7620"/>
            <wp:docPr id="422" name="Picture 4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540" cy="37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4.41. Збільшено лічильник на одиницю</w:t>
      </w:r>
    </w:p>
    <w:p w14:paraId="6DD389F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761A3DF" w14:textId="7A16027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Відсортовані множини підтримують створення нових множин за результатом об’єднання або перетину ключів. </w:t>
      </w:r>
    </w:p>
    <w:p w14:paraId="27D890AF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>Шаблон запиту об’єднання:</w:t>
      </w:r>
    </w:p>
    <w:p w14:paraId="3A3347E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C5ABAA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ZUNIONSTORE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destination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numkeys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...]</w:t>
      </w:r>
    </w:p>
    <w:p w14:paraId="1FB70F3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[WEIGHTS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weight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[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weight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...]] [AGGREGATE SUM | MIN | MAX]</w:t>
      </w:r>
    </w:p>
    <w:p w14:paraId="4CD0024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2F35DD0" w14:textId="7D710F7C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Ключ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destination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назва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нової множини;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numkeys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кількість ключів;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список </w:t>
      </w:r>
      <w:r w:rsidR="00EA2E1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="00EA2E1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ключів;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weight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список вагових коефіцієнтів, 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будуть помножені значення відсортованої множини, наприклад за наявності двох ключів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 зазначити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два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вагові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коефіцієнти;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AGGREGATE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функція розрахунку статистичних показників.</w:t>
      </w:r>
    </w:p>
    <w:p w14:paraId="2D62EB7A" w14:textId="554E2003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Сервіс скорочення URL виконує і соціальну функцію, наприклад коли користувачі залишають відгуки щодо вмісту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за </w:t>
      </w:r>
      <w:r w:rsidR="002A3A6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розташуваннями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відвідани</w:t>
      </w:r>
      <w:r w:rsidR="002A3A6D" w:rsidRPr="002230F3">
        <w:rPr>
          <w:rFonts w:ascii="Times New Roman" w:hAnsi="Times New Roman"/>
          <w:color w:val="000000" w:themeColor="text1"/>
          <w:sz w:val="28"/>
          <w:lang w:val="uk-UA"/>
        </w:rPr>
        <w:t>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2A3A6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Створимо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новий ключ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відгуками користувачів щодо вмісту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6F064E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F5C245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ZADD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2 7wks 0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gog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9001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store</w:t>
      </w:r>
      <w:proofErr w:type="spellEnd"/>
    </w:p>
    <w:p w14:paraId="5CEA4A49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2330ACF6" w14:textId="663B2CD2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34CDE821" wp14:editId="7DF2C9F8">
            <wp:extent cx="4000500" cy="381000"/>
            <wp:effectExtent l="0" t="0" r="0" b="0"/>
            <wp:docPr id="426" name="Picture 4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4.42.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відсортованої множини</w:t>
      </w:r>
    </w:p>
    <w:p w14:paraId="1D68161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D231C3C" w14:textId="725505E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Об’єднаємо значення множин відгуків і відвідувань, розрахуємо на базі них значення важливості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222A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вебресурсів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Збільшимо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вдвічі.</w:t>
      </w:r>
    </w:p>
    <w:p w14:paraId="06FEFB0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EF0C4C1" w14:textId="42D16496" w:rsidR="007C0B5E" w:rsidRPr="002230F3" w:rsidRDefault="007C0B5E" w:rsidP="00E343D1">
      <w:pPr>
        <w:jc w:val="center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ZUNIONSTORE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importance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2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WEIGHTS 1 2 AGGREGATE SUM</w:t>
      </w:r>
    </w:p>
    <w:p w14:paraId="75B92D6D" w14:textId="3E23C441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5C109E9D" w14:textId="017CA987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spacing w:val="-6"/>
          <w:kern w:val="2"/>
          <w:sz w:val="28"/>
          <w:szCs w:val="28"/>
          <w:lang w:val="uk-UA" w:eastAsia="uk-UA"/>
        </w:rPr>
        <w:drawing>
          <wp:inline distT="0" distB="0" distL="0" distR="0" wp14:anchorId="40BD5DBD" wp14:editId="4C841093">
            <wp:extent cx="5699760" cy="647700"/>
            <wp:effectExtent l="0" t="0" r="0" b="0"/>
            <wp:docPr id="427" name="Picture 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976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4.43. Об’єднано значення відсортованих множин</w:t>
      </w:r>
    </w:p>
    <w:p w14:paraId="04A1DC2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087AC5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Зчитаємо відсортовану множину в інтервалі значень.</w:t>
      </w:r>
    </w:p>
    <w:p w14:paraId="7FEA8BB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3FE178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ZRANGEBYSCORE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importance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WITHSCORES</w:t>
      </w:r>
    </w:p>
    <w:p w14:paraId="25DAB85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52DFCBCF" w14:textId="65E43E95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7F6DC75E" wp14:editId="7648E774">
            <wp:extent cx="4800600" cy="1219200"/>
            <wp:effectExtent l="0" t="0" r="0" b="0"/>
            <wp:docPr id="428" name="Picture 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4.44. Зчитано відсортовані значення</w:t>
      </w:r>
    </w:p>
    <w:p w14:paraId="6E9A9FF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CF873F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Подвоїмо значення відсортованої множини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284C5E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AA8471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ZUNIONSTORE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1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WEIGHTS 2</w:t>
      </w:r>
    </w:p>
    <w:p w14:paraId="04BB3A7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1DBE67D5" w14:textId="17D46A6D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8F1BA8">
        <w:rPr>
          <w:rFonts w:ascii="Times New Roman" w:eastAsia="Times New Roman" w:hAnsi="Times New Roman" w:cs="Times New Roman"/>
          <w:noProof/>
          <w:color w:val="000000"/>
          <w:spacing w:val="-6"/>
          <w:kern w:val="2"/>
          <w:sz w:val="28"/>
          <w:szCs w:val="28"/>
          <w:lang w:val="uk-UA" w:eastAsia="uk-UA"/>
        </w:rPr>
        <w:drawing>
          <wp:inline distT="0" distB="0" distL="0" distR="0" wp14:anchorId="055E8AA9" wp14:editId="52801C8F">
            <wp:extent cx="3985260" cy="396240"/>
            <wp:effectExtent l="0" t="0" r="0" b="3810"/>
            <wp:docPr id="429" name="Picture 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39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spacing w:val="-6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4.45. Оновлено значення відсортованої множини</w:t>
      </w:r>
    </w:p>
    <w:p w14:paraId="2CA21B3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1FBCA3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votes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0 -1 WITHSCORES</w:t>
      </w:r>
    </w:p>
    <w:p w14:paraId="1389EF7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2DB433EC" w14:textId="49B51CA3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spacing w:val="-2"/>
          <w:kern w:val="2"/>
          <w:sz w:val="28"/>
          <w:szCs w:val="28"/>
          <w:lang w:val="uk-UA" w:eastAsia="uk-UA"/>
        </w:rPr>
        <w:drawing>
          <wp:inline distT="0" distB="0" distL="0" distR="0" wp14:anchorId="7E37D1BB" wp14:editId="06F6EB7F">
            <wp:extent cx="3390900" cy="990600"/>
            <wp:effectExtent l="0" t="0" r="0" b="0"/>
            <wp:docPr id="430" name="Picture 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spacing w:val="-2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4.46. Зчитано кортежі відсортованої множини</w:t>
      </w:r>
    </w:p>
    <w:p w14:paraId="7538A51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9228B0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ZINTERSTORE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обчислює перетин відсортованих множин.</w:t>
      </w:r>
    </w:p>
    <w:p w14:paraId="5D3D129D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31" w:name="_heading=h.qsh70q" w:colFirst="0" w:colLast="0"/>
      <w:bookmarkStart w:id="332" w:name="__RefHeading___Toc28237_2750903181"/>
      <w:bookmarkStart w:id="333" w:name="_Toc48865952"/>
      <w:bookmarkStart w:id="334" w:name="_Toc12127334"/>
      <w:bookmarkStart w:id="335" w:name="_Toc111031366"/>
      <w:bookmarkStart w:id="336" w:name="_Toc94864345"/>
      <w:bookmarkEnd w:id="331"/>
      <w:bookmarkEnd w:id="332"/>
      <w:bookmarkEnd w:id="333"/>
      <w:bookmarkEnd w:id="334"/>
      <w:r w:rsidRPr="002230F3">
        <w:rPr>
          <w:rFonts w:ascii="Times New Roman" w:hAnsi="Times New Roman"/>
          <w:b/>
          <w:color w:val="000000" w:themeColor="text1"/>
          <w:lang w:val="uk-UA"/>
        </w:rPr>
        <w:t>4.3.7. Зчитування за інтервалом значень</w:t>
      </w:r>
      <w:bookmarkEnd w:id="335"/>
      <w:bookmarkEnd w:id="336"/>
    </w:p>
    <w:p w14:paraId="0B000747" w14:textId="0010F481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зчитування </w:t>
      </w:r>
      <w:r w:rsidR="00DA6ED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вмісту</w:t>
      </w:r>
      <w:r w:rsidR="00DA6EDB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відсортованої множини за вказаним інтервалом існує 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ZRANGE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подібно до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LRANGE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застосованої до списку.</w:t>
      </w:r>
    </w:p>
    <w:p w14:paraId="1B23D409" w14:textId="2580B1A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кілька </w:t>
      </w:r>
      <w:r w:rsidR="00DA6EDB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значень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 початку списку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88A1B4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5468ED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0 1</w:t>
      </w:r>
    </w:p>
    <w:p w14:paraId="2EE2086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3069F412" w14:textId="2F464E80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3670D12" wp14:editId="59230366">
            <wp:extent cx="2857500" cy="533400"/>
            <wp:effectExtent l="0" t="0" r="0" b="0"/>
            <wp:docPr id="431" name="Picture 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4.47. Зчитано значення відсортованої множини за інтервалом</w:t>
      </w:r>
    </w:p>
    <w:p w14:paraId="6BC5326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72B676C" w14:textId="4B23E6E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Для зчитування за зменшенням значень лічильника запит доповнюють префіксом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наприклад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ZREVRANGE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Параметр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WITHSCORES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позначає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потребу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значень лічильника.</w:t>
      </w:r>
    </w:p>
    <w:p w14:paraId="272B512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3D54AD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ZREVRANGE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0 -1 WITHSCORES</w:t>
      </w:r>
    </w:p>
    <w:p w14:paraId="68A4F5BE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1B74597C" w14:textId="4BB1CD99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819F715" wp14:editId="651758AD">
            <wp:extent cx="3787140" cy="998220"/>
            <wp:effectExtent l="0" t="0" r="3810" b="0"/>
            <wp:docPr id="432" name="Picture 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7140" cy="99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4.48. Зчитано значення відсортованої множини за зменшенням значень лічильника</w:t>
      </w:r>
    </w:p>
    <w:p w14:paraId="5999AD42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7989431" w14:textId="6C3E00C4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Стандартно нижня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верхня межі враховуються для вказаного інтервалу.</w:t>
      </w:r>
    </w:p>
    <w:p w14:paraId="337A0620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B49C9D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ZRANGEBYSCORE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9 9999</w:t>
      </w:r>
    </w:p>
    <w:p w14:paraId="08D25E7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97E7E75" w14:textId="1A1C6F61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13BFAA40" wp14:editId="39089A83">
            <wp:extent cx="3413760" cy="548640"/>
            <wp:effectExtent l="0" t="0" r="0" b="3810"/>
            <wp:docPr id="433" name="Picture 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760" cy="54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4.49. Зчитано значення відсортованої множини за інтервалом</w:t>
      </w:r>
    </w:p>
    <w:p w14:paraId="54C5FAB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2FF866" w14:textId="1356F65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виключення меж на початку інтервалу допускається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зазначити відкриту дужку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«(». Для прикладу зчитаємо всі лічильники за інтервалом значень (9, 9999].</w:t>
      </w:r>
    </w:p>
    <w:p w14:paraId="2D594A8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58DF9D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ZRANGEBYSCORE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(9 9999</w:t>
      </w:r>
    </w:p>
    <w:p w14:paraId="42B64ED3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66FAC473" w14:textId="49120CC1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2CEDBD59" wp14:editId="07F12481">
            <wp:extent cx="3429000" cy="358140"/>
            <wp:effectExtent l="0" t="0" r="0" b="3810"/>
            <wp:docPr id="434" name="Picture 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5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4.50. Зчитано значення за інтервалом з виключенням меж </w:t>
      </w:r>
    </w:p>
    <w:p w14:paraId="3D4F5AC7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85A467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Допускається зчитування значень за інтервалом з нескінченними межами.</w:t>
      </w:r>
    </w:p>
    <w:p w14:paraId="2A4DB8E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2BADA2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ZRANGEBYSCORE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</w:p>
    <w:p w14:paraId="554EA23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44B0FDDB" w14:textId="4A175A65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421C4931" wp14:editId="7C4A5121">
            <wp:extent cx="3695700" cy="571500"/>
            <wp:effectExtent l="0" t="0" r="0" b="0"/>
            <wp:docPr id="435" name="Picture 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4.51. Зчитано значення за інтервалом з нескінченними межами </w:t>
      </w:r>
    </w:p>
    <w:p w14:paraId="5507930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EA1210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ZREVRANGEBYSCORE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вміст відсортованої множини за зменшенням значення лічильника.</w:t>
      </w:r>
    </w:p>
    <w:p w14:paraId="267DECE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7F72DF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ZREVRANGEBYSCORE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visits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inf</w:t>
      </w:r>
      <w:proofErr w:type="spellEnd"/>
    </w:p>
    <w:p w14:paraId="70AA5B5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27E8B1E" w14:textId="39996F6B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790123CE" wp14:editId="776A06F2">
            <wp:extent cx="4023360" cy="563880"/>
            <wp:effectExtent l="0" t="0" r="0" b="7620"/>
            <wp:docPr id="436" name="Picture 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336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4.52. Зчитано значення за інтервалом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за зменшенням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значень ключів</w:t>
      </w:r>
    </w:p>
    <w:p w14:paraId="5BABE36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C40AB2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видалення екземплярів даних за інтервалом також реалізовано команди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ZREMRANGEBYRANK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ZREMRANGEBYSCORE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7F30037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37" w:name="_heading=h.3as4poj" w:colFirst="0" w:colLast="0"/>
      <w:bookmarkStart w:id="338" w:name="_Toc111031367"/>
      <w:bookmarkStart w:id="339" w:name="_Toc94864346"/>
      <w:bookmarkEnd w:id="337"/>
      <w:r w:rsidRPr="002230F3">
        <w:rPr>
          <w:rFonts w:ascii="Times New Roman" w:hAnsi="Times New Roman"/>
          <w:b/>
          <w:color w:val="000000" w:themeColor="text1"/>
          <w:lang w:val="uk-UA"/>
        </w:rPr>
        <w:t>4.3.8. Транзакції</w:t>
      </w:r>
      <w:bookmarkEnd w:id="338"/>
      <w:bookmarkEnd w:id="339"/>
    </w:p>
    <w:p w14:paraId="105BFA00" w14:textId="6F56297E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MULTI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позначає початок атомарного блоку команд.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Коли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єдиному блоці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розміщується 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команд, наприклад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SET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INCR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тоді або всі виконуються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коректно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або всі не виконуються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частковий результат неможливий.</w:t>
      </w:r>
    </w:p>
    <w:p w14:paraId="3392986F" w14:textId="2AC9B08A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Транзакція починається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MULTI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закінчується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EXEC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списку команд транзакції. Виконуємо скорочення URL і збільшення лічильника в межах єдиної транзакції.</w:t>
      </w:r>
    </w:p>
    <w:p w14:paraId="19EEAA4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740711FF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MULTI </w:t>
      </w:r>
    </w:p>
    <w:p w14:paraId="4E4A6A4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SET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store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http://store.com </w:t>
      </w:r>
    </w:p>
    <w:p w14:paraId="17DC35B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INCR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</w:p>
    <w:p w14:paraId="76061E2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EXEC</w:t>
      </w:r>
    </w:p>
    <w:p w14:paraId="63BF8220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44EFFC3D" w14:textId="3454D31E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4C42357E" wp14:editId="7FD89EE6">
            <wp:extent cx="3832860" cy="1394460"/>
            <wp:effectExtent l="0" t="0" r="0" b="0"/>
            <wp:docPr id="437" name="Picture 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860" cy="139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4.53. Виконано послідовність команд транзакції</w:t>
      </w:r>
    </w:p>
    <w:p w14:paraId="45AC783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48DB253" w14:textId="361F494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Подібно до транзакцій в реляційних СБД, в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блоці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MULTI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команди в момент зазначення в консолі відразу не виконуються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Оскільки виконання сервера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однопотокове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команди спочатку розміщуються в черзі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після команди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EXEC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виконуються послідовно.</w:t>
      </w:r>
    </w:p>
    <w:p w14:paraId="4AFEDEC9" w14:textId="26F176A5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EB5AD8C" w14:textId="72DB06F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Об'єднання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команд</w:t>
      </w:r>
    </w:p>
    <w:p w14:paraId="0ACF9640" w14:textId="1289C184" w:rsidR="007C0B5E" w:rsidRPr="002230F3" w:rsidRDefault="004151C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 межах запиту допускається 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об'єднання кількох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розподілених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«\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r\n». Виконуємо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запит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redis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-cli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консолі ОС.</w:t>
      </w:r>
    </w:p>
    <w:p w14:paraId="58C3C62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9969DA3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echo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"PING \r\n PING \r\n PING \r\n" |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-cli</w:t>
      </w:r>
    </w:p>
    <w:p w14:paraId="522A68A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3FFCD057" w14:textId="62C072B2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w:drawing>
          <wp:inline distT="0" distB="0" distL="0" distR="0" wp14:anchorId="4FCEBF7C" wp14:editId="0494FD27">
            <wp:extent cx="3817620" cy="525780"/>
            <wp:effectExtent l="0" t="0" r="0" b="7620"/>
            <wp:docPr id="438" name="Picture 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620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4.54. </w:t>
      </w:r>
      <w:r w:rsidR="007C0B5E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Об'єднання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команд</w:t>
      </w:r>
    </w:p>
    <w:p w14:paraId="60D16A00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40" w:name="_heading=h.1pxezwc" w:colFirst="0" w:colLast="0"/>
      <w:bookmarkStart w:id="341" w:name="__RefHeading___Toc28239_2750903181"/>
      <w:bookmarkStart w:id="342" w:name="_Toc48865953"/>
      <w:bookmarkStart w:id="343" w:name="_Toc12127335"/>
      <w:bookmarkStart w:id="344" w:name="_Toc111031368"/>
      <w:bookmarkStart w:id="345" w:name="_Toc94864347"/>
      <w:bookmarkEnd w:id="340"/>
      <w:bookmarkEnd w:id="341"/>
      <w:bookmarkEnd w:id="342"/>
      <w:bookmarkEnd w:id="343"/>
      <w:r w:rsidRPr="002230F3">
        <w:rPr>
          <w:rFonts w:ascii="Times New Roman" w:hAnsi="Times New Roman"/>
          <w:b/>
          <w:color w:val="000000" w:themeColor="text1"/>
          <w:lang w:val="uk-UA"/>
        </w:rPr>
        <w:t>4.3.9. Моделі комунікації</w:t>
      </w:r>
      <w:bookmarkEnd w:id="344"/>
      <w:bookmarkEnd w:id="345"/>
    </w:p>
    <w:p w14:paraId="5CDC7E6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Блокована черга</w:t>
      </w:r>
    </w:p>
    <w:p w14:paraId="11E93D29" w14:textId="374B5A4F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Створимо підсистему </w:t>
      </w:r>
      <w:r w:rsidR="00666EC6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транспортування повідомлень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коли різноманітні джерела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дозаписують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повідомлення в чергу, а читач їх зчитує. Для вирішення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такого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завдання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блоковані черги.</w:t>
      </w:r>
    </w:p>
    <w:p w14:paraId="3BDC1347" w14:textId="60D45859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додаткової консолі клієнтської утиліти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-cli.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Команда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BRPOP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очікує протягом вказаного інтервалу часу, зазначеного в секундах, створення екземплярів даних блокованої черги (див. рис. 4.56).</w:t>
      </w:r>
    </w:p>
    <w:p w14:paraId="04DC6C47" w14:textId="4AE38C18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Перемістимося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першої консолі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командою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LPUSH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повідомлення в блоковану чергу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7329F56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C175AEC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LPUSH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comments"store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great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! I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buy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all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books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there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."</w:t>
      </w:r>
    </w:p>
    <w:p w14:paraId="7707B771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E157497" w14:textId="15615E36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6EF6EF70" wp14:editId="30A858CB">
            <wp:extent cx="5760720" cy="472440"/>
            <wp:effectExtent l="0" t="0" r="0" b="3810"/>
            <wp:docPr id="439" name="Picture 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7"/>
                    <pic:cNvPicPr>
                      <a:picLocks noChangeAspect="1" noChangeArrowheads="1"/>
                    </pic:cNvPicPr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4.55.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значення в блоковану чергу</w:t>
      </w:r>
    </w:p>
    <w:p w14:paraId="1826BF84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18DEBC5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Перемістившись до другої консолі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побачимо, що зчитано значення ключа, значення повідомлення, час очікування.</w:t>
      </w:r>
    </w:p>
    <w:p w14:paraId="5C9A9C9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27707C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BRPOP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600</w:t>
      </w:r>
    </w:p>
    <w:p w14:paraId="1B7247D8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A3AE830" w14:textId="0DE3B833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E6038B">
        <w:rPr>
          <w:rFonts w:ascii="Times New Roman" w:eastAsia="Times New Roman" w:hAnsi="Times New Roman" w:cs="Times New Roman"/>
          <w:noProof/>
          <w:color w:val="000000"/>
          <w:spacing w:val="-2"/>
          <w:kern w:val="2"/>
          <w:sz w:val="28"/>
          <w:szCs w:val="28"/>
          <w:lang w:val="uk-UA" w:eastAsia="uk-UA"/>
        </w:rPr>
        <w:lastRenderedPageBreak/>
        <w:drawing>
          <wp:inline distT="0" distB="0" distL="0" distR="0" wp14:anchorId="443CCBAD" wp14:editId="192DD226">
            <wp:extent cx="3558540" cy="647700"/>
            <wp:effectExtent l="0" t="0" r="3810" b="0"/>
            <wp:docPr id="440" name="Picture 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54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spacing w:val="-2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4.56. Зчитано значення з блокованої черги</w:t>
      </w:r>
    </w:p>
    <w:p w14:paraId="10EA2E31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02FABC7C" w14:textId="68B42DB9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Існують блоковані версії команд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LPOP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BLPOP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RPOPLPUSH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BRPOPLPUSH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14:paraId="681D9ABD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</w:p>
    <w:p w14:paraId="52C63F9E" w14:textId="634AF02A" w:rsidR="007C0B5E" w:rsidRPr="002230F3" w:rsidRDefault="007C0B5E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Модель «</w:t>
      </w:r>
      <w:r w:rsidR="006C763D"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джерело / читач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»</w:t>
      </w:r>
    </w:p>
    <w:p w14:paraId="0D11A613" w14:textId="3E78D631" w:rsidR="0004328F" w:rsidRPr="007815B2" w:rsidRDefault="007C0B5E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2"/>
          <w:sz w:val="28"/>
          <w:szCs w:val="28"/>
          <w:lang w:val="uk-UA" w:eastAsia="en-US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Удосконалимо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коментування, вже розроблене на базі блокованих черг, забезпечивши зчитування коментарів читачами. Встановлення з’єднання читачі виконують за ключем</w:t>
      </w:r>
      <w:r w:rsidR="002C1CB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 назвою джерела повідомлень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контексті моделі «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джерело / читач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»</w:t>
      </w:r>
      <w:r w:rsidR="0004328F" w:rsidRPr="0004328F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uk-UA"/>
        </w:rPr>
        <w:t xml:space="preserve"> </w:t>
      </w:r>
      <w:r w:rsidR="0004328F" w:rsidRPr="007815B2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uk-UA"/>
        </w:rPr>
        <w:t>.</w:t>
      </w:r>
    </w:p>
    <w:p w14:paraId="791CD68E" w14:textId="4DB1F58A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51C799D" wp14:editId="133E077D">
                <wp:simplePos x="0" y="0"/>
                <wp:positionH relativeFrom="column">
                  <wp:posOffset>1489710</wp:posOffset>
                </wp:positionH>
                <wp:positionV relativeFrom="paragraph">
                  <wp:posOffset>80010</wp:posOffset>
                </wp:positionV>
                <wp:extent cx="2893695" cy="1747520"/>
                <wp:effectExtent l="0" t="0" r="20955" b="2413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3695" cy="1747520"/>
                          <a:chOff x="4047" y="3675"/>
                          <a:chExt cx="4557" cy="2752"/>
                        </a:xfrm>
                      </wpg:grpSpPr>
                      <wps:wsp>
                        <wps:cNvPr id="2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5397" y="3675"/>
                            <a:ext cx="1740" cy="75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107272A6" w14:textId="77777777" w:rsidR="005A5A4D" w:rsidRPr="000623E3" w:rsidRDefault="005A5A4D" w:rsidP="00D873C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r w:rsidRPr="000623E3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  <w:t>Джерело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4047" y="5676"/>
                            <a:ext cx="1740" cy="75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04BF2FC4" w14:textId="77777777" w:rsidR="005A5A4D" w:rsidRPr="000623E3" w:rsidRDefault="005A5A4D" w:rsidP="00D873C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r w:rsidRPr="000623E3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  <w:t>Читач 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8"/>
                        <wps:cNvSpPr>
                          <a:spLocks noChangeArrowheads="1"/>
                        </wps:cNvSpPr>
                        <wps:spPr bwMode="auto">
                          <a:xfrm>
                            <a:off x="6864" y="5660"/>
                            <a:ext cx="1740" cy="75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2B7C9845" w14:textId="77777777" w:rsidR="005A5A4D" w:rsidRPr="000623E3" w:rsidRDefault="005A5A4D" w:rsidP="00D873C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</w:pPr>
                              <w:r w:rsidRPr="000623E3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  <w:t xml:space="preserve">Читач 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2"/>
                                  <w:szCs w:val="32"/>
                                  <w:lang w:val="uk-UA"/>
                                </w:rPr>
                                <w:t>Б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9"/>
                        <wps:cNvCnPr>
                          <a:cxnSpLocks noChangeShapeType="1"/>
                        </wps:cNvCnPr>
                        <wps:spPr bwMode="auto">
                          <a:xfrm flipH="1">
                            <a:off x="4915" y="4426"/>
                            <a:ext cx="1271" cy="123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10"/>
                        <wps:cNvCnPr>
                          <a:cxnSpLocks noChangeShapeType="1"/>
                        </wps:cNvCnPr>
                        <wps:spPr bwMode="auto">
                          <a:xfrm>
                            <a:off x="6493" y="4426"/>
                            <a:ext cx="1239" cy="123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6095" y="4801"/>
                            <a:ext cx="2468" cy="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43A66E" w14:textId="77777777" w:rsidR="005A5A4D" w:rsidRPr="00550194" w:rsidRDefault="005A5A4D" w:rsidP="00D873C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uk-UA"/>
                                </w:rPr>
                              </w:pPr>
                              <w:r w:rsidRPr="00550194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uk-UA"/>
                                </w:rPr>
                                <w:t>повідомлення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079" y="4801"/>
                            <a:ext cx="2468" cy="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A078AA" w14:textId="52C85CF2" w:rsidR="005A5A4D" w:rsidRPr="00550194" w:rsidRDefault="005A5A4D" w:rsidP="00D873C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uk-UA"/>
                                </w:rPr>
                              </w:pPr>
                              <w:r w:rsidRPr="00550194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uk-UA"/>
                                </w:rPr>
                                <w:t>повідомлення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1C799D" id="Group 1" o:spid="_x0000_s1026" style="position:absolute;left:0;text-align:left;margin-left:117.3pt;margin-top:6.3pt;width:227.85pt;height:137.6pt;z-index:251659264" coordorigin="4047,3675" coordsize="4557,2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">
                <v:roundrect id="AutoShape 6" o:spid="_x0000_s1027" style="position:absolute;left:5397;top:3675;width:1740;height:75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">
                  <v:textbox>
                    <w:txbxContent>
                      <w:p w14:paraId="107272A6" w14:textId="77777777" w:rsidR="005A5A4D" w:rsidRPr="000623E3" w:rsidRDefault="005A5A4D" w:rsidP="00D873C6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</w:pPr>
                        <w:r w:rsidRPr="000623E3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  <w:t>Джерело</w:t>
                        </w:r>
                      </w:p>
                    </w:txbxContent>
                  </v:textbox>
                </v:roundrect>
                <v:roundrect id="AutoShape 7" o:spid="_x0000_s1028" style="position:absolute;left:4047;top:5676;width:1740;height:75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">
                  <v:textbox>
                    <w:txbxContent>
                      <w:p w14:paraId="04BF2FC4" w14:textId="77777777" w:rsidR="005A5A4D" w:rsidRPr="000623E3" w:rsidRDefault="005A5A4D" w:rsidP="00D873C6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</w:pPr>
                        <w:r w:rsidRPr="000623E3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  <w:t>Читач А</w:t>
                        </w:r>
                      </w:p>
                    </w:txbxContent>
                  </v:textbox>
                </v:roundrect>
                <v:roundrect id="AutoShape 8" o:spid="_x0000_s1029" style="position:absolute;left:6864;top:5660;width:1740;height:75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">
                  <v:textbox>
                    <w:txbxContent>
                      <w:p w14:paraId="2B7C9845" w14:textId="77777777" w:rsidR="005A5A4D" w:rsidRPr="000623E3" w:rsidRDefault="005A5A4D" w:rsidP="00D873C6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</w:pPr>
                        <w:r w:rsidRPr="000623E3"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  <w:t xml:space="preserve">Читач 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bCs/>
                            <w:sz w:val="32"/>
                            <w:szCs w:val="32"/>
                            <w:lang w:val="uk-UA"/>
                          </w:rPr>
                          <w:t>Б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9" o:spid="_x0000_s1030" type="#_x0000_t32" style="position:absolute;left:4915;top:4426;width:1271;height:123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"/>
                <v:shape id="AutoShape 10" o:spid="_x0000_s1031" type="#_x0000_t32" style="position:absolute;left:6493;top:4426;width:1239;height:123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32" type="#_x0000_t202" style="position:absolute;left:6095;top:4801;width:2468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" filled="f" stroked="f" strokecolor="white">
                  <v:textbox style="mso-fit-shape-to-text:t">
                    <w:txbxContent>
                      <w:p w14:paraId="6943A66E" w14:textId="77777777" w:rsidR="005A5A4D" w:rsidRPr="00550194" w:rsidRDefault="005A5A4D" w:rsidP="00D873C6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lang w:val="uk-UA"/>
                          </w:rPr>
                        </w:pPr>
                        <w:r w:rsidRPr="00550194">
                          <w:rPr>
                            <w:rFonts w:ascii="Times New Roman" w:hAnsi="Times New Roman" w:cs="Times New Roman"/>
                            <w:b/>
                            <w:bCs/>
                            <w:lang w:val="uk-UA"/>
                          </w:rPr>
                          <w:t>повідомлення 1</w:t>
                        </w:r>
                      </w:p>
                    </w:txbxContent>
                  </v:textbox>
                </v:shape>
                <v:shape id="Text Box 2" o:spid="_x0000_s1033" type="#_x0000_t202" style="position:absolute;left:4079;top:4801;width:2468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" filled="f" stroked="f" strokecolor="white">
                  <v:textbox style="mso-fit-shape-to-text:t">
                    <w:txbxContent>
                      <w:p w14:paraId="44A078AA" w14:textId="52C85CF2" w:rsidR="005A5A4D" w:rsidRPr="00550194" w:rsidRDefault="005A5A4D" w:rsidP="00D873C6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lang w:val="uk-UA"/>
                          </w:rPr>
                        </w:pPr>
                        <w:r w:rsidRPr="00550194">
                          <w:rPr>
                            <w:rFonts w:ascii="Times New Roman" w:hAnsi="Times New Roman" w:cs="Times New Roman"/>
                            <w:b/>
                            <w:bCs/>
                            <w:lang w:val="uk-UA"/>
                          </w:rPr>
                          <w:t>повідомлення 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25FF381" w14:textId="77777777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160D87B0" w14:textId="77777777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201B2D07" w14:textId="77777777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4D9B20F6" w14:textId="77777777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534C58C7" w14:textId="77777777" w:rsidR="0004328F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4F934A28" w14:textId="32F6BB36" w:rsidR="007C0B5E" w:rsidRPr="002230F3" w:rsidRDefault="007C0B5E" w:rsidP="0004328F">
      <w:pPr>
        <w:ind w:firstLine="70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4.57. Направлено повідомлення до читачів</w:t>
      </w:r>
    </w:p>
    <w:p w14:paraId="6090BC8B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B9DFC6F" w14:textId="10585AAB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двох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додаткових консолей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Під’єднаємо читачів до </w:t>
      </w:r>
      <w:r w:rsidR="002C1CB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джерела «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коментарів</w:t>
      </w:r>
      <w:r w:rsidR="002C1CB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 (</w:t>
      </w:r>
      <w:proofErr w:type="spellStart"/>
      <w:r w:rsidR="002C1CB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comments</w:t>
      </w:r>
      <w:proofErr w:type="spellEnd"/>
      <w:r w:rsidR="002C1CB3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Після встановлення з’єднання з джерелом консоль перебуває в стані зчитування.</w:t>
      </w:r>
    </w:p>
    <w:p w14:paraId="66EA034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A8D2D5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SUBSCRIBE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</w:t>
      </w:r>
      <w:proofErr w:type="spellEnd"/>
    </w:p>
    <w:p w14:paraId="551114F5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14:paraId="0B5DD73F" w14:textId="5DE5E036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FB7E501" wp14:editId="679F1B44">
            <wp:extent cx="3238500" cy="845820"/>
            <wp:effectExtent l="0" t="0" r="0" b="0"/>
            <wp:docPr id="442" name="Picture 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4.58. Встановлено з’єднання з джерелом</w:t>
      </w:r>
    </w:p>
    <w:p w14:paraId="2A173001" w14:textId="6439ED74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6995EF8" w14:textId="3F0FBD0E" w:rsidR="007C0B5E" w:rsidRPr="002230F3" w:rsidRDefault="001D7EBF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Сформуємо з джерела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</w:t>
      </w:r>
      <w:proofErr w:type="spellEnd"/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строкове повідомлення. Команда </w:t>
      </w:r>
      <w:r w:rsidR="007C0B5E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PUBLISH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повертає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 2, 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дорівнює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>кількості читачів.</w:t>
      </w:r>
    </w:p>
    <w:p w14:paraId="54DD2A4E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3ACE6D9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PUBLISH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comments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"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Check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this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shortcoded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! 7Wks"</w:t>
      </w:r>
    </w:p>
    <w:p w14:paraId="5B20FDFA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lastRenderedPageBreak/>
        <w:t xml:space="preserve"> </w:t>
      </w:r>
    </w:p>
    <w:p w14:paraId="1BBC5649" w14:textId="59302DCB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uk-UA"/>
        </w:rPr>
        <w:drawing>
          <wp:inline distT="0" distB="0" distL="0" distR="0" wp14:anchorId="59C4C0D9" wp14:editId="2F7290F7">
            <wp:extent cx="5471160" cy="464820"/>
            <wp:effectExtent l="0" t="0" r="0" b="0"/>
            <wp:docPr id="443" name="Picture 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pacing w:val="-18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4.59. </w:t>
      </w:r>
      <w:r w:rsidR="001D7EBF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Сформовано</w:t>
      </w:r>
      <w:r w:rsidR="001D7EBF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</w:t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повідомлення від джерела</w:t>
      </w:r>
      <w:r w:rsidR="001D7EBF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 xml:space="preserve"> </w:t>
      </w:r>
      <w:proofErr w:type="spellStart"/>
      <w:r w:rsidR="001D7EBF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comments</w:t>
      </w:r>
      <w:proofErr w:type="spellEnd"/>
    </w:p>
    <w:p w14:paraId="2346E8AA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25899CC" w14:textId="6B8D9025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Обом читачам надіслано «</w:t>
      </w:r>
      <w:r w:rsidR="001D7EB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об’ємну</w:t>
      </w:r>
      <w:r w:rsidR="001D7EBF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відповідь»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multibulk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reply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список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трьох значень: ключ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message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назва 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, повідомлення.</w:t>
      </w:r>
    </w:p>
    <w:p w14:paraId="4C11115B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5D3BFC7" w14:textId="0BAB867F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US"/>
        </w:rPr>
        <w:drawing>
          <wp:inline distT="0" distB="0" distL="0" distR="0" wp14:anchorId="7AA34EB6" wp14:editId="19D7ECFE">
            <wp:extent cx="3436620" cy="1470660"/>
            <wp:effectExtent l="0" t="0" r="0" b="0"/>
            <wp:docPr id="444" name="Picture 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7"/>
                    <pic:cNvPicPr>
                      <a:picLocks noChangeAspect="1" noChangeArrowheads="1"/>
                    </pic:cNvPicPr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147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4.60. Зчитано повідомлення консолями читачів</w:t>
      </w:r>
    </w:p>
    <w:p w14:paraId="67710876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65E8888" w14:textId="5E33D22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Для припинення виконання сервера в консолі</w:t>
      </w:r>
      <w:r w:rsidR="00976BCF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976BC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сервера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треба перемикнутися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клавішами CTRL+C.</w:t>
      </w:r>
    </w:p>
    <w:p w14:paraId="23A8B84D" w14:textId="0E87818D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команди, наприклад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RENAME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перейменування ключа екземпляра,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TYPE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типу значення ключа,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видалення екземпляра даних. Зокрема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є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FLUSHDB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видалення всіх екземплярів даних БД і різновид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FLUSHALL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видаляє всі екземпляри даних 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усіх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БД.</w:t>
      </w:r>
    </w:p>
    <w:p w14:paraId="1AB33538" w14:textId="77777777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Вимикаємо контейнер.</w:t>
      </w:r>
    </w:p>
    <w:p w14:paraId="680D779D" w14:textId="77777777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7B2ACCE" w14:textId="20921C45" w:rsidR="007C0B5E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 w:eastAsia="uk-UA"/>
        </w:rPr>
        <w:drawing>
          <wp:inline distT="0" distB="0" distL="0" distR="0" wp14:anchorId="7529FFB9" wp14:editId="0F8FF40C">
            <wp:extent cx="2781300" cy="1181100"/>
            <wp:effectExtent l="0" t="0" r="0" b="0"/>
            <wp:docPr id="445" name="Picture 4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9"/>
                    <pic:cNvPicPr>
                      <a:picLocks noChangeAspect="1" noChangeArrowheads="1"/>
                    </pic:cNvPicPr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7F39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ru-RU"/>
        </w:rPr>
        <w:br/>
      </w:r>
      <w:r w:rsidR="007C0B5E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4.61. Вимкнено контейнер</w:t>
      </w:r>
    </w:p>
    <w:p w14:paraId="4C9C54D2" w14:textId="77777777" w:rsidR="007C0B5E" w:rsidRPr="002230F3" w:rsidRDefault="007C0B5E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346" w:name="_heading=h.49x2ik5" w:colFirst="0" w:colLast="0"/>
      <w:bookmarkStart w:id="347" w:name="__RefHeading___Toc28241_2750903181"/>
      <w:bookmarkStart w:id="348" w:name="_Toc48865954"/>
      <w:bookmarkStart w:id="349" w:name="_Toc12127336"/>
      <w:bookmarkStart w:id="350" w:name="_Toc111031369"/>
      <w:bookmarkStart w:id="351" w:name="_Toc94864348"/>
      <w:bookmarkEnd w:id="346"/>
      <w:bookmarkEnd w:id="347"/>
      <w:bookmarkEnd w:id="348"/>
      <w:bookmarkEnd w:id="349"/>
      <w:r w:rsidRPr="002230F3">
        <w:rPr>
          <w:rFonts w:ascii="Times New Roman" w:hAnsi="Times New Roman"/>
          <w:b/>
          <w:color w:val="000000" w:themeColor="text1"/>
          <w:lang w:val="uk-UA"/>
        </w:rPr>
        <w:t>4.4. Висновки</w:t>
      </w:r>
      <w:bookmarkEnd w:id="350"/>
      <w:bookmarkEnd w:id="351"/>
    </w:p>
    <w:p w14:paraId="246ECB0A" w14:textId="34974BF6" w:rsidR="007C0B5E" w:rsidRPr="002230F3" w:rsidRDefault="007C0B5E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застосовують для зберігання списків (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 чергу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або стек), множин (</w:t>
      </w:r>
      <w:r w:rsidR="00976BC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реалізовано</w:t>
      </w:r>
      <w:r w:rsidR="00976BCF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обчислення об’єднання, перетину, різниці),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хешів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блокованих черг. </w:t>
      </w:r>
      <w:r w:rsidR="00976BCF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Розподілення масивів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за прикладом баз даних реалізовано на базі просторів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97014CD" w14:textId="40EDC3D0" w:rsidR="007C0B5E" w:rsidRPr="002230F3" w:rsidRDefault="005D6B1B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5D6B1B">
        <w:rPr>
          <w:rFonts w:ascii="Times New Roman" w:hAnsi="Times New Roman"/>
          <w:color w:val="000000" w:themeColor="text1"/>
          <w:sz w:val="28"/>
          <w:lang w:val="uk-UA"/>
        </w:rPr>
        <w:lastRenderedPageBreak/>
        <w:t>СБД підтримує об’єднування послідовностей команд у транзакції, поєднування кількох команд в єдину команду, а також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інтервали зберігання даних подібно до тимчасової пам’яті. В </w:t>
      </w:r>
      <w:proofErr w:type="spellStart"/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реалізовані засоби комунікації на базі блокованих черг і за моделлю «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джерело / читач</w:t>
      </w:r>
      <w:r w:rsidR="007C0B5E" w:rsidRPr="002230F3">
        <w:rPr>
          <w:rFonts w:ascii="Times New Roman" w:hAnsi="Times New Roman"/>
          <w:color w:val="000000" w:themeColor="text1"/>
          <w:sz w:val="28"/>
          <w:lang w:val="uk-UA"/>
        </w:rPr>
        <w:t>».</w:t>
      </w:r>
    </w:p>
    <w:p w14:paraId="6BDAD1F7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52" w:name="_heading=h.2p2csry" w:colFirst="0" w:colLast="0"/>
      <w:bookmarkStart w:id="353" w:name="__RefHeading___Toc28243_2750903181"/>
      <w:bookmarkStart w:id="354" w:name="_Toc48865955"/>
      <w:bookmarkStart w:id="355" w:name="_Toc12127337"/>
      <w:bookmarkStart w:id="356" w:name="_Toc111031370"/>
      <w:bookmarkStart w:id="357" w:name="_Toc94864349"/>
      <w:bookmarkEnd w:id="352"/>
      <w:bookmarkEnd w:id="353"/>
      <w:bookmarkEnd w:id="354"/>
      <w:bookmarkEnd w:id="355"/>
      <w:r w:rsidRPr="002230F3">
        <w:rPr>
          <w:rFonts w:ascii="Times New Roman" w:hAnsi="Times New Roman"/>
          <w:b/>
          <w:color w:val="000000" w:themeColor="text1"/>
          <w:lang w:val="uk-UA"/>
        </w:rPr>
        <w:t>4.4.1. Теоретичне завдання</w:t>
      </w:r>
      <w:bookmarkEnd w:id="356"/>
      <w:bookmarkEnd w:id="357"/>
    </w:p>
    <w:p w14:paraId="44B5D43C" w14:textId="0CF72F07" w:rsidR="007C0B5E" w:rsidRPr="002230F3" w:rsidRDefault="007C0B5E" w:rsidP="00E343D1">
      <w:pPr>
        <w:pStyle w:val="ListParagraph"/>
        <w:numPr>
          <w:ilvl w:val="0"/>
          <w:numId w:val="4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Знайдіть </w:t>
      </w:r>
      <w:r w:rsidR="00977829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документацію щодо</w:t>
      </w:r>
      <w:r w:rsidR="00977829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команд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зі значеннями складності виконання в </w:t>
      </w:r>
      <w:r w:rsidR="00931285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О-нотації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.</w:t>
      </w:r>
    </w:p>
    <w:p w14:paraId="0E9BE408" w14:textId="36AF345A" w:rsidR="007C0B5E" w:rsidRPr="002230F3" w:rsidRDefault="007C0B5E" w:rsidP="00E343D1">
      <w:pPr>
        <w:pStyle w:val="ListParagraph"/>
        <w:numPr>
          <w:ilvl w:val="0"/>
          <w:numId w:val="40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Ознайомтеся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з різноманітними шаблонами </w:t>
      </w:r>
      <w:r w:rsidR="00666EC6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транспортування повідомлень</w:t>
      </w:r>
      <w:r w:rsidR="00666EC6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та з’ясуйте, які реалізовані в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.</w:t>
      </w:r>
    </w:p>
    <w:p w14:paraId="0D87BF68" w14:textId="77777777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58" w:name="_heading=h.147n2zr" w:colFirst="0" w:colLast="0"/>
      <w:bookmarkStart w:id="359" w:name="__RefHeading___Toc28245_2750903181"/>
      <w:bookmarkStart w:id="360" w:name="_Toc48865956"/>
      <w:bookmarkStart w:id="361" w:name="_Toc12127338"/>
      <w:bookmarkStart w:id="362" w:name="_Toc111031371"/>
      <w:bookmarkStart w:id="363" w:name="_Toc94864350"/>
      <w:bookmarkEnd w:id="358"/>
      <w:bookmarkEnd w:id="359"/>
      <w:bookmarkEnd w:id="360"/>
      <w:bookmarkEnd w:id="361"/>
      <w:r w:rsidRPr="002230F3">
        <w:rPr>
          <w:rFonts w:ascii="Times New Roman" w:hAnsi="Times New Roman"/>
          <w:b/>
          <w:color w:val="000000" w:themeColor="text1"/>
          <w:lang w:val="uk-UA"/>
        </w:rPr>
        <w:t>4.4.2. Практичне завдання</w:t>
      </w:r>
      <w:bookmarkEnd w:id="362"/>
      <w:bookmarkEnd w:id="363"/>
    </w:p>
    <w:p w14:paraId="2BC6AA9C" w14:textId="521DA2F0" w:rsidR="007C0B5E" w:rsidRPr="002230F3" w:rsidRDefault="0021359B" w:rsidP="00E343D1">
      <w:pPr>
        <w:pStyle w:val="ListParagraph"/>
        <w:numPr>
          <w:ilvl w:val="0"/>
          <w:numId w:val="3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Встанов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іть</w:t>
      </w:r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бібліотеку мови програмування </w:t>
      </w:r>
      <w:r w:rsidR="007C0B5E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на ваш вибір </w:t>
      </w:r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і програмно реалізуйте підключення до сервера </w:t>
      </w:r>
      <w:proofErr w:type="spellStart"/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. Створіть і збільште на одиницю в межах транзакції </w:t>
      </w:r>
      <w:proofErr w:type="spellStart"/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цілочисельне</w:t>
      </w:r>
      <w:proofErr w:type="spellEnd"/>
      <w:r w:rsidR="007C0B5E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значення.</w:t>
      </w:r>
    </w:p>
    <w:p w14:paraId="7F8BF47D" w14:textId="3D44F97F" w:rsidR="007C0B5E" w:rsidRPr="002230F3" w:rsidRDefault="007C0B5E" w:rsidP="00E343D1">
      <w:pPr>
        <w:pStyle w:val="ListParagraph"/>
        <w:numPr>
          <w:ilvl w:val="0"/>
          <w:numId w:val="38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Застосовуючи встановлену бібліотеку API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програмно реалізуйте: процес № 1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дозаписує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дані в блоковану чергу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процес № 2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зчитує екземпляри даних блокованої черги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дозаписує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їх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текстовий файл.</w:t>
      </w:r>
    </w:p>
    <w:p w14:paraId="372F6D1A" w14:textId="1A244140" w:rsidR="007C0B5E" w:rsidRPr="002230F3" w:rsidRDefault="007C0B5E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64" w:name="_heading=h.3o7alnk" w:colFirst="0" w:colLast="0"/>
      <w:bookmarkStart w:id="365" w:name="__RefHeading___Toc28247_2750903181"/>
      <w:bookmarkStart w:id="366" w:name="_Toc12127323"/>
      <w:bookmarkStart w:id="367" w:name="_Toc121273251"/>
      <w:bookmarkStart w:id="368" w:name="_Toc111031372"/>
      <w:bookmarkStart w:id="369" w:name="_Toc94864351"/>
      <w:bookmarkEnd w:id="364"/>
      <w:bookmarkEnd w:id="365"/>
      <w:bookmarkEnd w:id="366"/>
      <w:bookmarkEnd w:id="367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4.4.3. </w:t>
      </w:r>
      <w:r w:rsidRPr="002230F3">
        <w:rPr>
          <w:rFonts w:ascii="Times New Roman" w:eastAsia="Times New Roman" w:hAnsi="Times New Roman" w:cs="Times New Roman"/>
          <w:b/>
          <w:color w:val="000000" w:themeColor="text1"/>
          <w:lang w:val="uk-UA"/>
        </w:rPr>
        <w:t>Запитання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для закріплення знань</w:t>
      </w:r>
      <w:bookmarkEnd w:id="368"/>
      <w:bookmarkEnd w:id="369"/>
    </w:p>
    <w:p w14:paraId="31794481" w14:textId="3DB74A12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Завдання, коли рекомендовано застосовувати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значення».</w:t>
      </w:r>
    </w:p>
    <w:p w14:paraId="1445DC56" w14:textId="424F95E6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Завдання, коли не рекомендовано застосовувати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</w:t>
      </w:r>
      <w:r w:rsidR="00C849D0"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/ 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значення».</w:t>
      </w:r>
    </w:p>
    <w:p w14:paraId="5722900E" w14:textId="3BA16995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Відмінність типів даних «черга» і «стек». Приклад створення черги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стеку в СБД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.</w:t>
      </w:r>
    </w:p>
    <w:p w14:paraId="63FD477E" w14:textId="077A95D6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Призначення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просторів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в СБД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. Приклад переміщення екземпляра даних між просторами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.</w:t>
      </w:r>
    </w:p>
    <w:p w14:paraId="06ACA7E2" w14:textId="2161633B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Що називається 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джерелом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контексті моделі «</w:t>
      </w:r>
      <w:r w:rsidR="006C763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джерело / читач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»? Наведіть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приклад створення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даних.</w:t>
      </w:r>
    </w:p>
    <w:p w14:paraId="28B14D4A" w14:textId="30289611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Відмінність типів даних «список» і «множина». Приклад створення списку </w:t>
      </w:r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множини в СБД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.</w:t>
      </w:r>
    </w:p>
    <w:p w14:paraId="34EECE99" w14:textId="675FD667" w:rsidR="007C0B5E" w:rsidRPr="002230F3" w:rsidRDefault="007C0B5E" w:rsidP="00E343D1">
      <w:pPr>
        <w:pStyle w:val="ListParagraph"/>
        <w:numPr>
          <w:ilvl w:val="0"/>
          <w:numId w:val="36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Транзакції в СБД </w:t>
      </w:r>
      <w:proofErr w:type="spellStart"/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>Redis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. Приклад</w:t>
      </w:r>
      <w:r w:rsidRPr="002230F3">
        <w:rPr>
          <w:rFonts w:ascii="Times New Roman" w:hAnsi="Times New Roman"/>
          <w:color w:val="000000" w:themeColor="text1"/>
          <w:spacing w:val="-4"/>
          <w:kern w:val="28"/>
          <w:sz w:val="28"/>
          <w:lang w:val="uk-UA"/>
        </w:rPr>
        <w:t xml:space="preserve"> виконання.</w:t>
      </w:r>
    </w:p>
    <w:p w14:paraId="48789EB2" w14:textId="62B113B1" w:rsidR="007C0B5E" w:rsidRPr="002230F3" w:rsidRDefault="007C0B5E" w:rsidP="007C0B5E">
      <w:pPr>
        <w:ind w:firstLine="70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70" w:name="__RefHeading___Toc28249_2750903181"/>
      <w:bookmarkStart w:id="371" w:name="_Toc48865958"/>
      <w:bookmarkStart w:id="372" w:name="_Toc12127324"/>
      <w:bookmarkEnd w:id="370"/>
      <w:bookmarkEnd w:id="371"/>
    </w:p>
    <w:p w14:paraId="0AE78CB9" w14:textId="77777777" w:rsidR="00C76EE8" w:rsidRPr="002230F3" w:rsidRDefault="00C76EE8" w:rsidP="0054232C">
      <w:pPr>
        <w:rPr>
          <w:lang w:val="uk-UA"/>
        </w:rPr>
      </w:pPr>
      <w:bookmarkStart w:id="373" w:name="_9gpag9pdwnc5" w:colFirst="0" w:colLast="0"/>
      <w:bookmarkEnd w:id="373"/>
      <w:r w:rsidRPr="002230F3">
        <w:rPr>
          <w:lang w:val="uk-UA"/>
        </w:rPr>
        <w:br w:type="page"/>
      </w:r>
    </w:p>
    <w:p w14:paraId="46519524" w14:textId="7D99A8A4" w:rsidR="00F36CC1" w:rsidRPr="002230F3" w:rsidRDefault="00F36CC1" w:rsidP="00E343D1">
      <w:pPr>
        <w:pStyle w:val="Heading1"/>
        <w:keepNext w:val="0"/>
        <w:keepLines w:val="0"/>
        <w:spacing w:before="480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374" w:name="_Toc111031373"/>
      <w:bookmarkStart w:id="375" w:name="_Toc94864352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 xml:space="preserve">Розділ 5. </w:t>
      </w:r>
      <w:bookmarkEnd w:id="372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 xml:space="preserve">Системи 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>стовпцевих</w:t>
      </w:r>
      <w:proofErr w:type="spellEnd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 xml:space="preserve"> баз даних</w:t>
      </w:r>
      <w:bookmarkEnd w:id="374"/>
      <w:bookmarkEnd w:id="375"/>
    </w:p>
    <w:p w14:paraId="42D3736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4FEEA6B" w14:textId="371DE15D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архітектурою системи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стовпцевих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 даних подібні до реляційних СБД і СБД «ключ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значення».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Поширені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приклади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Cassandra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Hypertable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273E6F6" w14:textId="5B90D53E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Якщо порівнювати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реляційними базами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зберігають значення рядка таблиці послідовно в зовнішній пам’яті,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стовпцевих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БД послідовно зберігаються значення стовпця [13; 14; 19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21]. Оскільки кількість стовпців таблиці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нефіксована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рядки можуть взагалі не містити значень, і тоді таблиця буде розрідженою без зберігання значень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NULL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37027E9" w14:textId="77777777" w:rsidR="00F36CC1" w:rsidRPr="002230F3" w:rsidRDefault="00F36CC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376" w:name="_x2iyam5wr7vv" w:colFirst="0" w:colLast="0"/>
      <w:bookmarkStart w:id="377" w:name="__RefHeading___Toc28251_2750903181"/>
      <w:bookmarkStart w:id="378" w:name="_Toc48865959"/>
      <w:bookmarkStart w:id="379" w:name="_Toc111031374"/>
      <w:bookmarkStart w:id="380" w:name="_Toc94864353"/>
      <w:bookmarkEnd w:id="376"/>
      <w:bookmarkEnd w:id="377"/>
      <w:bookmarkEnd w:id="378"/>
      <w:r w:rsidRPr="002230F3">
        <w:rPr>
          <w:rFonts w:ascii="Times New Roman" w:hAnsi="Times New Roman"/>
          <w:b/>
          <w:color w:val="000000" w:themeColor="text1"/>
          <w:lang w:val="uk-UA"/>
        </w:rPr>
        <w:t>5.1. Завдання, коли рекомендовано застосовувати</w:t>
      </w:r>
      <w:bookmarkEnd w:id="379"/>
      <w:bookmarkEnd w:id="380"/>
    </w:p>
    <w:p w14:paraId="70B7E67E" w14:textId="046BA9A5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Стовпцеві бази даних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було розроблено, щоб забезпечити горизонтальну масштабованість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завдань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обсягів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даних, наприклад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вебсторінок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вміст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періодично оновлюється. Подібні системи підтримують </w:t>
      </w:r>
      <w:r w:rsidR="005D6B1B" w:rsidRPr="005D6B1B">
        <w:rPr>
          <w:rFonts w:ascii="Times New Roman" w:hAnsi="Times New Roman"/>
          <w:color w:val="000000" w:themeColor="text1"/>
          <w:sz w:val="28"/>
          <w:lang w:val="uk-UA"/>
        </w:rPr>
        <w:t>створення кластерів з сотень або тисяч обчислювальних вузлів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[19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21].</w:t>
      </w:r>
    </w:p>
    <w:p w14:paraId="5A12603D" w14:textId="77777777" w:rsidR="00F36CC1" w:rsidRPr="002230F3" w:rsidRDefault="00F36CC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sz w:val="34"/>
          <w:lang w:val="uk-UA"/>
        </w:rPr>
      </w:pPr>
      <w:bookmarkStart w:id="381" w:name="_mojyd1nomfis" w:colFirst="0" w:colLast="0"/>
      <w:bookmarkStart w:id="382" w:name="__RefHeading___Toc28253_2750903181"/>
      <w:bookmarkStart w:id="383" w:name="_Toc48865960"/>
      <w:bookmarkStart w:id="384" w:name="_Toc111031375"/>
      <w:bookmarkStart w:id="385" w:name="_Toc94864354"/>
      <w:bookmarkEnd w:id="381"/>
      <w:bookmarkEnd w:id="382"/>
      <w:bookmarkEnd w:id="383"/>
      <w:r w:rsidRPr="002230F3">
        <w:rPr>
          <w:rFonts w:ascii="Times New Roman" w:hAnsi="Times New Roman"/>
          <w:b/>
          <w:color w:val="000000" w:themeColor="text1"/>
          <w:lang w:val="uk-UA"/>
        </w:rPr>
        <w:t>5.2. Завдання, коли не рекомендовано застосовувати</w:t>
      </w:r>
      <w:bookmarkEnd w:id="384"/>
      <w:bookmarkEnd w:id="385"/>
    </w:p>
    <w:p w14:paraId="0E02F6BB" w14:textId="3F175D7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Стовпцеві СБД мають різноманітні особливості реалізації, але всі потребують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схем баз даних з врахуванням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імовірних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до БД. Тобто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 разі застосування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стовпцевих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апріорно розуміти вміст стовпців і які конкретно запити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буде сформовано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значень екземплярів даних БД.</w:t>
      </w:r>
    </w:p>
    <w:p w14:paraId="22C00CFF" w14:textId="77777777" w:rsidR="00F36CC1" w:rsidRPr="002230F3" w:rsidRDefault="00F36CC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sz w:val="34"/>
          <w:lang w:val="uk-UA"/>
        </w:rPr>
      </w:pPr>
      <w:bookmarkStart w:id="386" w:name="_7dz72udjmpww" w:colFirst="0" w:colLast="0"/>
      <w:bookmarkStart w:id="387" w:name="__RefHeading___Toc28255_2750903181"/>
      <w:bookmarkStart w:id="388" w:name="_Toc48865961"/>
      <w:bookmarkStart w:id="389" w:name="_Toc111031376"/>
      <w:bookmarkStart w:id="390" w:name="_Toc94864355"/>
      <w:bookmarkEnd w:id="386"/>
      <w:bookmarkEnd w:id="387"/>
      <w:bookmarkEnd w:id="388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5.3. СБД </w:t>
      </w:r>
      <w:proofErr w:type="spellStart"/>
      <w:r w:rsidRPr="002230F3">
        <w:rPr>
          <w:rFonts w:ascii="Times New Roman" w:hAnsi="Times New Roman"/>
          <w:b/>
          <w:color w:val="000000" w:themeColor="text1"/>
          <w:lang w:val="uk-UA"/>
        </w:rPr>
        <w:t>HBase</w:t>
      </w:r>
      <w:bookmarkEnd w:id="389"/>
      <w:bookmarkEnd w:id="390"/>
      <w:proofErr w:type="spellEnd"/>
    </w:p>
    <w:p w14:paraId="3CBF5ACB" w14:textId="471AEA20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Поняття,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наявні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подібні до реляційних СБД, але тільки за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їхнім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написанням. Наприклад,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зберігає дані в контейнерах, які називаються «таблиці»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Таблиці складаються з комірок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 розміщені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перетині «рядків» і «стовпців»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[21; 22]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.</w:t>
      </w:r>
    </w:p>
    <w:p w14:paraId="140AF484" w14:textId="59F19A7E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Таблиці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відрізняються від реляційних відношень, рядки відрізняються від реляційних кортежів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варіюється кількість значень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стовпцях.</w:t>
      </w:r>
    </w:p>
    <w:p w14:paraId="03532C78" w14:textId="11F60D80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характеризується певними функціями,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нереалізовані або частково реалізовані в інших СБД, наприклад стиснення даних, протоколювання версій екземплярів даних (СБД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CouchDB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), тимчасове зберігання даних (СБД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).</w:t>
      </w:r>
    </w:p>
    <w:p w14:paraId="28DDBA22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91" w:name="_4cm2u8agez6x" w:colFirst="0" w:colLast="0"/>
      <w:bookmarkStart w:id="392" w:name="__RefHeading___Toc28257_2750903181"/>
      <w:bookmarkStart w:id="393" w:name="_Toc48865962"/>
      <w:bookmarkStart w:id="394" w:name="_Toc111031377"/>
      <w:bookmarkStart w:id="395" w:name="_Toc94864356"/>
      <w:bookmarkEnd w:id="391"/>
      <w:bookmarkEnd w:id="392"/>
      <w:bookmarkEnd w:id="393"/>
      <w:r w:rsidRPr="002230F3">
        <w:rPr>
          <w:rFonts w:ascii="Times New Roman" w:hAnsi="Times New Roman"/>
          <w:b/>
          <w:color w:val="000000" w:themeColor="text1"/>
          <w:lang w:val="uk-UA"/>
        </w:rPr>
        <w:lastRenderedPageBreak/>
        <w:t>5.3.1. Передісторія</w:t>
      </w:r>
      <w:bookmarkEnd w:id="394"/>
      <w:bookmarkEnd w:id="395"/>
    </w:p>
    <w:p w14:paraId="5D3A6938" w14:textId="6F7E8A3E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побудована на базі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Hadoop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платформи розподілених обчислень, об’єднує розподілену файлову підсистему HDFS і засоби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розподіленого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«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map-reduce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». Розроблена за зразком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BigTable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високопродуктивної комерційної СБД, створеної компанією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4E36309" w14:textId="3C0435D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 архітектурної точки зору, завдяки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журналюванню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запитів, подібно до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їх розподіленню між вузлами кластера забезпечується доступність даних навіть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разі відключення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окремих серверів [20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22].</w:t>
      </w:r>
    </w:p>
    <w:p w14:paraId="425B1401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396" w:name="_g5njfrvcje3z" w:colFirst="0" w:colLast="0"/>
      <w:bookmarkStart w:id="397" w:name="__RefHeading___Toc28259_2750903181"/>
      <w:bookmarkStart w:id="398" w:name="_Toc48865963"/>
      <w:bookmarkStart w:id="399" w:name="_Toc111031378"/>
      <w:bookmarkStart w:id="400" w:name="_Toc94864357"/>
      <w:bookmarkEnd w:id="396"/>
      <w:bookmarkEnd w:id="397"/>
      <w:bookmarkEnd w:id="398"/>
      <w:r w:rsidRPr="002230F3">
        <w:rPr>
          <w:rFonts w:ascii="Times New Roman" w:hAnsi="Times New Roman"/>
          <w:b/>
          <w:color w:val="000000" w:themeColor="text1"/>
          <w:lang w:val="uk-UA"/>
        </w:rPr>
        <w:t>5.3.2. Встановлення системи баз даних</w:t>
      </w:r>
      <w:bookmarkEnd w:id="399"/>
      <w:bookmarkEnd w:id="400"/>
    </w:p>
    <w:p w14:paraId="3B1B4BFF" w14:textId="06CD5EC8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Встановлюємо СБД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вигляді контейнера платформи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13F431D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2FE825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run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name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some-hbase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-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ti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harisekhon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</w:t>
      </w:r>
      <w:proofErr w:type="spellEnd"/>
    </w:p>
    <w:p w14:paraId="48DAC5B4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0BDF6788" w14:textId="1FAA6246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7AEF346D" wp14:editId="207766AB">
            <wp:extent cx="5455920" cy="1851660"/>
            <wp:effectExtent l="0" t="0" r="0" b="0"/>
            <wp:docPr id="446" name="Picture 4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592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5.1. Встановлено СБД </w:t>
      </w:r>
      <w:proofErr w:type="spellStart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HBase</w:t>
      </w:r>
      <w:proofErr w:type="spellEnd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у вигляді контейнера</w:t>
      </w:r>
    </w:p>
    <w:p w14:paraId="1493776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8590162" w14:textId="5A577154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Запуск складових кластера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 керівний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сервер, службовий сервер, координатор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99711AE" w14:textId="464C7B8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38DE41B" w14:textId="67E082C7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6B0051D3" wp14:editId="20AB54CA">
            <wp:extent cx="5570220" cy="2308860"/>
            <wp:effectExtent l="0" t="0" r="0" b="0"/>
            <wp:docPr id="447" name="Picture 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3"/>
                    <pic:cNvPicPr>
                      <a:picLocks noChangeAspect="1" noChangeArrowheads="1"/>
                    </pic:cNvPicPr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0220" cy="23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5.2. Виконано запуск компонентів кластера</w:t>
      </w:r>
    </w:p>
    <w:p w14:paraId="7574938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44BC8CE" w14:textId="54FB5EDF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Після запуску компонентів кластера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йде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запуск консолі СБД.</w:t>
      </w:r>
    </w:p>
    <w:p w14:paraId="3A6353F0" w14:textId="2A28C5A5" w:rsidR="00F36CC1" w:rsidRPr="002230F3" w:rsidRDefault="00F36CC1" w:rsidP="00E343D1">
      <w:pPr>
        <w:ind w:left="1247"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F97F482" w14:textId="301E0DAB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41A767B6" wp14:editId="6BA18FFF">
            <wp:extent cx="5631180" cy="1684020"/>
            <wp:effectExtent l="0" t="0" r="7620" b="0"/>
            <wp:docPr id="448" name="Picture 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168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5.3. Виконано запуск консолі СБД</w:t>
      </w:r>
    </w:p>
    <w:p w14:paraId="538BDC4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78F048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контейнера.</w:t>
      </w:r>
    </w:p>
    <w:p w14:paraId="04ACD23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5091311" w14:textId="749C3BB0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3BADA5A7" wp14:editId="37AFF6CF">
            <wp:extent cx="2590800" cy="609600"/>
            <wp:effectExtent l="0" t="0" r="0" b="0"/>
            <wp:docPr id="449" name="Picture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7"/>
                    <pic:cNvPicPr>
                      <a:picLocks noChangeAspect="1" noChangeArrowheads="1"/>
                    </pic:cNvPicPr>
                  </pic:nvPicPr>
                  <pic:blipFill>
                    <a:blip r:embed="rId2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001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5.4. Виконано запуск контейнера</w:t>
      </w:r>
    </w:p>
    <w:p w14:paraId="782D6EE1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203A9C0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консолі контейнера.</w:t>
      </w:r>
    </w:p>
    <w:p w14:paraId="6193CF8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E8DC217" w14:textId="0EEF4742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4FC24F39" wp14:editId="435780A6">
            <wp:extent cx="1943100" cy="769620"/>
            <wp:effectExtent l="0" t="0" r="0" b="0"/>
            <wp:docPr id="450" name="Picture 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001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5.5. Виконано запуск консолі контейнера</w:t>
      </w:r>
    </w:p>
    <w:p w14:paraId="1F5BDED9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280F34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Встановлюємо змінну розміщення каталогу СБД в ОС контейнера.</w:t>
      </w:r>
    </w:p>
    <w:p w14:paraId="48022A29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6183D4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HBase_HOME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=/hbase-2.1.3/</w:t>
      </w:r>
    </w:p>
    <w:p w14:paraId="3AF403E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cd $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HBase_HOME</w:t>
      </w:r>
      <w:proofErr w:type="spellEnd"/>
    </w:p>
    <w:p w14:paraId="3E472583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4A76F5F2" w14:textId="46BDA463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2D289AD7" wp14:editId="0BCCB162">
            <wp:extent cx="2766060" cy="525780"/>
            <wp:effectExtent l="0" t="0" r="0" b="7620"/>
            <wp:docPr id="452" name="Picture 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0010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5.6. Створено змінну розміщення СБД</w:t>
      </w:r>
    </w:p>
    <w:p w14:paraId="50C61935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AC1ED5B" w14:textId="1A14350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Дивимося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вміст каталогу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bin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CBB9380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3166E5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cd $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HBase_HOME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bin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/ 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ls</w:t>
      </w:r>
      <w:proofErr w:type="spellEnd"/>
    </w:p>
    <w:p w14:paraId="2E94CFF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1DFAD29B" w14:textId="77568A8D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1492C306" wp14:editId="0EAF54D8">
            <wp:extent cx="5676900" cy="1714500"/>
            <wp:effectExtent l="0" t="0" r="0" b="0"/>
            <wp:docPr id="453" name="Picture 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5.7. Вміст каталогу СБД</w:t>
      </w:r>
    </w:p>
    <w:p w14:paraId="3A6E4DA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4A645E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сервера.</w:t>
      </w:r>
    </w:p>
    <w:p w14:paraId="69D586C3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F9FD5BC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$HBase_HOME/bin/start-hbase.sh</w:t>
      </w:r>
    </w:p>
    <w:p w14:paraId="71D7608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6E9F86C4" w14:textId="3ABB4AD4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782650A8" wp14:editId="6D218A15">
            <wp:extent cx="5593080" cy="769620"/>
            <wp:effectExtent l="0" t="0" r="7620" b="0"/>
            <wp:docPr id="454" name="Picture 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5.8. Виконано запуск сервера</w:t>
      </w:r>
    </w:p>
    <w:p w14:paraId="7901F81F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B98C541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консолі СБД.</w:t>
      </w:r>
    </w:p>
    <w:p w14:paraId="0ED44288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0090ED0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$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HBase_HOME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bin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/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shell</w:t>
      </w:r>
      <w:proofErr w:type="spellEnd"/>
    </w:p>
    <w:p w14:paraId="7689E5E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345AC6F" w14:textId="35B76655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drawing>
          <wp:inline distT="0" distB="0" distL="0" distR="0" wp14:anchorId="400F3E38" wp14:editId="4A9448BD">
            <wp:extent cx="5570220" cy="1455420"/>
            <wp:effectExtent l="0" t="0" r="0" b="0"/>
            <wp:docPr id="455" name="Picture 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0220" cy="145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5.9. Виконано запуск консолі СБД</w:t>
      </w:r>
    </w:p>
    <w:p w14:paraId="42F4D399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566740A" w14:textId="6516DFF0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Консоль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команди: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help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довідки за наявними операторами;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status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інформації щодо поточного стану кластера.</w:t>
      </w:r>
    </w:p>
    <w:p w14:paraId="067E8D3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Перевіряємо стан кластера.</w:t>
      </w:r>
    </w:p>
    <w:p w14:paraId="3FFC0179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1D142E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status</w:t>
      </w:r>
      <w:proofErr w:type="spellEnd"/>
    </w:p>
    <w:p w14:paraId="1401018C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5A518FA" w14:textId="10C323D2" w:rsidR="00F36CC1" w:rsidRPr="002230F3" w:rsidRDefault="005C7D7F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3E1095">
        <w:rPr>
          <w:rFonts w:ascii="Times New Roman" w:eastAsia="Times New Roman" w:hAnsi="Times New Roman" w:cs="Times New Roman"/>
          <w:noProof/>
          <w:kern w:val="2"/>
          <w:sz w:val="28"/>
          <w:lang w:val="uk-UA" w:eastAsia="uk-UA"/>
        </w:rPr>
        <w:lastRenderedPageBreak/>
        <w:drawing>
          <wp:inline distT="0" distB="0" distL="0" distR="0" wp14:anchorId="79C51B6A" wp14:editId="5B636FC1">
            <wp:extent cx="5638800" cy="647700"/>
            <wp:effectExtent l="0" t="0" r="0" b="0"/>
            <wp:docPr id="456" name="Picture 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5.10. Перевірено стан кластера</w:t>
      </w:r>
    </w:p>
    <w:p w14:paraId="29BBDC61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lang w:val="uk-UA"/>
        </w:rPr>
      </w:pPr>
    </w:p>
    <w:p w14:paraId="1B64A930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01" w:name="_stsjys78araz" w:colFirst="0" w:colLast="0"/>
      <w:bookmarkStart w:id="402" w:name="_n0r1yzq6vm60" w:colFirst="0" w:colLast="0"/>
      <w:bookmarkStart w:id="403" w:name="_Toc111031379"/>
      <w:bookmarkStart w:id="404" w:name="_Toc94864358"/>
      <w:bookmarkEnd w:id="401"/>
      <w:bookmarkEnd w:id="402"/>
      <w:r w:rsidRPr="002230F3">
        <w:rPr>
          <w:rFonts w:ascii="Times New Roman" w:hAnsi="Times New Roman"/>
          <w:b/>
          <w:color w:val="000000" w:themeColor="text1"/>
          <w:lang w:val="uk-UA"/>
        </w:rPr>
        <w:t>5.3.3. Архітектура</w:t>
      </w:r>
      <w:bookmarkEnd w:id="403"/>
      <w:bookmarkEnd w:id="404"/>
    </w:p>
    <w:p w14:paraId="7FBB4710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Спочатку розберемо деякі поняття, характерні для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[13; 14; 19; 20; 22]:</w:t>
      </w:r>
    </w:p>
    <w:p w14:paraId="4EA22C98" w14:textId="03A9ABBA" w:rsidR="00F36CC1" w:rsidRPr="002230F3" w:rsidRDefault="00F36CC1" w:rsidP="00E343D1">
      <w:pPr>
        <w:pStyle w:val="ListParagraph"/>
        <w:numPr>
          <w:ilvl w:val="0"/>
          <w:numId w:val="34"/>
        </w:numPr>
        <w:tabs>
          <w:tab w:val="left" w:pos="993"/>
        </w:tabs>
        <w:ind w:left="993" w:hanging="284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Таблиця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Table</w:t>
      </w:r>
      <w:proofErr w:type="spellEnd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зміст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5D6B1B" w:rsidRPr="005D6B1B">
        <w:rPr>
          <w:rFonts w:ascii="Times New Roman" w:hAnsi="Times New Roman"/>
          <w:color w:val="000000" w:themeColor="text1"/>
          <w:sz w:val="28"/>
          <w:lang w:val="uk-UA"/>
        </w:rPr>
        <w:t>подібний до бази даних реляційної СБД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E959FC1" w14:textId="4FBE7A82" w:rsidR="00F36CC1" w:rsidRPr="002230F3" w:rsidRDefault="00F36CC1" w:rsidP="00E343D1">
      <w:pPr>
        <w:pStyle w:val="ListParagraph"/>
        <w:numPr>
          <w:ilvl w:val="0"/>
          <w:numId w:val="34"/>
        </w:numPr>
        <w:tabs>
          <w:tab w:val="left" w:pos="993"/>
        </w:tabs>
        <w:ind w:left="993" w:hanging="284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Простір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EA2E11" w:rsidRPr="002230F3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Namespace</w:t>
      </w:r>
      <w:proofErr w:type="spellEnd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множина таблиць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подібна до множини баз даних реляційної СБД.</w:t>
      </w:r>
    </w:p>
    <w:p w14:paraId="0D1E9578" w14:textId="596EAB1C" w:rsidR="00F36CC1" w:rsidRPr="002230F3" w:rsidRDefault="00F36CC1" w:rsidP="00E343D1">
      <w:pPr>
        <w:pStyle w:val="ListParagraph"/>
        <w:numPr>
          <w:ilvl w:val="0"/>
          <w:numId w:val="34"/>
        </w:numPr>
        <w:tabs>
          <w:tab w:val="left" w:pos="993"/>
        </w:tabs>
        <w:ind w:left="993" w:hanging="284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Регіон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Region</w:t>
      </w:r>
      <w:proofErr w:type="spellEnd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екземпляри даних таблиці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сегментовані за діапазоном ключів.</w:t>
      </w:r>
    </w:p>
    <w:p w14:paraId="6958D4B6" w14:textId="5C8D3BEF" w:rsidR="00F36CC1" w:rsidRPr="002230F3" w:rsidRDefault="00F36CC1" w:rsidP="00E343D1">
      <w:pPr>
        <w:pStyle w:val="ListParagraph"/>
        <w:numPr>
          <w:ilvl w:val="0"/>
          <w:numId w:val="34"/>
        </w:numPr>
        <w:tabs>
          <w:tab w:val="left" w:pos="993"/>
        </w:tabs>
        <w:ind w:left="993" w:hanging="284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Службовий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сервер (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b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5D6B1B" w:rsidRPr="005D6B1B">
        <w:rPr>
          <w:rFonts w:ascii="Times New Roman" w:hAnsi="Times New Roman"/>
          <w:color w:val="000000" w:themeColor="text1"/>
          <w:sz w:val="28"/>
          <w:lang w:val="uk-UA"/>
        </w:rPr>
        <w:t>вузол кластера, містить регіони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FE54C32" w14:textId="01EC0768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04328F" w:rsidRPr="007815B2" w14:paraId="1F225A4B" w14:textId="77777777" w:rsidTr="0004328F">
        <w:trPr>
          <w:trHeight w:val="3212"/>
        </w:trPr>
        <w:tc>
          <w:tcPr>
            <w:tcW w:w="9621" w:type="dxa"/>
            <w:shd w:val="clear" w:color="auto" w:fill="auto"/>
          </w:tcPr>
          <w:p w14:paraId="21D5B8E1" w14:textId="67D9A772" w:rsidR="0004328F" w:rsidRPr="007815B2" w:rsidRDefault="0004328F" w:rsidP="0004328F">
            <w:pPr>
              <w:spacing w:line="36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2"/>
                <w:sz w:val="28"/>
                <w:szCs w:val="28"/>
                <w:lang w:val="uk-UA"/>
              </w:rPr>
            </w:pP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03EEAD" wp14:editId="406117C5">
                      <wp:simplePos x="0" y="0"/>
                      <wp:positionH relativeFrom="column">
                        <wp:posOffset>1042035</wp:posOffset>
                      </wp:positionH>
                      <wp:positionV relativeFrom="paragraph">
                        <wp:posOffset>463550</wp:posOffset>
                      </wp:positionV>
                      <wp:extent cx="2027555" cy="210185"/>
                      <wp:effectExtent l="13335" t="6350" r="6985" b="12065"/>
                      <wp:wrapNone/>
                      <wp:docPr id="27" name="Straight Arrow Connector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2027555" cy="2101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07CEFB" id="Straight Arrow Connector 27" o:spid="_x0000_s1026" type="#_x0000_t32" style="position:absolute;margin-left:82.05pt;margin-top:36.5pt;width:159.65pt;height:16.5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E82D07" wp14:editId="2B647D39">
                      <wp:simplePos x="0" y="0"/>
                      <wp:positionH relativeFrom="column">
                        <wp:posOffset>3075940</wp:posOffset>
                      </wp:positionH>
                      <wp:positionV relativeFrom="paragraph">
                        <wp:posOffset>456565</wp:posOffset>
                      </wp:positionV>
                      <wp:extent cx="2083435" cy="222885"/>
                      <wp:effectExtent l="8890" t="8890" r="12700" b="6350"/>
                      <wp:wrapNone/>
                      <wp:docPr id="26" name="Straight Arrow Connector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083435" cy="2228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53E751" id="Straight Arrow Connector 26" o:spid="_x0000_s1026" type="#_x0000_t32" style="position:absolute;margin-left:242.2pt;margin-top:35.95pt;width:164.05pt;height:17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E1438A4" wp14:editId="6FE91B9F">
                      <wp:simplePos x="0" y="0"/>
                      <wp:positionH relativeFrom="column">
                        <wp:posOffset>2372360</wp:posOffset>
                      </wp:positionH>
                      <wp:positionV relativeFrom="paragraph">
                        <wp:posOffset>456565</wp:posOffset>
                      </wp:positionV>
                      <wp:extent cx="697230" cy="217170"/>
                      <wp:effectExtent l="10160" t="8890" r="6985" b="12065"/>
                      <wp:wrapNone/>
                      <wp:docPr id="25" name="Straight Arrow Connector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97230" cy="21717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2751B0" id="Straight Arrow Connector 25" o:spid="_x0000_s1026" type="#_x0000_t32" style="position:absolute;margin-left:186.8pt;margin-top:35.95pt;width:54.9pt;height:17.1pt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8CDAFEA" wp14:editId="1912D040">
                      <wp:simplePos x="0" y="0"/>
                      <wp:positionH relativeFrom="column">
                        <wp:posOffset>1193165</wp:posOffset>
                      </wp:positionH>
                      <wp:positionV relativeFrom="paragraph">
                        <wp:posOffset>1330325</wp:posOffset>
                      </wp:positionV>
                      <wp:extent cx="1160145" cy="533400"/>
                      <wp:effectExtent l="12065" t="6350" r="8890" b="12700"/>
                      <wp:wrapNone/>
                      <wp:docPr id="24" name="Text Box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0145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207E9" w14:textId="2CA354FC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Службовий</w:t>
                                  </w:r>
                                </w:p>
                                <w:p w14:paraId="3936254D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сервер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CDAFEA" id="Text Box 24" o:spid="_x0000_s1034" type="#_x0000_t202" style="position:absolute;margin-left:93.95pt;margin-top:104.75pt;width:91.35pt;height:4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">
                      <v:textbox>
                        <w:txbxContent>
                          <w:p w14:paraId="0D4207E9" w14:textId="2CA354FC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Службовий</w:t>
                            </w:r>
                          </w:p>
                          <w:p w14:paraId="3936254D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сервер №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5E270A8" wp14:editId="04351D90">
                      <wp:simplePos x="0" y="0"/>
                      <wp:positionH relativeFrom="column">
                        <wp:posOffset>3175635</wp:posOffset>
                      </wp:positionH>
                      <wp:positionV relativeFrom="paragraph">
                        <wp:posOffset>1324610</wp:posOffset>
                      </wp:positionV>
                      <wp:extent cx="1160145" cy="539115"/>
                      <wp:effectExtent l="13335" t="10160" r="7620" b="12700"/>
                      <wp:wrapNone/>
                      <wp:docPr id="23" name="Text Box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0145" cy="5391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0A0CB" w14:textId="110002D1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Службовий</w:t>
                                  </w:r>
                                </w:p>
                                <w:p w14:paraId="74B54703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сервер № 2</w:t>
                                  </w:r>
                                </w:p>
                                <w:p w14:paraId="697231ED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E270A8" id="Text Box 23" o:spid="_x0000_s1035" type="#_x0000_t202" style="position:absolute;margin-left:250.05pt;margin-top:104.3pt;width:91.35pt;height:42.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">
                      <v:textbox>
                        <w:txbxContent>
                          <w:p w14:paraId="0ED0A0CB" w14:textId="110002D1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Службовий</w:t>
                            </w:r>
                          </w:p>
                          <w:p w14:paraId="74B54703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сервер № 2</w:t>
                            </w:r>
                          </w:p>
                          <w:p w14:paraId="697231ED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B08D645" wp14:editId="55718321">
                      <wp:simplePos x="0" y="0"/>
                      <wp:positionH relativeFrom="column">
                        <wp:posOffset>5173980</wp:posOffset>
                      </wp:positionH>
                      <wp:positionV relativeFrom="paragraph">
                        <wp:posOffset>1019810</wp:posOffset>
                      </wp:positionV>
                      <wp:extent cx="0" cy="310515"/>
                      <wp:effectExtent l="11430" t="10160" r="7620" b="12700"/>
                      <wp:wrapNone/>
                      <wp:docPr id="22" name="Straight Arrow Connector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3105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4F568F" id="Straight Arrow Connector 22" o:spid="_x0000_s1026" type="#_x0000_t32" style="position:absolute;margin-left:407.4pt;margin-top:80.3pt;width:0;height:24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10C4A5" wp14:editId="76029686">
                      <wp:simplePos x="0" y="0"/>
                      <wp:positionH relativeFrom="column">
                        <wp:posOffset>3802380</wp:posOffset>
                      </wp:positionH>
                      <wp:positionV relativeFrom="paragraph">
                        <wp:posOffset>1031240</wp:posOffset>
                      </wp:positionV>
                      <wp:extent cx="0" cy="293370"/>
                      <wp:effectExtent l="11430" t="12065" r="7620" b="8890"/>
                      <wp:wrapNone/>
                      <wp:docPr id="21" name="Straight Arrow Connector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9337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8C5630" id="Straight Arrow Connector 21" o:spid="_x0000_s1026" type="#_x0000_t32" style="position:absolute;margin-left:299.4pt;margin-top:81.2pt;width:0;height:23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754D4E5" wp14:editId="0A82CAFF">
                      <wp:simplePos x="0" y="0"/>
                      <wp:positionH relativeFrom="column">
                        <wp:posOffset>1780540</wp:posOffset>
                      </wp:positionH>
                      <wp:positionV relativeFrom="paragraph">
                        <wp:posOffset>1049020</wp:posOffset>
                      </wp:positionV>
                      <wp:extent cx="650240" cy="275590"/>
                      <wp:effectExtent l="8890" t="10795" r="7620" b="8890"/>
                      <wp:wrapNone/>
                      <wp:docPr id="20" name="Straight Arrow Connector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50240" cy="27559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228CF0" id="Straight Arrow Connector 20" o:spid="_x0000_s1026" type="#_x0000_t32" style="position:absolute;margin-left:140.2pt;margin-top:82.6pt;width:51.2pt;height:21.7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C781ED8" wp14:editId="1F17013B">
                      <wp:simplePos x="0" y="0"/>
                      <wp:positionH relativeFrom="column">
                        <wp:posOffset>1059180</wp:posOffset>
                      </wp:positionH>
                      <wp:positionV relativeFrom="paragraph">
                        <wp:posOffset>1049020</wp:posOffset>
                      </wp:positionV>
                      <wp:extent cx="732790" cy="275590"/>
                      <wp:effectExtent l="11430" t="10795" r="8255" b="8890"/>
                      <wp:wrapNone/>
                      <wp:docPr id="19" name="Straight Arrow Connector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2790" cy="27559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FCC41C" id="Straight Arrow Connector 19" o:spid="_x0000_s1026" type="#_x0000_t32" style="position:absolute;margin-left:83.4pt;margin-top:82.6pt;width:57.7pt;height:21.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7443383" wp14:editId="79CCE64D">
                      <wp:simplePos x="0" y="0"/>
                      <wp:positionH relativeFrom="column">
                        <wp:posOffset>3075940</wp:posOffset>
                      </wp:positionH>
                      <wp:positionV relativeFrom="paragraph">
                        <wp:posOffset>463550</wp:posOffset>
                      </wp:positionV>
                      <wp:extent cx="702945" cy="215900"/>
                      <wp:effectExtent l="8890" t="6350" r="12065" b="6350"/>
                      <wp:wrapNone/>
                      <wp:docPr id="18" name="Straight Arrow Connector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02945" cy="2159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65982A" id="Straight Arrow Connector 18" o:spid="_x0000_s1026" type="#_x0000_t32" style="position:absolute;margin-left:242.2pt;margin-top:36.5pt;width:55.35pt;height:1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7909C5" wp14:editId="52EA3C7B">
                      <wp:simplePos x="0" y="0"/>
                      <wp:positionH relativeFrom="column">
                        <wp:posOffset>4511675</wp:posOffset>
                      </wp:positionH>
                      <wp:positionV relativeFrom="paragraph">
                        <wp:posOffset>1330325</wp:posOffset>
                      </wp:positionV>
                      <wp:extent cx="1207135" cy="515620"/>
                      <wp:effectExtent l="6350" t="6350" r="5715" b="11430"/>
                      <wp:wrapNone/>
                      <wp:docPr id="17" name="Text Box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7135" cy="515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1D548B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Службовий сервер № 3</w:t>
                                  </w:r>
                                </w:p>
                                <w:p w14:paraId="3E412D64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  <w:p w14:paraId="65772773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7909C5" id="Text Box 17" o:spid="_x0000_s1036" type="#_x0000_t202" style="position:absolute;margin-left:355.25pt;margin-top:104.75pt;width:95.05pt;height:40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">
                      <v:textbox>
                        <w:txbxContent>
                          <w:p w14:paraId="561D548B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Службовий сервер № 3</w:t>
                            </w:r>
                          </w:p>
                          <w:p w14:paraId="3E412D64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5772773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478BAF6" wp14:editId="1DFB252C">
                      <wp:simplePos x="0" y="0"/>
                      <wp:positionH relativeFrom="column">
                        <wp:posOffset>332105</wp:posOffset>
                      </wp:positionH>
                      <wp:positionV relativeFrom="paragraph">
                        <wp:posOffset>128905</wp:posOffset>
                      </wp:positionV>
                      <wp:extent cx="5380990" cy="334645"/>
                      <wp:effectExtent l="8255" t="5080" r="11430" b="12700"/>
                      <wp:wrapNone/>
                      <wp:docPr id="16" name="Text Box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380990" cy="3346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BB9E6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32"/>
                                      <w:szCs w:val="32"/>
                                      <w:lang w:val="uk-UA"/>
                                    </w:rPr>
                                    <w:t>Таблиця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78BAF6" id="Text Box 16" o:spid="_x0000_s1037" type="#_x0000_t202" style="position:absolute;margin-left:26.15pt;margin-top:10.15pt;width:423.7pt;height:26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">
                      <v:textbox>
                        <w:txbxContent>
                          <w:p w14:paraId="27FBB9E6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uk-UA"/>
                              </w:rPr>
                              <w:t>Таблиця №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6A93486" wp14:editId="464A86F2">
                      <wp:simplePos x="0" y="0"/>
                      <wp:positionH relativeFrom="column">
                        <wp:posOffset>4511675</wp:posOffset>
                      </wp:positionH>
                      <wp:positionV relativeFrom="paragraph">
                        <wp:posOffset>679450</wp:posOffset>
                      </wp:positionV>
                      <wp:extent cx="1201420" cy="334010"/>
                      <wp:effectExtent l="6350" t="12700" r="11430" b="5715"/>
                      <wp:wrapNone/>
                      <wp:docPr id="15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1420" cy="3340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576CC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93486" id="Text Box 15" o:spid="_x0000_s1038" type="#_x0000_t202" style="position:absolute;margin-left:355.25pt;margin-top:53.5pt;width:94.6pt;height:26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">
                      <v:textbox>
                        <w:txbxContent>
                          <w:p w14:paraId="42C576CC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50EB9E" wp14:editId="07A83F8C">
                      <wp:simplePos x="0" y="0"/>
                      <wp:positionH relativeFrom="column">
                        <wp:posOffset>3175635</wp:posOffset>
                      </wp:positionH>
                      <wp:positionV relativeFrom="paragraph">
                        <wp:posOffset>685165</wp:posOffset>
                      </wp:positionV>
                      <wp:extent cx="1160145" cy="346075"/>
                      <wp:effectExtent l="13335" t="8890" r="7620" b="6985"/>
                      <wp:wrapNone/>
                      <wp:docPr id="14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0145" cy="346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7438A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50EB9E" id="Text Box 14" o:spid="_x0000_s1039" type="#_x0000_t202" style="position:absolute;margin-left:250.05pt;margin-top:53.95pt;width:91.35pt;height:2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">
                      <v:textbox>
                        <w:txbxContent>
                          <w:p w14:paraId="2AC7438A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F6BFED0" wp14:editId="57D58AE8">
                      <wp:simplePos x="0" y="0"/>
                      <wp:positionH relativeFrom="column">
                        <wp:posOffset>1797685</wp:posOffset>
                      </wp:positionH>
                      <wp:positionV relativeFrom="paragraph">
                        <wp:posOffset>679450</wp:posOffset>
                      </wp:positionV>
                      <wp:extent cx="1202055" cy="369570"/>
                      <wp:effectExtent l="6985" t="12700" r="10160" b="8255"/>
                      <wp:wrapNone/>
                      <wp:docPr id="13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2055" cy="3695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E414B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BFED0" id="Text Box 13" o:spid="_x0000_s1040" type="#_x0000_t202" style="position:absolute;margin-left:141.55pt;margin-top:53.5pt;width:94.65pt;height:29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">
                      <v:textbox>
                        <w:txbxContent>
                          <w:p w14:paraId="1B5E414B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D1B596A" wp14:editId="61527856">
                      <wp:simplePos x="0" y="0"/>
                      <wp:positionH relativeFrom="column">
                        <wp:posOffset>373380</wp:posOffset>
                      </wp:positionH>
                      <wp:positionV relativeFrom="paragraph">
                        <wp:posOffset>679450</wp:posOffset>
                      </wp:positionV>
                      <wp:extent cx="1236980" cy="363220"/>
                      <wp:effectExtent l="11430" t="12700" r="8890" b="5080"/>
                      <wp:wrapNone/>
                      <wp:docPr id="12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6980" cy="3632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2AA4D8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1B596A" id="Text Box 12" o:spid="_x0000_s1041" type="#_x0000_t202" style="position:absolute;margin-left:29.4pt;margin-top:53.5pt;width:97.4pt;height:28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">
                      <v:textbox>
                        <w:txbxContent>
                          <w:p w14:paraId="152AA4D8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AA8DA3A" w14:textId="32279174" w:rsidR="00F36CC1" w:rsidRPr="002230F3" w:rsidRDefault="00F36CC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5.11. Приклад таблиці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HBase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, розподіленої за регіонами</w:t>
      </w:r>
    </w:p>
    <w:p w14:paraId="6AC8C885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405" w:name="__RefHeading___Toc28261_2750903181"/>
      <w:bookmarkStart w:id="406" w:name="_Toc48865964"/>
      <w:bookmarkEnd w:id="405"/>
      <w:bookmarkEnd w:id="406"/>
    </w:p>
    <w:p w14:paraId="33C19446" w14:textId="3841111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Архітектура кластера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об’єднує компоненти</w:t>
      </w:r>
      <w:r w:rsidR="002A6C8D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: СБД, координатор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файлова підсистема HDFS [22].</w:t>
      </w:r>
    </w:p>
    <w:p w14:paraId="246201F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EF16373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Zookeeper</w:t>
      </w:r>
      <w:proofErr w:type="spellEnd"/>
    </w:p>
    <w:p w14:paraId="6D811801" w14:textId="4054E58F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Apache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координатор розподілених обчислень.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забезпечує перевірку стану всіх серверів регіонів як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активних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так і видалених з мережі; метаданих, взаємозв’язаних з поділом кластера на регіони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реплікуванням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між серверами.</w:t>
      </w:r>
    </w:p>
    <w:p w14:paraId="0C82C76B" w14:textId="25471C4D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04328F" w:rsidRPr="007815B2" w14:paraId="6424BB52" w14:textId="77777777" w:rsidTr="0004328F">
        <w:trPr>
          <w:trHeight w:val="2726"/>
        </w:trPr>
        <w:tc>
          <w:tcPr>
            <w:tcW w:w="9621" w:type="dxa"/>
            <w:shd w:val="clear" w:color="auto" w:fill="auto"/>
          </w:tcPr>
          <w:p w14:paraId="467A7D46" w14:textId="7671251E" w:rsidR="0004328F" w:rsidRPr="007815B2" w:rsidRDefault="0004328F" w:rsidP="0004328F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uk-UA" w:eastAsia="en-US"/>
              </w:rPr>
            </w:pPr>
            <w:r w:rsidRPr="007815B2">
              <w:rPr>
                <w:rFonts w:ascii="Times New Roman" w:eastAsia="Times New Roman" w:hAnsi="Times New Roman" w:cs="Times New Roman"/>
                <w:noProof/>
                <w:kern w:val="2"/>
                <w:sz w:val="28"/>
                <w:szCs w:val="28"/>
                <w:lang w:val="uk-UA" w:eastAsia="en-US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5BB8BD5" wp14:editId="4625B680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1047750</wp:posOffset>
                      </wp:positionV>
                      <wp:extent cx="2068830" cy="541020"/>
                      <wp:effectExtent l="0" t="0" r="26670" b="11430"/>
                      <wp:wrapNone/>
                      <wp:docPr id="34" name="Text Box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68830" cy="5410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4D650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Файлова підсистема </w:t>
                                  </w: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HDFS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BB8BD5" id="Text Box 34" o:spid="_x0000_s1042" type="#_x0000_t202" style="position:absolute;left:0;text-align:left;margin-left:69.25pt;margin-top:82.5pt;width:162.9pt;height:42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">
                      <v:textbox>
                        <w:txbxContent>
                          <w:p w14:paraId="6704D650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Файлова підсистема </w:t>
                            </w: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HDFS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8D5B8AD" wp14:editId="005889CA">
                      <wp:simplePos x="0" y="0"/>
                      <wp:positionH relativeFrom="column">
                        <wp:posOffset>3644265</wp:posOffset>
                      </wp:positionH>
                      <wp:positionV relativeFrom="paragraph">
                        <wp:posOffset>144145</wp:posOffset>
                      </wp:positionV>
                      <wp:extent cx="1412240" cy="567690"/>
                      <wp:effectExtent l="5715" t="10795" r="10795" b="12065"/>
                      <wp:wrapNone/>
                      <wp:docPr id="37" name="Rectangle: Rounded Corners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2240" cy="56769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1D250B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Координатор </w:t>
                                  </w: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Zookeeper</w:t>
                                  </w:r>
                                </w:p>
                                <w:p w14:paraId="712301B1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5B8AD" id="Rectangle: Rounded Corners 37" o:spid="_x0000_s1043" style="position:absolute;left:0;text-align:left;margin-left:286.95pt;margin-top:11.35pt;width:111.2pt;height:44.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">
                      <v:textbox>
                        <w:txbxContent>
                          <w:p w14:paraId="581D250B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Координатор </w:t>
                            </w: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Zookeeper</w:t>
                            </w:r>
                          </w:p>
                          <w:p w14:paraId="712301B1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A1A86DC" wp14:editId="47450CAD">
                      <wp:simplePos x="0" y="0"/>
                      <wp:positionH relativeFrom="column">
                        <wp:posOffset>2964180</wp:posOffset>
                      </wp:positionH>
                      <wp:positionV relativeFrom="paragraph">
                        <wp:posOffset>419100</wp:posOffset>
                      </wp:positionV>
                      <wp:extent cx="685800" cy="0"/>
                      <wp:effectExtent l="11430" t="9525" r="7620" b="9525"/>
                      <wp:wrapNone/>
                      <wp:docPr id="36" name="Straight Arrow Connector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85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27C7A6" id="Straight Arrow Connector 36" o:spid="_x0000_s1026" type="#_x0000_t32" style="position:absolute;margin-left:233.4pt;margin-top:33pt;width:54pt;height:0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6B480BC" wp14:editId="7E441B3F">
                      <wp:simplePos x="0" y="0"/>
                      <wp:positionH relativeFrom="column">
                        <wp:posOffset>1926590</wp:posOffset>
                      </wp:positionH>
                      <wp:positionV relativeFrom="paragraph">
                        <wp:posOffset>718185</wp:posOffset>
                      </wp:positionV>
                      <wp:extent cx="0" cy="321945"/>
                      <wp:effectExtent l="12065" t="13335" r="6985" b="7620"/>
                      <wp:wrapNone/>
                      <wp:docPr id="35" name="Straight Arrow Connector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3219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233CC8" id="Straight Arrow Connector 35" o:spid="_x0000_s1026" type="#_x0000_t32" style="position:absolute;margin-left:151.7pt;margin-top:56.55pt;width:0;height:25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6F0348F" wp14:editId="65B40EE2">
                      <wp:simplePos x="0" y="0"/>
                      <wp:positionH relativeFrom="column">
                        <wp:posOffset>883285</wp:posOffset>
                      </wp:positionH>
                      <wp:positionV relativeFrom="paragraph">
                        <wp:posOffset>172720</wp:posOffset>
                      </wp:positionV>
                      <wp:extent cx="2080895" cy="539115"/>
                      <wp:effectExtent l="6985" t="10795" r="7620" b="12065"/>
                      <wp:wrapNone/>
                      <wp:docPr id="33" name="Text Box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80895" cy="5391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EB45F" w14:textId="77777777" w:rsidR="005A5A4D" w:rsidRPr="00550194" w:rsidRDefault="005A5A4D" w:rsidP="0004328F">
                                  <w:pPr>
                                    <w:spacing w:before="12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СБД </w:t>
                                  </w: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HBase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F0348F" id="Text Box 33" o:spid="_x0000_s1044" type="#_x0000_t202" style="position:absolute;left:0;text-align:left;margin-left:69.55pt;margin-top:13.6pt;width:163.85pt;height:42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">
                      <v:textbox>
                        <w:txbxContent>
                          <w:p w14:paraId="3F9EB45F" w14:textId="77777777" w:rsidR="005A5A4D" w:rsidRPr="00550194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СБД </w:t>
                            </w: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HBase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28FA76" w14:textId="50744DB3" w:rsidR="00F36CC1" w:rsidRPr="002230F3" w:rsidRDefault="00F36CC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5.12. </w:t>
      </w:r>
      <w:r w:rsidR="002A6C8D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К</w:t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омпоненти</w:t>
      </w: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кластера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HBase</w:t>
      </w:r>
      <w:proofErr w:type="spellEnd"/>
    </w:p>
    <w:p w14:paraId="718FE18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7CD0577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HDFS</w:t>
      </w:r>
    </w:p>
    <w:p w14:paraId="4F5769E4" w14:textId="1853468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HDFS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Hadoop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Distributed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розподілена файлова підсистема, створена за моделлю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(GFS)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складі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проєкту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розподілених обчислень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Hadoop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для зберігання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обсягів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даних. HDFS підтримує файли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обсягом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&gt; 100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Тбайтів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зберігаються у вигляді множини блоків, розподілених за вузлами кластера [20; 22].</w:t>
      </w:r>
    </w:p>
    <w:p w14:paraId="67862A7D" w14:textId="316629C5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Метадані блоків містяться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NameNode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Підсистема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NameNode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виконує адміністрування файлової підсистеми HDFS, зокрема створення каталогів,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їхній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облік, переміщення файлів тощо. Утиліта HDFS реалізує інтерфейс розподіленої файлової підсистеми, забезпечує клієнтські програми абстракцією взаємодії з єдиним файлом. Підсистема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виконує запити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зчитування щодо конкретних блоків даних</w:t>
      </w:r>
      <w:r w:rsidR="0076024B">
        <w:rPr>
          <w:rFonts w:ascii="Times New Roman" w:hAnsi="Times New Roman"/>
          <w:color w:val="000000" w:themeColor="text1"/>
          <w:sz w:val="28"/>
          <w:lang w:val="en-US"/>
        </w:rPr>
        <w:t xml:space="preserve"> (</w:t>
      </w:r>
      <w:r w:rsidR="0076024B" w:rsidRPr="002230F3">
        <w:rPr>
          <w:rFonts w:ascii="Times New Roman" w:hAnsi="Times New Roman"/>
          <w:color w:val="000000" w:themeColor="text1"/>
          <w:sz w:val="28"/>
          <w:lang w:val="uk-UA"/>
        </w:rPr>
        <w:t>див. рис. 5.13</w:t>
      </w:r>
      <w:r w:rsidR="0076024B">
        <w:rPr>
          <w:rFonts w:ascii="Times New Roman" w:hAnsi="Times New Roman"/>
          <w:color w:val="000000" w:themeColor="text1"/>
          <w:sz w:val="28"/>
          <w:lang w:val="en-US"/>
        </w:rPr>
        <w:t>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4C8FC49" w14:textId="25A89491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9072"/>
      </w:tblGrid>
      <w:tr w:rsidR="0004328F" w:rsidRPr="007815B2" w14:paraId="132FD479" w14:textId="77777777" w:rsidTr="0004328F">
        <w:trPr>
          <w:trHeight w:val="3698"/>
          <w:jc w:val="center"/>
        </w:trPr>
        <w:tc>
          <w:tcPr>
            <w:tcW w:w="9621" w:type="dxa"/>
            <w:shd w:val="clear" w:color="auto" w:fill="auto"/>
          </w:tcPr>
          <w:p w14:paraId="2FEC3166" w14:textId="65DB644A" w:rsidR="0004328F" w:rsidRPr="007815B2" w:rsidRDefault="0004328F" w:rsidP="0004328F">
            <w:pPr>
              <w:spacing w:line="36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2"/>
                <w:sz w:val="28"/>
                <w:szCs w:val="28"/>
                <w:lang w:val="uk-UA"/>
              </w:rPr>
            </w:pP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72B43D78" wp14:editId="24AB9763">
                      <wp:simplePos x="0" y="0"/>
                      <wp:positionH relativeFrom="column">
                        <wp:posOffset>3310255</wp:posOffset>
                      </wp:positionH>
                      <wp:positionV relativeFrom="paragraph">
                        <wp:posOffset>807085</wp:posOffset>
                      </wp:positionV>
                      <wp:extent cx="1471295" cy="626745"/>
                      <wp:effectExtent l="5080" t="6985" r="9525" b="13970"/>
                      <wp:wrapNone/>
                      <wp:docPr id="468" name="Straight Arrow Connector 4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71295" cy="6267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CC60AB" id="Straight Arrow Connector 468" o:spid="_x0000_s1026" type="#_x0000_t32" style="position:absolute;margin-left:260.65pt;margin-top:63.55pt;width:115.85pt;height:49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07A71EA8" wp14:editId="14A1509B">
                      <wp:simplePos x="0" y="0"/>
                      <wp:positionH relativeFrom="column">
                        <wp:posOffset>2044065</wp:posOffset>
                      </wp:positionH>
                      <wp:positionV relativeFrom="paragraph">
                        <wp:posOffset>807085</wp:posOffset>
                      </wp:positionV>
                      <wp:extent cx="1266190" cy="638175"/>
                      <wp:effectExtent l="5715" t="6985" r="13970" b="12065"/>
                      <wp:wrapNone/>
                      <wp:docPr id="467" name="Straight Arrow Connector 4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66190" cy="6381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CCF5B" id="Straight Arrow Connector 467" o:spid="_x0000_s1026" type="#_x0000_t32" style="position:absolute;margin-left:160.95pt;margin-top:63.55pt;width:99.7pt;height:50.25pt;flip:x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14FC276" wp14:editId="6A8D8C10">
                      <wp:simplePos x="0" y="0"/>
                      <wp:positionH relativeFrom="column">
                        <wp:posOffset>2014855</wp:posOffset>
                      </wp:positionH>
                      <wp:positionV relativeFrom="paragraph">
                        <wp:posOffset>807085</wp:posOffset>
                      </wp:positionV>
                      <wp:extent cx="1418590" cy="632460"/>
                      <wp:effectExtent l="5080" t="6985" r="5080" b="8255"/>
                      <wp:wrapNone/>
                      <wp:docPr id="466" name="Straight Arrow Connector 4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18590" cy="632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A10B4" id="Straight Arrow Connector 466" o:spid="_x0000_s1026" type="#_x0000_t32" style="position:absolute;margin-left:158.65pt;margin-top:63.55pt;width:111.7pt;height:49.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5BE401E1" wp14:editId="14DF4AA5">
                      <wp:simplePos x="0" y="0"/>
                      <wp:positionH relativeFrom="column">
                        <wp:posOffset>695960</wp:posOffset>
                      </wp:positionH>
                      <wp:positionV relativeFrom="paragraph">
                        <wp:posOffset>807085</wp:posOffset>
                      </wp:positionV>
                      <wp:extent cx="1318895" cy="638175"/>
                      <wp:effectExtent l="10160" t="6985" r="13970" b="12065"/>
                      <wp:wrapNone/>
                      <wp:docPr id="465" name="Straight Arrow Connector 4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318895" cy="6381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87E3CC" id="Straight Arrow Connector 465" o:spid="_x0000_s1026" type="#_x0000_t32" style="position:absolute;margin-left:54.8pt;margin-top:63.55pt;width:103.85pt;height:50.25p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5290CD9" wp14:editId="1FB5C7EF">
                      <wp:simplePos x="0" y="0"/>
                      <wp:positionH relativeFrom="column">
                        <wp:posOffset>1393190</wp:posOffset>
                      </wp:positionH>
                      <wp:positionV relativeFrom="paragraph">
                        <wp:posOffset>73660</wp:posOffset>
                      </wp:positionV>
                      <wp:extent cx="2550160" cy="808990"/>
                      <wp:effectExtent l="12065" t="6985" r="9525" b="12700"/>
                      <wp:wrapNone/>
                      <wp:docPr id="464" name="Rectangle 4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50160" cy="8089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C1805" w14:textId="7116C10D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  <w:t>Кер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  <w:t>івний</w:t>
                                  </w:r>
                                  <w:r w:rsidRPr="00550194"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  <w:t xml:space="preserve"> сервер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290CD9" id="Rectangle 464" o:spid="_x0000_s1045" style="position:absolute;margin-left:109.7pt;margin-top:5.8pt;width:200.8pt;height:63.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">
                      <v:textbox>
                        <w:txbxContent>
                          <w:p w14:paraId="75CC1805" w14:textId="7116C10D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Кер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івний</w:t>
                            </w:r>
                            <w:r w:rsidRPr="00550194"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 xml:space="preserve"> сервер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22DEC131" wp14:editId="041E17CA">
                      <wp:simplePos x="0" y="0"/>
                      <wp:positionH relativeFrom="column">
                        <wp:posOffset>2730500</wp:posOffset>
                      </wp:positionH>
                      <wp:positionV relativeFrom="paragraph">
                        <wp:posOffset>337820</wp:posOffset>
                      </wp:positionV>
                      <wp:extent cx="1143000" cy="469265"/>
                      <wp:effectExtent l="6350" t="13970" r="12700" b="12065"/>
                      <wp:wrapNone/>
                      <wp:docPr id="463" name="Text Box 4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C034D1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HDFS</w:t>
                                  </w:r>
                                </w:p>
                                <w:p w14:paraId="50B6E86D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NameNode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DEC131" id="Text Box 463" o:spid="_x0000_s1046" type="#_x0000_t202" style="position:absolute;margin-left:215pt;margin-top:26.6pt;width:90pt;height:36.9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">
                      <v:textbox>
                        <w:txbxContent>
                          <w:p w14:paraId="08C034D1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HDFS</w:t>
                            </w:r>
                          </w:p>
                          <w:p w14:paraId="50B6E86D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NameNode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56A63EE7" wp14:editId="3BD3F15B">
                      <wp:simplePos x="0" y="0"/>
                      <wp:positionH relativeFrom="column">
                        <wp:posOffset>1461770</wp:posOffset>
                      </wp:positionH>
                      <wp:positionV relativeFrom="paragraph">
                        <wp:posOffset>337820</wp:posOffset>
                      </wp:positionV>
                      <wp:extent cx="1143000" cy="469265"/>
                      <wp:effectExtent l="0" t="0" r="19050" b="26035"/>
                      <wp:wrapNone/>
                      <wp:docPr id="462" name="Text Box 4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08792A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HBase Master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A63EE7" id="Text Box 462" o:spid="_x0000_s1047" type="#_x0000_t202" style="position:absolute;margin-left:115.1pt;margin-top:26.6pt;width:90pt;height:36.9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">
                      <v:textbox>
                        <w:txbxContent>
                          <w:p w14:paraId="4D08792A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HBase Master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42C81669" wp14:editId="07FCF587">
                      <wp:simplePos x="0" y="0"/>
                      <wp:positionH relativeFrom="column">
                        <wp:posOffset>1401445</wp:posOffset>
                      </wp:positionH>
                      <wp:positionV relativeFrom="paragraph">
                        <wp:posOffset>1450975</wp:posOffset>
                      </wp:positionV>
                      <wp:extent cx="1143000" cy="469265"/>
                      <wp:effectExtent l="10795" t="12700" r="8255" b="13335"/>
                      <wp:wrapNone/>
                      <wp:docPr id="461" name="Text Box 4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65CFD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HDFS</w:t>
                                  </w:r>
                                </w:p>
                                <w:p w14:paraId="07EA4795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DataNode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C81669" id="Text Box 461" o:spid="_x0000_s1048" type="#_x0000_t202" style="position:absolute;margin-left:110.35pt;margin-top:114.25pt;width:90pt;height:36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">
                      <v:textbox>
                        <w:txbxContent>
                          <w:p w14:paraId="4FC65CFD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HDFS</w:t>
                            </w:r>
                          </w:p>
                          <w:p w14:paraId="07EA4795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DataNode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1110829A" wp14:editId="07012ED6">
                      <wp:simplePos x="0" y="0"/>
                      <wp:positionH relativeFrom="column">
                        <wp:posOffset>2856230</wp:posOffset>
                      </wp:positionH>
                      <wp:positionV relativeFrom="paragraph">
                        <wp:posOffset>1445260</wp:posOffset>
                      </wp:positionV>
                      <wp:extent cx="1143000" cy="469265"/>
                      <wp:effectExtent l="8255" t="6985" r="10795" b="9525"/>
                      <wp:wrapNone/>
                      <wp:docPr id="460" name="Text Box 4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C53DB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HBase</w:t>
                                  </w:r>
                                </w:p>
                                <w:p w14:paraId="6719CAD4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RegionServer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10829A" id="Text Box 460" o:spid="_x0000_s1049" type="#_x0000_t202" style="position:absolute;margin-left:224.9pt;margin-top:113.8pt;width:90pt;height:36.9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">
                      <v:textbox>
                        <w:txbxContent>
                          <w:p w14:paraId="4DAC53DB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HBase</w:t>
                            </w:r>
                          </w:p>
                          <w:p w14:paraId="6719CAD4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RegionServer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16F1A39" wp14:editId="4B139EFB">
                      <wp:simplePos x="0" y="0"/>
                      <wp:positionH relativeFrom="column">
                        <wp:posOffset>4154805</wp:posOffset>
                      </wp:positionH>
                      <wp:positionV relativeFrom="paragraph">
                        <wp:posOffset>1445260</wp:posOffset>
                      </wp:positionV>
                      <wp:extent cx="1143000" cy="469265"/>
                      <wp:effectExtent l="11430" t="6985" r="7620" b="9525"/>
                      <wp:wrapNone/>
                      <wp:docPr id="459" name="Text Box 4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24601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HDFS</w:t>
                                  </w:r>
                                </w:p>
                                <w:p w14:paraId="6B04631C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DataNode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6F1A39" id="Text Box 459" o:spid="_x0000_s1050" type="#_x0000_t202" style="position:absolute;margin-left:327.15pt;margin-top:113.8pt;width:90pt;height:36.9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">
                      <v:textbox>
                        <w:txbxContent>
                          <w:p w14:paraId="4FC24601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HDFS</w:t>
                            </w:r>
                          </w:p>
                          <w:p w14:paraId="6B04631C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DataNode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5E4DD319" wp14:editId="213C6A8B">
                      <wp:simplePos x="0" y="0"/>
                      <wp:positionH relativeFrom="column">
                        <wp:posOffset>78105</wp:posOffset>
                      </wp:positionH>
                      <wp:positionV relativeFrom="paragraph">
                        <wp:posOffset>1450975</wp:posOffset>
                      </wp:positionV>
                      <wp:extent cx="1143000" cy="469265"/>
                      <wp:effectExtent l="11430" t="12700" r="7620" b="13335"/>
                      <wp:wrapNone/>
                      <wp:docPr id="458" name="Text Box 4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4692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C24009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HBase</w:t>
                                  </w:r>
                                </w:p>
                                <w:p w14:paraId="401F6459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spellStart"/>
                                  <w:r w:rsidRPr="00550194">
                                    <w:rPr>
                                      <w:rFonts w:ascii="Times New Roman" w:hAnsi="Times New Roman" w:cs="Times New Roman"/>
                                    </w:rPr>
                                    <w:t>RegionServer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4DD319" id="Text Box 458" o:spid="_x0000_s1051" type="#_x0000_t202" style="position:absolute;margin-left:6.15pt;margin-top:114.25pt;width:90pt;height:36.9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">
                      <v:textbox>
                        <w:txbxContent>
                          <w:p w14:paraId="1DC24009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HBase</w:t>
                            </w:r>
                          </w:p>
                          <w:p w14:paraId="401F6459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50194">
                              <w:rPr>
                                <w:rFonts w:ascii="Times New Roman" w:hAnsi="Times New Roman" w:cs="Times New Roman"/>
                              </w:rPr>
                              <w:t>RegionServer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6AA8507A" wp14:editId="69CD865B">
                      <wp:simplePos x="0" y="0"/>
                      <wp:positionH relativeFrom="column">
                        <wp:posOffset>5514975</wp:posOffset>
                      </wp:positionH>
                      <wp:positionV relativeFrom="paragraph">
                        <wp:posOffset>1391920</wp:posOffset>
                      </wp:positionV>
                      <wp:extent cx="422910" cy="808990"/>
                      <wp:effectExtent l="9525" t="10795" r="5715" b="8890"/>
                      <wp:wrapNone/>
                      <wp:docPr id="457" name="Rectangle 4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2910" cy="8089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361D65" w14:textId="77777777" w:rsidR="005A5A4D" w:rsidRPr="00E709F1" w:rsidRDefault="005A5A4D" w:rsidP="0004328F">
                                  <w:pPr>
                                    <w:rPr>
                                      <w:b/>
                                      <w:sz w:val="44"/>
                                      <w:szCs w:val="44"/>
                                      <w:lang w:val="uk-UA"/>
                                    </w:rPr>
                                  </w:pPr>
                                  <w:r w:rsidRPr="00E709F1">
                                    <w:rPr>
                                      <w:b/>
                                      <w:sz w:val="44"/>
                                      <w:szCs w:val="44"/>
                                      <w:lang w:val="uk-UA"/>
                                    </w:rPr>
                                    <w:t>…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A8507A" id="Rectangle 457" o:spid="_x0000_s1052" style="position:absolute;margin-left:434.25pt;margin-top:109.6pt;width:33.3pt;height:63.7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" strokecolor="white">
                      <v:textbox>
                        <w:txbxContent>
                          <w:p w14:paraId="78361D65" w14:textId="77777777" w:rsidR="005A5A4D" w:rsidRPr="00E709F1" w:rsidRDefault="005A5A4D" w:rsidP="0004328F">
                            <w:pPr>
                              <w:rPr>
                                <w:b/>
                                <w:sz w:val="44"/>
                                <w:szCs w:val="44"/>
                                <w:lang w:val="uk-UA"/>
                              </w:rPr>
                            </w:pPr>
                            <w:r w:rsidRPr="00E709F1">
                              <w:rPr>
                                <w:b/>
                                <w:sz w:val="44"/>
                                <w:szCs w:val="44"/>
                                <w:lang w:val="uk-UA"/>
                              </w:rPr>
                              <w:t>…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562455D3" wp14:editId="2C13C309">
                      <wp:simplePos x="0" y="0"/>
                      <wp:positionH relativeFrom="column">
                        <wp:posOffset>2770505</wp:posOffset>
                      </wp:positionH>
                      <wp:positionV relativeFrom="paragraph">
                        <wp:posOffset>1391920</wp:posOffset>
                      </wp:positionV>
                      <wp:extent cx="2620645" cy="808990"/>
                      <wp:effectExtent l="8255" t="10795" r="9525" b="8890"/>
                      <wp:wrapNone/>
                      <wp:docPr id="451" name="Rectangle 4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20645" cy="8089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BD0F1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755B793A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51469171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1B468122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  <w:t>Службовий сервер № 2</w:t>
                                  </w:r>
                                </w:p>
                                <w:p w14:paraId="7AD4AA19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2455D3" id="Rectangle 451" o:spid="_x0000_s1053" style="position:absolute;margin-left:218.15pt;margin-top:109.6pt;width:206.35pt;height:63.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">
                      <v:textbox>
                        <w:txbxContent>
                          <w:p w14:paraId="190BD0F1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755B793A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51469171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1B468122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Службовий сервер № 2</w:t>
                            </w:r>
                          </w:p>
                          <w:p w14:paraId="7AD4AA19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AFD6302" wp14:editId="24B9CD15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1391920</wp:posOffset>
                      </wp:positionV>
                      <wp:extent cx="2620645" cy="808990"/>
                      <wp:effectExtent l="9525" t="10795" r="8255" b="8890"/>
                      <wp:wrapNone/>
                      <wp:docPr id="59" name="Rectangl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20645" cy="8089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4AA78B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2F0A5B0F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3B5426F1" w14:textId="77777777" w:rsidR="005A5A4D" w:rsidRPr="00550194" w:rsidRDefault="005A5A4D" w:rsidP="0004328F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</w:p>
                                <w:p w14:paraId="2666B2E2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b/>
                                      <w:lang w:val="uk-UA"/>
                                    </w:rPr>
                                    <w:t>Службовий сервер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FD6302" id="Rectangle 59" o:spid="_x0000_s1054" style="position:absolute;margin-left:.75pt;margin-top:109.6pt;width:206.35pt;height:63.7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">
                      <v:textbox>
                        <w:txbxContent>
                          <w:p w14:paraId="344AA78B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2F0A5B0F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3B5426F1" w14:textId="77777777" w:rsidR="005A5A4D" w:rsidRPr="00550194" w:rsidRDefault="005A5A4D" w:rsidP="0004328F">
                            <w:pPr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</w:p>
                          <w:p w14:paraId="2666B2E2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b/>
                                <w:lang w:val="uk-UA"/>
                              </w:rPr>
                              <w:t>Службовий сервер № 1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14:paraId="7D834BB7" w14:textId="31039D3F" w:rsidR="00F36CC1" w:rsidRPr="002230F3" w:rsidRDefault="00F36CC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5.13. Приклад розподіленої бази даних</w:t>
      </w:r>
    </w:p>
    <w:p w14:paraId="30FCAB7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1B16075" w14:textId="77777777" w:rsidR="0076024B" w:rsidRPr="002230F3" w:rsidRDefault="0076024B" w:rsidP="0076024B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HDFS забезпечує надійність роботи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завдяки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реплікуванню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між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разі вимкнення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певного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зчитує дані з репліки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HDFS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розміщуються на всіх службових серверах кластера;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Master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HDFS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NameNode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керівному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сервері [22].</w:t>
      </w:r>
    </w:p>
    <w:p w14:paraId="7CCE27D1" w14:textId="77777777" w:rsidR="0076024B" w:rsidRPr="002230F3" w:rsidRDefault="0076024B" w:rsidP="0076024B">
      <w:pPr>
        <w:rPr>
          <w:lang w:val="uk-UA"/>
        </w:rPr>
      </w:pPr>
    </w:p>
    <w:p w14:paraId="0BDA696D" w14:textId="77777777" w:rsidR="0076024B" w:rsidRPr="002230F3" w:rsidRDefault="0076024B" w:rsidP="0076024B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Керівний</w:t>
      </w: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 сервер</w:t>
      </w:r>
    </w:p>
    <w:p w14:paraId="550B2EAC" w14:textId="77777777" w:rsidR="0076024B" w:rsidRPr="002230F3" w:rsidRDefault="0076024B" w:rsidP="0076024B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master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) забезпечує адміністрування кластера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координування запитів до вузлів регіонів, створення таблиць, сімейств стовпців, зчитування реплік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[22].</w:t>
      </w:r>
    </w:p>
    <w:p w14:paraId="684A8AA2" w14:textId="592C668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 періодично перевіряє поточний розподіл регіонів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якщо розподіл нерівномірний, переміщує регіони між вузлами кластера, виконує координацію роботи службових вузлів, зупинення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запуск регіонів. Коли службовий сервер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припиняє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запитів, координатор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виявляє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таку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ситуацію і повідомляє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 потребу надіслати запити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 нового службового сервера.</w:t>
      </w:r>
    </w:p>
    <w:p w14:paraId="0EB54E9C" w14:textId="587266F8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конфігурації кластера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зазнача</w:t>
      </w:r>
      <w:r w:rsidR="00C379E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ться 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екземплярів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сервера. Якщо основний екземпляр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керівного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сервера припиняє </w:t>
      </w:r>
      <w:r w:rsidR="00F64CC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формувати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запити до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, тоді резервний переймає керування.</w:t>
      </w:r>
    </w:p>
    <w:p w14:paraId="6656240A" w14:textId="77777777" w:rsidR="00034EEB" w:rsidRPr="002230F3" w:rsidRDefault="00034EEB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92D5B76" w14:textId="05F9EED7" w:rsidR="00F36CC1" w:rsidRPr="002230F3" w:rsidRDefault="00F36CC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Службовий сервер</w:t>
      </w:r>
    </w:p>
    <w:p w14:paraId="0C1AA14D" w14:textId="37E526FD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фізичних вузлах кластера стандартно виконуються підсистеми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[22].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регіони, у відповідь на запити клієнтських програм зчитує дані, сегментовані за діапазонами ключів.</w:t>
      </w:r>
    </w:p>
    <w:p w14:paraId="74AABBDF" w14:textId="5081425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Регіони розміщуються в єдиному або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кількох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файлах HDFS. Запити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зчитування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виконує за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розміщеним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на тому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самому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вузлі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RegionServer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тимчасове зберігання за алгоритмом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Least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Recently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Used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(LRU), подібно до EXPIRE в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4F63CFE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07" w:name="_7o1arnd0pst" w:colFirst="0" w:colLast="0"/>
      <w:bookmarkStart w:id="408" w:name="__RefHeading___Toc28263_2750903181"/>
      <w:bookmarkStart w:id="409" w:name="_Toc48865965"/>
      <w:bookmarkStart w:id="410" w:name="_Toc111031380"/>
      <w:bookmarkStart w:id="411" w:name="_Toc94864359"/>
      <w:bookmarkEnd w:id="407"/>
      <w:bookmarkEnd w:id="408"/>
      <w:bookmarkEnd w:id="409"/>
      <w:r w:rsidRPr="002230F3">
        <w:rPr>
          <w:rFonts w:ascii="Times New Roman" w:hAnsi="Times New Roman"/>
          <w:b/>
          <w:color w:val="000000" w:themeColor="text1"/>
          <w:lang w:val="uk-UA"/>
        </w:rPr>
        <w:t>5.3.4. Модель зберігання екземплярів даних</w:t>
      </w:r>
      <w:bookmarkEnd w:id="410"/>
      <w:bookmarkEnd w:id="411"/>
    </w:p>
    <w:p w14:paraId="2085CE71" w14:textId="77777777" w:rsidR="00041741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«Кластер»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 «простори </w:t>
      </w:r>
      <w:r w:rsidR="00EA2E1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»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 «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namespace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») [22]. «Простір </w:t>
      </w:r>
      <w:r w:rsidR="00E42D9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t>найменувань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 — множину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«таблиць». «Таблиця» 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складається з рядків і стовпців</w:t>
      </w:r>
      <w:r w:rsidR="00041741">
        <w:rPr>
          <w:rFonts w:ascii="Times New Roman" w:hAnsi="Times New Roman"/>
          <w:color w:val="000000" w:themeColor="text1"/>
          <w:sz w:val="28"/>
          <w:lang w:val="en-US"/>
        </w:rPr>
        <w:t xml:space="preserve"> </w:t>
      </w:r>
      <w:r w:rsidR="00041741" w:rsidRPr="002230F3">
        <w:rPr>
          <w:rFonts w:ascii="Times New Roman" w:hAnsi="Times New Roman"/>
          <w:color w:val="000000" w:themeColor="text1"/>
          <w:sz w:val="28"/>
          <w:lang w:val="uk-UA"/>
        </w:rPr>
        <w:t>(див. табл. 5.1)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</w:t>
      </w:r>
    </w:p>
    <w:p w14:paraId="21193B0F" w14:textId="316360E2" w:rsidR="00041741" w:rsidRDefault="00041741">
      <w:pPr>
        <w:spacing w:after="160" w:line="259" w:lineRule="auto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573B2CB3" w14:textId="4AF48182" w:rsidR="00484667" w:rsidRPr="002230F3" w:rsidRDefault="00484667" w:rsidP="00C73D22">
      <w:pPr>
        <w:jc w:val="right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Таблиця 5.1. Структура таблиці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HBase</w:t>
      </w:r>
      <w:proofErr w:type="spellEnd"/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9"/>
        <w:gridCol w:w="1701"/>
        <w:gridCol w:w="2994"/>
        <w:gridCol w:w="2977"/>
      </w:tblGrid>
      <w:tr w:rsidR="00896120" w:rsidRPr="002230F3" w14:paraId="67BF28DF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142EAC9E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Ключ рядка</w:t>
            </w:r>
          </w:p>
          <w:p w14:paraId="5DA0D7DA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 xml:space="preserve">(ROW </w:t>
            </w:r>
            <w:proofErr w:type="spellStart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key</w:t>
            </w:r>
            <w:proofErr w:type="spellEnd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14:paraId="7E85B7B5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Часова позначка</w:t>
            </w:r>
          </w:p>
          <w:p w14:paraId="6AE5A212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(</w:t>
            </w:r>
            <w:proofErr w:type="spellStart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timestamp</w:t>
            </w:r>
            <w:proofErr w:type="spellEnd"/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)</w:t>
            </w:r>
          </w:p>
        </w:tc>
        <w:tc>
          <w:tcPr>
            <w:tcW w:w="2994" w:type="dxa"/>
            <w:shd w:val="clear" w:color="auto" w:fill="auto"/>
          </w:tcPr>
          <w:p w14:paraId="06878E8B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Сімейство стовпців: ідентифікатор стовпця</w:t>
            </w:r>
          </w:p>
          <w:p w14:paraId="197423AB" w14:textId="22544A6D" w:rsidR="00484667" w:rsidRPr="002230F3" w:rsidRDefault="00607062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eastAsia="Times New Roman" w:hAnsi="Times New Roman" w:cs="Times New Roman"/>
                <w:b/>
                <w:color w:val="000000" w:themeColor="text1"/>
                <w:kern w:val="2"/>
                <w:sz w:val="28"/>
                <w:szCs w:val="28"/>
                <w:lang w:val="uk-UA"/>
              </w:rPr>
              <w:t>(</w:t>
            </w:r>
            <w:proofErr w:type="spellStart"/>
            <w:r w:rsidR="00484667"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metrics:humidity</w:t>
            </w:r>
            <w:proofErr w:type="spellEnd"/>
            <w:r w:rsidRPr="002230F3">
              <w:rPr>
                <w:rFonts w:ascii="Times New Roman" w:eastAsia="Times New Roman" w:hAnsi="Times New Roman" w:cs="Times New Roman"/>
                <w:b/>
                <w:color w:val="000000" w:themeColor="text1"/>
                <w:kern w:val="2"/>
                <w:sz w:val="28"/>
                <w:szCs w:val="28"/>
                <w:lang w:val="uk-UA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14:paraId="1789214E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  <w:t>Сімейство стовпців: ідентифікатор стовпця</w:t>
            </w:r>
          </w:p>
          <w:p w14:paraId="02CF5A12" w14:textId="75863F54" w:rsidR="00484667" w:rsidRPr="002230F3" w:rsidRDefault="00607062" w:rsidP="00C73D22">
            <w:pPr>
              <w:jc w:val="center"/>
              <w:textAlignment w:val="baseline"/>
              <w:rPr>
                <w:rFonts w:ascii="Times New Roman" w:hAnsi="Times New Roman"/>
                <w:b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eastAsia="Times New Roman" w:hAnsi="Times New Roman" w:cs="Times New Roman"/>
                <w:b/>
                <w:color w:val="000000" w:themeColor="text1"/>
                <w:kern w:val="2"/>
                <w:sz w:val="28"/>
                <w:szCs w:val="28"/>
                <w:lang w:val="uk-UA"/>
              </w:rPr>
              <w:t>(</w:t>
            </w:r>
            <w:proofErr w:type="spellStart"/>
            <w:r w:rsidR="00484667" w:rsidRPr="002230F3">
              <w:rPr>
                <w:rFonts w:ascii="Times New Roman" w:hAnsi="Times New Roman"/>
                <w:b/>
                <w:i/>
                <w:color w:val="000000" w:themeColor="text1"/>
                <w:kern w:val="2"/>
                <w:sz w:val="28"/>
                <w:lang w:val="uk-UA"/>
              </w:rPr>
              <w:t>metrics:temperature</w:t>
            </w:r>
            <w:proofErr w:type="spellEnd"/>
            <w:r w:rsidRPr="002230F3">
              <w:rPr>
                <w:rFonts w:ascii="Times New Roman" w:eastAsia="Times New Roman" w:hAnsi="Times New Roman" w:cs="Times New Roman"/>
                <w:b/>
                <w:color w:val="000000" w:themeColor="text1"/>
                <w:kern w:val="2"/>
                <w:sz w:val="28"/>
                <w:szCs w:val="28"/>
                <w:lang w:val="uk-UA"/>
              </w:rPr>
              <w:t>)</w:t>
            </w:r>
          </w:p>
        </w:tc>
      </w:tr>
      <w:tr w:rsidR="00896120" w:rsidRPr="002230F3" w14:paraId="2C051CE8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2B8FE608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k1</w:t>
            </w:r>
          </w:p>
        </w:tc>
        <w:tc>
          <w:tcPr>
            <w:tcW w:w="1701" w:type="dxa"/>
            <w:shd w:val="clear" w:color="auto" w:fill="auto"/>
          </w:tcPr>
          <w:p w14:paraId="4A78846B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t1</w:t>
            </w:r>
          </w:p>
        </w:tc>
        <w:tc>
          <w:tcPr>
            <w:tcW w:w="2994" w:type="dxa"/>
            <w:shd w:val="clear" w:color="auto" w:fill="auto"/>
          </w:tcPr>
          <w:p w14:paraId="0C7CC99A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val1</w:t>
            </w:r>
          </w:p>
        </w:tc>
        <w:tc>
          <w:tcPr>
            <w:tcW w:w="2977" w:type="dxa"/>
            <w:shd w:val="clear" w:color="auto" w:fill="auto"/>
          </w:tcPr>
          <w:p w14:paraId="2A4ECC6C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val6</w:t>
            </w:r>
          </w:p>
        </w:tc>
      </w:tr>
      <w:tr w:rsidR="00896120" w:rsidRPr="002230F3" w14:paraId="17B8BECC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5B32C9AB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k1</w:t>
            </w:r>
          </w:p>
        </w:tc>
        <w:tc>
          <w:tcPr>
            <w:tcW w:w="1701" w:type="dxa"/>
            <w:shd w:val="clear" w:color="auto" w:fill="auto"/>
          </w:tcPr>
          <w:p w14:paraId="466F99B6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t2</w:t>
            </w:r>
          </w:p>
        </w:tc>
        <w:tc>
          <w:tcPr>
            <w:tcW w:w="2994" w:type="dxa"/>
            <w:shd w:val="clear" w:color="auto" w:fill="auto"/>
          </w:tcPr>
          <w:p w14:paraId="4268A6DF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val2</w:t>
            </w:r>
          </w:p>
        </w:tc>
        <w:tc>
          <w:tcPr>
            <w:tcW w:w="2977" w:type="dxa"/>
            <w:shd w:val="clear" w:color="auto" w:fill="auto"/>
          </w:tcPr>
          <w:p w14:paraId="43D684FD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val7</w:t>
            </w:r>
          </w:p>
        </w:tc>
      </w:tr>
      <w:tr w:rsidR="00896120" w:rsidRPr="002230F3" w14:paraId="345BA2F6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257C4644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k2</w:t>
            </w:r>
          </w:p>
        </w:tc>
        <w:tc>
          <w:tcPr>
            <w:tcW w:w="1701" w:type="dxa"/>
            <w:shd w:val="clear" w:color="auto" w:fill="auto"/>
          </w:tcPr>
          <w:p w14:paraId="2BA07459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t1</w:t>
            </w:r>
          </w:p>
        </w:tc>
        <w:tc>
          <w:tcPr>
            <w:tcW w:w="2994" w:type="dxa"/>
            <w:shd w:val="clear" w:color="auto" w:fill="auto"/>
          </w:tcPr>
          <w:p w14:paraId="459C4569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val3</w:t>
            </w:r>
          </w:p>
        </w:tc>
        <w:tc>
          <w:tcPr>
            <w:tcW w:w="2977" w:type="dxa"/>
            <w:shd w:val="clear" w:color="auto" w:fill="auto"/>
          </w:tcPr>
          <w:p w14:paraId="171FA723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val8</w:t>
            </w:r>
          </w:p>
        </w:tc>
      </w:tr>
      <w:tr w:rsidR="00896120" w:rsidRPr="002230F3" w14:paraId="2CAF7709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3A878884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lastRenderedPageBreak/>
              <w:t>k3</w:t>
            </w:r>
          </w:p>
        </w:tc>
        <w:tc>
          <w:tcPr>
            <w:tcW w:w="1701" w:type="dxa"/>
            <w:shd w:val="clear" w:color="auto" w:fill="auto"/>
          </w:tcPr>
          <w:p w14:paraId="7C8CFEED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t1</w:t>
            </w:r>
          </w:p>
        </w:tc>
        <w:tc>
          <w:tcPr>
            <w:tcW w:w="2994" w:type="dxa"/>
            <w:shd w:val="clear" w:color="auto" w:fill="auto"/>
          </w:tcPr>
          <w:p w14:paraId="481CB52C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val4</w:t>
            </w:r>
          </w:p>
        </w:tc>
        <w:tc>
          <w:tcPr>
            <w:tcW w:w="2977" w:type="dxa"/>
            <w:shd w:val="clear" w:color="auto" w:fill="auto"/>
          </w:tcPr>
          <w:p w14:paraId="105F2231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val9</w:t>
            </w:r>
          </w:p>
        </w:tc>
      </w:tr>
      <w:tr w:rsidR="00896120" w:rsidRPr="002230F3" w14:paraId="6E0DAC6E" w14:textId="77777777" w:rsidTr="00E343D1">
        <w:trPr>
          <w:jc w:val="center"/>
        </w:trPr>
        <w:tc>
          <w:tcPr>
            <w:tcW w:w="1679" w:type="dxa"/>
            <w:shd w:val="clear" w:color="auto" w:fill="auto"/>
          </w:tcPr>
          <w:p w14:paraId="627667D0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k3</w:t>
            </w:r>
          </w:p>
        </w:tc>
        <w:tc>
          <w:tcPr>
            <w:tcW w:w="1701" w:type="dxa"/>
            <w:shd w:val="clear" w:color="auto" w:fill="auto"/>
          </w:tcPr>
          <w:p w14:paraId="737984B4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t3</w:t>
            </w:r>
          </w:p>
        </w:tc>
        <w:tc>
          <w:tcPr>
            <w:tcW w:w="2994" w:type="dxa"/>
            <w:shd w:val="clear" w:color="auto" w:fill="auto"/>
          </w:tcPr>
          <w:p w14:paraId="17E4EE0C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val5</w:t>
            </w:r>
          </w:p>
        </w:tc>
        <w:tc>
          <w:tcPr>
            <w:tcW w:w="2977" w:type="dxa"/>
            <w:shd w:val="clear" w:color="auto" w:fill="auto"/>
          </w:tcPr>
          <w:p w14:paraId="448CF131" w14:textId="77777777" w:rsidR="00484667" w:rsidRPr="002230F3" w:rsidRDefault="00484667" w:rsidP="00C73D22">
            <w:pPr>
              <w:jc w:val="center"/>
              <w:textAlignment w:val="baseline"/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</w:pPr>
            <w:r w:rsidRPr="002230F3">
              <w:rPr>
                <w:rFonts w:ascii="Times New Roman" w:hAnsi="Times New Roman"/>
                <w:color w:val="000000" w:themeColor="text1"/>
                <w:kern w:val="2"/>
                <w:sz w:val="28"/>
                <w:lang w:val="uk-UA"/>
              </w:rPr>
              <w:t>val10</w:t>
            </w:r>
          </w:p>
        </w:tc>
      </w:tr>
    </w:tbl>
    <w:p w14:paraId="1D9CEAAE" w14:textId="77777777" w:rsidR="00484667" w:rsidRPr="002230F3" w:rsidRDefault="00484667" w:rsidP="00C73D22">
      <w:pPr>
        <w:ind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</w:p>
    <w:p w14:paraId="06684AAD" w14:textId="77777777" w:rsidR="00041741" w:rsidRPr="002230F3" w:rsidRDefault="00041741" w:rsidP="0004174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Рядки таблиці групуються в «регіон» за відповідним інтервалом значень стовпця «ROW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key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».</w:t>
      </w:r>
    </w:p>
    <w:p w14:paraId="48DAA13C" w14:textId="6A057416" w:rsidR="00041741" w:rsidRDefault="00041741" w:rsidP="0004174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доповнення до рядків і стовпців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має конструкцію «сімейств стовпців». </w:t>
      </w:r>
      <w:r w:rsidRPr="005D6B1B">
        <w:rPr>
          <w:rFonts w:ascii="Times New Roman" w:hAnsi="Times New Roman"/>
          <w:color w:val="000000" w:themeColor="text1"/>
          <w:sz w:val="28"/>
          <w:lang w:val="uk-UA"/>
        </w:rPr>
        <w:t xml:space="preserve">Комірка поєднує ключ рядка, найменування сімейства стовпців (наприклад, </w:t>
      </w:r>
      <w:proofErr w:type="spellStart"/>
      <w:r w:rsidRPr="005D6B1B">
        <w:rPr>
          <w:rFonts w:ascii="Times New Roman" w:hAnsi="Times New Roman"/>
          <w:i/>
          <w:iCs/>
          <w:color w:val="000000" w:themeColor="text1"/>
          <w:sz w:val="28"/>
          <w:lang w:val="uk-UA"/>
        </w:rPr>
        <w:t>metrics</w:t>
      </w:r>
      <w:proofErr w:type="spellEnd"/>
      <w:r w:rsidRPr="005D6B1B">
        <w:rPr>
          <w:rFonts w:ascii="Times New Roman" w:hAnsi="Times New Roman"/>
          <w:color w:val="000000" w:themeColor="text1"/>
          <w:sz w:val="28"/>
          <w:lang w:val="uk-UA"/>
        </w:rPr>
        <w:t xml:space="preserve">), ідентифікатор стовпця (наприклад, </w:t>
      </w:r>
      <w:proofErr w:type="spellStart"/>
      <w:r w:rsidRPr="005D6B1B">
        <w:rPr>
          <w:rFonts w:ascii="Times New Roman" w:hAnsi="Times New Roman"/>
          <w:i/>
          <w:iCs/>
          <w:color w:val="000000" w:themeColor="text1"/>
          <w:sz w:val="28"/>
          <w:lang w:val="uk-UA"/>
        </w:rPr>
        <w:t>temperature</w:t>
      </w:r>
      <w:proofErr w:type="spellEnd"/>
      <w:r w:rsidRPr="005D6B1B">
        <w:rPr>
          <w:rFonts w:ascii="Times New Roman" w:hAnsi="Times New Roman"/>
          <w:color w:val="000000" w:themeColor="text1"/>
          <w:sz w:val="28"/>
          <w:lang w:val="uk-UA"/>
        </w:rPr>
        <w:t>), часову позначку оновлення БД, значення комірки.</w:t>
      </w:r>
    </w:p>
    <w:p w14:paraId="117A321A" w14:textId="2DE86E42" w:rsidR="00F36CC1" w:rsidRPr="002230F3" w:rsidRDefault="0022339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Часова позначка оновлення БД та значення комірки формують логічну одиницю зберігання даних СБД </w:t>
      </w:r>
      <w:proofErr w:type="spellStart"/>
      <w:r w:rsidRPr="0022339C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39C">
        <w:rPr>
          <w:rFonts w:ascii="Times New Roman" w:hAnsi="Times New Roman"/>
          <w:color w:val="000000" w:themeColor="text1"/>
          <w:sz w:val="28"/>
          <w:lang w:val="uk-UA"/>
        </w:rPr>
        <w:t>.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C379E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сі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запити створення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оновлення рядків супроводжуються встановленням відповідних часових позначок, застосовуваних 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 час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фільтрації екземплярів даних таблиці.</w:t>
      </w:r>
    </w:p>
    <w:p w14:paraId="17E0C8B1" w14:textId="6E435465" w:rsidR="00F36CC1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Якщо таблиця містить два сімейства стовпців (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column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families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CF), тоді регіони містять по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два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частинами рядків CF (див. рис. 5.13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рис.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5.14). Стиснення таблиць виконується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кодеками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snappy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gzip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lzo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8098FD1" w14:textId="77777777" w:rsidR="00041741" w:rsidRPr="002230F3" w:rsidRDefault="0004174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04328F" w:rsidRPr="007815B2" w14:paraId="3D6CF4C5" w14:textId="77777777" w:rsidTr="00C404B8">
        <w:trPr>
          <w:trHeight w:val="3510"/>
        </w:trPr>
        <w:tc>
          <w:tcPr>
            <w:tcW w:w="9072" w:type="dxa"/>
            <w:shd w:val="clear" w:color="auto" w:fill="auto"/>
          </w:tcPr>
          <w:p w14:paraId="6A89A432" w14:textId="3C09908F" w:rsidR="0004328F" w:rsidRPr="007815B2" w:rsidRDefault="0004328F" w:rsidP="0004328F">
            <w:pPr>
              <w:spacing w:line="36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2"/>
                <w:sz w:val="28"/>
                <w:szCs w:val="28"/>
                <w:lang w:val="uk-UA"/>
              </w:rPr>
            </w:pP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03851387" wp14:editId="5E13CF3A">
                      <wp:simplePos x="0" y="0"/>
                      <wp:positionH relativeFrom="column">
                        <wp:posOffset>4446221</wp:posOffset>
                      </wp:positionH>
                      <wp:positionV relativeFrom="paragraph">
                        <wp:posOffset>1324024</wp:posOffset>
                      </wp:positionV>
                      <wp:extent cx="1330325" cy="773332"/>
                      <wp:effectExtent l="0" t="0" r="22225" b="27305"/>
                      <wp:wrapNone/>
                      <wp:docPr id="475" name="Text Box 4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0325" cy="773332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621DE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Рядки</w:t>
                                  </w:r>
                                </w:p>
                                <w:p w14:paraId="6C5E2B12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сімейства</w:t>
                                  </w:r>
                                </w:p>
                                <w:p w14:paraId="73A74141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стовпців № 2</w:t>
                                  </w:r>
                                </w:p>
                                <w:p w14:paraId="727F5438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</w:p>
                                <w:p w14:paraId="19CEE10E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851387" id="Text Box 475" o:spid="_x0000_s1055" type="#_x0000_t202" style="position:absolute;margin-left:350.1pt;margin-top:104.25pt;width:104.75pt;height:60.9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">
                      <v:textbox>
                        <w:txbxContent>
                          <w:p w14:paraId="7D5621DE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Рядки</w:t>
                            </w:r>
                          </w:p>
                          <w:p w14:paraId="6C5E2B12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сімейства</w:t>
                            </w:r>
                          </w:p>
                          <w:p w14:paraId="73A74141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стовпців № 2</w:t>
                            </w:r>
                          </w:p>
                          <w:p w14:paraId="727F5438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  <w:p w14:paraId="19CEE10E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5661DDC1" wp14:editId="12A7730F">
                      <wp:simplePos x="0" y="0"/>
                      <wp:positionH relativeFrom="column">
                        <wp:posOffset>3068662</wp:posOffset>
                      </wp:positionH>
                      <wp:positionV relativeFrom="paragraph">
                        <wp:posOffset>1328517</wp:posOffset>
                      </wp:positionV>
                      <wp:extent cx="1324610" cy="764149"/>
                      <wp:effectExtent l="0" t="0" r="27940" b="17145"/>
                      <wp:wrapNone/>
                      <wp:docPr id="476" name="Text Box 4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24610" cy="76414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20EE4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Рядки</w:t>
                                  </w:r>
                                </w:p>
                                <w:p w14:paraId="16F2120E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сімейства</w:t>
                                  </w:r>
                                </w:p>
                                <w:p w14:paraId="5FAB52AA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стовпців № 1</w:t>
                                  </w:r>
                                </w:p>
                                <w:p w14:paraId="4A8F2AB5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1DDC1" id="Text Box 476" o:spid="_x0000_s1056" type="#_x0000_t202" style="position:absolute;margin-left:241.65pt;margin-top:104.6pt;width:104.3pt;height:60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">
                      <v:textbox>
                        <w:txbxContent>
                          <w:p w14:paraId="31B20EE4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Рядки</w:t>
                            </w:r>
                          </w:p>
                          <w:p w14:paraId="16F2120E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сімейства</w:t>
                            </w:r>
                          </w:p>
                          <w:p w14:paraId="5FAB52AA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стовпців № 1</w:t>
                            </w:r>
                          </w:p>
                          <w:p w14:paraId="4A8F2AB5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5541BFA4" wp14:editId="780D35CD">
                      <wp:simplePos x="0" y="0"/>
                      <wp:positionH relativeFrom="column">
                        <wp:posOffset>1656129</wp:posOffset>
                      </wp:positionH>
                      <wp:positionV relativeFrom="paragraph">
                        <wp:posOffset>1324024</wp:posOffset>
                      </wp:positionV>
                      <wp:extent cx="1354455" cy="775286"/>
                      <wp:effectExtent l="0" t="0" r="17145" b="25400"/>
                      <wp:wrapNone/>
                      <wp:docPr id="477" name="Text Box 4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54455" cy="77528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33E7BC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Рядки</w:t>
                                  </w:r>
                                </w:p>
                                <w:p w14:paraId="764DCD8B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сімейства</w:t>
                                  </w:r>
                                </w:p>
                                <w:p w14:paraId="21D33AD2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стовпців № 2</w:t>
                                  </w:r>
                                </w:p>
                                <w:p w14:paraId="3F843E5D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41BFA4" id="Text Box 477" o:spid="_x0000_s1057" type="#_x0000_t202" style="position:absolute;margin-left:130.4pt;margin-top:104.25pt;width:106.65pt;height:61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">
                      <v:textbox>
                        <w:txbxContent>
                          <w:p w14:paraId="2433E7BC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Рядки</w:t>
                            </w:r>
                          </w:p>
                          <w:p w14:paraId="764DCD8B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сімейства</w:t>
                            </w:r>
                          </w:p>
                          <w:p w14:paraId="21D33AD2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стовпців № 2</w:t>
                            </w:r>
                          </w:p>
                          <w:p w14:paraId="3F843E5D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234AD06D" wp14:editId="5508927B">
                      <wp:simplePos x="0" y="0"/>
                      <wp:positionH relativeFrom="column">
                        <wp:posOffset>258445</wp:posOffset>
                      </wp:positionH>
                      <wp:positionV relativeFrom="paragraph">
                        <wp:posOffset>1324610</wp:posOffset>
                      </wp:positionV>
                      <wp:extent cx="1342390" cy="767080"/>
                      <wp:effectExtent l="0" t="0" r="10160" b="13970"/>
                      <wp:wrapNone/>
                      <wp:docPr id="474" name="Text Box 4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42390" cy="767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EE019B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Рядки</w:t>
                                  </w:r>
                                </w:p>
                                <w:p w14:paraId="5CC03BF2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сімейства</w:t>
                                  </w:r>
                                </w:p>
                                <w:p w14:paraId="55C8AC4C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стовпців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4AD06D" id="Text Box 474" o:spid="_x0000_s1058" type="#_x0000_t202" style="position:absolute;margin-left:20.35pt;margin-top:104.3pt;width:105.7pt;height:60.4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">
                      <v:textbox>
                        <w:txbxContent>
                          <w:p w14:paraId="03EE019B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Рядки</w:t>
                            </w:r>
                          </w:p>
                          <w:p w14:paraId="5CC03BF2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сімейства</w:t>
                            </w:r>
                          </w:p>
                          <w:p w14:paraId="55C8AC4C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стовпців №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47D62BBB" wp14:editId="79D1475A">
                      <wp:simplePos x="0" y="0"/>
                      <wp:positionH relativeFrom="column">
                        <wp:posOffset>1604645</wp:posOffset>
                      </wp:positionH>
                      <wp:positionV relativeFrom="paragraph">
                        <wp:posOffset>463550</wp:posOffset>
                      </wp:positionV>
                      <wp:extent cx="1356360" cy="222885"/>
                      <wp:effectExtent l="13970" t="6350" r="10795" b="8890"/>
                      <wp:wrapNone/>
                      <wp:docPr id="481" name="Straight Arrow Connector 4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356360" cy="2228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8C5417" id="Straight Arrow Connector 481" o:spid="_x0000_s1026" type="#_x0000_t32" style="position:absolute;margin-left:126.35pt;margin-top:36.5pt;width:106.8pt;height:17.55pt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7E5876C0" wp14:editId="49EF50BD">
                      <wp:simplePos x="0" y="0"/>
                      <wp:positionH relativeFrom="column">
                        <wp:posOffset>4441190</wp:posOffset>
                      </wp:positionH>
                      <wp:positionV relativeFrom="paragraph">
                        <wp:posOffset>1079500</wp:posOffset>
                      </wp:positionV>
                      <wp:extent cx="694690" cy="245110"/>
                      <wp:effectExtent l="12065" t="12700" r="7620" b="8890"/>
                      <wp:wrapNone/>
                      <wp:docPr id="480" name="Straight Arrow Connector 4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94690" cy="2451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5F3B55" id="Straight Arrow Connector 480" o:spid="_x0000_s1026" type="#_x0000_t32" style="position:absolute;margin-left:349.7pt;margin-top:85pt;width:54.7pt;height:19.3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2D0B171" wp14:editId="1B081391">
                      <wp:simplePos x="0" y="0"/>
                      <wp:positionH relativeFrom="column">
                        <wp:posOffset>936625</wp:posOffset>
                      </wp:positionH>
                      <wp:positionV relativeFrom="paragraph">
                        <wp:posOffset>1038225</wp:posOffset>
                      </wp:positionV>
                      <wp:extent cx="650240" cy="286385"/>
                      <wp:effectExtent l="12700" t="9525" r="13335" b="8890"/>
                      <wp:wrapNone/>
                      <wp:docPr id="479" name="Straight Arrow Connector 4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50240" cy="2863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25DE14" id="Straight Arrow Connector 479" o:spid="_x0000_s1026" type="#_x0000_t32" style="position:absolute;margin-left:73.75pt;margin-top:81.75pt;width:51.2pt;height:22.5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3B34021C" wp14:editId="60EA0F01">
                      <wp:simplePos x="0" y="0"/>
                      <wp:positionH relativeFrom="column">
                        <wp:posOffset>3028950</wp:posOffset>
                      </wp:positionH>
                      <wp:positionV relativeFrom="paragraph">
                        <wp:posOffset>463550</wp:posOffset>
                      </wp:positionV>
                      <wp:extent cx="1430020" cy="252730"/>
                      <wp:effectExtent l="9525" t="6350" r="8255" b="7620"/>
                      <wp:wrapNone/>
                      <wp:docPr id="478" name="Straight Arrow Connector 4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30020" cy="2527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2D387D" id="Straight Arrow Connector 478" o:spid="_x0000_s1026" type="#_x0000_t32" style="position:absolute;margin-left:238.5pt;margin-top:36.5pt;width:112.6pt;height:19.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082AA9C9" wp14:editId="7B114945">
                      <wp:simplePos x="0" y="0"/>
                      <wp:positionH relativeFrom="column">
                        <wp:posOffset>3778885</wp:posOffset>
                      </wp:positionH>
                      <wp:positionV relativeFrom="paragraph">
                        <wp:posOffset>1079500</wp:posOffset>
                      </wp:positionV>
                      <wp:extent cx="621665" cy="250825"/>
                      <wp:effectExtent l="6985" t="12700" r="9525" b="12700"/>
                      <wp:wrapNone/>
                      <wp:docPr id="473" name="Straight Arrow Connector 4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21665" cy="2508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BD3E1C" id="Straight Arrow Connector 473" o:spid="_x0000_s1026" type="#_x0000_t32" style="position:absolute;margin-left:297.55pt;margin-top:85pt;width:48.95pt;height:19.75pt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67C042BB" wp14:editId="7BF3CC7E">
                      <wp:simplePos x="0" y="0"/>
                      <wp:positionH relativeFrom="column">
                        <wp:posOffset>1598295</wp:posOffset>
                      </wp:positionH>
                      <wp:positionV relativeFrom="paragraph">
                        <wp:posOffset>1043940</wp:posOffset>
                      </wp:positionV>
                      <wp:extent cx="756285" cy="280670"/>
                      <wp:effectExtent l="7620" t="5715" r="7620" b="8890"/>
                      <wp:wrapNone/>
                      <wp:docPr id="472" name="Straight Arrow Connector 4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56285" cy="28067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29D66A" id="Straight Arrow Connector 472" o:spid="_x0000_s1026" type="#_x0000_t32" style="position:absolute;margin-left:125.85pt;margin-top:82.2pt;width:59.55pt;height:22.1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"/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55CD0169" wp14:editId="799C4854">
                      <wp:simplePos x="0" y="0"/>
                      <wp:positionH relativeFrom="column">
                        <wp:posOffset>238760</wp:posOffset>
                      </wp:positionH>
                      <wp:positionV relativeFrom="paragraph">
                        <wp:posOffset>128905</wp:posOffset>
                      </wp:positionV>
                      <wp:extent cx="5474335" cy="334645"/>
                      <wp:effectExtent l="10160" t="5080" r="11430" b="12700"/>
                      <wp:wrapNone/>
                      <wp:docPr id="471" name="Text Box 4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74335" cy="3346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0B160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32"/>
                                      <w:szCs w:val="32"/>
                                      <w:lang w:val="uk-UA"/>
                                    </w:rPr>
                                    <w:t>Таблиця №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D0169" id="Text Box 471" o:spid="_x0000_s1059" type="#_x0000_t202" style="position:absolute;margin-left:18.8pt;margin-top:10.15pt;width:431.05pt;height:26.3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">
                      <v:textbox>
                        <w:txbxContent>
                          <w:p w14:paraId="6300B160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  <w:lang w:val="uk-UA"/>
                              </w:rPr>
                              <w:t>Таблиця №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34BBEE30" wp14:editId="452FB4B0">
                      <wp:simplePos x="0" y="0"/>
                      <wp:positionH relativeFrom="column">
                        <wp:posOffset>3743960</wp:posOffset>
                      </wp:positionH>
                      <wp:positionV relativeFrom="paragraph">
                        <wp:posOffset>716280</wp:posOffset>
                      </wp:positionV>
                      <wp:extent cx="1265555" cy="363220"/>
                      <wp:effectExtent l="10160" t="11430" r="10160" b="6350"/>
                      <wp:wrapNone/>
                      <wp:docPr id="470" name="Text Box 4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65555" cy="3632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D30D9C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3C4020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2</w:t>
                                  </w:r>
                                </w:p>
                                <w:p w14:paraId="4BBE074B" w14:textId="77777777" w:rsidR="005A5A4D" w:rsidRPr="003C4020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BBEE30" id="Text Box 470" o:spid="_x0000_s1060" type="#_x0000_t202" style="position:absolute;margin-left:294.8pt;margin-top:56.4pt;width:99.65pt;height:28.6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">
                      <v:textbox>
                        <w:txbxContent>
                          <w:p w14:paraId="50D30D9C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402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2</w:t>
                            </w:r>
                          </w:p>
                          <w:p w14:paraId="4BBE074B" w14:textId="77777777" w:rsidR="005A5A4D" w:rsidRPr="003C4020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815B2">
              <w:rPr>
                <w:rFonts w:ascii="Times New Roman" w:eastAsia="Times New Roman" w:hAnsi="Times New Roman" w:cs="Times New Roman"/>
                <w:noProof/>
                <w:color w:val="000000"/>
                <w:kern w:val="2"/>
                <w:sz w:val="28"/>
                <w:szCs w:val="28"/>
                <w:lang w:val="uk-UA" w:eastAsia="en-US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28AD877F" wp14:editId="427E204E">
                      <wp:simplePos x="0" y="0"/>
                      <wp:positionH relativeFrom="column">
                        <wp:posOffset>936625</wp:posOffset>
                      </wp:positionH>
                      <wp:positionV relativeFrom="paragraph">
                        <wp:posOffset>686435</wp:posOffset>
                      </wp:positionV>
                      <wp:extent cx="1306830" cy="357505"/>
                      <wp:effectExtent l="12700" t="10160" r="13970" b="13335"/>
                      <wp:wrapNone/>
                      <wp:docPr id="469" name="Text Box 4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06830" cy="3575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1AA8DE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 w:rsidRPr="00550194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Регіон № 1</w:t>
                                  </w:r>
                                </w:p>
                                <w:p w14:paraId="76CD0AB0" w14:textId="77777777" w:rsidR="005A5A4D" w:rsidRPr="00550194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AD877F" id="Text Box 469" o:spid="_x0000_s1061" type="#_x0000_t202" style="position:absolute;margin-left:73.75pt;margin-top:54.05pt;width:102.9pt;height:28.1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">
                      <v:textbox>
                        <w:txbxContent>
                          <w:p w14:paraId="011AA8DE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550194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Регіон № 1</w:t>
                            </w:r>
                          </w:p>
                          <w:p w14:paraId="76CD0AB0" w14:textId="77777777" w:rsidR="005A5A4D" w:rsidRPr="00550194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6BFD949" w14:textId="54151512" w:rsidR="00F36CC1" w:rsidRPr="002230F3" w:rsidRDefault="00F36CC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5.14. Приклад розподілу сімейств стовпців за регіонами</w:t>
      </w:r>
    </w:p>
    <w:p w14:paraId="706D2503" w14:textId="77777777" w:rsidR="00C404B8" w:rsidRPr="002230F3" w:rsidRDefault="00C404B8" w:rsidP="00E343D1">
      <w:pPr>
        <w:ind w:firstLine="860"/>
        <w:rPr>
          <w:rFonts w:ascii="Times New Roman" w:hAnsi="Times New Roman"/>
          <w:color w:val="000000" w:themeColor="text1"/>
          <w:sz w:val="28"/>
          <w:lang w:val="uk-UA"/>
        </w:rPr>
      </w:pPr>
    </w:p>
    <w:p w14:paraId="2D2C28DB" w14:textId="487883FD" w:rsidR="00C404B8" w:rsidRDefault="00C404B8" w:rsidP="00C404B8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bookmarkStart w:id="412" w:name="__RefHeading___Toc28265_2750903181"/>
      <w:bookmarkStart w:id="413" w:name="_Toc48865967"/>
      <w:bookmarkStart w:id="414" w:name="_Toc48865966"/>
      <w:bookmarkEnd w:id="412"/>
      <w:bookmarkEnd w:id="413"/>
      <w:bookmarkEnd w:id="414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немає типів даних, байти можуть містити будь-яке значення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рядкове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чисельне, дату тощо.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Розробникові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програмного забезпечення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зберігати типи значень комірок для коректного зчитування.</w:t>
      </w:r>
    </w:p>
    <w:p w14:paraId="53B456F3" w14:textId="77777777" w:rsidR="00C404B8" w:rsidRPr="002230F3" w:rsidRDefault="00C404B8" w:rsidP="00C404B8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228308E" w14:textId="77777777" w:rsidR="00C404B8" w:rsidRPr="002230F3" w:rsidRDefault="00C404B8" w:rsidP="00C404B8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15" w:name="_j6t25o1sohl1" w:colFirst="0" w:colLast="0"/>
      <w:bookmarkStart w:id="416" w:name="_Toc111031381"/>
      <w:bookmarkStart w:id="417" w:name="_Toc94864360"/>
      <w:bookmarkEnd w:id="415"/>
      <w:r w:rsidRPr="002230F3">
        <w:rPr>
          <w:rFonts w:ascii="Times New Roman" w:hAnsi="Times New Roman"/>
          <w:b/>
          <w:color w:val="000000" w:themeColor="text1"/>
          <w:lang w:val="uk-UA"/>
        </w:rPr>
        <w:t>5.3.5. CRUD-запити до бази даних</w:t>
      </w:r>
      <w:bookmarkEnd w:id="416"/>
      <w:bookmarkEnd w:id="417"/>
    </w:p>
    <w:p w14:paraId="2ADB66A4" w14:textId="77777777" w:rsidR="00C404B8" w:rsidRPr="002230F3" w:rsidRDefault="00C404B8" w:rsidP="00C404B8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Спочатку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виконаємо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запуск локального екземпляра сервера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автономному стані, далі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з’ясуємо,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як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консолі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створювати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редагувати таблиці,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дозаписувати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оновлювати значення екземплярів даних.</w:t>
      </w:r>
    </w:p>
    <w:p w14:paraId="0140E1B8" w14:textId="2631C4AD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Заведено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вважати, що кластер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має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складатися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щонайменше з п’яти серверів.</w:t>
      </w:r>
    </w:p>
    <w:p w14:paraId="3120035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Кластер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підтримує три варіанти виконання:</w:t>
      </w:r>
    </w:p>
    <w:p w14:paraId="1F06D7E7" w14:textId="77777777" w:rsidR="009D2FE1" w:rsidRPr="002230F3" w:rsidRDefault="009D2FE1" w:rsidP="00E343D1">
      <w:pPr>
        <w:numPr>
          <w:ilvl w:val="1"/>
          <w:numId w:val="1"/>
        </w:numPr>
        <w:tabs>
          <w:tab w:val="left" w:pos="993"/>
        </w:tabs>
        <w:suppressAutoHyphens/>
        <w:spacing w:line="240" w:lineRule="auto"/>
        <w:ind w:hanging="144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автономний стан з єдиним вузлом;</w:t>
      </w:r>
    </w:p>
    <w:p w14:paraId="44CD1FCE" w14:textId="6375617F" w:rsidR="009D2FE1" w:rsidRPr="002230F3" w:rsidRDefault="009D2FE1" w:rsidP="00E343D1">
      <w:pPr>
        <w:numPr>
          <w:ilvl w:val="1"/>
          <w:numId w:val="1"/>
        </w:numPr>
        <w:tabs>
          <w:tab w:val="left" w:pos="993"/>
        </w:tabs>
        <w:suppressAutoHyphens/>
        <w:spacing w:line="240" w:lineRule="auto"/>
        <w:ind w:hanging="1440"/>
        <w:jc w:val="both"/>
        <w:textAlignment w:val="baseline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t>псевдорозподілений</w:t>
      </w:r>
      <w:proofErr w:type="spellEnd"/>
      <w:r w:rsidRPr="002230F3">
        <w:rPr>
          <w:rFonts w:ascii="Times New Roman" w:hAnsi="Times New Roman"/>
          <w:color w:val="000000" w:themeColor="text1"/>
          <w:spacing w:val="-2"/>
          <w:kern w:val="2"/>
          <w:sz w:val="28"/>
          <w:lang w:val="uk-UA"/>
        </w:rPr>
        <w:t xml:space="preserve"> стан з єдиним вузлом, </w:t>
      </w:r>
      <w:proofErr w:type="spellStart"/>
      <w:r w:rsidRPr="002230F3">
        <w:rPr>
          <w:rFonts w:ascii="Times New Roman" w:hAnsi="Times New Roman"/>
          <w:color w:val="000000" w:themeColor="text1"/>
          <w:spacing w:val="-2"/>
          <w:kern w:val="2"/>
          <w:sz w:val="28"/>
          <w:lang w:val="uk-UA"/>
        </w:rPr>
        <w:t>емулює</w:t>
      </w:r>
      <w:proofErr w:type="spellEnd"/>
      <w:r w:rsidRPr="002230F3">
        <w:rPr>
          <w:rFonts w:ascii="Times New Roman" w:hAnsi="Times New Roman"/>
          <w:color w:val="000000" w:themeColor="text1"/>
          <w:spacing w:val="-2"/>
          <w:kern w:val="2"/>
          <w:sz w:val="28"/>
          <w:lang w:val="uk-UA"/>
        </w:rPr>
        <w:t xml:space="preserve"> кластер;</w:t>
      </w:r>
    </w:p>
    <w:p w14:paraId="64B49859" w14:textId="0C49FB87" w:rsidR="00F36CC1" w:rsidRPr="002230F3" w:rsidRDefault="009D2FE1" w:rsidP="00E343D1">
      <w:pPr>
        <w:numPr>
          <w:ilvl w:val="1"/>
          <w:numId w:val="1"/>
        </w:numPr>
        <w:tabs>
          <w:tab w:val="left" w:pos="993"/>
        </w:tabs>
        <w:suppressAutoHyphens/>
        <w:spacing w:line="240" w:lineRule="auto"/>
        <w:ind w:hanging="1440"/>
        <w:jc w:val="both"/>
        <w:textAlignment w:val="baseline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повністю розподілений стан, об’єднує вузли в кластер.</w:t>
      </w:r>
    </w:p>
    <w:p w14:paraId="7F4580DB" w14:textId="63ED3AEF" w:rsidR="00F36CC1" w:rsidRPr="002230F3" w:rsidRDefault="00C43DB8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стовпця складається з двох частин 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— </w:t>
      </w:r>
      <w:r w:rsidR="001C05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найменування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сімейства стовпців 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ідентифікатора стовпця</w:t>
      </w:r>
      <w:r w:rsidR="00F36CC1"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,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об’єднуються в єдине 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рядкове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(наприклад, «</w:t>
      </w:r>
      <w:proofErr w:type="spellStart"/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>family:qualifier</w:t>
      </w:r>
      <w:proofErr w:type="spellEnd"/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>»).</w:t>
      </w:r>
    </w:p>
    <w:p w14:paraId="286D5715" w14:textId="46066A0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На рис. 5.15 </w:t>
      </w:r>
      <w:r w:rsidR="005B1B1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показано</w:t>
      </w:r>
      <w:r w:rsidR="005B1B15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приклад вмісту тестової таблиці з двома сімействами стовпців: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умова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погода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Рядок №1 містить три стовпці з сімейства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умова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ідентифікаторами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температура, вологість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наявність вітру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два стовпці з сімейства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погода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ідентифікаторами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прогноз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ймовірність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 Наприклад, кортеж «1</w:t>
      </w:r>
      <w:r w:rsidR="00C849D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умова:температура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» вказує на комірку зі значенням «83».</w:t>
      </w:r>
    </w:p>
    <w:p w14:paraId="42A9621E" w14:textId="77777777" w:rsidR="0004328F" w:rsidRPr="00670275" w:rsidRDefault="0004328F" w:rsidP="0004328F">
      <w:pPr>
        <w:spacing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pacing w:val="-4"/>
          <w:kern w:val="2"/>
          <w:sz w:val="28"/>
          <w:szCs w:val="28"/>
        </w:rPr>
      </w:pPr>
    </w:p>
    <w:p w14:paraId="7725F50F" w14:textId="47691F55" w:rsidR="0004328F" w:rsidRPr="007815B2" w:rsidRDefault="00C404B8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6F56CE0" wp14:editId="3AEE03FD">
                <wp:simplePos x="0" y="0"/>
                <wp:positionH relativeFrom="column">
                  <wp:posOffset>3900986</wp:posOffset>
                </wp:positionH>
                <wp:positionV relativeFrom="paragraph">
                  <wp:posOffset>47353</wp:posOffset>
                </wp:positionV>
                <wp:extent cx="1711325" cy="3296376"/>
                <wp:effectExtent l="0" t="0" r="22225" b="18415"/>
                <wp:wrapNone/>
                <wp:docPr id="486" name="Rectangle: Rounded Corners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1325" cy="32963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0DFABE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с</w:t>
                            </w:r>
                            <w:r w:rsidRPr="00B746DA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імейство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 xml:space="preserve"> </w:t>
                            </w:r>
                            <w:r w:rsidRPr="00B746DA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стовпців</w:t>
                            </w:r>
                          </w:p>
                          <w:p w14:paraId="22591BCC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753C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«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погода</w:t>
                            </w:r>
                            <w:r w:rsidRPr="00C75AE7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»</w:t>
                            </w:r>
                          </w:p>
                          <w:p w14:paraId="4F8C339B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column family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)</w:t>
                            </w:r>
                          </w:p>
                          <w:tbl>
                            <w:tblPr>
                              <w:tblW w:w="0" w:type="auto"/>
                              <w:tblBorders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071"/>
                              <w:gridCol w:w="1058"/>
                            </w:tblGrid>
                            <w:tr w:rsidR="005A5A4D" w:rsidRPr="0004092D" w14:paraId="290A867A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  <w:vAlign w:val="center"/>
                                </w:tcPr>
                                <w:p w14:paraId="50A49A9F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прогноз</w:t>
                                  </w:r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55CCB361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proofErr w:type="spellStart"/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ймовір-ність</w:t>
                                  </w:r>
                                  <w:proofErr w:type="spellEnd"/>
                                </w:p>
                              </w:tc>
                            </w:tr>
                            <w:tr w:rsidR="005A5A4D" w:rsidRPr="0004092D" w14:paraId="06B7AAD8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13D5C1ED" w14:textId="77777777" w:rsidR="005A5A4D" w:rsidRPr="0004092D" w:rsidRDefault="005A5A4D" w:rsidP="0004328F">
                                  <w:pPr>
                                    <w:spacing w:before="24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proofErr w:type="spellStart"/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хмарно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0A7D5F24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68241EBC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4F21CDE0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5EE3E70F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0F73B8A0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4CBC0EE7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65949061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04E28A00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657E8E5E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4328877C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3D0350A2" w14:textId="77777777" w:rsidTr="0004328F"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01D4CF56" w14:textId="77777777" w:rsidR="005A5A4D" w:rsidRPr="0004092D" w:rsidRDefault="005A5A4D" w:rsidP="0004328F">
                                  <w:pPr>
                                    <w:spacing w:before="24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дощ</w:t>
                                  </w:r>
                                </w:p>
                              </w:tc>
                              <w:tc>
                                <w:tcPr>
                                  <w:tcW w:w="1177" w:type="dxa"/>
                                  <w:shd w:val="clear" w:color="auto" w:fill="auto"/>
                                </w:tcPr>
                                <w:p w14:paraId="5C22C598" w14:textId="77777777" w:rsidR="005A5A4D" w:rsidRPr="0004092D" w:rsidRDefault="005A5A4D" w:rsidP="0004328F">
                                  <w:pPr>
                                    <w:spacing w:before="24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0.9</w:t>
                                  </w:r>
                                </w:p>
                              </w:tc>
                            </w:tr>
                          </w:tbl>
                          <w:p w14:paraId="43391D5C" w14:textId="77777777" w:rsidR="005A5A4D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01282958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7CC6BD0D" w14:textId="77777777" w:rsidR="005A5A4D" w:rsidRPr="00D86EF6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6F56CE0" id="Rectangle: Rounded Corners 486" o:spid="_x0000_s1062" style="position:absolute;margin-left:307.15pt;margin-top:3.75pt;width:134.75pt;height:259.5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" filled="f">
                <v:textbox>
                  <w:txbxContent>
                    <w:p w14:paraId="3B0DFABE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с</w:t>
                      </w:r>
                      <w:r w:rsidRPr="00B746DA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імейство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 xml:space="preserve"> </w:t>
                      </w:r>
                      <w:r w:rsidRPr="00B746DA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стовпців</w:t>
                      </w:r>
                    </w:p>
                    <w:p w14:paraId="22591BCC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 w:rsidRPr="00753C32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«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погода</w:t>
                      </w:r>
                      <w:r w:rsidRPr="00C75AE7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»</w:t>
                      </w:r>
                    </w:p>
                    <w:p w14:paraId="4F8C339B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column family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)</w:t>
                      </w:r>
                    </w:p>
                    <w:tbl>
                      <w:tblPr>
                        <w:tblW w:w="0" w:type="auto"/>
                        <w:tblBorders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071"/>
                        <w:gridCol w:w="1058"/>
                      </w:tblGrid>
                      <w:tr w:rsidR="005A5A4D" w:rsidRPr="0004092D" w14:paraId="290A867A" w14:textId="77777777" w:rsidTr="0004328F">
                        <w:tc>
                          <w:tcPr>
                            <w:tcW w:w="1177" w:type="dxa"/>
                            <w:shd w:val="clear" w:color="auto" w:fill="auto"/>
                            <w:vAlign w:val="center"/>
                          </w:tcPr>
                          <w:p w14:paraId="50A49A9F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прогноз</w:t>
                            </w:r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55CCB361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proofErr w:type="spellStart"/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ймовір-ність</w:t>
                            </w:r>
                            <w:proofErr w:type="spellEnd"/>
                          </w:p>
                        </w:tc>
                      </w:tr>
                      <w:tr w:rsidR="005A5A4D" w:rsidRPr="0004092D" w14:paraId="06B7AAD8" w14:textId="77777777" w:rsidTr="0004328F"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13D5C1ED" w14:textId="77777777" w:rsidR="005A5A4D" w:rsidRPr="0004092D" w:rsidRDefault="005A5A4D" w:rsidP="0004328F">
                            <w:pPr>
                              <w:spacing w:before="24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proofErr w:type="spellStart"/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хмарно</w:t>
                            </w:r>
                            <w:proofErr w:type="spellEnd"/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0A7D5F24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68241EBC" w14:textId="77777777" w:rsidTr="0004328F"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4F21CDE0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5EE3E70F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0F73B8A0" w14:textId="77777777" w:rsidTr="0004328F"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4CBC0EE7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65949061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04E28A00" w14:textId="77777777" w:rsidTr="0004328F"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657E8E5E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4328877C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3D0350A2" w14:textId="77777777" w:rsidTr="0004328F"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01D4CF56" w14:textId="77777777" w:rsidR="005A5A4D" w:rsidRPr="0004092D" w:rsidRDefault="005A5A4D" w:rsidP="0004328F">
                            <w:pPr>
                              <w:spacing w:before="24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дощ</w:t>
                            </w:r>
                          </w:p>
                        </w:tc>
                        <w:tc>
                          <w:tcPr>
                            <w:tcW w:w="1177" w:type="dxa"/>
                            <w:shd w:val="clear" w:color="auto" w:fill="auto"/>
                          </w:tcPr>
                          <w:p w14:paraId="5C22C598" w14:textId="77777777" w:rsidR="005A5A4D" w:rsidRPr="0004092D" w:rsidRDefault="005A5A4D" w:rsidP="0004328F">
                            <w:pPr>
                              <w:spacing w:before="24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0.9</w:t>
                            </w:r>
                          </w:p>
                        </w:tc>
                      </w:tr>
                    </w:tbl>
                    <w:p w14:paraId="43391D5C" w14:textId="77777777" w:rsidR="005A5A4D" w:rsidRDefault="005A5A4D" w:rsidP="0004328F">
                      <w:pPr>
                        <w:spacing w:before="12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01282958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7CC6BD0D" w14:textId="77777777" w:rsidR="005A5A4D" w:rsidRPr="00D86EF6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05E917D" wp14:editId="17C2F654">
                <wp:simplePos x="0" y="0"/>
                <wp:positionH relativeFrom="column">
                  <wp:posOffset>1854472</wp:posOffset>
                </wp:positionH>
                <wp:positionV relativeFrom="paragraph">
                  <wp:posOffset>47353</wp:posOffset>
                </wp:positionV>
                <wp:extent cx="1784985" cy="3296376"/>
                <wp:effectExtent l="0" t="0" r="24765" b="18415"/>
                <wp:wrapNone/>
                <wp:docPr id="485" name="Rectangle: Rounded Corners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84985" cy="32963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D23448A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с</w:t>
                            </w:r>
                            <w:r w:rsidRPr="00B42AF6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імейство стовпців</w:t>
                            </w:r>
                          </w:p>
                          <w:p w14:paraId="2D09432B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753C32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«</w:t>
                            </w:r>
                            <w:r w:rsidRPr="00472328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умова»</w:t>
                            </w:r>
                          </w:p>
                          <w:p w14:paraId="576284B6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column family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)</w:t>
                            </w:r>
                          </w:p>
                          <w:tbl>
                            <w:tblPr>
                              <w:tblW w:w="0" w:type="auto"/>
                              <w:tblBorders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755"/>
                              <w:gridCol w:w="862"/>
                              <w:gridCol w:w="688"/>
                            </w:tblGrid>
                            <w:tr w:rsidR="005A5A4D" w:rsidRPr="0004092D" w14:paraId="798A6D8A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798A2DE1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«тем-пер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.</w:t>
                                  </w: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»</w:t>
                                  </w: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450F02EE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«вол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о</w:t>
                                  </w: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-</w:t>
                                  </w:r>
                                  <w:proofErr w:type="spellStart"/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г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іс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.</w:t>
                                  </w: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»</w:t>
                                  </w: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6BF03767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«віт-ер»</w:t>
                                  </w:r>
                                </w:p>
                              </w:tc>
                            </w:tr>
                            <w:tr w:rsidR="005A5A4D" w:rsidRPr="0004092D" w14:paraId="0DFB2D32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4E99428A" w14:textId="77777777" w:rsidR="005A5A4D" w:rsidRPr="0004092D" w:rsidRDefault="005A5A4D" w:rsidP="0004328F">
                                  <w:pPr>
                                    <w:spacing w:before="24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83</w:t>
                                  </w: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689A8843" w14:textId="77777777" w:rsidR="005A5A4D" w:rsidRPr="0004092D" w:rsidRDefault="005A5A4D" w:rsidP="0004328F">
                                  <w:pPr>
                                    <w:spacing w:before="24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86</w:t>
                                  </w: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0B6A7445" w14:textId="77777777" w:rsidR="005A5A4D" w:rsidRPr="0004092D" w:rsidRDefault="005A5A4D" w:rsidP="0004328F">
                                  <w:pPr>
                                    <w:spacing w:before="12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н</w:t>
                                  </w: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е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-</w:t>
                                  </w: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має</w:t>
                                  </w:r>
                                </w:p>
                              </w:tc>
                            </w:tr>
                            <w:tr w:rsidR="005A5A4D" w:rsidRPr="0004092D" w14:paraId="41B2F67B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78019E7E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712A44FA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7DA518BD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476693F6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09A6B536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5B829B01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3C814CA8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42FF9554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4547106B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524DC0B9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0BE7499C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  <w:tr w:rsidR="005A5A4D" w:rsidRPr="0004092D" w14:paraId="1F53B8E8" w14:textId="77777777" w:rsidTr="0004328F">
                              <w:tc>
                                <w:tcPr>
                                  <w:tcW w:w="804" w:type="dxa"/>
                                  <w:shd w:val="clear" w:color="auto" w:fill="auto"/>
                                </w:tcPr>
                                <w:p w14:paraId="62107F12" w14:textId="77777777" w:rsidR="005A5A4D" w:rsidRPr="0004092D" w:rsidRDefault="005A5A4D" w:rsidP="0004328F">
                                  <w:pPr>
                                    <w:spacing w:before="12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70</w:t>
                                  </w:r>
                                </w:p>
                              </w:tc>
                              <w:tc>
                                <w:tcPr>
                                  <w:tcW w:w="801" w:type="dxa"/>
                                  <w:shd w:val="clear" w:color="auto" w:fill="auto"/>
                                </w:tcPr>
                                <w:p w14:paraId="2DE7C14A" w14:textId="77777777" w:rsidR="005A5A4D" w:rsidRPr="0004092D" w:rsidRDefault="005A5A4D" w:rsidP="0004328F">
                                  <w:pPr>
                                    <w:spacing w:before="12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  <w:r w:rsidRPr="0004092D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  <w:t>96</w:t>
                                  </w:r>
                                </w:p>
                              </w:tc>
                              <w:tc>
                                <w:tcPr>
                                  <w:tcW w:w="799" w:type="dxa"/>
                                  <w:shd w:val="clear" w:color="auto" w:fill="auto"/>
                                </w:tcPr>
                                <w:p w14:paraId="2EEEEF01" w14:textId="77777777" w:rsidR="005A5A4D" w:rsidRPr="0004092D" w:rsidRDefault="005A5A4D" w:rsidP="000432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lang w:val="uk-UA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9E950F4" w14:textId="77777777" w:rsidR="005A5A4D" w:rsidRPr="00D86EF6" w:rsidRDefault="005A5A4D" w:rsidP="0004328F">
                            <w:pPr>
                              <w:spacing w:before="8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36D39514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6E0B0471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37B65DA2" w14:textId="77777777" w:rsidR="005A5A4D" w:rsidRPr="00D86EF6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05E917D" id="Rectangle: Rounded Corners 485" o:spid="_x0000_s1063" style="position:absolute;margin-left:146pt;margin-top:3.75pt;width:140.55pt;height:259.5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" filled="f">
                <v:textbox>
                  <w:txbxContent>
                    <w:p w14:paraId="5D23448A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с</w:t>
                      </w:r>
                      <w:r w:rsidRPr="00B42AF6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імейство стовпців</w:t>
                      </w:r>
                    </w:p>
                    <w:p w14:paraId="2D09432B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 w:rsidRPr="00753C32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«</w:t>
                      </w:r>
                      <w:r w:rsidRPr="00472328"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умова»</w:t>
                      </w:r>
                    </w:p>
                    <w:p w14:paraId="576284B6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column family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uk-UA"/>
                        </w:rPr>
                        <w:t>)</w:t>
                      </w:r>
                    </w:p>
                    <w:tbl>
                      <w:tblPr>
                        <w:tblW w:w="0" w:type="auto"/>
                        <w:tblBorders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55"/>
                        <w:gridCol w:w="862"/>
                        <w:gridCol w:w="688"/>
                      </w:tblGrid>
                      <w:tr w:rsidR="005A5A4D" w:rsidRPr="0004092D" w14:paraId="798A6D8A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798A2DE1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«тем-пер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.</w:t>
                            </w: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»</w:t>
                            </w: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450F02EE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«вол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о</w:t>
                            </w: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-</w:t>
                            </w:r>
                            <w:proofErr w:type="spellStart"/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г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іс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.</w:t>
                            </w: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»</w:t>
                            </w: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6BF03767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«віт-ер»</w:t>
                            </w:r>
                          </w:p>
                        </w:tc>
                      </w:tr>
                      <w:tr w:rsidR="005A5A4D" w:rsidRPr="0004092D" w14:paraId="0DFB2D32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4E99428A" w14:textId="77777777" w:rsidR="005A5A4D" w:rsidRPr="0004092D" w:rsidRDefault="005A5A4D" w:rsidP="0004328F">
                            <w:pPr>
                              <w:spacing w:before="24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83</w:t>
                            </w: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689A8843" w14:textId="77777777" w:rsidR="005A5A4D" w:rsidRPr="0004092D" w:rsidRDefault="005A5A4D" w:rsidP="0004328F">
                            <w:pPr>
                              <w:spacing w:before="24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86</w:t>
                            </w: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0B6A7445" w14:textId="77777777" w:rsidR="005A5A4D" w:rsidRPr="0004092D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н</w:t>
                            </w: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е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-</w:t>
                            </w: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має</w:t>
                            </w:r>
                          </w:p>
                        </w:tc>
                      </w:tr>
                      <w:tr w:rsidR="005A5A4D" w:rsidRPr="0004092D" w14:paraId="41B2F67B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78019E7E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712A44FA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7DA518BD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476693F6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09A6B536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5B829B01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3C814CA8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42FF9554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4547106B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524DC0B9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0BE7499C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  <w:tr w:rsidR="005A5A4D" w:rsidRPr="0004092D" w14:paraId="1F53B8E8" w14:textId="77777777" w:rsidTr="0004328F">
                        <w:tc>
                          <w:tcPr>
                            <w:tcW w:w="804" w:type="dxa"/>
                            <w:shd w:val="clear" w:color="auto" w:fill="auto"/>
                          </w:tcPr>
                          <w:p w14:paraId="62107F12" w14:textId="77777777" w:rsidR="005A5A4D" w:rsidRPr="0004092D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70</w:t>
                            </w:r>
                          </w:p>
                        </w:tc>
                        <w:tc>
                          <w:tcPr>
                            <w:tcW w:w="801" w:type="dxa"/>
                            <w:shd w:val="clear" w:color="auto" w:fill="auto"/>
                          </w:tcPr>
                          <w:p w14:paraId="2DE7C14A" w14:textId="77777777" w:rsidR="005A5A4D" w:rsidRPr="0004092D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  <w:r w:rsidRPr="0004092D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  <w:t>96</w:t>
                            </w:r>
                          </w:p>
                        </w:tc>
                        <w:tc>
                          <w:tcPr>
                            <w:tcW w:w="799" w:type="dxa"/>
                            <w:shd w:val="clear" w:color="auto" w:fill="auto"/>
                          </w:tcPr>
                          <w:p w14:paraId="2EEEEF01" w14:textId="77777777" w:rsidR="005A5A4D" w:rsidRPr="0004092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uk-UA"/>
                              </w:rPr>
                            </w:pPr>
                          </w:p>
                        </w:tc>
                      </w:tr>
                    </w:tbl>
                    <w:p w14:paraId="69E950F4" w14:textId="77777777" w:rsidR="005A5A4D" w:rsidRPr="00D86EF6" w:rsidRDefault="005A5A4D" w:rsidP="0004328F">
                      <w:pPr>
                        <w:spacing w:before="8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36D39514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6E0B0471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37B65DA2" w14:textId="77777777" w:rsidR="005A5A4D" w:rsidRPr="00D86EF6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7002029" wp14:editId="380FC078">
                <wp:simplePos x="0" y="0"/>
                <wp:positionH relativeFrom="column">
                  <wp:posOffset>750207</wp:posOffset>
                </wp:positionH>
                <wp:positionV relativeFrom="paragraph">
                  <wp:posOffset>47353</wp:posOffset>
                </wp:positionV>
                <wp:extent cx="893445" cy="3294924"/>
                <wp:effectExtent l="0" t="0" r="20955" b="20320"/>
                <wp:wrapNone/>
                <wp:docPr id="484" name="Rectangle: Rounded Corners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3445" cy="32949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F2D721C" w14:textId="77777777" w:rsidR="005A5A4D" w:rsidRDefault="005A5A4D" w:rsidP="0004328F">
                            <w:pPr>
                              <w:spacing w:before="36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  <w:t>к</w:t>
                            </w:r>
                            <w:r w:rsidRPr="005D250A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  <w:t>люч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r w:rsidRPr="005D250A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  <w:t>рядка</w:t>
                            </w:r>
                          </w:p>
                          <w:p w14:paraId="4D7F74A9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(row key)</w:t>
                            </w:r>
                          </w:p>
                          <w:p w14:paraId="2DAB6517" w14:textId="77777777" w:rsidR="005A5A4D" w:rsidRDefault="005A5A4D" w:rsidP="0004328F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ru-RU"/>
                              </w:rPr>
                            </w:pPr>
                          </w:p>
                          <w:p w14:paraId="2351FA33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1AF83E03" w14:textId="77777777" w:rsidR="005A5A4D" w:rsidRDefault="005A5A4D" w:rsidP="0004328F">
                            <w:pPr>
                              <w:spacing w:before="16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1</w:t>
                            </w:r>
                          </w:p>
                          <w:p w14:paraId="406FB781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18DFB578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59417BC2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4035A009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64495BF3" w14:textId="77777777" w:rsidR="005A5A4D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2</w:t>
                            </w:r>
                          </w:p>
                          <w:p w14:paraId="6D595B95" w14:textId="77777777" w:rsidR="005A5A4D" w:rsidRPr="00D86EF6" w:rsidRDefault="005A5A4D" w:rsidP="0004328F">
                            <w:pPr>
                              <w:spacing w:before="8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 w:rsidRPr="00D86EF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181B48F6" w14:textId="77777777" w:rsidR="005A5A4D" w:rsidRPr="00D86EF6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 w:rsidRPr="00D86EF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  <w:p w14:paraId="69CAB325" w14:textId="77777777" w:rsidR="005A5A4D" w:rsidRPr="00D86EF6" w:rsidRDefault="005A5A4D" w:rsidP="000432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</w:pPr>
                            <w:r w:rsidRPr="00D86EF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7002029" id="Rectangle: Rounded Corners 484" o:spid="_x0000_s1064" style="position:absolute;margin-left:59.05pt;margin-top:3.75pt;width:70.35pt;height:259.4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" filled="f">
                <v:textbox>
                  <w:txbxContent>
                    <w:p w14:paraId="3F2D721C" w14:textId="77777777" w:rsidR="005A5A4D" w:rsidRDefault="005A5A4D" w:rsidP="0004328F">
                      <w:pPr>
                        <w:spacing w:before="36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  <w:t>к</w:t>
                      </w:r>
                      <w:r w:rsidRPr="005D250A"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  <w:t>люч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r w:rsidRPr="005D250A"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  <w:t>рядка</w:t>
                      </w:r>
                    </w:p>
                    <w:p w14:paraId="4D7F74A9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(row key)</w:t>
                      </w:r>
                    </w:p>
                    <w:p w14:paraId="2DAB6517" w14:textId="77777777" w:rsidR="005A5A4D" w:rsidRDefault="005A5A4D" w:rsidP="0004328F">
                      <w:pPr>
                        <w:spacing w:before="12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lang w:val="ru-RU"/>
                        </w:rPr>
                      </w:pPr>
                    </w:p>
                    <w:p w14:paraId="2351FA33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1AF83E03" w14:textId="77777777" w:rsidR="005A5A4D" w:rsidRDefault="005A5A4D" w:rsidP="0004328F">
                      <w:pPr>
                        <w:spacing w:before="16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1</w:t>
                      </w:r>
                    </w:p>
                    <w:p w14:paraId="406FB781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18DFB578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59417BC2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4035A009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64495BF3" w14:textId="77777777" w:rsidR="005A5A4D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2</w:t>
                      </w:r>
                    </w:p>
                    <w:p w14:paraId="6D595B95" w14:textId="77777777" w:rsidR="005A5A4D" w:rsidRPr="00D86EF6" w:rsidRDefault="005A5A4D" w:rsidP="0004328F">
                      <w:pPr>
                        <w:spacing w:before="8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 w:rsidRPr="00D86EF6"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181B48F6" w14:textId="77777777" w:rsidR="005A5A4D" w:rsidRPr="00D86EF6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 w:rsidRPr="00D86EF6"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  <w:p w14:paraId="69CAB325" w14:textId="77777777" w:rsidR="005A5A4D" w:rsidRPr="00D86EF6" w:rsidRDefault="005A5A4D" w:rsidP="000432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</w:pPr>
                      <w:r w:rsidRPr="00D86EF6"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lang w:val="uk-UA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6372A54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0D5F7EF5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23963773" w14:textId="3BB5FAF9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ADE7DC3" wp14:editId="5190D130">
                <wp:simplePos x="0" y="0"/>
                <wp:positionH relativeFrom="column">
                  <wp:posOffset>140970</wp:posOffset>
                </wp:positionH>
                <wp:positionV relativeFrom="paragraph">
                  <wp:posOffset>184150</wp:posOffset>
                </wp:positionV>
                <wp:extent cx="5657215" cy="469265"/>
                <wp:effectExtent l="7620" t="12700" r="12065" b="13335"/>
                <wp:wrapNone/>
                <wp:docPr id="483" name="Rectangle: Rounded Corners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57215" cy="4692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B7B6C6" w14:textId="77777777" w:rsidR="005A5A4D" w:rsidRPr="00A52E80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  <w:r w:rsidRPr="00A52E80">
                              <w:rPr>
                                <w:b/>
                                <w:bCs/>
                                <w:lang w:val="uk-UA"/>
                              </w:rPr>
                              <w:t>рядок</w:t>
                            </w:r>
                          </w:p>
                          <w:p w14:paraId="46EBC869" w14:textId="77777777" w:rsidR="005A5A4D" w:rsidRPr="00A52E80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(row)</w:t>
                            </w:r>
                          </w:p>
                          <w:p w14:paraId="5E742EFF" w14:textId="77777777" w:rsidR="005A5A4D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  <w:p w14:paraId="2A3BD816" w14:textId="77777777" w:rsidR="005A5A4D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  <w:p w14:paraId="54DD899A" w14:textId="77777777" w:rsidR="005A5A4D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  <w:p w14:paraId="51F4A8F8" w14:textId="77777777" w:rsidR="005A5A4D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  <w:p w14:paraId="32030BA2" w14:textId="77777777" w:rsidR="005A5A4D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  <w:p w14:paraId="39E22204" w14:textId="77777777" w:rsidR="005A5A4D" w:rsidRPr="005D250A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ADE7DC3" id="Rectangle: Rounded Corners 483" o:spid="_x0000_s1065" style="position:absolute;margin-left:11.1pt;margin-top:14.5pt;width:445.45pt;height:36.9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" filled="f">
                <v:stroke dashstyle="longDash"/>
                <v:textbox>
                  <w:txbxContent>
                    <w:p w14:paraId="74B7B6C6" w14:textId="77777777" w:rsidR="005A5A4D" w:rsidRPr="00A52E80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  <w:r w:rsidRPr="00A52E80">
                        <w:rPr>
                          <w:b/>
                          <w:bCs/>
                          <w:lang w:val="uk-UA"/>
                        </w:rPr>
                        <w:t>рядок</w:t>
                      </w:r>
                    </w:p>
                    <w:p w14:paraId="46EBC869" w14:textId="77777777" w:rsidR="005A5A4D" w:rsidRPr="00A52E80" w:rsidRDefault="005A5A4D" w:rsidP="0004328F">
                      <w:pPr>
                        <w:jc w:val="both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(row)</w:t>
                      </w:r>
                    </w:p>
                    <w:p w14:paraId="5E742EFF" w14:textId="77777777" w:rsidR="005A5A4D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  <w:p w14:paraId="2A3BD816" w14:textId="77777777" w:rsidR="005A5A4D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  <w:p w14:paraId="54DD899A" w14:textId="77777777" w:rsidR="005A5A4D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  <w:p w14:paraId="51F4A8F8" w14:textId="77777777" w:rsidR="005A5A4D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  <w:p w14:paraId="32030BA2" w14:textId="77777777" w:rsidR="005A5A4D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  <w:p w14:paraId="39E22204" w14:textId="77777777" w:rsidR="005A5A4D" w:rsidRPr="005D250A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54DA0454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4AE4E448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4A1668DC" w14:textId="28E1E803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kern w:val="2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48B9CDF" wp14:editId="2DA8340F">
                <wp:simplePos x="0" y="0"/>
                <wp:positionH relativeFrom="column">
                  <wp:posOffset>140970</wp:posOffset>
                </wp:positionH>
                <wp:positionV relativeFrom="paragraph">
                  <wp:posOffset>114935</wp:posOffset>
                </wp:positionV>
                <wp:extent cx="5657215" cy="478155"/>
                <wp:effectExtent l="7620" t="10160" r="12065" b="6985"/>
                <wp:wrapNone/>
                <wp:docPr id="482" name="Rectangle: Rounded Corners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57215" cy="4781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5AEE75" w14:textId="77777777" w:rsidR="005A5A4D" w:rsidRPr="009D41EC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  <w:lang w:val="uk-UA"/>
                              </w:rPr>
                            </w:pPr>
                            <w:r w:rsidRPr="009D41EC">
                              <w:rPr>
                                <w:b/>
                                <w:bCs/>
                                <w:lang w:val="uk-UA"/>
                              </w:rPr>
                              <w:t>рядок</w:t>
                            </w:r>
                          </w:p>
                          <w:p w14:paraId="717AD857" w14:textId="77777777" w:rsidR="005A5A4D" w:rsidRPr="00A52E80" w:rsidRDefault="005A5A4D" w:rsidP="0004328F">
                            <w:pPr>
                              <w:jc w:val="both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(row)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48B9CDF" id="Rectangle: Rounded Corners 482" o:spid="_x0000_s1066" style="position:absolute;margin-left:11.1pt;margin-top:9.05pt;width:445.45pt;height:37.6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" filled="f">
                <v:stroke dashstyle="longDash"/>
                <v:textbox>
                  <w:txbxContent>
                    <w:p w14:paraId="2E5AEE75" w14:textId="77777777" w:rsidR="005A5A4D" w:rsidRPr="009D41EC" w:rsidRDefault="005A5A4D" w:rsidP="0004328F">
                      <w:pPr>
                        <w:jc w:val="both"/>
                        <w:rPr>
                          <w:b/>
                          <w:bCs/>
                          <w:lang w:val="uk-UA"/>
                        </w:rPr>
                      </w:pPr>
                      <w:r w:rsidRPr="009D41EC">
                        <w:rPr>
                          <w:b/>
                          <w:bCs/>
                          <w:lang w:val="uk-UA"/>
                        </w:rPr>
                        <w:t>рядок</w:t>
                      </w:r>
                    </w:p>
                    <w:p w14:paraId="717AD857" w14:textId="77777777" w:rsidR="005A5A4D" w:rsidRPr="00A52E80" w:rsidRDefault="005A5A4D" w:rsidP="0004328F">
                      <w:pPr>
                        <w:jc w:val="both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(row)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8C19D6E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16C1792D" w14:textId="77777777" w:rsidR="0004328F" w:rsidRDefault="0004328F" w:rsidP="0004328F">
      <w:pPr>
        <w:spacing w:line="360" w:lineRule="auto"/>
        <w:textAlignment w:val="baseline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uk-UA"/>
        </w:rPr>
      </w:pPr>
    </w:p>
    <w:p w14:paraId="52763643" w14:textId="77777777" w:rsidR="00C404B8" w:rsidRDefault="00C404B8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</w:p>
    <w:p w14:paraId="276C4A91" w14:textId="77777777" w:rsidR="00C404B8" w:rsidRDefault="00C404B8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</w:p>
    <w:p w14:paraId="3073CFA0" w14:textId="77777777" w:rsidR="00C404B8" w:rsidRDefault="00C404B8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</w:p>
    <w:p w14:paraId="2E10D3F6" w14:textId="00755613" w:rsidR="00F36CC1" w:rsidRPr="002230F3" w:rsidRDefault="00F36CC1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5.15. Структура таблиці</w:t>
      </w:r>
    </w:p>
    <w:p w14:paraId="5F5D0B41" w14:textId="77777777" w:rsidR="00C404B8" w:rsidRDefault="00C404B8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C8DDF80" w14:textId="23C533B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Створимо таблицю «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доповнимо сімейством стовпців «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». Оператор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створює таблицю.</w:t>
      </w:r>
    </w:p>
    <w:p w14:paraId="49C417A1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2CB4512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create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</w:t>
      </w:r>
    </w:p>
    <w:p w14:paraId="4B258540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7975CD8D" w14:textId="5CC0DB78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lastRenderedPageBreak/>
        <w:drawing>
          <wp:inline distT="0" distB="0" distL="0" distR="0" wp14:anchorId="3039B628" wp14:editId="47DF51CD">
            <wp:extent cx="3943350" cy="485775"/>
            <wp:effectExtent l="0" t="0" r="0" b="952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5.16. Створено таблицю</w:t>
      </w:r>
    </w:p>
    <w:p w14:paraId="375BA13F" w14:textId="77777777" w:rsidR="00F36CC1" w:rsidRPr="002230F3" w:rsidRDefault="00F36CC1" w:rsidP="00E343D1">
      <w:pPr>
        <w:ind w:firstLine="700"/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5145ADA6" w14:textId="7FA0981B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таблицею створюється індекс,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міститься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файлі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службового сервера (див. рис. 5.13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рис. 5.14). Зчитування значень індексу реалізовано на базі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методу 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який розробив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Бартон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Блум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923A93F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820BDF6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 xml:space="preserve">Метод </w:t>
      </w:r>
      <w:proofErr w:type="spellStart"/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Блума</w:t>
      </w:r>
      <w:proofErr w:type="spellEnd"/>
    </w:p>
    <w:p w14:paraId="4B246BBF" w14:textId="05474E54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даних виконується на базі бітової послідовності, 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якій усі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елементи спочатку дорівнюють 0.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Щоразу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, коли метод застосовується до нового блоку даних, значення деяких бітів </w:t>
      </w:r>
      <w:r w:rsidR="0021359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встановл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юються як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«1»,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яких конкретно, залежить від обчисленого хешу даних,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для якого зіставляються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номери послідовності бітів.</w:t>
      </w:r>
    </w:p>
    <w:p w14:paraId="4F464F02" w14:textId="22499FF1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Якщо пізніше знадобиться дізнатись, чи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проглядали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конкретний блок даних, метод виконує розрахунок номерів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послідовності бітів даних і перевіряє рівність значенню «1»? Якщо єдиний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цих бітів дорівнює значенню «0», тоді метод </w:t>
      </w:r>
      <w:r w:rsidR="009425F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="009425FA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заперечення. Якщо всі елементи бітової послідовності дорівнюють значенню «1», буде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надіслано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повідомлення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«ймовірно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цей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блок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уже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продивлялись».</w:t>
      </w:r>
    </w:p>
    <w:p w14:paraId="5751EAA6" w14:textId="44C7A21A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разі збільшення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кількості зчитаних блоків підвищується ймовірність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хибнопозитивної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відповіді.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Хибнопозитивна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відповідь залежить від «рівня насиченості»,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можна розрахувати.</w:t>
      </w:r>
    </w:p>
    <w:p w14:paraId="7CA3C3DC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Зчитаємо структуру таблиці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19DBBC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B3A31BE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describe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</w:t>
      </w:r>
    </w:p>
    <w:p w14:paraId="5292F514" w14:textId="77777777" w:rsidR="00F36CC1" w:rsidRPr="002230F3" w:rsidRDefault="00F36CC1" w:rsidP="00F36CC1">
      <w:pPr>
        <w:ind w:firstLine="70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AD0DCCD" w14:textId="5BA0AAEE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64736C9E" wp14:editId="35995016">
            <wp:extent cx="5476875" cy="1857375"/>
            <wp:effectExtent l="0" t="0" r="9525" b="952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5.17. Зчитано інформацію щодо таблиці</w:t>
      </w:r>
    </w:p>
    <w:p w14:paraId="69B38AD3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27E19F4A" w14:textId="06B0587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Параметр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BLOOMFILTER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допускає значення: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NONE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;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ROW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наявності вказаного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ROW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-ключа;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ROWCOL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наявності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ROW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-ключа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-ідентифікатора.</w:t>
      </w:r>
    </w:p>
    <w:p w14:paraId="15A89D2C" w14:textId="4D8CF99C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дозаписує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дані в таблицю. Наприклад,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значення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65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ключем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94555/20170308/18: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30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стовпцем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temperature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0A258CF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6F35BD09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‘65’</w:t>
      </w:r>
    </w:p>
    <w:p w14:paraId="7BA1F92E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0FE14948" w14:textId="193E1C67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6FC089DB" wp14:editId="2487A241">
            <wp:extent cx="5429250" cy="1876425"/>
            <wp:effectExtent l="0" t="0" r="0" b="952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8"/>
                    <pic:cNvPicPr>
                      <a:picLocks noChangeAspect="1" noChangeArrowheads="1"/>
                    </pic:cNvPicPr>
                  </pic:nvPicPr>
                  <pic:blipFill>
                    <a:blip r:embed="rId2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5.18. </w:t>
      </w:r>
      <w:proofErr w:type="spellStart"/>
      <w:r w:rsidR="00F36CC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Відхилено</w:t>
      </w:r>
      <w:proofErr w:type="spellEnd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створення екземпляра даних </w:t>
      </w:r>
      <w:r w:rsidR="0022339C">
        <w:rPr>
          <w:rFonts w:ascii="Times New Roman" w:hAnsi="Times New Roman"/>
          <w:i/>
          <w:color w:val="000000" w:themeColor="text1"/>
          <w:sz w:val="26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без зазначення сімейства стовпців</w:t>
      </w:r>
    </w:p>
    <w:p w14:paraId="50C51477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33AEF3BF" w14:textId="39065FCB" w:rsidR="00F36CC1" w:rsidRPr="002230F3" w:rsidRDefault="0022339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Запит </w:t>
      </w:r>
      <w:proofErr w:type="spellStart"/>
      <w:r w:rsidRPr="0022339C">
        <w:rPr>
          <w:rFonts w:ascii="Times New Roman" w:hAnsi="Times New Roman"/>
          <w:color w:val="000000" w:themeColor="text1"/>
          <w:sz w:val="28"/>
          <w:lang w:val="uk-UA"/>
        </w:rPr>
        <w:t>дозаписування</w:t>
      </w:r>
      <w:proofErr w:type="spellEnd"/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 / зчитування має містити найменування таблиці, ключ рядка, найменування сімейства стовпців та ідентифікатор стовпця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59C9AA0C" w14:textId="465270E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88D6906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metrics:temperature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‘65’</w:t>
      </w:r>
    </w:p>
    <w:p w14:paraId="5402DCC7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CDC90B8" w14:textId="317AFDB8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52576AFC" wp14:editId="470C5183">
            <wp:extent cx="5467350" cy="600075"/>
            <wp:effectExtent l="0" t="0" r="0" b="952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5.19. </w:t>
      </w:r>
      <w:proofErr w:type="spellStart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дані в таблицю</w:t>
      </w:r>
    </w:p>
    <w:p w14:paraId="04A88ED5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17C2665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Зчитаємо кількість екземплярів даних таблиці.</w:t>
      </w:r>
    </w:p>
    <w:p w14:paraId="22D9C031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6AEE6EE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count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</w:t>
      </w:r>
    </w:p>
    <w:p w14:paraId="4EDDE4BE" w14:textId="29F239E0" w:rsidR="00F36CC1" w:rsidRPr="002230F3" w:rsidRDefault="00F36CC1" w:rsidP="00E343D1">
      <w:pPr>
        <w:rPr>
          <w:color w:val="000000" w:themeColor="text1"/>
          <w:lang w:val="uk-UA"/>
        </w:rPr>
      </w:pPr>
    </w:p>
    <w:p w14:paraId="319D3447" w14:textId="45D73C92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17198576" wp14:editId="24C0C111">
            <wp:extent cx="3257550" cy="666750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5.20. Зчитано кількість</w:t>
      </w:r>
      <w:r w:rsidR="00F36CC1" w:rsidRPr="002230F3">
        <w:rPr>
          <w:i/>
          <w:color w:val="000000" w:themeColor="text1"/>
          <w:sz w:val="26"/>
          <w:lang w:val="uk-UA"/>
        </w:rPr>
        <w:t xml:space="preserve"> </w:t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екземплярів даних таблиці</w:t>
      </w:r>
    </w:p>
    <w:p w14:paraId="76EB46C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Зчитаємо вміст таблиці.</w:t>
      </w:r>
    </w:p>
    <w:p w14:paraId="3B0843D3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71EBA36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</w:t>
      </w:r>
    </w:p>
    <w:p w14:paraId="00DA8B2E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5B1A03DB" w14:textId="152EE459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6524BD3A" wp14:editId="144C839C">
            <wp:extent cx="5286375" cy="895350"/>
            <wp:effectExtent l="0" t="0" r="9525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2"/>
                    <pic:cNvPicPr>
                      <a:picLocks noChangeAspect="1" noChangeArrowheads="1"/>
                    </pic:cNvPicPr>
                  </pic:nvPicPr>
                  <pic:blipFill>
                    <a:blip r:embed="rId2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5.21. Зчитано вміст таблиці</w:t>
      </w:r>
    </w:p>
    <w:p w14:paraId="1012BF7B" w14:textId="73FEC65B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Відповідь СБД містить</w:t>
      </w:r>
      <w:r w:rsidRPr="002230F3">
        <w:rPr>
          <w:color w:val="000000" w:themeColor="text1"/>
          <w:sz w:val="2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значення ключа рядка, </w:t>
      </w:r>
      <w:r w:rsidR="0022339C" w:rsidRPr="0022339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найменування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сімейства стовпців, ідентифікатор стовпця, часову позначку оновлення БД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мілісекундах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значення комірки.</w:t>
      </w:r>
    </w:p>
    <w:p w14:paraId="3A48853C" w14:textId="7EF8546E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доповнення до команди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зчитування всіх екземплярів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оператор зчитування екземпляра за ключем рядка.</w:t>
      </w:r>
    </w:p>
    <w:p w14:paraId="0B2C2771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7F1C8F5" w14:textId="77777777" w:rsidR="00F36CC1" w:rsidRPr="002230F3" w:rsidRDefault="00F36CC1" w:rsidP="00E343D1">
      <w:pPr>
        <w:spacing w:after="280"/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</w:t>
      </w:r>
    </w:p>
    <w:p w14:paraId="51B72D9A" w14:textId="36A5745F" w:rsidR="00F36CC1" w:rsidRPr="002230F3" w:rsidRDefault="00F36C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B5D5B89" w14:textId="39DA2A3C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4B0A4FCD" wp14:editId="321D9FE1">
            <wp:extent cx="5303520" cy="914400"/>
            <wp:effectExtent l="0" t="0" r="0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52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5.22. Зчитано за ключем вміст рядка</w:t>
      </w:r>
    </w:p>
    <w:p w14:paraId="478D9AD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1E7B197B" w14:textId="2C54F912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базу даних значення 55 для того ж ключа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ідентифікатора стовпця.</w:t>
      </w:r>
    </w:p>
    <w:p w14:paraId="738D4D8F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EE56AE7" w14:textId="1ECA493D" w:rsidR="00F36CC1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metrics:temperature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‘55’</w:t>
      </w:r>
    </w:p>
    <w:p w14:paraId="5168652D" w14:textId="77777777" w:rsidR="0022339C" w:rsidRPr="002230F3" w:rsidRDefault="0022339C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1242CE74" w14:textId="136BE860" w:rsidR="00F36CC1" w:rsidRPr="002230F3" w:rsidRDefault="0022339C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E3512F">
        <w:rPr>
          <w:rFonts w:ascii="Times New Roman" w:eastAsia="Times New Roman" w:hAnsi="Times New Roman" w:cs="Times New Roman"/>
          <w:noProof/>
          <w:kern w:val="2"/>
          <w:sz w:val="28"/>
          <w:szCs w:val="28"/>
          <w:lang w:val="uk-UA" w:eastAsia="en-CA"/>
        </w:rPr>
        <w:drawing>
          <wp:inline distT="0" distB="0" distL="0" distR="0" wp14:anchorId="03D2F359" wp14:editId="65C3ACD5">
            <wp:extent cx="5760720" cy="590123"/>
            <wp:effectExtent l="0" t="0" r="0" b="635"/>
            <wp:docPr id="236" name="Picture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0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36C82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5.23. Оновлено значення комірки </w:t>
      </w:r>
      <w:r w:rsidRPr="0022339C">
        <w:rPr>
          <w:rFonts w:ascii="Times New Roman" w:hAnsi="Times New Roman"/>
          <w:i/>
          <w:color w:val="000000" w:themeColor="text1"/>
          <w:sz w:val="26"/>
          <w:lang w:val="uk-UA"/>
        </w:rPr>
        <w:t>стовпця</w:t>
      </w:r>
    </w:p>
    <w:p w14:paraId="27F6E3E7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591CB64" w14:textId="10788951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Замість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перезаписування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попередні версії </w:t>
      </w:r>
      <w:r w:rsidR="0022339C" w:rsidRPr="0022339C">
        <w:rPr>
          <w:rFonts w:ascii="Times New Roman" w:hAnsi="Times New Roman"/>
          <w:color w:val="000000" w:themeColor="text1"/>
          <w:sz w:val="28"/>
          <w:lang w:val="uk-UA"/>
        </w:rPr>
        <w:t>комірки стовпця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 Зчитаємо значення рядка за ключем.</w:t>
      </w:r>
    </w:p>
    <w:p w14:paraId="0534973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4D9900CD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</w:t>
      </w:r>
    </w:p>
    <w:p w14:paraId="01C095B0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543B32EA" w14:textId="3A15CD22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lastRenderedPageBreak/>
        <w:drawing>
          <wp:inline distT="0" distB="0" distL="0" distR="0" wp14:anchorId="3637FFF4" wp14:editId="0F13CD5E">
            <wp:extent cx="5124450" cy="790575"/>
            <wp:effectExtent l="0" t="0" r="0" b="952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5.24. Зчитано оновлене значення комірки</w:t>
      </w:r>
    </w:p>
    <w:p w14:paraId="7E1D1AC4" w14:textId="116D142B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еквівалентний до запиту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upsert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реляційних СБД.</w:t>
      </w:r>
    </w:p>
    <w:p w14:paraId="3D98C74A" w14:textId="5B6092D2" w:rsidR="00F36CC1" w:rsidRPr="002230F3" w:rsidRDefault="0022339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Для зчитування конкретної версії комірки в запиті </w:t>
      </w:r>
      <w:proofErr w:type="spellStart"/>
      <w:r w:rsidRPr="0022339C">
        <w:rPr>
          <w:rFonts w:ascii="Times New Roman" w:hAnsi="Times New Roman"/>
          <w:i/>
          <w:iCs/>
          <w:color w:val="000000" w:themeColor="text1"/>
          <w:sz w:val="28"/>
          <w:lang w:val="uk-UA"/>
        </w:rPr>
        <w:t>get</w:t>
      </w:r>
      <w:proofErr w:type="spellEnd"/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 зазначаються параметри — найменування таблиці, ключ рядка, найменування сімейства стовпців, ідентифікатор стовпця і, що важливо, коректне значення часової позначки оновлення БД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92245EA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2E0E84B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‘/94555/20170308/18:30’, {COLUMN =&gt;‘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metrics:temperature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TIMESTAMP =&gt; 1501810397402}</w:t>
      </w:r>
    </w:p>
    <w:p w14:paraId="293C4742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088689CB" w14:textId="3FC75C7D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4EAD3A10" wp14:editId="24352CEF">
            <wp:extent cx="5743575" cy="809625"/>
            <wp:effectExtent l="0" t="0" r="9525" b="9525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5.25. Не зчитано комірку за помилковим значенням часової позначки</w:t>
      </w:r>
    </w:p>
    <w:p w14:paraId="2C60E9EB" w14:textId="08495D15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Дозапишемо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 таблицю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кілька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нових значень комірки.</w:t>
      </w:r>
    </w:p>
    <w:p w14:paraId="1CFAA68D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56D44251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‘/94555/20170307/18:30’,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metrics:temperature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‘43’</w:t>
      </w:r>
    </w:p>
    <w:p w14:paraId="28010820" w14:textId="70B781CF" w:rsidR="00F36CC1" w:rsidRPr="002230F3" w:rsidRDefault="00F36CC1" w:rsidP="00F36CC1">
      <w:pPr>
        <w:ind w:firstLine="70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AA18047" w14:textId="0F6696FB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437039E3" wp14:editId="7C7087D1">
            <wp:extent cx="5753100" cy="685800"/>
            <wp:effectExtent l="0" t="0" r="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en-US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5.26. </w:t>
      </w:r>
      <w:proofErr w:type="spellStart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Дозаписано</w:t>
      </w:r>
      <w:proofErr w:type="spellEnd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 таблицю значення наявної комірки</w:t>
      </w:r>
    </w:p>
    <w:p w14:paraId="30C2F6AA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427DAD8D" w14:textId="77777777" w:rsidR="00F36CC1" w:rsidRPr="002230F3" w:rsidRDefault="00F36CC1" w:rsidP="00E343D1">
      <w:pPr>
        <w:spacing w:after="280"/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put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‘/94555/20170306/18:30’,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metrics:temperature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‘33’</w:t>
      </w:r>
    </w:p>
    <w:p w14:paraId="6A77D33C" w14:textId="0B05840C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377FEE00" wp14:editId="3FAAF940">
            <wp:extent cx="5476875" cy="714375"/>
            <wp:effectExtent l="0" t="0" r="9525" b="9525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5.27. Оновлено значення комірки</w:t>
      </w:r>
    </w:p>
    <w:p w14:paraId="11EF9CE9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Зчитаємо вміст таблиці.</w:t>
      </w:r>
    </w:p>
    <w:p w14:paraId="306350A4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</w:t>
      </w:r>
    </w:p>
    <w:p w14:paraId="6D196DA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03919EB5" w14:textId="6C34C898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30AA7048" wp14:editId="05E424A6">
            <wp:extent cx="5429250" cy="1571625"/>
            <wp:effectExtent l="0" t="0" r="0" b="9525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5.28. Зчитано вміст таблиці</w:t>
      </w:r>
    </w:p>
    <w:p w14:paraId="048227DA" w14:textId="7F8C4084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зчитування вмісту рядків таблиці за зменшенням значень часової позначки в запиті зазначається параметр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REVERSED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03F7C1D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E891490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’, {REVERSED =&gt;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true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}</w:t>
      </w:r>
    </w:p>
    <w:p w14:paraId="1BE6C2B7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7EC89741" w14:textId="2E9426A4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03560977" wp14:editId="7EE94F49">
            <wp:extent cx="5486400" cy="1463040"/>
            <wp:effectExtent l="0" t="0" r="0" b="381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5.29. Зчитано вміст таблиці за зменшенням часової позначки</w:t>
      </w:r>
    </w:p>
    <w:p w14:paraId="705FA254" w14:textId="1C2D2EE2" w:rsidR="00F36CC1" w:rsidRPr="002230F3" w:rsidRDefault="0022339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Для зчитування версій комірок стовпця зазначається параметр </w:t>
      </w:r>
      <w:r w:rsidRPr="0022339C">
        <w:rPr>
          <w:rFonts w:ascii="Times New Roman" w:hAnsi="Times New Roman"/>
          <w:i/>
          <w:iCs/>
          <w:color w:val="000000" w:themeColor="text1"/>
          <w:sz w:val="28"/>
          <w:lang w:val="uk-UA"/>
        </w:rPr>
        <w:t>VERSIONS</w:t>
      </w:r>
      <w:r w:rsidR="00F36CC1"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FE36B53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72991DE6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’, {RAW =&gt;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true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, VERSIONS =&gt; 10}</w:t>
      </w:r>
    </w:p>
    <w:p w14:paraId="771CFD15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2E260AA3" w14:textId="206224F3" w:rsidR="00F36CC1" w:rsidRPr="002230F3" w:rsidRDefault="0022339C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E3512F">
        <w:rPr>
          <w:rFonts w:ascii="Times New Roman" w:eastAsia="Times New Roman" w:hAnsi="Times New Roman" w:cs="Times New Roman"/>
          <w:i/>
          <w:noProof/>
          <w:color w:val="000000"/>
          <w:kern w:val="2"/>
          <w:sz w:val="28"/>
          <w:szCs w:val="28"/>
          <w:lang w:val="en-CA" w:eastAsia="en-CA"/>
        </w:rPr>
        <w:drawing>
          <wp:inline distT="0" distB="0" distL="0" distR="0" wp14:anchorId="02766D73" wp14:editId="14517F6A">
            <wp:extent cx="5594350" cy="1540510"/>
            <wp:effectExtent l="0" t="0" r="6350" b="2540"/>
            <wp:docPr id="23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0" cy="154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5.30. Зчитано фіксовану кількість версій </w:t>
      </w:r>
      <w:r w:rsidRPr="0022339C">
        <w:rPr>
          <w:rFonts w:ascii="Times New Roman" w:hAnsi="Times New Roman"/>
          <w:i/>
          <w:color w:val="000000" w:themeColor="text1"/>
          <w:sz w:val="26"/>
          <w:lang w:val="uk-UA"/>
        </w:rPr>
        <w:t>комірок стовпця</w:t>
      </w:r>
    </w:p>
    <w:p w14:paraId="0472DA5F" w14:textId="485AD09A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Для зчитування екземплярів даних за певним значенням ключа рядка в запиті зазначається параметр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STARTROW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530291B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3A5CC4B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lastRenderedPageBreak/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{STARTROW =&gt; ‘/94555/20170307’}</w:t>
      </w:r>
    </w:p>
    <w:p w14:paraId="6A9B5121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638450CD" w14:textId="1DD2FA25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7FA833A1" wp14:editId="6C8702ED">
            <wp:extent cx="5705475" cy="1285875"/>
            <wp:effectExtent l="0" t="0" r="9525" b="952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5.31. Зчитано рядки за значенням ключа рядка</w:t>
      </w:r>
    </w:p>
    <w:p w14:paraId="661CC54D" w14:textId="3F9BD2A1" w:rsidR="00F36CC1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реалізовано фільтрацію рядків за значенням ключа</w:t>
      </w:r>
      <w:r w:rsidR="00120B93">
        <w:rPr>
          <w:rFonts w:ascii="Times New Roman" w:hAnsi="Times New Roman"/>
          <w:color w:val="000000" w:themeColor="text1"/>
          <w:sz w:val="28"/>
          <w:lang w:val="uk-UA"/>
        </w:rPr>
        <w:t xml:space="preserve"> рядка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455A74D0" w14:textId="77777777" w:rsidR="0022339C" w:rsidRPr="002230F3" w:rsidRDefault="0022339C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8CA0C56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{ROWPREFIXFILTER =&gt; ‘/94555/20170307’}</w:t>
      </w:r>
    </w:p>
    <w:p w14:paraId="7A48389F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3FB135DB" w14:textId="508254DC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48CB36A7" wp14:editId="2A17F945">
            <wp:extent cx="5648325" cy="1304925"/>
            <wp:effectExtent l="0" t="0" r="9525" b="9525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5.32. Виконано фільтрацію рядків за значенням ключа</w:t>
      </w:r>
    </w:p>
    <w:p w14:paraId="0C6BE369" w14:textId="67880629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Для застосування сторонніх методів фільтрації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треба</w:t>
      </w:r>
      <w:r w:rsidRPr="002230F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під’єднати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бібліотеки програм:</w:t>
      </w:r>
    </w:p>
    <w:p w14:paraId="21FFE63F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7130D414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org.apache.hadoop.hbase.util.Bytes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7944F142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org.apache.hadoop.hbase.filter.SingleColumnValueFilter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64E863B1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org.apache.hadoop.hbase.filter.BinaryComparator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42455ABD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org.apache.hadoop.hbase.filter.CompareFilter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79B6CB8A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import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org.apache.hadoop.hbase.filter.Filter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;</w:t>
      </w:r>
    </w:p>
    <w:p w14:paraId="74AB66E3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6E97191C" w14:textId="1E52A7BC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1B4BF944" wp14:editId="35FA370B">
            <wp:extent cx="5591175" cy="1028700"/>
            <wp:effectExtent l="0" t="0" r="9525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5.33. </w:t>
      </w:r>
      <w:r w:rsidR="00F36CC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Під</w:t>
      </w:r>
      <w:r w:rsidR="00F36CC1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F36CC1" w:rsidRPr="002230F3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/>
        </w:rPr>
        <w:t>єднано</w:t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бібліотеки програм фільтрації</w:t>
      </w:r>
    </w:p>
    <w:p w14:paraId="35AB30BF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0379E6AF" w14:textId="7DC870C5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Програма фільтрації </w:t>
      </w:r>
      <w:proofErr w:type="spellStart"/>
      <w:r w:rsidR="0022339C" w:rsidRPr="0022339C">
        <w:rPr>
          <w:rFonts w:ascii="Times New Roman" w:hAnsi="Times New Roman"/>
          <w:i/>
          <w:iCs/>
          <w:color w:val="000000" w:themeColor="text1"/>
          <w:sz w:val="28"/>
          <w:lang w:val="uk-UA"/>
        </w:rPr>
        <w:t>SingleColumnValueFilter</w:t>
      </w:r>
      <w:proofErr w:type="spellEnd"/>
      <w:r w:rsidR="0022339C" w:rsidRPr="0022339C">
        <w:rPr>
          <w:rFonts w:ascii="Times New Roman" w:hAnsi="Times New Roman"/>
          <w:color w:val="000000" w:themeColor="text1"/>
          <w:sz w:val="28"/>
          <w:lang w:val="uk-UA"/>
        </w:rPr>
        <w:t xml:space="preserve"> зчитує рядок за найменуванням сімейства стовпців, ідентифікатором стовпця та значенням комірки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10A86D22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286F72EA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scan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’, {FILTER =&gt;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SingleColumnValueFilter.new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Bytes.toBytes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’), </w:t>
      </w:r>
    </w:p>
    <w:p w14:paraId="56985260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Bytes.toBytes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temperature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’),</w:t>
      </w:r>
    </w:p>
    <w:p w14:paraId="2C9CFEC6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CompareFilter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::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CompareOp.valueOf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(‘EQUAL’),</w:t>
      </w:r>
    </w:p>
    <w:p w14:paraId="1DE6B9DD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BinaryComparator.new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Bytes.toBytes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(‘55’)))}</w:t>
      </w:r>
    </w:p>
    <w:p w14:paraId="37751526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21B91FAF" w14:textId="4157B2F7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072A559B" wp14:editId="35B207C6">
            <wp:extent cx="5705475" cy="1533525"/>
            <wp:effectExtent l="0" t="0" r="9525" b="9525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5.34. Виконано фільтрацію екземпляра даних за значенням рядка</w:t>
      </w:r>
    </w:p>
    <w:p w14:paraId="56013DFC" w14:textId="77777777" w:rsidR="00F36CC1" w:rsidRPr="002230F3" w:rsidRDefault="00F36CC1" w:rsidP="00E343D1">
      <w:pPr>
        <w:rPr>
          <w:rFonts w:ascii="Times New Roman" w:hAnsi="Times New Roman"/>
          <w:color w:val="000000" w:themeColor="text1"/>
          <w:sz w:val="28"/>
          <w:lang w:val="uk-UA"/>
        </w:rPr>
      </w:pPr>
    </w:p>
    <w:p w14:paraId="08B3DC58" w14:textId="77777777" w:rsidR="00F36CC1" w:rsidRPr="002230F3" w:rsidRDefault="00F36CC1" w:rsidP="00E343D1">
      <w:pPr>
        <w:ind w:firstLine="700"/>
        <w:rPr>
          <w:rFonts w:ascii="Times New Roman" w:hAnsi="Times New Roman"/>
          <w:b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b/>
          <w:i/>
          <w:color w:val="000000" w:themeColor="text1"/>
          <w:sz w:val="28"/>
          <w:lang w:val="uk-UA"/>
        </w:rPr>
        <w:t>Оновлення параметрів сімейства стовпців</w:t>
      </w:r>
    </w:p>
    <w:p w14:paraId="7718CFBE" w14:textId="5C553F33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Оновлення параметрів сімейства стовпців потребує тривалого часу, бо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створить нове сімейство, зупинить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оброблення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запитів користувачів, перемістить дані. Тому вже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час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проєктування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бази даних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треба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коректно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292965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специфікувати</w:t>
      </w:r>
      <w:r w:rsidR="00292965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сімейство стовпців.</w:t>
      </w:r>
    </w:p>
    <w:p w14:paraId="0DE69992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Оператор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alter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оновлює сімейство стовпців (див. рис. 5.36).</w:t>
      </w:r>
    </w:p>
    <w:p w14:paraId="629E3F18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6BE75960" w14:textId="77777777" w:rsidR="00F36CC1" w:rsidRPr="002230F3" w:rsidRDefault="00F36CC1" w:rsidP="00E343D1">
      <w:pPr>
        <w:ind w:firstLine="700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alter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sensor_telemetry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{NAME =&gt; ‘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metrics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’, BLOCKSIZE =&gt; ‘16384’, COMPRESSION =&gt; ‘GZ’}</w:t>
      </w:r>
    </w:p>
    <w:p w14:paraId="255CBA07" w14:textId="77777777" w:rsidR="00F36CC1" w:rsidRPr="002230F3" w:rsidRDefault="00F36CC1" w:rsidP="00E343D1">
      <w:pPr>
        <w:ind w:firstLine="700"/>
        <w:rPr>
          <w:rFonts w:ascii="Times New Roman" w:hAnsi="Times New Roman"/>
          <w:color w:val="000000" w:themeColor="text1"/>
          <w:sz w:val="28"/>
          <w:lang w:val="uk-UA"/>
        </w:rPr>
      </w:pPr>
    </w:p>
    <w:p w14:paraId="715965A6" w14:textId="51610B18" w:rsidR="00F36CC1" w:rsidRPr="002230F3" w:rsidRDefault="00C36C82" w:rsidP="00E343D1">
      <w:pPr>
        <w:spacing w:after="280"/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i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519DC153" wp14:editId="5F73D41F">
            <wp:extent cx="5715000" cy="1009650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i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5.35. Оновлено параметри сімейства стовпців</w:t>
      </w:r>
    </w:p>
    <w:p w14:paraId="0D9D799C" w14:textId="45658C10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закриття консолі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зупиняємо сервер СБД.</w:t>
      </w:r>
    </w:p>
    <w:p w14:paraId="6D4F0327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B38D2D3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exit</w:t>
      </w:r>
      <w:proofErr w:type="spellEnd"/>
    </w:p>
    <w:p w14:paraId="1DFCB29C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$HBase_HOME/bin/stop-hbase.sh</w:t>
      </w:r>
    </w:p>
    <w:p w14:paraId="025CC8DE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i/>
          <w:color w:val="000000" w:themeColor="text1"/>
          <w:sz w:val="28"/>
          <w:lang w:val="uk-UA"/>
        </w:rPr>
      </w:pPr>
    </w:p>
    <w:p w14:paraId="3C9296FC" w14:textId="4FAD5410" w:rsidR="00F36CC1" w:rsidRPr="002230F3" w:rsidRDefault="00C36C82" w:rsidP="00E343D1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lastRenderedPageBreak/>
        <w:drawing>
          <wp:inline distT="0" distB="0" distL="0" distR="0" wp14:anchorId="22B7B65A" wp14:editId="5C9C098F">
            <wp:extent cx="5695950" cy="638175"/>
            <wp:effectExtent l="0" t="0" r="0" b="9525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232C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eastAsia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Рис. 5.36. </w:t>
      </w:r>
      <w:proofErr w:type="spellStart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Зупинено</w:t>
      </w:r>
      <w:proofErr w:type="spellEnd"/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 xml:space="preserve"> виконання сервера</w:t>
      </w:r>
    </w:p>
    <w:p w14:paraId="5EB70D13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2F7D8658" w14:textId="77777777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Вимикаємо контейнер.</w:t>
      </w:r>
    </w:p>
    <w:p w14:paraId="7D979BC8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3C40423D" w14:textId="07B5325F" w:rsidR="00F36CC1" w:rsidRPr="002230F3" w:rsidRDefault="00C36C82" w:rsidP="00C73D22">
      <w:pPr>
        <w:jc w:val="center"/>
        <w:rPr>
          <w:rFonts w:ascii="Times New Roman" w:hAnsi="Times New Roman"/>
          <w:i/>
          <w:color w:val="000000" w:themeColor="text1"/>
          <w:sz w:val="26"/>
          <w:lang w:val="uk-UA"/>
        </w:rPr>
      </w:pPr>
      <w:r w:rsidRPr="002230F3">
        <w:rPr>
          <w:rFonts w:ascii="Times New Roman" w:eastAsia="Times New Roman" w:hAnsi="Times New Roman" w:cs="Times New Roman"/>
          <w:noProof/>
          <w:color w:val="000000" w:themeColor="text1"/>
          <w:kern w:val="2"/>
          <w:sz w:val="28"/>
          <w:szCs w:val="28"/>
          <w:lang w:val="uk-UA" w:eastAsia="en-CA"/>
        </w:rPr>
        <w:drawing>
          <wp:inline distT="0" distB="0" distL="0" distR="0" wp14:anchorId="2FB09C61" wp14:editId="1A90540A">
            <wp:extent cx="2409825" cy="628650"/>
            <wp:effectExtent l="0" t="0" r="9525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0"/>
                    <pic:cNvPicPr>
                      <a:picLocks noChangeAspect="1" noChangeArrowheads="1"/>
                    </pic:cNvPicPr>
                  </pic:nvPicPr>
                  <pic:blipFill>
                    <a:blip r:embed="rId2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br/>
      </w:r>
      <w:r w:rsidR="00F36CC1" w:rsidRPr="002230F3">
        <w:rPr>
          <w:rFonts w:ascii="Times New Roman" w:hAnsi="Times New Roman"/>
          <w:i/>
          <w:color w:val="000000" w:themeColor="text1"/>
          <w:sz w:val="26"/>
          <w:lang w:val="uk-UA"/>
        </w:rPr>
        <w:t>Рис. 5.37. Вимкнено контейнер</w:t>
      </w:r>
      <w:bookmarkStart w:id="418" w:name="__RefHeading___Toc28269_2750903181"/>
      <w:bookmarkStart w:id="419" w:name="_Toc48865969"/>
      <w:bookmarkEnd w:id="418"/>
      <w:bookmarkEnd w:id="419"/>
    </w:p>
    <w:p w14:paraId="0839FE4C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3DD5ECF" w14:textId="77777777" w:rsidR="00F36CC1" w:rsidRPr="002230F3" w:rsidRDefault="00F36CC1" w:rsidP="00E343D1">
      <w:pPr>
        <w:pStyle w:val="Heading2"/>
        <w:keepNext w:val="0"/>
        <w:keepLines w:val="0"/>
        <w:spacing w:after="80"/>
        <w:rPr>
          <w:rFonts w:ascii="Times New Roman" w:hAnsi="Times New Roman"/>
          <w:b/>
          <w:color w:val="000000" w:themeColor="text1"/>
          <w:lang w:val="uk-UA"/>
        </w:rPr>
      </w:pPr>
      <w:bookmarkStart w:id="420" w:name="_ck4frlmwowhg" w:colFirst="0" w:colLast="0"/>
      <w:bookmarkStart w:id="421" w:name="__RefHeading___Toc28271_2750903181"/>
      <w:bookmarkStart w:id="422" w:name="_Toc48865970"/>
      <w:bookmarkStart w:id="423" w:name="_Toc111031382"/>
      <w:bookmarkStart w:id="424" w:name="_Toc94864361"/>
      <w:bookmarkEnd w:id="420"/>
      <w:bookmarkEnd w:id="421"/>
      <w:bookmarkEnd w:id="422"/>
      <w:r w:rsidRPr="002230F3">
        <w:rPr>
          <w:rFonts w:ascii="Times New Roman" w:hAnsi="Times New Roman"/>
          <w:b/>
          <w:color w:val="000000" w:themeColor="text1"/>
          <w:lang w:val="uk-UA"/>
        </w:rPr>
        <w:t>5.4. Висновки</w:t>
      </w:r>
      <w:bookmarkEnd w:id="423"/>
      <w:bookmarkEnd w:id="424"/>
    </w:p>
    <w:p w14:paraId="4E8B03B0" w14:textId="77FFABDA" w:rsidR="00F36CC1" w:rsidRPr="002230F3" w:rsidRDefault="00F36CC1" w:rsidP="00E343D1">
      <w:pPr>
        <w:ind w:firstLine="70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Виконано запуск кластера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Розібрано приклад моделювання даних, реєстрованих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давачем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температури. Створено тестову таблицю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оновлено параметри сімейства стовпців.</w:t>
      </w:r>
    </w:p>
    <w:p w14:paraId="461964A2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25" w:name="_f6hf5ml316yf" w:colFirst="0" w:colLast="0"/>
      <w:bookmarkStart w:id="426" w:name="__RefHeading___Toc28273_2750903181"/>
      <w:bookmarkStart w:id="427" w:name="_Toc48865971"/>
      <w:bookmarkStart w:id="428" w:name="_Toc111031383"/>
      <w:bookmarkStart w:id="429" w:name="_Toc94864362"/>
      <w:bookmarkEnd w:id="425"/>
      <w:bookmarkEnd w:id="426"/>
      <w:bookmarkEnd w:id="427"/>
      <w:r w:rsidRPr="002230F3">
        <w:rPr>
          <w:rFonts w:ascii="Times New Roman" w:hAnsi="Times New Roman"/>
          <w:b/>
          <w:color w:val="000000" w:themeColor="text1"/>
          <w:lang w:val="uk-UA"/>
        </w:rPr>
        <w:t>5.4.1. Теоретичне завдання</w:t>
      </w:r>
      <w:bookmarkEnd w:id="428"/>
      <w:bookmarkEnd w:id="429"/>
    </w:p>
    <w:p w14:paraId="573671B1" w14:textId="036474F4" w:rsidR="00F36CC1" w:rsidRPr="002230F3" w:rsidRDefault="00F36CC1" w:rsidP="00E343D1">
      <w:pPr>
        <w:pStyle w:val="ListParagraph"/>
        <w:numPr>
          <w:ilvl w:val="0"/>
          <w:numId w:val="4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консолі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виконати:</w:t>
      </w:r>
    </w:p>
    <w:p w14:paraId="5EB48125" w14:textId="541E6777" w:rsidR="00F36CC1" w:rsidRPr="002230F3" w:rsidRDefault="0022339C" w:rsidP="00E343D1">
      <w:pPr>
        <w:pStyle w:val="ListParagraph"/>
        <w:numPr>
          <w:ilvl w:val="0"/>
          <w:numId w:val="45"/>
        </w:numPr>
        <w:tabs>
          <w:tab w:val="left" w:pos="1134"/>
        </w:tabs>
        <w:suppressAutoHyphens/>
        <w:spacing w:line="240" w:lineRule="auto"/>
        <w:ind w:left="0" w:firstLine="709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kern w:val="2"/>
          <w:sz w:val="28"/>
          <w:lang w:val="uk-UA"/>
        </w:rPr>
        <w:t>видалення рядків, які містять тестове значення комірки</w:t>
      </w:r>
      <w:r w:rsidR="00F36CC1"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;</w:t>
      </w:r>
    </w:p>
    <w:p w14:paraId="4DCB4D38" w14:textId="1B39795B" w:rsidR="00F36CC1" w:rsidRPr="002230F3" w:rsidRDefault="0022339C" w:rsidP="00E343D1">
      <w:pPr>
        <w:pStyle w:val="ListParagraph"/>
        <w:numPr>
          <w:ilvl w:val="0"/>
          <w:numId w:val="45"/>
        </w:numPr>
        <w:tabs>
          <w:tab w:val="left" w:pos="1134"/>
        </w:tabs>
        <w:suppressAutoHyphens/>
        <w:spacing w:line="240" w:lineRule="auto"/>
        <w:ind w:left="0" w:firstLine="709"/>
        <w:jc w:val="both"/>
        <w:textAlignment w:val="baseline"/>
        <w:rPr>
          <w:rFonts w:ascii="Times New Roman" w:hAnsi="Times New Roman"/>
          <w:color w:val="000000" w:themeColor="text1"/>
          <w:sz w:val="28"/>
          <w:lang w:val="uk-UA"/>
        </w:rPr>
      </w:pPr>
      <w:r w:rsidRPr="0022339C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оновлення комірок, які містять тестове значення </w:t>
      </w:r>
      <w:proofErr w:type="spellStart"/>
      <w:r w:rsidRPr="0022339C">
        <w:rPr>
          <w:rFonts w:ascii="Times New Roman" w:hAnsi="Times New Roman"/>
          <w:i/>
          <w:iCs/>
          <w:color w:val="000000" w:themeColor="text1"/>
          <w:kern w:val="2"/>
          <w:sz w:val="28"/>
          <w:lang w:val="uk-UA"/>
        </w:rPr>
        <w:t>valA</w:t>
      </w:r>
      <w:proofErr w:type="spellEnd"/>
      <w:r>
        <w:rPr>
          <w:rFonts w:ascii="Times New Roman" w:hAnsi="Times New Roman"/>
          <w:color w:val="000000" w:themeColor="text1"/>
          <w:kern w:val="2"/>
          <w:sz w:val="28"/>
          <w:lang w:val="en-US"/>
        </w:rPr>
        <w:t>?</w:t>
      </w:r>
    </w:p>
    <w:p w14:paraId="0B5E42F3" w14:textId="54306EF8" w:rsidR="00F36CC1" w:rsidRPr="002230F3" w:rsidRDefault="00F36CC1" w:rsidP="00E343D1">
      <w:pPr>
        <w:pStyle w:val="ListParagraph"/>
        <w:numPr>
          <w:ilvl w:val="0"/>
          <w:numId w:val="44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Встановіть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браузері закладку документації API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A3B2371" w14:textId="77777777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30" w:name="_g83kyfop624" w:colFirst="0" w:colLast="0"/>
      <w:bookmarkStart w:id="431" w:name="__RefHeading___Toc28275_2750903181"/>
      <w:bookmarkStart w:id="432" w:name="_Toc48865972"/>
      <w:bookmarkStart w:id="433" w:name="_Toc111031384"/>
      <w:bookmarkStart w:id="434" w:name="_Toc94864363"/>
      <w:bookmarkEnd w:id="430"/>
      <w:bookmarkEnd w:id="431"/>
      <w:bookmarkEnd w:id="432"/>
      <w:r w:rsidRPr="002230F3">
        <w:rPr>
          <w:rFonts w:ascii="Times New Roman" w:hAnsi="Times New Roman"/>
          <w:b/>
          <w:color w:val="000000" w:themeColor="text1"/>
          <w:lang w:val="uk-UA"/>
        </w:rPr>
        <w:t>5.4.2. Практичне завдання</w:t>
      </w:r>
      <w:bookmarkEnd w:id="433"/>
      <w:bookmarkEnd w:id="434"/>
    </w:p>
    <w:p w14:paraId="09CB849D" w14:textId="64899FF7" w:rsidR="00F36CC1" w:rsidRPr="002230F3" w:rsidRDefault="00F36CC1" w:rsidP="00E343D1">
      <w:pPr>
        <w:ind w:firstLine="720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Встановіть бібліотеку мови програмування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 ваш вибір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 реалізуйте функції:</w:t>
      </w:r>
    </w:p>
    <w:p w14:paraId="5FAB375A" w14:textId="411E00E6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створення тестових двох таблиць і двох сімейств стовпців;</w:t>
      </w:r>
    </w:p>
    <w:p w14:paraId="46775A00" w14:textId="0ECAA538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дозаписування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bidi="hi-IN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дві таблиці;</w:t>
      </w:r>
    </w:p>
    <w:p w14:paraId="6BC497D3" w14:textId="317019F8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зчитування даних з двох таблиць;</w:t>
      </w:r>
    </w:p>
    <w:p w14:paraId="70017415" w14:textId="0F310AB2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оновлення даних </w:t>
      </w:r>
      <w:r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 w:bidi="hi-IN"/>
        </w:rPr>
        <w:t>у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двох таблицях;</w:t>
      </w:r>
    </w:p>
    <w:p w14:paraId="02CF4258" w14:textId="7E58A177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видалення даних з двох таблиць;</w:t>
      </w:r>
    </w:p>
    <w:p w14:paraId="6430CF0E" w14:textId="293742ED" w:rsidR="00F36CC1" w:rsidRPr="002230F3" w:rsidRDefault="00F36CC1" w:rsidP="00E343D1">
      <w:pPr>
        <w:numPr>
          <w:ilvl w:val="0"/>
          <w:numId w:val="31"/>
        </w:numPr>
        <w:tabs>
          <w:tab w:val="num" w:pos="0"/>
          <w:tab w:val="left" w:pos="993"/>
        </w:tabs>
        <w:suppressAutoHyphens/>
        <w:spacing w:line="240" w:lineRule="auto"/>
        <w:ind w:left="1429" w:hanging="720"/>
        <w:jc w:val="both"/>
        <w:textAlignment w:val="baseline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видалення таблиць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3F8448EB" w14:textId="67740EBA" w:rsidR="00F36CC1" w:rsidRPr="002230F3" w:rsidRDefault="00F36CC1" w:rsidP="00E343D1">
      <w:pPr>
        <w:pStyle w:val="Heading3"/>
        <w:keepNext w:val="0"/>
        <w:keepLines w:val="0"/>
        <w:spacing w:before="280"/>
        <w:rPr>
          <w:rFonts w:ascii="Times New Roman" w:hAnsi="Times New Roman"/>
          <w:b/>
          <w:color w:val="000000" w:themeColor="text1"/>
          <w:lang w:val="uk-UA"/>
        </w:rPr>
      </w:pPr>
      <w:bookmarkStart w:id="435" w:name="_ko1h4lbdvnrt" w:colFirst="0" w:colLast="0"/>
      <w:bookmarkStart w:id="436" w:name="__RefHeading___Toc28277_2750903181"/>
      <w:bookmarkStart w:id="437" w:name="_Toc12127339"/>
      <w:bookmarkStart w:id="438" w:name="_Toc488659591"/>
      <w:bookmarkStart w:id="439" w:name="_Toc111031385"/>
      <w:bookmarkStart w:id="440" w:name="_Toc94864364"/>
      <w:bookmarkEnd w:id="435"/>
      <w:bookmarkEnd w:id="436"/>
      <w:bookmarkEnd w:id="437"/>
      <w:bookmarkEnd w:id="438"/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5.4.3. </w:t>
      </w:r>
      <w:r w:rsidRPr="002230F3">
        <w:rPr>
          <w:rFonts w:ascii="Times New Roman" w:eastAsia="Times New Roman" w:hAnsi="Times New Roman" w:cs="Times New Roman"/>
          <w:b/>
          <w:color w:val="000000" w:themeColor="text1"/>
          <w:lang w:val="uk-UA"/>
        </w:rPr>
        <w:t>Запитання</w:t>
      </w:r>
      <w:r w:rsidRPr="002230F3">
        <w:rPr>
          <w:rFonts w:ascii="Times New Roman" w:hAnsi="Times New Roman"/>
          <w:b/>
          <w:color w:val="000000" w:themeColor="text1"/>
          <w:lang w:val="uk-UA"/>
        </w:rPr>
        <w:t xml:space="preserve"> для закріплення знань</w:t>
      </w:r>
      <w:bookmarkEnd w:id="439"/>
      <w:bookmarkEnd w:id="440"/>
    </w:p>
    <w:p w14:paraId="50EE4160" w14:textId="6DDC7414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Завдання, коли рекомендовано застосовувати стовпцеві СБД.</w:t>
      </w:r>
    </w:p>
    <w:p w14:paraId="5F4EF031" w14:textId="5FF67F2A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>Завдання, коли не рекомендовано застосовувати стовпцеві СБД.</w:t>
      </w:r>
    </w:p>
    <w:p w14:paraId="72616C5A" w14:textId="1A3697B6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Групування стовпців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Розрахунок кількості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HFile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кількістю сімейств стовпців БД.</w:t>
      </w:r>
    </w:p>
    <w:p w14:paraId="1E86AFC2" w14:textId="3B66F184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Призначення сервера регіону в кластері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0117115" w14:textId="774C2AF8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lastRenderedPageBreak/>
        <w:t xml:space="preserve">Складові архітектури кластера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. Яку функцію виконують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керівний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сервер, сервери регіонів?</w:t>
      </w:r>
    </w:p>
    <w:p w14:paraId="282BF0AC" w14:textId="0C5201EA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Відмінність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DataNode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NameNode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СБД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 Яку функцію виконує HDFS, клієнтська утиліта HDFS?</w:t>
      </w:r>
    </w:p>
    <w:p w14:paraId="38BCB93F" w14:textId="40195A04" w:rsidR="00F36CC1" w:rsidRPr="002230F3" w:rsidRDefault="00F36CC1" w:rsidP="00E343D1">
      <w:pPr>
        <w:pStyle w:val="ListParagraph"/>
        <w:numPr>
          <w:ilvl w:val="0"/>
          <w:numId w:val="42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Яку функцію виконує координатор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Zookeeper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кластері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?</w:t>
      </w:r>
    </w:p>
    <w:p w14:paraId="70A5209F" w14:textId="77777777" w:rsidR="00C76EE8" w:rsidRPr="002230F3" w:rsidRDefault="00C76EE8" w:rsidP="00AE07F7">
      <w:pPr>
        <w:rPr>
          <w:color w:val="000000" w:themeColor="text1"/>
          <w:lang w:val="uk-UA"/>
        </w:rPr>
      </w:pPr>
      <w:bookmarkStart w:id="441" w:name="__RefHeading___Toc28279_2750903181"/>
      <w:bookmarkStart w:id="442" w:name="_Toc12127340"/>
      <w:bookmarkStart w:id="443" w:name="__RefHeading___Toc28311_2750903181"/>
      <w:bookmarkStart w:id="444" w:name="_Toc48865990"/>
      <w:bookmarkStart w:id="445" w:name="_nuzdl9jicheb" w:colFirst="0" w:colLast="0"/>
      <w:bookmarkStart w:id="446" w:name="_Toc48865974"/>
      <w:bookmarkEnd w:id="441"/>
      <w:bookmarkEnd w:id="442"/>
      <w:bookmarkEnd w:id="443"/>
      <w:bookmarkEnd w:id="444"/>
      <w:bookmarkEnd w:id="445"/>
      <w:r w:rsidRPr="002230F3">
        <w:rPr>
          <w:color w:val="000000" w:themeColor="text1"/>
          <w:lang w:val="uk-UA"/>
        </w:rPr>
        <w:br w:type="page"/>
      </w:r>
      <w:bookmarkEnd w:id="446"/>
    </w:p>
    <w:p w14:paraId="03E17171" w14:textId="77777777" w:rsidR="00F20C2A" w:rsidRPr="002230F3" w:rsidRDefault="00F20C2A" w:rsidP="00E343D1">
      <w:pPr>
        <w:pStyle w:val="Heading1"/>
        <w:spacing w:before="0"/>
        <w:ind w:hanging="5"/>
        <w:rPr>
          <w:rFonts w:ascii="Times New Roman" w:hAnsi="Times New Roman"/>
          <w:b/>
          <w:color w:val="000000" w:themeColor="text1"/>
          <w:sz w:val="36"/>
          <w:lang w:val="uk-UA"/>
        </w:rPr>
      </w:pPr>
      <w:bookmarkStart w:id="447" w:name="_Toc111031386"/>
      <w:bookmarkStart w:id="448" w:name="_Toc94864365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>Список використаних джерел</w:t>
      </w:r>
      <w:bookmarkEnd w:id="447"/>
      <w:bookmarkEnd w:id="448"/>
    </w:p>
    <w:p w14:paraId="7AC99BD1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[1]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Guy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Harrison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Next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Generation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Databases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NoSQL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NewSQL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Big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York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Apress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, 2015. – 235 p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236BA1BB" w14:textId="3756128F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[2]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Edgar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F.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Codd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A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relational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model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large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shared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banks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/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Communications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ACM.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vol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13,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6.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York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ACM, </w:t>
      </w:r>
      <w:r w:rsidR="00D2225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1970. – p. 377-387.</w:t>
      </w:r>
    </w:p>
    <w:p w14:paraId="73283FB3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[3]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Mike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Stonebraker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implementation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design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INGRES / ACM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Transactions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Systems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vol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1,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3.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York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: ACM, 1976. – p. 189-222.</w:t>
      </w:r>
    </w:p>
    <w:p w14:paraId="6A209BC7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[4]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Edgar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F.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Codd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Relational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Model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Management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Ver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2.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Boston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Addison-Wesley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1990. – 538 p. </w:t>
      </w:r>
    </w:p>
    <w:p w14:paraId="000514E9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[5]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Chris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J.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Date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A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Guide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to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SQL Standard, 2</w:t>
      </w:r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vertAlign w:val="superscript"/>
          <w:lang w:val="uk-UA"/>
        </w:rPr>
        <w:t>nd</w:t>
      </w:r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ed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Boston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Addison-Wesley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, 1989.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– 228 p.</w:t>
      </w:r>
    </w:p>
    <w:p w14:paraId="5DFFEC89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[6]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Sanjay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Ghemawat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Howard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Gobioff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Shun-Tak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Leung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Google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file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/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Proceedings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nineteenth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ACM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symposium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Operating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systems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principles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New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York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: ACM, 2003. – p. 29-43.</w:t>
      </w:r>
    </w:p>
    <w:p w14:paraId="3E221EF6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[7]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Dean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Jeffrey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Sanjay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Ghemawat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MapReduce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Simplified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Processing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Large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Clusters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Berkeley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: USENIX, 2004. – p. 137-149.</w:t>
      </w:r>
    </w:p>
    <w:p w14:paraId="3E0A86E1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[8]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Chang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Fay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et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al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Bigtable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: A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Distributed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Storage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Structured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Berkley</w:t>
      </w:r>
      <w:proofErr w:type="spellEnd"/>
      <w:r w:rsidRPr="002230F3">
        <w:rPr>
          <w:rFonts w:ascii="Times New Roman" w:hAnsi="Times New Roman"/>
          <w:color w:val="000000" w:themeColor="text1"/>
          <w:spacing w:val="2"/>
          <w:kern w:val="2"/>
          <w:sz w:val="28"/>
          <w:lang w:val="uk-UA"/>
        </w:rPr>
        <w:t>: USENIX, 2006. – p. 205-218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34E53277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[9]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Andrzej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Bialecki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Mike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Cafarella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Doug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Cutting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Owen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O`Malley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Hadoop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a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framework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running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applications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large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clusters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built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commodity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hardware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vol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11.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Wakefield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Apache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Lucene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2005. – p. 1-5. </w:t>
      </w:r>
    </w:p>
    <w:p w14:paraId="57CDD912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[10]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Ankur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Khetrapal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Vinay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Ganesh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HBase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Hypertable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large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scale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distributed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storage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systems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/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Dept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Computer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Science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vol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10.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Indianapolis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Purdue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University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2006. – p. 1-8.</w:t>
      </w:r>
    </w:p>
    <w:p w14:paraId="0F0D5937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[11]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Salvatore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Sanfilippo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Redis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key-value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store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 – WWW: redis.io, 2009.</w:t>
      </w:r>
    </w:p>
    <w:p w14:paraId="0E244603" w14:textId="27FD6F5B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[12]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Swaminathan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Sivasubramanian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Amazon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DynamoDB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a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seamlessly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scalable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non-relational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service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/ ACM SIGMOD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International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Conference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Management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Scottsdale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ACM, 2012. – </w:t>
      </w:r>
      <w:r w:rsidR="00D2225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pp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 729-730.</w:t>
      </w:r>
    </w:p>
    <w:p w14:paraId="209E88F4" w14:textId="65C44218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[13] </w:t>
      </w:r>
      <w:r w:rsidR="00B423C2" w:rsidRPr="00B423C2">
        <w:rPr>
          <w:rFonts w:ascii="Times New Roman" w:hAnsi="Times New Roman"/>
          <w:color w:val="000000" w:themeColor="text1"/>
          <w:kern w:val="2"/>
          <w:sz w:val="28"/>
          <w:lang w:val="uk-UA"/>
        </w:rPr>
        <w:t>Програмно-інформаційні засоби формування систем знань навчального призначення : посібник / Олександр Євгенович Стрижак та ін. ; за ред. О. Є. Стрижака. – Київ: Інститут обдарованої дитини, 2014. ‒ 144 с</w:t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</w:t>
      </w:r>
    </w:p>
    <w:p w14:paraId="7CF8C464" w14:textId="40A5C6D5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[14] Лариса Сергіївна Глоба, Максим Юрійович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Терновой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Ріна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Леонідівна Новогрудська, Олена Сергіївна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Штогріна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Створення та обробка баз даних: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навч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посібник для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студ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техн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спец.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вищ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навч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lastRenderedPageBreak/>
        <w:t>закл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Київ: НТУУ «Київський політехнічний інститут», 2013. – </w:t>
      </w:r>
      <w:r w:rsidR="00D2225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477 с.</w:t>
      </w:r>
    </w:p>
    <w:p w14:paraId="6E9322AB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[15] Андрій Юліанович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Берко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Олег Михайлович Верес, Володимир Володимирович Пасічник. Системи баз даних та знань.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Кн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 1. Організація баз даних та знань. – Львів: Магнолія, 2016. – 438 с.</w:t>
      </w:r>
    </w:p>
    <w:p w14:paraId="1DA5DB28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[16] Андрій Юліанович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Берко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Олег Михайлович Верес, Володимир Володимирович Пасічник. Системи баз даних та знань.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Кн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. 2. Системи управління базами даних та знань. – Львів: Магнолія, 2016. – 583 с.</w:t>
      </w:r>
    </w:p>
    <w:p w14:paraId="7ED549B2" w14:textId="32C9ABE0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[17] Володимир Володимирович Пасічник, Валерій Анатолійович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Резніченко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Організація баз даних та знань. – Київ: BHV, 2006. – </w:t>
      </w:r>
      <w:r w:rsidR="00D2225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383 c.</w:t>
      </w:r>
    </w:p>
    <w:p w14:paraId="57792C65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[18] Олександр Никифорович Романюк, Тамара Олександрівна Савчук. Організація баз даних і знань. – Вінниця: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Універсум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2003. – 217 с.</w:t>
      </w:r>
    </w:p>
    <w:p w14:paraId="5EA90CE9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[19]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Эрик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Редмонд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Джим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Р.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Уилсон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Семь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баз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данных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за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семь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недель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Введение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в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современные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базы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данных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и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идеологию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/ Пер. с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англ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Слинкин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А. А. – Москва: ДМК Пресс, 2013. – 384 с.</w:t>
      </w:r>
    </w:p>
    <w:p w14:paraId="166127E8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[20]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Юрий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Павлович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Парфенов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Постреляционные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хранилища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данных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Екатеринбург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Уральский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университет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2016. – 120 с.</w:t>
      </w:r>
    </w:p>
    <w:p w14:paraId="284499EB" w14:textId="7DD389B0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[21]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Luc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Perkins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Eric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Redmond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Jim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R.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Wilson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Seven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Seven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Weeks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A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Guide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to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Modern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Movement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r w:rsidR="00D2225E" w:rsidRPr="002230F3">
        <w:rPr>
          <w:rFonts w:ascii="Times New Roman" w:eastAsia="Times New Roman" w:hAnsi="Times New Roman" w:cs="Times New Roman"/>
          <w:color w:val="000000" w:themeColor="text1"/>
          <w:kern w:val="2"/>
          <w:sz w:val="28"/>
          <w:szCs w:val="28"/>
          <w:lang w:val="uk-UA"/>
        </w:rPr>
        <w:br/>
      </w: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2nd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ed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Raleigh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Pragmatic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Bookshelf, 2018. – 360 p.</w:t>
      </w:r>
    </w:p>
    <w:p w14:paraId="6AD18D68" w14:textId="77777777" w:rsidR="00F20C2A" w:rsidRPr="002230F3" w:rsidRDefault="00F20C2A" w:rsidP="00C73D22">
      <w:pPr>
        <w:tabs>
          <w:tab w:val="left" w:pos="1134"/>
        </w:tabs>
        <w:ind w:left="851" w:hanging="567"/>
        <w:jc w:val="both"/>
        <w:rPr>
          <w:rFonts w:ascii="Times New Roman" w:hAnsi="Times New Roman"/>
          <w:color w:val="000000" w:themeColor="text1"/>
          <w:kern w:val="2"/>
          <w:sz w:val="28"/>
          <w:lang w:val="uk-UA"/>
        </w:rPr>
      </w:pPr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[22]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Aaron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Ploetz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Devram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Kandhare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Sudarshan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Kadambi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,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Xun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Wu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Seven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in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a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Week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Get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up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running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with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fundamentals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and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functionalities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seven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of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the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most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popular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NoSQL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databases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. –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Birmingham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: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Packt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Publishing</w:t>
      </w:r>
      <w:proofErr w:type="spellEnd"/>
      <w:r w:rsidRPr="002230F3">
        <w:rPr>
          <w:rFonts w:ascii="Times New Roman" w:hAnsi="Times New Roman"/>
          <w:color w:val="000000" w:themeColor="text1"/>
          <w:kern w:val="2"/>
          <w:sz w:val="28"/>
          <w:lang w:val="uk-UA"/>
        </w:rPr>
        <w:t>, 2018. – 308 p.</w:t>
      </w:r>
    </w:p>
    <w:p w14:paraId="0B923AAB" w14:textId="40437911" w:rsidR="00F20C2A" w:rsidRPr="002230F3" w:rsidRDefault="00F20C2A" w:rsidP="00E343D1">
      <w:pPr>
        <w:spacing w:after="160" w:line="259" w:lineRule="auto"/>
        <w:rPr>
          <w:color w:val="000000" w:themeColor="text1"/>
          <w:lang w:val="uk-UA"/>
        </w:rPr>
      </w:pPr>
      <w:r w:rsidRPr="002230F3">
        <w:rPr>
          <w:color w:val="000000" w:themeColor="text1"/>
          <w:lang w:val="uk-UA"/>
        </w:rPr>
        <w:br w:type="page"/>
      </w:r>
    </w:p>
    <w:p w14:paraId="2816FEB8" w14:textId="700E5378" w:rsidR="00F36CC1" w:rsidRPr="002230F3" w:rsidRDefault="00F36CC1" w:rsidP="008D1D7F">
      <w:pPr>
        <w:pStyle w:val="Heading1"/>
        <w:keepNext w:val="0"/>
        <w:keepLines w:val="0"/>
        <w:spacing w:before="480"/>
        <w:rPr>
          <w:rFonts w:ascii="Times New Roman" w:eastAsia="Times New Roman" w:hAnsi="Times New Roman" w:cs="Times New Roman"/>
          <w:b/>
          <w:color w:val="000000" w:themeColor="text1"/>
          <w:sz w:val="36"/>
          <w:szCs w:val="36"/>
          <w:lang w:val="uk-UA"/>
        </w:rPr>
      </w:pPr>
      <w:bookmarkStart w:id="449" w:name="_Toc111031387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lastRenderedPageBreak/>
        <w:t xml:space="preserve">Додаток А. Встановлення платформи </w:t>
      </w:r>
      <w:proofErr w:type="spellStart"/>
      <w:r w:rsidRPr="002230F3">
        <w:rPr>
          <w:rFonts w:ascii="Times New Roman" w:hAnsi="Times New Roman"/>
          <w:b/>
          <w:color w:val="000000" w:themeColor="text1"/>
          <w:sz w:val="36"/>
          <w:lang w:val="uk-UA"/>
        </w:rPr>
        <w:t>Docker</w:t>
      </w:r>
      <w:bookmarkEnd w:id="449"/>
      <w:proofErr w:type="spellEnd"/>
    </w:p>
    <w:p w14:paraId="1536A6C6" w14:textId="2CB1956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Дивимось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proofErr w:type="spellStart"/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веббраузері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офіційну сторінку розробників платформи за </w:t>
      </w:r>
      <w:r w:rsidR="007222AA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br/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</w:t>
      </w:r>
      <w:r w:rsidR="007222AA" w:rsidRPr="002230F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https://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www.docker.com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CA8A9CE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0F977019" w14:textId="713FAFD5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7F701928" wp14:editId="5621FEFA">
            <wp:extent cx="2714625" cy="1743075"/>
            <wp:effectExtent l="0" t="0" r="9525" b="9525"/>
            <wp:docPr id="51" name="Рисунок 51" descr="install_s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8" descr="install_site"/>
                    <pic:cNvPicPr>
                      <a:picLocks noChangeAspect="1" noChangeArrowheads="1"/>
                    </pic:cNvPicPr>
                  </pic:nvPicPr>
                  <pic:blipFill>
                    <a:blip r:embed="rId2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4355D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D8746AA" w14:textId="7CB32271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Курсором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переміщуємося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URI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Get</w:t>
      </w:r>
      <w:proofErr w:type="spellEnd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Started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 виконуємо завантаження програми</w:t>
      </w:r>
      <w:r w:rsidR="00C6703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інсталятора для ОС Windows.</w:t>
      </w:r>
    </w:p>
    <w:p w14:paraId="69AEA0ED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5486AF22" w14:textId="717DE8C8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7B713833" wp14:editId="32F1635E">
            <wp:extent cx="3143250" cy="3724275"/>
            <wp:effectExtent l="0" t="0" r="0" b="952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372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F9990C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B6094A3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файлу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для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встановлення платформи. </w:t>
      </w:r>
    </w:p>
    <w:p w14:paraId="73332AAC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4D14BCCC" w14:textId="45C04290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lastRenderedPageBreak/>
        <w:drawing>
          <wp:inline distT="0" distB="0" distL="0" distR="0" wp14:anchorId="0459F20A" wp14:editId="51D0F4D8">
            <wp:extent cx="1666875" cy="1133475"/>
            <wp:effectExtent l="0" t="0" r="9525" b="952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4"/>
                    <pic:cNvPicPr>
                      <a:picLocks noChangeAspect="1" noChangeArrowheads="1"/>
                    </pic:cNvPicPr>
                  </pic:nvPicPr>
                  <pic:blipFill>
                    <a:blip r:embed="rId2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BBACC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CF8F343" w14:textId="79986D0C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4.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процесі встановлення виконується аналіз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потрібних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пакетів</w:t>
      </w:r>
      <w:r w:rsidR="00093848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ПЗ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2CD9053A" w14:textId="77777777" w:rsidR="002D68C1" w:rsidRPr="002230F3" w:rsidRDefault="002D68C1" w:rsidP="00F36CC1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CAA51F2" w14:textId="7E3481D6" w:rsidR="002D68C1" w:rsidRPr="002230F3" w:rsidRDefault="002D68C1" w:rsidP="00F36CC1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4D167C84" wp14:editId="4BB1C738">
            <wp:extent cx="1828800" cy="1038225"/>
            <wp:effectExtent l="0" t="0" r="0" b="9525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2"/>
                    <pic:cNvPicPr>
                      <a:picLocks noChangeAspect="1" noChangeArrowheads="1"/>
                    </pic:cNvPicPr>
                  </pic:nvPicPr>
                  <pic:blipFill>
                    <a:blip r:embed="rId2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8FEAC" w14:textId="77777777" w:rsidR="00F36CC1" w:rsidRPr="002230F3" w:rsidRDefault="00F36C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96EE234" w14:textId="7E455A4D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Пропонується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вибрати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параметри конфігурації.</w:t>
      </w:r>
    </w:p>
    <w:p w14:paraId="4DE8B6F0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6C4464D5" w14:textId="1A7DEE1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3F3C3BB4" wp14:editId="498BFD36">
            <wp:extent cx="1885950" cy="800100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0"/>
                    <pic:cNvPicPr>
                      <a:picLocks noChangeAspect="1" noChangeArrowheads="1"/>
                    </pic:cNvPicPr>
                  </pic:nvPicPr>
                  <pic:blipFill>
                    <a:blip r:embed="rId2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D34B8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3BEEB0D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Виконується процес встановлення.</w:t>
      </w:r>
    </w:p>
    <w:p w14:paraId="7E4C5811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6A6CB751" w14:textId="5606948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0696BEB4" wp14:editId="0E1BA7F2">
            <wp:extent cx="2324100" cy="1981200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8"/>
                    <pic:cNvPicPr>
                      <a:picLocks noChangeAspect="1" noChangeArrowheads="1"/>
                    </pic:cNvPicPr>
                  </pic:nvPicPr>
                  <pic:blipFill>
                    <a:blip r:embed="rId2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1884C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1DB783D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7.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Встановлення завершено.</w:t>
      </w:r>
    </w:p>
    <w:p w14:paraId="6BA0A3EF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6116B0A0" w14:textId="3C16655C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398ACD91" wp14:editId="556919FA">
            <wp:extent cx="2295525" cy="962025"/>
            <wp:effectExtent l="0" t="0" r="9525" b="9525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6"/>
                    <pic:cNvPicPr>
                      <a:picLocks noChangeAspect="1" noChangeArrowheads="1"/>
                    </pic:cNvPicPr>
                  </pic:nvPicPr>
                  <pic:blipFill>
                    <a:blip r:embed="rId2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2C34A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CBDF79F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8.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«Робочого стола» ОС Windows.</w:t>
      </w:r>
    </w:p>
    <w:p w14:paraId="6ED14289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16CE26C1" w14:textId="1B28FD4F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1C303B3C" wp14:editId="74988B68">
            <wp:extent cx="733425" cy="962025"/>
            <wp:effectExtent l="0" t="0" r="9525" b="952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4"/>
                    <pic:cNvPicPr>
                      <a:picLocks noChangeAspect="1" noChangeArrowheads="1"/>
                    </pic:cNvPicPr>
                  </pic:nvPicPr>
                  <pic:blipFill>
                    <a:blip r:embed="rId2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B17707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CF26F50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9.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Windows інформує щодо запуску платформи.</w:t>
      </w:r>
    </w:p>
    <w:p w14:paraId="2BA53F7C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0136CF6E" w14:textId="0895ED4E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25D23142" wp14:editId="742C3C1D">
            <wp:extent cx="2771775" cy="1000125"/>
            <wp:effectExtent l="0" t="0" r="9525" b="952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2"/>
                    <pic:cNvPicPr>
                      <a:picLocks noChangeAspect="1" noChangeArrowheads="1"/>
                    </pic:cNvPicPr>
                  </pic:nvPicPr>
                  <pic:blipFill>
                    <a:blip r:embed="rId2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0643D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D812F6A" w14:textId="0FA39114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10.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Імовірно,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з’явиться повідомлення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 потребу додатково встановити компонент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ОС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«Windows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Subsystem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for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Linux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» (WSL 2).</w:t>
      </w:r>
    </w:p>
    <w:p w14:paraId="6004FEA0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4A0FAF2E" w14:textId="1C2065F3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2D7DC372" wp14:editId="270CCC45">
            <wp:extent cx="4448175" cy="1393371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0"/>
                    <pic:cNvPicPr>
                      <a:picLocks noChangeAspect="1" noChangeArrowheads="1"/>
                    </pic:cNvPicPr>
                  </pic:nvPicPr>
                  <pic:blipFill>
                    <a:blip r:embed="rId2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3753" cy="1401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06208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AA9298D" w14:textId="74FE1653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11.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завантаження програми інсталятора</w:t>
      </w:r>
      <w:r w:rsidR="00C67030"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C6703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WSL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за </w:t>
      </w:r>
      <w:r w:rsidR="00E876A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URL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2230F3">
        <w:rPr>
          <w:rFonts w:ascii="Times New Roman" w:hAnsi="Times New Roman"/>
          <w:i/>
          <w:color w:val="000000" w:themeColor="text1"/>
          <w:sz w:val="28"/>
          <w:lang w:val="uk-UA"/>
        </w:rPr>
        <w:t>https://aka.ms/wsl2kernel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06ABCF82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6612A6C2" w14:textId="37E0F99F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76CFF89C" wp14:editId="2F0E97F4">
            <wp:extent cx="4057650" cy="2296886"/>
            <wp:effectExtent l="0" t="0" r="0" b="8255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8"/>
                    <pic:cNvPicPr>
                      <a:picLocks noChangeAspect="1" noChangeArrowheads="1"/>
                    </pic:cNvPicPr>
                  </pic:nvPicPr>
                  <pic:blipFill>
                    <a:blip r:embed="rId2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526" cy="2300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442B4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8445412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12.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Виконуємо запуск програми інсталятора.</w:t>
      </w:r>
    </w:p>
    <w:p w14:paraId="4059DF9A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3408BDF3" w14:textId="18466E44" w:rsidR="002D68C1" w:rsidRPr="002230F3" w:rsidRDefault="002D68C1" w:rsidP="001D653D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1CFBAF01" wp14:editId="48C3BD6A">
            <wp:extent cx="4705350" cy="790575"/>
            <wp:effectExtent l="0" t="0" r="0" b="952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6"/>
                    <pic:cNvPicPr>
                      <a:picLocks noChangeAspect="1" noChangeArrowheads="1"/>
                    </pic:cNvPicPr>
                  </pic:nvPicPr>
                  <pic:blipFill>
                    <a:blip r:embed="rId2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6BE9F8" w14:textId="77777777" w:rsidR="002D68C1" w:rsidRPr="002230F3" w:rsidRDefault="002D68C1" w:rsidP="00F36CC1">
      <w:pPr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2E3DF1A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13.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>Встановлюємо компонент WSL.</w:t>
      </w:r>
    </w:p>
    <w:p w14:paraId="7B7B122C" w14:textId="77777777" w:rsidR="002D68C1" w:rsidRPr="002230F3" w:rsidRDefault="002D68C1" w:rsidP="00F36CC1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B7520D7" w14:textId="5C1362E1" w:rsidR="002D68C1" w:rsidRPr="002230F3" w:rsidRDefault="002D68C1" w:rsidP="001D653D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17799F84" wp14:editId="49EB1F0F">
            <wp:extent cx="3562350" cy="2333625"/>
            <wp:effectExtent l="0" t="0" r="0" b="952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4"/>
                    <pic:cNvPicPr>
                      <a:picLocks noChangeAspect="1" noChangeArrowheads="1"/>
                    </pic:cNvPicPr>
                  </pic:nvPicPr>
                  <pic:blipFill>
                    <a:blip r:embed="rId2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2BF37" w14:textId="77777777" w:rsidR="00F36CC1" w:rsidRPr="002230F3" w:rsidRDefault="00F36CC1" w:rsidP="00F36CC1">
      <w:pPr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D9E617F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14.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перезавантаження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Windows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Tray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00F07AC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31F69C55" w14:textId="64282304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3D92DB89" wp14:editId="2C0558B0">
            <wp:extent cx="1876425" cy="2400300"/>
            <wp:effectExtent l="0" t="0" r="9525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2"/>
                    <pic:cNvPicPr>
                      <a:picLocks noChangeAspect="1" noChangeArrowheads="1"/>
                    </pic:cNvPicPr>
                  </pic:nvPicPr>
                  <pic:blipFill>
                    <a:blip r:embed="rId2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36EF9B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BA636B7" w14:textId="64E3F22C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15.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Windows </w:t>
      </w:r>
      <w:r w:rsidR="00715AF0"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показує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інформацію щодо перезапуску, запуску </w:t>
      </w: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виконання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Docker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728DCD2A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1968CC7A" w14:textId="05CEBE60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lastRenderedPageBreak/>
        <w:drawing>
          <wp:inline distT="0" distB="0" distL="0" distR="0" wp14:anchorId="156A5516" wp14:editId="5B0C66C0">
            <wp:extent cx="2695575" cy="2476500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5"/>
                    <pic:cNvPicPr>
                      <a:picLocks noChangeAspect="1" noChangeArrowheads="1"/>
                    </pic:cNvPicPr>
                  </pic:nvPicPr>
                  <pic:blipFill>
                    <a:blip r:embed="rId2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791D6A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504B76C" w14:textId="77777777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16.</w:t>
      </w:r>
      <w:r w:rsidRPr="002230F3">
        <w:rPr>
          <w:rFonts w:ascii="Times New Roman" w:eastAsia="Times New Roman" w:hAnsi="Times New Roman" w:cs="Times New Roman"/>
          <w:color w:val="000000" w:themeColor="text1"/>
          <w:sz w:val="14"/>
          <w:szCs w:val="14"/>
          <w:lang w:val="uk-UA"/>
        </w:rPr>
        <w:t xml:space="preserve"> 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Виконуємо запуск інтерфейсу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Learn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з Windows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System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Tray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>.</w:t>
      </w:r>
    </w:p>
    <w:p w14:paraId="60FD8B1D" w14:textId="77777777" w:rsidR="00F36CC1" w:rsidRPr="002230F3" w:rsidRDefault="00F36CC1" w:rsidP="00E343D1">
      <w:pPr>
        <w:jc w:val="center"/>
        <w:rPr>
          <w:rFonts w:ascii="Times New Roman" w:hAnsi="Times New Roman"/>
          <w:color w:val="000000" w:themeColor="text1"/>
          <w:sz w:val="28"/>
          <w:lang w:val="uk-UA"/>
        </w:rPr>
      </w:pPr>
    </w:p>
    <w:p w14:paraId="2A196CBA" w14:textId="7927D306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66584522" wp14:editId="475E0EA1">
            <wp:extent cx="1724025" cy="2390775"/>
            <wp:effectExtent l="0" t="0" r="9525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3"/>
                    <pic:cNvPicPr>
                      <a:picLocks noChangeAspect="1" noChangeArrowheads="1"/>
                    </pic:cNvPicPr>
                  </pic:nvPicPr>
                  <pic:blipFill>
                    <a:blip r:embed="rId2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CD5F1" w14:textId="77777777" w:rsidR="002D68C1" w:rsidRPr="002230F3" w:rsidRDefault="002D68C1" w:rsidP="00F36CC1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9CED26A" w14:textId="6AE985DA" w:rsidR="00F36CC1" w:rsidRPr="002230F3" w:rsidRDefault="00F36C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  <w:r w:rsidRPr="002230F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17. У</w:t>
      </w:r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підрозділі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Start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інтерфейсу </w:t>
      </w:r>
      <w:proofErr w:type="spellStart"/>
      <w:r w:rsidRPr="002230F3">
        <w:rPr>
          <w:rFonts w:ascii="Times New Roman" w:hAnsi="Times New Roman"/>
          <w:color w:val="000000" w:themeColor="text1"/>
          <w:sz w:val="28"/>
          <w:lang w:val="uk-UA"/>
        </w:rPr>
        <w:t>Learn</w:t>
      </w:r>
      <w:proofErr w:type="spellEnd"/>
      <w:r w:rsidRPr="002230F3">
        <w:rPr>
          <w:rFonts w:ascii="Times New Roman" w:hAnsi="Times New Roman"/>
          <w:color w:val="000000" w:themeColor="text1"/>
          <w:sz w:val="28"/>
          <w:lang w:val="uk-UA"/>
        </w:rPr>
        <w:t xml:space="preserve"> встановлюємо СБД за розділами посібника.</w:t>
      </w:r>
    </w:p>
    <w:p w14:paraId="219DE549" w14:textId="77777777" w:rsidR="002D68C1" w:rsidRPr="002230F3" w:rsidRDefault="002D68C1" w:rsidP="00E343D1">
      <w:pPr>
        <w:jc w:val="both"/>
        <w:rPr>
          <w:rFonts w:ascii="Times New Roman" w:hAnsi="Times New Roman"/>
          <w:color w:val="000000" w:themeColor="text1"/>
          <w:sz w:val="28"/>
          <w:lang w:val="uk-UA"/>
        </w:rPr>
      </w:pPr>
    </w:p>
    <w:p w14:paraId="0E6B2884" w14:textId="525C02DC" w:rsidR="00F36CC1" w:rsidRPr="002230F3" w:rsidRDefault="002D68C1" w:rsidP="00AE07F7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36"/>
          <w:szCs w:val="36"/>
          <w:lang w:val="uk-UA"/>
        </w:rPr>
      </w:pPr>
      <w:r w:rsidRPr="002230F3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en-CA"/>
        </w:rPr>
        <w:drawing>
          <wp:inline distT="0" distB="0" distL="0" distR="0" wp14:anchorId="43A1585D" wp14:editId="7D90D247">
            <wp:extent cx="4067175" cy="838200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1"/>
                    <pic:cNvPicPr>
                      <a:picLocks noChangeAspect="1" noChangeArrowheads="1"/>
                    </pic:cNvPicPr>
                  </pic:nvPicPr>
                  <pic:blipFill>
                    <a:blip r:embed="rId2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E1B1B" w14:textId="29BAD581" w:rsidR="007C0B5E" w:rsidRPr="002230F3" w:rsidRDefault="007C0B5E">
      <w:pPr>
        <w:rPr>
          <w:color w:val="000000" w:themeColor="text1"/>
          <w:lang w:val="uk-UA"/>
        </w:rPr>
      </w:pPr>
    </w:p>
    <w:sectPr w:rsidR="007C0B5E" w:rsidRPr="002230F3" w:rsidSect="00E343D1">
      <w:headerReference w:type="even" r:id="rId248"/>
      <w:headerReference w:type="default" r:id="rId249"/>
      <w:headerReference w:type="first" r:id="rId250"/>
      <w:footerReference w:type="first" r:id="rId251"/>
      <w:pgSz w:w="11907" w:h="16840" w:code="9"/>
      <w:pgMar w:top="1134" w:right="1134" w:bottom="1134" w:left="1701" w:header="454" w:footer="454" w:gutter="0"/>
      <w:pgNumType w:start="3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12308C" w14:textId="77777777" w:rsidR="005A5A4D" w:rsidRDefault="005A5A4D" w:rsidP="00C73D22">
      <w:pPr>
        <w:spacing w:line="240" w:lineRule="auto"/>
      </w:pPr>
      <w:r>
        <w:separator/>
      </w:r>
    </w:p>
  </w:endnote>
  <w:endnote w:type="continuationSeparator" w:id="0">
    <w:p w14:paraId="76CD7BD1" w14:textId="77777777" w:rsidR="005A5A4D" w:rsidRDefault="005A5A4D" w:rsidP="00C73D22">
      <w:pPr>
        <w:spacing w:line="240" w:lineRule="auto"/>
      </w:pPr>
      <w:r>
        <w:continuationSeparator/>
      </w:r>
    </w:p>
  </w:endnote>
  <w:endnote w:type="continuationNotice" w:id="1">
    <w:p w14:paraId="4CFDD203" w14:textId="77777777" w:rsidR="005A5A4D" w:rsidRDefault="005A5A4D" w:rsidP="00C73D2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nos">
    <w:altName w:val="Cambria"/>
    <w:charset w:val="01"/>
    <w:family w:val="roman"/>
    <w:pitch w:val="variable"/>
  </w:font>
  <w:font w:name="WenQuanYi Micro Hei">
    <w:panose1 w:val="00000000000000000000"/>
    <w:charset w:val="00"/>
    <w:family w:val="roman"/>
    <w:notTrueType/>
    <w:pitch w:val="default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Mono">
    <w:altName w:val="Courier New"/>
    <w:panose1 w:val="02070409020205020404"/>
    <w:charset w:val="CC"/>
    <w:family w:val="modern"/>
    <w:pitch w:val="fixed"/>
    <w:sig w:usb0="E0000AFF" w:usb1="400078FF" w:usb2="00000001" w:usb3="00000000" w:csb0="000001BF" w:csb1="00000000"/>
  </w:font>
  <w:font w:name="Nimbus Mono L">
    <w:charset w:val="00"/>
    <w:family w:val="roman"/>
    <w:pitch w:val="default"/>
    <w:sig w:usb0="00000003" w:usb1="00000000" w:usb2="00000000" w:usb3="00000000" w:csb0="00000001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FreeSans">
    <w:altName w:val="Cambria"/>
    <w:charset w:val="01"/>
    <w:family w:val="roman"/>
    <w:pitch w:val="variable"/>
  </w:font>
  <w:font w:name="Lohit Hindi">
    <w:altName w:val="Yu Gothic"/>
    <w:charset w:val="80"/>
    <w:family w:val="auto"/>
    <w:pitch w:val="variable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0021C" w14:textId="77777777" w:rsidR="005A5A4D" w:rsidRPr="009F3132" w:rsidRDefault="005A5A4D">
    <w:pPr>
      <w:pStyle w:val="Footer"/>
      <w:jc w:val="center"/>
      <w:rPr>
        <w:b/>
      </w:rPr>
    </w:pPr>
    <w:r w:rsidRPr="009F3132">
      <w:rPr>
        <w:b/>
      </w:rPr>
      <w:fldChar w:fldCharType="begin"/>
    </w:r>
    <w:r w:rsidRPr="009F3132">
      <w:rPr>
        <w:b/>
      </w:rPr>
      <w:instrText>PAGE   \* MERGEFORMAT</w:instrText>
    </w:r>
    <w:r w:rsidRPr="009F3132">
      <w:rPr>
        <w:b/>
      </w:rPr>
      <w:fldChar w:fldCharType="separate"/>
    </w:r>
    <w:r w:rsidRPr="00FF223F">
      <w:rPr>
        <w:b/>
        <w:noProof/>
        <w:lang w:val="ru-RU"/>
      </w:rPr>
      <w:t>20</w:t>
    </w:r>
    <w:r w:rsidRPr="009F3132">
      <w:rPr>
        <w:b/>
      </w:rPr>
      <w:fldChar w:fldCharType="end"/>
    </w:r>
  </w:p>
  <w:p w14:paraId="31FDD406" w14:textId="77777777" w:rsidR="005A5A4D" w:rsidRDefault="005A5A4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195C8" w14:textId="77777777" w:rsidR="005A5A4D" w:rsidRPr="009309D3" w:rsidRDefault="005A5A4D">
    <w:pPr>
      <w:pStyle w:val="Footer"/>
      <w:jc w:val="center"/>
      <w:rPr>
        <w:b/>
      </w:rPr>
    </w:pPr>
    <w:r w:rsidRPr="009309D3">
      <w:rPr>
        <w:b/>
      </w:rPr>
      <w:fldChar w:fldCharType="begin"/>
    </w:r>
    <w:r w:rsidRPr="009309D3">
      <w:rPr>
        <w:b/>
      </w:rPr>
      <w:instrText>PAGE   \* MERGEFORMAT</w:instrText>
    </w:r>
    <w:r w:rsidRPr="009309D3">
      <w:rPr>
        <w:b/>
      </w:rPr>
      <w:fldChar w:fldCharType="separate"/>
    </w:r>
    <w:r w:rsidRPr="00FF223F">
      <w:rPr>
        <w:b/>
        <w:noProof/>
        <w:lang w:val="ru-RU"/>
      </w:rPr>
      <w:t>3</w:t>
    </w:r>
    <w:r w:rsidRPr="009309D3">
      <w:rPr>
        <w:b/>
      </w:rPr>
      <w:fldChar w:fldCharType="end"/>
    </w:r>
  </w:p>
  <w:p w14:paraId="540C0793" w14:textId="77777777" w:rsidR="005A5A4D" w:rsidRDefault="005A5A4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8D5B97" w14:textId="77777777" w:rsidR="005A5A4D" w:rsidRDefault="005A5A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C395B2" w14:textId="77777777" w:rsidR="005A5A4D" w:rsidRDefault="005A5A4D" w:rsidP="00C73D22">
      <w:pPr>
        <w:spacing w:line="240" w:lineRule="auto"/>
      </w:pPr>
      <w:r>
        <w:separator/>
      </w:r>
    </w:p>
  </w:footnote>
  <w:footnote w:type="continuationSeparator" w:id="0">
    <w:p w14:paraId="53AFB992" w14:textId="77777777" w:rsidR="005A5A4D" w:rsidRDefault="005A5A4D" w:rsidP="00C73D22">
      <w:pPr>
        <w:spacing w:line="240" w:lineRule="auto"/>
      </w:pPr>
      <w:r>
        <w:continuationSeparator/>
      </w:r>
    </w:p>
  </w:footnote>
  <w:footnote w:type="continuationNotice" w:id="1">
    <w:p w14:paraId="14EFC82F" w14:textId="77777777" w:rsidR="005A5A4D" w:rsidRDefault="005A5A4D" w:rsidP="00C73D2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D4B551" w14:textId="77777777" w:rsidR="005A5A4D" w:rsidRDefault="005A5A4D">
    <w:pPr>
      <w:pStyle w:val="Header"/>
      <w:tabs>
        <w:tab w:val="center" w:pos="4702"/>
        <w:tab w:val="right" w:pos="9405"/>
      </w:tabs>
      <w:jc w:val="center"/>
    </w:pPr>
    <w:r>
      <w:rPr>
        <w:rFonts w:ascii="Cambria" w:eastAsia="DejaVu Sans" w:hAnsi="Cambria" w:cs="Mangal"/>
        <w:i/>
        <w:color w:val="auto"/>
        <w:sz w:val="22"/>
        <w:szCs w:val="22"/>
      </w:rPr>
      <w:tab/>
    </w:r>
    <w:r>
      <w:rPr>
        <w:rFonts w:ascii="Cambria" w:eastAsia="DejaVu Sans" w:hAnsi="Cambria" w:cs="Mangal"/>
        <w:i/>
        <w:color w:val="auto"/>
        <w:sz w:val="22"/>
        <w:szCs w:val="22"/>
      </w:rPr>
      <w:tab/>
    </w:r>
    <w:r>
      <w:rPr>
        <w:rFonts w:ascii="Cambria" w:hAnsi="Cambria" w:cs="Cambria"/>
        <w:b/>
        <w:sz w:val="26"/>
        <w:szCs w:val="26"/>
      </w:rPr>
      <w:fldChar w:fldCharType="begin"/>
    </w:r>
    <w:r>
      <w:rPr>
        <w:rFonts w:ascii="Cambria" w:hAnsi="Cambria" w:cs="Cambria"/>
        <w:b/>
        <w:sz w:val="26"/>
        <w:szCs w:val="26"/>
      </w:rPr>
      <w:instrText xml:space="preserve"> PAGE </w:instrText>
    </w:r>
    <w:r>
      <w:rPr>
        <w:rFonts w:ascii="Cambria" w:hAnsi="Cambria" w:cs="Cambria"/>
        <w:b/>
        <w:sz w:val="26"/>
        <w:szCs w:val="26"/>
      </w:rPr>
      <w:fldChar w:fldCharType="separate"/>
    </w:r>
    <w:r>
      <w:rPr>
        <w:rFonts w:ascii="Cambria" w:hAnsi="Cambria" w:cs="Cambria"/>
        <w:b/>
        <w:noProof/>
        <w:sz w:val="26"/>
        <w:szCs w:val="26"/>
      </w:rPr>
      <w:t>1</w:t>
    </w:r>
    <w:r>
      <w:rPr>
        <w:rFonts w:ascii="Cambria" w:hAnsi="Cambria" w:cs="Cambria"/>
        <w:b/>
        <w:sz w:val="26"/>
        <w:szCs w:val="2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735949" w14:textId="77777777" w:rsidR="005A5A4D" w:rsidRPr="00E343D1" w:rsidRDefault="005A5A4D">
    <w:pPr>
      <w:rPr>
        <w:rFonts w:ascii="Times New Roman" w:hAnsi="Times New Roman"/>
        <w:i/>
        <w:lang w:val="ru-RU"/>
      </w:rPr>
    </w:pPr>
    <w:r w:rsidRPr="00E343D1">
      <w:rPr>
        <w:rFonts w:ascii="Times New Roman" w:hAnsi="Times New Roman"/>
        <w:i/>
        <w:lang w:val="ru-RU"/>
      </w:rPr>
      <w:t xml:space="preserve">О. О. </w:t>
    </w:r>
    <w:proofErr w:type="spellStart"/>
    <w:r w:rsidRPr="00E343D1">
      <w:rPr>
        <w:rFonts w:ascii="Times New Roman" w:hAnsi="Times New Roman"/>
        <w:i/>
        <w:lang w:val="ru-RU"/>
      </w:rPr>
      <w:t>Сергеєв-Горчинський</w:t>
    </w:r>
    <w:proofErr w:type="spellEnd"/>
    <w:r w:rsidRPr="00E343D1">
      <w:rPr>
        <w:rFonts w:ascii="Times New Roman" w:hAnsi="Times New Roman"/>
        <w:i/>
        <w:lang w:val="ru-RU"/>
      </w:rPr>
      <w:t xml:space="preserve">, Л. С. </w:t>
    </w:r>
    <w:proofErr w:type="spellStart"/>
    <w:r w:rsidRPr="00E343D1">
      <w:rPr>
        <w:rFonts w:ascii="Times New Roman" w:hAnsi="Times New Roman"/>
        <w:i/>
        <w:lang w:val="ru-RU"/>
      </w:rPr>
      <w:t>Глоба</w:t>
    </w:r>
    <w:proofErr w:type="spellEnd"/>
    <w:r w:rsidRPr="00E343D1">
      <w:rPr>
        <w:rFonts w:ascii="Times New Roman" w:hAnsi="Times New Roman"/>
        <w:i/>
        <w:lang w:val="ru-RU"/>
      </w:rPr>
      <w:t xml:space="preserve">, І. О. </w:t>
    </w:r>
    <w:proofErr w:type="spellStart"/>
    <w:r w:rsidRPr="00E343D1">
      <w:rPr>
        <w:rFonts w:ascii="Times New Roman" w:hAnsi="Times New Roman"/>
        <w:i/>
        <w:lang w:val="ru-RU"/>
      </w:rPr>
      <w:t>Мачалін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28925" w14:textId="6D40B4BF" w:rsidR="005A5A4D" w:rsidRPr="009805B3" w:rsidRDefault="005A5A4D" w:rsidP="0099061D">
    <w:pPr>
      <w:pStyle w:val="Header"/>
      <w:tabs>
        <w:tab w:val="center" w:pos="4702"/>
        <w:tab w:val="right" w:pos="9405"/>
      </w:tabs>
      <w:ind w:hanging="270"/>
      <w:rPr>
        <w:rFonts w:ascii="Cambria" w:hAnsi="Cambria"/>
        <w:lang w:val="ru-RU"/>
      </w:rPr>
    </w:pPr>
    <w:r w:rsidRPr="009805B3">
      <w:rPr>
        <w:rFonts w:ascii="Cambria" w:eastAsia="DejaVu Sans" w:hAnsi="Cambria" w:cs="Mangal"/>
        <w:i/>
        <w:color w:val="auto"/>
        <w:sz w:val="22"/>
        <w:szCs w:val="22"/>
        <w:lang w:val="uk-UA"/>
      </w:rPr>
      <w:t xml:space="preserve">     </w:t>
    </w:r>
    <w:r w:rsidRPr="009805B3">
      <w:rPr>
        <w:rFonts w:ascii="Cambria" w:eastAsia="DejaVu Sans" w:hAnsi="Cambria" w:cs="Mangal"/>
        <w:i/>
        <w:color w:val="auto"/>
        <w:sz w:val="22"/>
        <w:szCs w:val="22"/>
        <w:lang w:val="ru-RU"/>
      </w:rP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D5793F" w14:textId="77777777" w:rsidR="005A5A4D" w:rsidRDefault="005A5A4D">
    <w:pPr>
      <w:pStyle w:val="Header"/>
      <w:jc w:val="center"/>
      <w:rPr>
        <w:rFonts w:ascii="Cambria" w:hAnsi="Cambria" w:cs="Cambria"/>
        <w:i/>
        <w:sz w:val="22"/>
        <w:szCs w:val="2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EA7C7F" w14:textId="7F9D83C9" w:rsidR="005A5A4D" w:rsidRPr="00E343D1" w:rsidRDefault="005A5A4D" w:rsidP="00E343D1">
    <w:pPr>
      <w:pStyle w:val="Header"/>
      <w:tabs>
        <w:tab w:val="center" w:pos="4702"/>
        <w:tab w:val="right" w:pos="9405"/>
      </w:tabs>
      <w:ind w:hanging="270"/>
      <w:jc w:val="right"/>
      <w:rPr>
        <w:lang w:val="ru-RU"/>
      </w:rPr>
    </w:pPr>
    <w:r w:rsidRPr="007E79AF">
      <w:rPr>
        <w:rFonts w:ascii="Cambria" w:eastAsia="DejaVu Sans" w:hAnsi="Cambria" w:cs="Mangal"/>
        <w:i/>
        <w:color w:val="auto"/>
        <w:sz w:val="22"/>
        <w:szCs w:val="22"/>
        <w:lang w:val="uk-UA"/>
      </w:rPr>
      <w:t>Системи баз дани</w:t>
    </w:r>
    <w:r>
      <w:rPr>
        <w:rFonts w:ascii="Cambria" w:eastAsia="DejaVu Sans" w:hAnsi="Cambria" w:cs="Mangal"/>
        <w:i/>
        <w:color w:val="auto"/>
        <w:sz w:val="22"/>
        <w:szCs w:val="22"/>
        <w:lang w:val="uk-UA"/>
      </w:rPr>
      <w:t>х. К</w:t>
    </w:r>
    <w:r w:rsidRPr="007E79AF">
      <w:rPr>
        <w:rFonts w:ascii="Cambria" w:eastAsia="DejaVu Sans" w:hAnsi="Cambria" w:cs="Mangal"/>
        <w:i/>
        <w:color w:val="auto"/>
        <w:sz w:val="22"/>
        <w:szCs w:val="22"/>
        <w:lang w:val="uk-UA"/>
      </w:rPr>
      <w:t>омп</w:t>
    </w:r>
    <w:r>
      <w:rPr>
        <w:rFonts w:ascii="Cambria" w:eastAsia="DejaVu Sans" w:hAnsi="Cambria" w:cs="Mangal"/>
        <w:i/>
        <w:color w:val="auto"/>
        <w:sz w:val="22"/>
        <w:szCs w:val="22"/>
        <w:lang w:val="uk-UA"/>
      </w:rPr>
      <w:t>’</w:t>
    </w:r>
    <w:r w:rsidRPr="007E79AF">
      <w:rPr>
        <w:rFonts w:ascii="Cambria" w:eastAsia="DejaVu Sans" w:hAnsi="Cambria" w:cs="Mangal"/>
        <w:i/>
        <w:color w:val="auto"/>
        <w:sz w:val="22"/>
        <w:szCs w:val="22"/>
        <w:lang w:val="uk-UA"/>
      </w:rPr>
      <w:t>ютерний практикум</w:t>
    </w:r>
    <w:r>
      <w:rPr>
        <w:rFonts w:ascii="Cambria" w:eastAsia="DejaVu Sans" w:hAnsi="Cambria" w:cs="Mangal"/>
        <w:i/>
        <w:color w:val="auto"/>
        <w:sz w:val="22"/>
        <w:szCs w:val="22"/>
        <w:lang w:val="uk-UA"/>
      </w:rPr>
      <w:t xml:space="preserve">   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CD352" w14:textId="77777777" w:rsidR="005A5A4D" w:rsidRPr="009805B3" w:rsidRDefault="005A5A4D" w:rsidP="00351861">
    <w:pPr>
      <w:pStyle w:val="Header"/>
      <w:rPr>
        <w:rFonts w:ascii="Cambria" w:hAnsi="Cambria"/>
        <w:sz w:val="22"/>
        <w:szCs w:val="22"/>
        <w:lang w:val="ru-RU"/>
      </w:rPr>
    </w:pPr>
    <w:r w:rsidRPr="009805B3">
      <w:rPr>
        <w:rFonts w:ascii="Cambria" w:hAnsi="Cambria"/>
        <w:i/>
        <w:sz w:val="22"/>
        <w:szCs w:val="22"/>
        <w:lang w:val="ru-RU"/>
      </w:rPr>
      <w:t xml:space="preserve">О. О.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Сергеєв-Горчинський</w:t>
    </w:r>
    <w:proofErr w:type="spellEnd"/>
    <w:r w:rsidRPr="009805B3">
      <w:rPr>
        <w:rFonts w:ascii="Cambria" w:hAnsi="Cambria"/>
        <w:i/>
        <w:sz w:val="22"/>
        <w:szCs w:val="22"/>
        <w:lang w:val="ru-RU"/>
      </w:rPr>
      <w:t xml:space="preserve">, Л. С.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Глоба</w:t>
    </w:r>
    <w:proofErr w:type="spellEnd"/>
    <w:r w:rsidRPr="009805B3">
      <w:rPr>
        <w:rFonts w:ascii="Cambria" w:hAnsi="Cambria"/>
        <w:i/>
        <w:sz w:val="22"/>
        <w:szCs w:val="22"/>
        <w:lang w:val="ru-RU"/>
      </w:rPr>
      <w:t xml:space="preserve">, І. О.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Мачалін</w:t>
    </w:r>
    <w:proofErr w:type="spellEnd"/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E2235C" w14:textId="52FC057D" w:rsidR="005A5A4D" w:rsidRPr="009805B3" w:rsidRDefault="005A5A4D">
    <w:pPr>
      <w:pStyle w:val="Header"/>
      <w:rPr>
        <w:rFonts w:ascii="Cambria" w:hAnsi="Cambria"/>
        <w:sz w:val="22"/>
        <w:szCs w:val="22"/>
        <w:lang w:val="ru-RU"/>
      </w:rPr>
    </w:pPr>
    <w:r w:rsidRPr="009805B3">
      <w:rPr>
        <w:rFonts w:ascii="Cambria" w:hAnsi="Cambria"/>
        <w:i/>
        <w:sz w:val="22"/>
        <w:szCs w:val="22"/>
        <w:lang w:val="ru-RU"/>
      </w:rPr>
      <w:t xml:space="preserve">О. О.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Сергеєв-Горчинський</w:t>
    </w:r>
    <w:proofErr w:type="spellEnd"/>
    <w:r w:rsidRPr="009805B3">
      <w:rPr>
        <w:rFonts w:ascii="Cambria" w:hAnsi="Cambria"/>
        <w:i/>
        <w:sz w:val="22"/>
        <w:szCs w:val="22"/>
        <w:lang w:val="ru-RU"/>
      </w:rPr>
      <w:t xml:space="preserve">, Л. С.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Глоба</w:t>
    </w:r>
    <w:proofErr w:type="spellEnd"/>
    <w:r w:rsidRPr="009805B3">
      <w:rPr>
        <w:rFonts w:ascii="Cambria" w:hAnsi="Cambria"/>
        <w:i/>
        <w:sz w:val="22"/>
        <w:szCs w:val="22"/>
        <w:lang w:val="ru-RU"/>
      </w:rPr>
      <w:t xml:space="preserve">, І. О. </w:t>
    </w:r>
    <w:proofErr w:type="spellStart"/>
    <w:r w:rsidRPr="009805B3">
      <w:rPr>
        <w:rFonts w:ascii="Cambria" w:hAnsi="Cambria"/>
        <w:i/>
        <w:sz w:val="22"/>
        <w:szCs w:val="22"/>
        <w:lang w:val="ru-RU"/>
      </w:rPr>
      <w:t>Мачалін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Cs/>
        <w:sz w:val="28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8"/>
        <w:szCs w:val="28"/>
        <w:lang w:val="ru-RU"/>
      </w:rPr>
    </w:lvl>
  </w:abstractNum>
  <w:abstractNum w:abstractNumId="3" w15:restartNumberingAfterBreak="0">
    <w:nsid w:val="00000004"/>
    <w:multiLevelType w:val="multilevel"/>
    <w:tmpl w:val="70F85476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626C5DD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color w:val="000000"/>
        <w:sz w:val="28"/>
        <w:szCs w:val="28"/>
        <w:lang w:val="uk-UA"/>
      </w:rPr>
    </w:lvl>
  </w:abstractNum>
  <w:abstractNum w:abstractNumId="6" w15:restartNumberingAfterBreak="0">
    <w:nsid w:val="00000009"/>
    <w:multiLevelType w:val="single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</w:abstractNum>
  <w:abstractNum w:abstractNumId="7" w15:restartNumberingAfterBreak="0">
    <w:nsid w:val="07323E54"/>
    <w:multiLevelType w:val="multilevel"/>
    <w:tmpl w:val="977296FC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Liberation Serif" w:hAnsi="Liberation Serif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Liberation Serif" w:hAnsi="Liberation Serif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Liberation Serif" w:hAnsi="Liberation Serif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Liberation Serif" w:hAnsi="Liberation Serif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Liberation Serif" w:hAnsi="Liberation Serif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Liberation Serif" w:hAnsi="Liberation Serif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Liberation Serif" w:hAnsi="Liberation Serif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Liberation Serif" w:hAnsi="Liberation Serif"/>
      </w:rPr>
    </w:lvl>
  </w:abstractNum>
  <w:abstractNum w:abstractNumId="8" w15:restartNumberingAfterBreak="0">
    <w:nsid w:val="074E6DFB"/>
    <w:multiLevelType w:val="hybridMultilevel"/>
    <w:tmpl w:val="E02ED8BA"/>
    <w:lvl w:ilvl="0" w:tplc="D0BE81CE">
      <w:start w:val="1"/>
      <w:numFmt w:val="decimal"/>
      <w:lvlText w:val="%1."/>
      <w:lvlJc w:val="left"/>
      <w:pPr>
        <w:ind w:left="720" w:hanging="360"/>
      </w:pPr>
    </w:lvl>
    <w:lvl w:ilvl="1" w:tplc="440831CE">
      <w:start w:val="1"/>
      <w:numFmt w:val="lowerLetter"/>
      <w:lvlText w:val="%2."/>
      <w:lvlJc w:val="left"/>
      <w:pPr>
        <w:ind w:left="1440" w:hanging="360"/>
      </w:pPr>
    </w:lvl>
    <w:lvl w:ilvl="2" w:tplc="FF8EB7F6" w:tentative="1">
      <w:start w:val="1"/>
      <w:numFmt w:val="lowerRoman"/>
      <w:lvlText w:val="%3."/>
      <w:lvlJc w:val="right"/>
      <w:pPr>
        <w:ind w:left="2160" w:hanging="180"/>
      </w:pPr>
    </w:lvl>
    <w:lvl w:ilvl="3" w:tplc="11C63C0C" w:tentative="1">
      <w:start w:val="1"/>
      <w:numFmt w:val="decimal"/>
      <w:lvlText w:val="%4."/>
      <w:lvlJc w:val="left"/>
      <w:pPr>
        <w:ind w:left="2880" w:hanging="360"/>
      </w:pPr>
    </w:lvl>
    <w:lvl w:ilvl="4" w:tplc="E53CB4B8" w:tentative="1">
      <w:start w:val="1"/>
      <w:numFmt w:val="lowerLetter"/>
      <w:lvlText w:val="%5."/>
      <w:lvlJc w:val="left"/>
      <w:pPr>
        <w:ind w:left="3600" w:hanging="360"/>
      </w:pPr>
    </w:lvl>
    <w:lvl w:ilvl="5" w:tplc="699E38BE" w:tentative="1">
      <w:start w:val="1"/>
      <w:numFmt w:val="lowerRoman"/>
      <w:lvlText w:val="%6."/>
      <w:lvlJc w:val="right"/>
      <w:pPr>
        <w:ind w:left="4320" w:hanging="180"/>
      </w:pPr>
    </w:lvl>
    <w:lvl w:ilvl="6" w:tplc="297E1EE8" w:tentative="1">
      <w:start w:val="1"/>
      <w:numFmt w:val="decimal"/>
      <w:lvlText w:val="%7."/>
      <w:lvlJc w:val="left"/>
      <w:pPr>
        <w:ind w:left="5040" w:hanging="360"/>
      </w:pPr>
    </w:lvl>
    <w:lvl w:ilvl="7" w:tplc="28CA4A52" w:tentative="1">
      <w:start w:val="1"/>
      <w:numFmt w:val="lowerLetter"/>
      <w:lvlText w:val="%8."/>
      <w:lvlJc w:val="left"/>
      <w:pPr>
        <w:ind w:left="5760" w:hanging="360"/>
      </w:pPr>
    </w:lvl>
    <w:lvl w:ilvl="8" w:tplc="AE3257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04358D"/>
    <w:multiLevelType w:val="hybridMultilevel"/>
    <w:tmpl w:val="599050C6"/>
    <w:lvl w:ilvl="0" w:tplc="04190001">
      <w:start w:val="1"/>
      <w:numFmt w:val="bullet"/>
      <w:lvlText w:val=""/>
      <w:lvlJc w:val="left"/>
      <w:pPr>
        <w:ind w:left="1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0" w15:restartNumberingAfterBreak="0">
    <w:nsid w:val="0E657156"/>
    <w:multiLevelType w:val="hybridMultilevel"/>
    <w:tmpl w:val="99388A86"/>
    <w:lvl w:ilvl="0" w:tplc="1AD489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1" w15:restartNumberingAfterBreak="0">
    <w:nsid w:val="0F7A7307"/>
    <w:multiLevelType w:val="hybridMultilevel"/>
    <w:tmpl w:val="BA2802EA"/>
    <w:lvl w:ilvl="0" w:tplc="1AD489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2" w15:restartNumberingAfterBreak="0">
    <w:nsid w:val="13986DB0"/>
    <w:multiLevelType w:val="hybridMultilevel"/>
    <w:tmpl w:val="CA103EAC"/>
    <w:lvl w:ilvl="0" w:tplc="FD5C75A6">
      <w:numFmt w:val="bullet"/>
      <w:lvlText w:val="·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13D1797E"/>
    <w:multiLevelType w:val="hybridMultilevel"/>
    <w:tmpl w:val="65665EF4"/>
    <w:name w:val="WW8Num32"/>
    <w:lvl w:ilvl="0" w:tplc="E59ADB0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160AC9CE" w:tentative="1">
      <w:start w:val="1"/>
      <w:numFmt w:val="lowerLetter"/>
      <w:lvlText w:val="%2."/>
      <w:lvlJc w:val="left"/>
      <w:pPr>
        <w:ind w:left="1440" w:hanging="360"/>
      </w:pPr>
    </w:lvl>
    <w:lvl w:ilvl="2" w:tplc="57B406D6" w:tentative="1">
      <w:start w:val="1"/>
      <w:numFmt w:val="lowerRoman"/>
      <w:lvlText w:val="%3."/>
      <w:lvlJc w:val="right"/>
      <w:pPr>
        <w:ind w:left="2160" w:hanging="180"/>
      </w:pPr>
    </w:lvl>
    <w:lvl w:ilvl="3" w:tplc="A894C2D6" w:tentative="1">
      <w:start w:val="1"/>
      <w:numFmt w:val="decimal"/>
      <w:lvlText w:val="%4."/>
      <w:lvlJc w:val="left"/>
      <w:pPr>
        <w:ind w:left="2880" w:hanging="360"/>
      </w:pPr>
    </w:lvl>
    <w:lvl w:ilvl="4" w:tplc="0842152E" w:tentative="1">
      <w:start w:val="1"/>
      <w:numFmt w:val="lowerLetter"/>
      <w:lvlText w:val="%5."/>
      <w:lvlJc w:val="left"/>
      <w:pPr>
        <w:ind w:left="3600" w:hanging="360"/>
      </w:pPr>
    </w:lvl>
    <w:lvl w:ilvl="5" w:tplc="DB7007FC" w:tentative="1">
      <w:start w:val="1"/>
      <w:numFmt w:val="lowerRoman"/>
      <w:lvlText w:val="%6."/>
      <w:lvlJc w:val="right"/>
      <w:pPr>
        <w:ind w:left="4320" w:hanging="180"/>
      </w:pPr>
    </w:lvl>
    <w:lvl w:ilvl="6" w:tplc="A418B832" w:tentative="1">
      <w:start w:val="1"/>
      <w:numFmt w:val="decimal"/>
      <w:lvlText w:val="%7."/>
      <w:lvlJc w:val="left"/>
      <w:pPr>
        <w:ind w:left="5040" w:hanging="360"/>
      </w:pPr>
    </w:lvl>
    <w:lvl w:ilvl="7" w:tplc="0406D2CA" w:tentative="1">
      <w:start w:val="1"/>
      <w:numFmt w:val="lowerLetter"/>
      <w:lvlText w:val="%8."/>
      <w:lvlJc w:val="left"/>
      <w:pPr>
        <w:ind w:left="5760" w:hanging="360"/>
      </w:pPr>
    </w:lvl>
    <w:lvl w:ilvl="8" w:tplc="18AE38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453898"/>
    <w:multiLevelType w:val="hybridMultilevel"/>
    <w:tmpl w:val="00761632"/>
    <w:lvl w:ilvl="0" w:tplc="8E4207A0">
      <w:numFmt w:val="bullet"/>
      <w:lvlText w:val="·"/>
      <w:lvlJc w:val="left"/>
      <w:pPr>
        <w:ind w:left="136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2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0" w:hanging="360"/>
      </w:pPr>
      <w:rPr>
        <w:rFonts w:ascii="Wingdings" w:hAnsi="Wingdings" w:hint="default"/>
      </w:rPr>
    </w:lvl>
  </w:abstractNum>
  <w:abstractNum w:abstractNumId="15" w15:restartNumberingAfterBreak="0">
    <w:nsid w:val="19B62036"/>
    <w:multiLevelType w:val="multilevel"/>
    <w:tmpl w:val="626C5D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6" w15:restartNumberingAfterBreak="0">
    <w:nsid w:val="1CC72FB3"/>
    <w:multiLevelType w:val="hybridMultilevel"/>
    <w:tmpl w:val="2B84BE84"/>
    <w:lvl w:ilvl="0" w:tplc="53BA7E3E">
      <w:start w:val="1"/>
      <w:numFmt w:val="decimal"/>
      <w:lvlText w:val="%1."/>
      <w:lvlJc w:val="left"/>
      <w:pPr>
        <w:ind w:left="720" w:hanging="360"/>
      </w:pPr>
    </w:lvl>
    <w:lvl w:ilvl="1" w:tplc="6E3C4BE4" w:tentative="1">
      <w:start w:val="1"/>
      <w:numFmt w:val="lowerLetter"/>
      <w:lvlText w:val="%2."/>
      <w:lvlJc w:val="left"/>
      <w:pPr>
        <w:ind w:left="1440" w:hanging="360"/>
      </w:pPr>
    </w:lvl>
    <w:lvl w:ilvl="2" w:tplc="D3DAF2DC" w:tentative="1">
      <w:start w:val="1"/>
      <w:numFmt w:val="lowerRoman"/>
      <w:lvlText w:val="%3."/>
      <w:lvlJc w:val="right"/>
      <w:pPr>
        <w:ind w:left="2160" w:hanging="180"/>
      </w:pPr>
    </w:lvl>
    <w:lvl w:ilvl="3" w:tplc="94BEAB36" w:tentative="1">
      <w:start w:val="1"/>
      <w:numFmt w:val="decimal"/>
      <w:lvlText w:val="%4."/>
      <w:lvlJc w:val="left"/>
      <w:pPr>
        <w:ind w:left="2880" w:hanging="360"/>
      </w:pPr>
    </w:lvl>
    <w:lvl w:ilvl="4" w:tplc="A17488C8" w:tentative="1">
      <w:start w:val="1"/>
      <w:numFmt w:val="lowerLetter"/>
      <w:lvlText w:val="%5."/>
      <w:lvlJc w:val="left"/>
      <w:pPr>
        <w:ind w:left="3600" w:hanging="360"/>
      </w:pPr>
    </w:lvl>
    <w:lvl w:ilvl="5" w:tplc="F0884224" w:tentative="1">
      <w:start w:val="1"/>
      <w:numFmt w:val="lowerRoman"/>
      <w:lvlText w:val="%6."/>
      <w:lvlJc w:val="right"/>
      <w:pPr>
        <w:ind w:left="4320" w:hanging="180"/>
      </w:pPr>
    </w:lvl>
    <w:lvl w:ilvl="6" w:tplc="D3D8C232" w:tentative="1">
      <w:start w:val="1"/>
      <w:numFmt w:val="decimal"/>
      <w:lvlText w:val="%7."/>
      <w:lvlJc w:val="left"/>
      <w:pPr>
        <w:ind w:left="5040" w:hanging="360"/>
      </w:pPr>
    </w:lvl>
    <w:lvl w:ilvl="7" w:tplc="97D0B0AA" w:tentative="1">
      <w:start w:val="1"/>
      <w:numFmt w:val="lowerLetter"/>
      <w:lvlText w:val="%8."/>
      <w:lvlJc w:val="left"/>
      <w:pPr>
        <w:ind w:left="5760" w:hanging="360"/>
      </w:pPr>
    </w:lvl>
    <w:lvl w:ilvl="8" w:tplc="174646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AA18E2"/>
    <w:multiLevelType w:val="hybridMultilevel"/>
    <w:tmpl w:val="7B1443B0"/>
    <w:lvl w:ilvl="0" w:tplc="6DAC0268">
      <w:start w:val="1"/>
      <w:numFmt w:val="decimal"/>
      <w:lvlText w:val="%1."/>
      <w:lvlJc w:val="left"/>
      <w:pPr>
        <w:ind w:left="1429" w:hanging="360"/>
      </w:pPr>
    </w:lvl>
    <w:lvl w:ilvl="1" w:tplc="CBD668B0" w:tentative="1">
      <w:start w:val="1"/>
      <w:numFmt w:val="lowerLetter"/>
      <w:lvlText w:val="%2."/>
      <w:lvlJc w:val="left"/>
      <w:pPr>
        <w:ind w:left="2149" w:hanging="360"/>
      </w:pPr>
    </w:lvl>
    <w:lvl w:ilvl="2" w:tplc="8C0C0EF8" w:tentative="1">
      <w:start w:val="1"/>
      <w:numFmt w:val="lowerRoman"/>
      <w:lvlText w:val="%3."/>
      <w:lvlJc w:val="right"/>
      <w:pPr>
        <w:ind w:left="2869" w:hanging="180"/>
      </w:pPr>
    </w:lvl>
    <w:lvl w:ilvl="3" w:tplc="9D544ACE" w:tentative="1">
      <w:start w:val="1"/>
      <w:numFmt w:val="decimal"/>
      <w:lvlText w:val="%4."/>
      <w:lvlJc w:val="left"/>
      <w:pPr>
        <w:ind w:left="3589" w:hanging="360"/>
      </w:pPr>
    </w:lvl>
    <w:lvl w:ilvl="4" w:tplc="24485A4C" w:tentative="1">
      <w:start w:val="1"/>
      <w:numFmt w:val="lowerLetter"/>
      <w:lvlText w:val="%5."/>
      <w:lvlJc w:val="left"/>
      <w:pPr>
        <w:ind w:left="4309" w:hanging="360"/>
      </w:pPr>
    </w:lvl>
    <w:lvl w:ilvl="5" w:tplc="AA7CD4B4" w:tentative="1">
      <w:start w:val="1"/>
      <w:numFmt w:val="lowerRoman"/>
      <w:lvlText w:val="%6."/>
      <w:lvlJc w:val="right"/>
      <w:pPr>
        <w:ind w:left="5029" w:hanging="180"/>
      </w:pPr>
    </w:lvl>
    <w:lvl w:ilvl="6" w:tplc="AC9EBF28" w:tentative="1">
      <w:start w:val="1"/>
      <w:numFmt w:val="decimal"/>
      <w:lvlText w:val="%7."/>
      <w:lvlJc w:val="left"/>
      <w:pPr>
        <w:ind w:left="5749" w:hanging="360"/>
      </w:pPr>
    </w:lvl>
    <w:lvl w:ilvl="7" w:tplc="E4B219EE" w:tentative="1">
      <w:start w:val="1"/>
      <w:numFmt w:val="lowerLetter"/>
      <w:lvlText w:val="%8."/>
      <w:lvlJc w:val="left"/>
      <w:pPr>
        <w:ind w:left="6469" w:hanging="360"/>
      </w:pPr>
    </w:lvl>
    <w:lvl w:ilvl="8" w:tplc="0BC25EFE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23DF5615"/>
    <w:multiLevelType w:val="multilevel"/>
    <w:tmpl w:val="626C5D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9" w15:restartNumberingAfterBreak="0">
    <w:nsid w:val="251558B8"/>
    <w:multiLevelType w:val="hybridMultilevel"/>
    <w:tmpl w:val="860E3344"/>
    <w:lvl w:ilvl="0" w:tplc="4656E4C4">
      <w:start w:val="1"/>
      <w:numFmt w:val="decimal"/>
      <w:lvlText w:val="%1."/>
      <w:lvlJc w:val="left"/>
      <w:pPr>
        <w:ind w:left="1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0" w15:restartNumberingAfterBreak="0">
    <w:nsid w:val="255F7513"/>
    <w:multiLevelType w:val="hybridMultilevel"/>
    <w:tmpl w:val="33CCA448"/>
    <w:lvl w:ilvl="0" w:tplc="A01E1752">
      <w:start w:val="1"/>
      <w:numFmt w:val="decimal"/>
      <w:lvlText w:val="%1."/>
      <w:lvlJc w:val="left"/>
      <w:pPr>
        <w:ind w:left="1429" w:hanging="360"/>
      </w:pPr>
    </w:lvl>
    <w:lvl w:ilvl="1" w:tplc="114296E6" w:tentative="1">
      <w:start w:val="1"/>
      <w:numFmt w:val="lowerLetter"/>
      <w:lvlText w:val="%2."/>
      <w:lvlJc w:val="left"/>
      <w:pPr>
        <w:ind w:left="2149" w:hanging="360"/>
      </w:pPr>
    </w:lvl>
    <w:lvl w:ilvl="2" w:tplc="946ECD44" w:tentative="1">
      <w:start w:val="1"/>
      <w:numFmt w:val="lowerRoman"/>
      <w:lvlText w:val="%3."/>
      <w:lvlJc w:val="right"/>
      <w:pPr>
        <w:ind w:left="2869" w:hanging="180"/>
      </w:pPr>
    </w:lvl>
    <w:lvl w:ilvl="3" w:tplc="1F52FC5E" w:tentative="1">
      <w:start w:val="1"/>
      <w:numFmt w:val="decimal"/>
      <w:lvlText w:val="%4."/>
      <w:lvlJc w:val="left"/>
      <w:pPr>
        <w:ind w:left="3589" w:hanging="360"/>
      </w:pPr>
    </w:lvl>
    <w:lvl w:ilvl="4" w:tplc="36744734" w:tentative="1">
      <w:start w:val="1"/>
      <w:numFmt w:val="lowerLetter"/>
      <w:lvlText w:val="%5."/>
      <w:lvlJc w:val="left"/>
      <w:pPr>
        <w:ind w:left="4309" w:hanging="360"/>
      </w:pPr>
    </w:lvl>
    <w:lvl w:ilvl="5" w:tplc="26841436" w:tentative="1">
      <w:start w:val="1"/>
      <w:numFmt w:val="lowerRoman"/>
      <w:lvlText w:val="%6."/>
      <w:lvlJc w:val="right"/>
      <w:pPr>
        <w:ind w:left="5029" w:hanging="180"/>
      </w:pPr>
    </w:lvl>
    <w:lvl w:ilvl="6" w:tplc="DEF4F954" w:tentative="1">
      <w:start w:val="1"/>
      <w:numFmt w:val="decimal"/>
      <w:lvlText w:val="%7."/>
      <w:lvlJc w:val="left"/>
      <w:pPr>
        <w:ind w:left="5749" w:hanging="360"/>
      </w:pPr>
    </w:lvl>
    <w:lvl w:ilvl="7" w:tplc="98BAB69A" w:tentative="1">
      <w:start w:val="1"/>
      <w:numFmt w:val="lowerLetter"/>
      <w:lvlText w:val="%8."/>
      <w:lvlJc w:val="left"/>
      <w:pPr>
        <w:ind w:left="6469" w:hanging="360"/>
      </w:pPr>
    </w:lvl>
    <w:lvl w:ilvl="8" w:tplc="AD761AA8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275351AF"/>
    <w:multiLevelType w:val="single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Cs/>
        <w:sz w:val="28"/>
        <w:szCs w:val="28"/>
      </w:rPr>
    </w:lvl>
  </w:abstractNum>
  <w:abstractNum w:abstractNumId="22" w15:restartNumberingAfterBreak="0">
    <w:nsid w:val="288B1D06"/>
    <w:multiLevelType w:val="hybridMultilevel"/>
    <w:tmpl w:val="00540EEC"/>
    <w:lvl w:ilvl="0" w:tplc="AE0A51E4">
      <w:start w:val="1"/>
      <w:numFmt w:val="decimal"/>
      <w:lvlText w:val="%1."/>
      <w:lvlJc w:val="left"/>
      <w:pPr>
        <w:ind w:left="1360" w:hanging="6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3" w15:restartNumberingAfterBreak="0">
    <w:nsid w:val="297475A6"/>
    <w:multiLevelType w:val="hybridMultilevel"/>
    <w:tmpl w:val="81B803C6"/>
    <w:lvl w:ilvl="0" w:tplc="4E163112">
      <w:start w:val="1"/>
      <w:numFmt w:val="decimal"/>
      <w:lvlText w:val="%1."/>
      <w:lvlJc w:val="left"/>
      <w:pPr>
        <w:ind w:left="18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4" w15:restartNumberingAfterBreak="0">
    <w:nsid w:val="2A24722C"/>
    <w:multiLevelType w:val="hybridMultilevel"/>
    <w:tmpl w:val="A016DF94"/>
    <w:lvl w:ilvl="0" w:tplc="041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25" w15:restartNumberingAfterBreak="0">
    <w:nsid w:val="2AD569C5"/>
    <w:multiLevelType w:val="hybridMultilevel"/>
    <w:tmpl w:val="D0803C4C"/>
    <w:lvl w:ilvl="0" w:tplc="A2ECDA10">
      <w:start w:val="1"/>
      <w:numFmt w:val="bullet"/>
      <w:lvlText w:val=""/>
      <w:lvlJc w:val="left"/>
      <w:pPr>
        <w:ind w:left="1360" w:hanging="360"/>
      </w:pPr>
      <w:rPr>
        <w:rFonts w:ascii="Symbol" w:hAnsi="Symbol" w:hint="default"/>
        <w:sz w:val="20"/>
        <w:szCs w:val="22"/>
      </w:rPr>
    </w:lvl>
    <w:lvl w:ilvl="1" w:tplc="04190003" w:tentative="1">
      <w:start w:val="1"/>
      <w:numFmt w:val="bullet"/>
      <w:lvlText w:val="o"/>
      <w:lvlJc w:val="left"/>
      <w:pPr>
        <w:ind w:left="2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0" w:hanging="360"/>
      </w:pPr>
      <w:rPr>
        <w:rFonts w:ascii="Wingdings" w:hAnsi="Wingdings" w:hint="default"/>
      </w:rPr>
    </w:lvl>
  </w:abstractNum>
  <w:abstractNum w:abstractNumId="26" w15:restartNumberingAfterBreak="0">
    <w:nsid w:val="2F7A1D06"/>
    <w:multiLevelType w:val="hybridMultilevel"/>
    <w:tmpl w:val="50A05FBC"/>
    <w:lvl w:ilvl="0" w:tplc="4656E4C4">
      <w:start w:val="1"/>
      <w:numFmt w:val="decimal"/>
      <w:lvlText w:val="%1."/>
      <w:lvlJc w:val="left"/>
      <w:pPr>
        <w:ind w:left="1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7" w15:restartNumberingAfterBreak="0">
    <w:nsid w:val="31E67A3B"/>
    <w:multiLevelType w:val="hybridMultilevel"/>
    <w:tmpl w:val="01544802"/>
    <w:lvl w:ilvl="0" w:tplc="C04E1460">
      <w:start w:val="1"/>
      <w:numFmt w:val="decimal"/>
      <w:lvlText w:val="%1."/>
      <w:lvlJc w:val="left"/>
      <w:pPr>
        <w:ind w:left="177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8" w15:restartNumberingAfterBreak="0">
    <w:nsid w:val="32011EA2"/>
    <w:multiLevelType w:val="hybridMultilevel"/>
    <w:tmpl w:val="BF1C2EDA"/>
    <w:lvl w:ilvl="0" w:tplc="C540D6E6">
      <w:start w:val="1"/>
      <w:numFmt w:val="decimal"/>
      <w:lvlText w:val="%1."/>
      <w:lvlJc w:val="left"/>
      <w:pPr>
        <w:ind w:left="1429" w:hanging="360"/>
      </w:pPr>
    </w:lvl>
    <w:lvl w:ilvl="1" w:tplc="EA323580" w:tentative="1">
      <w:start w:val="1"/>
      <w:numFmt w:val="lowerLetter"/>
      <w:lvlText w:val="%2."/>
      <w:lvlJc w:val="left"/>
      <w:pPr>
        <w:ind w:left="2149" w:hanging="360"/>
      </w:pPr>
    </w:lvl>
    <w:lvl w:ilvl="2" w:tplc="C698298E" w:tentative="1">
      <w:start w:val="1"/>
      <w:numFmt w:val="lowerRoman"/>
      <w:lvlText w:val="%3."/>
      <w:lvlJc w:val="right"/>
      <w:pPr>
        <w:ind w:left="2869" w:hanging="180"/>
      </w:pPr>
    </w:lvl>
    <w:lvl w:ilvl="3" w:tplc="7C5A28CC" w:tentative="1">
      <w:start w:val="1"/>
      <w:numFmt w:val="decimal"/>
      <w:lvlText w:val="%4."/>
      <w:lvlJc w:val="left"/>
      <w:pPr>
        <w:ind w:left="3589" w:hanging="360"/>
      </w:pPr>
    </w:lvl>
    <w:lvl w:ilvl="4" w:tplc="A358DB74" w:tentative="1">
      <w:start w:val="1"/>
      <w:numFmt w:val="lowerLetter"/>
      <w:lvlText w:val="%5."/>
      <w:lvlJc w:val="left"/>
      <w:pPr>
        <w:ind w:left="4309" w:hanging="360"/>
      </w:pPr>
    </w:lvl>
    <w:lvl w:ilvl="5" w:tplc="92206C72" w:tentative="1">
      <w:start w:val="1"/>
      <w:numFmt w:val="lowerRoman"/>
      <w:lvlText w:val="%6."/>
      <w:lvlJc w:val="right"/>
      <w:pPr>
        <w:ind w:left="5029" w:hanging="180"/>
      </w:pPr>
    </w:lvl>
    <w:lvl w:ilvl="6" w:tplc="EEBAE92E" w:tentative="1">
      <w:start w:val="1"/>
      <w:numFmt w:val="decimal"/>
      <w:lvlText w:val="%7."/>
      <w:lvlJc w:val="left"/>
      <w:pPr>
        <w:ind w:left="5749" w:hanging="360"/>
      </w:pPr>
    </w:lvl>
    <w:lvl w:ilvl="7" w:tplc="46D8337C" w:tentative="1">
      <w:start w:val="1"/>
      <w:numFmt w:val="lowerLetter"/>
      <w:lvlText w:val="%8."/>
      <w:lvlJc w:val="left"/>
      <w:pPr>
        <w:ind w:left="6469" w:hanging="360"/>
      </w:pPr>
    </w:lvl>
    <w:lvl w:ilvl="8" w:tplc="7194B9A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32AD5684"/>
    <w:multiLevelType w:val="hybridMultilevel"/>
    <w:tmpl w:val="85F8E108"/>
    <w:lvl w:ilvl="0" w:tplc="4656E4C4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0" w15:restartNumberingAfterBreak="0">
    <w:nsid w:val="370D223A"/>
    <w:multiLevelType w:val="hybridMultilevel"/>
    <w:tmpl w:val="996AFD7C"/>
    <w:lvl w:ilvl="0" w:tplc="A2ECDA10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0"/>
        <w:szCs w:val="22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3813662E"/>
    <w:multiLevelType w:val="hybridMultilevel"/>
    <w:tmpl w:val="676CFC48"/>
    <w:lvl w:ilvl="0" w:tplc="B986D2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D6932C9"/>
    <w:multiLevelType w:val="hybridMultilevel"/>
    <w:tmpl w:val="0CFEBC62"/>
    <w:lvl w:ilvl="0" w:tplc="BC66129A">
      <w:start w:val="1"/>
      <w:numFmt w:val="bullet"/>
      <w:lvlText w:val=""/>
      <w:lvlJc w:val="left"/>
      <w:pPr>
        <w:ind w:left="178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abstractNum w:abstractNumId="33" w15:restartNumberingAfterBreak="0">
    <w:nsid w:val="3F9C10A7"/>
    <w:multiLevelType w:val="hybridMultilevel"/>
    <w:tmpl w:val="B5AC05F4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B986D2E0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sz w:val="20"/>
        <w:szCs w:val="20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400951A5"/>
    <w:multiLevelType w:val="hybridMultilevel"/>
    <w:tmpl w:val="F1A295E2"/>
    <w:lvl w:ilvl="0" w:tplc="C60093A6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sz w:val="20"/>
        <w:szCs w:val="22"/>
      </w:rPr>
    </w:lvl>
    <w:lvl w:ilvl="1" w:tplc="DE90F038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5B0E8896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510E11D0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A52E415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C6DA5186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E0744B3E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FFFC318E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85463A2A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 w15:restartNumberingAfterBreak="0">
    <w:nsid w:val="42365913"/>
    <w:multiLevelType w:val="hybridMultilevel"/>
    <w:tmpl w:val="15B6670C"/>
    <w:lvl w:ilvl="0" w:tplc="C2CCBD78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sz w:val="20"/>
        <w:szCs w:val="20"/>
      </w:rPr>
    </w:lvl>
    <w:lvl w:ilvl="1" w:tplc="1F02D318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E5EC22E4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C98481D6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6454626A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FB14D95A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646FB90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63FE9958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59801EFE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6" w15:restartNumberingAfterBreak="0">
    <w:nsid w:val="43E26967"/>
    <w:multiLevelType w:val="hybridMultilevel"/>
    <w:tmpl w:val="19484404"/>
    <w:lvl w:ilvl="0" w:tplc="1AD489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7" w15:restartNumberingAfterBreak="0">
    <w:nsid w:val="472104EE"/>
    <w:multiLevelType w:val="hybridMultilevel"/>
    <w:tmpl w:val="AD58AB70"/>
    <w:lvl w:ilvl="0" w:tplc="1AD489BA">
      <w:start w:val="1"/>
      <w:numFmt w:val="decimal"/>
      <w:lvlText w:val="%1."/>
      <w:lvlJc w:val="left"/>
      <w:pPr>
        <w:ind w:left="1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38" w15:restartNumberingAfterBreak="0">
    <w:nsid w:val="48424CDC"/>
    <w:multiLevelType w:val="hybridMultilevel"/>
    <w:tmpl w:val="58E24886"/>
    <w:name w:val="WWNum102"/>
    <w:lvl w:ilvl="0" w:tplc="3AFC61E4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F468020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8F04219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DCC020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79003D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11EEB7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038748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3A847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6DA498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4F9A18B7"/>
    <w:multiLevelType w:val="hybridMultilevel"/>
    <w:tmpl w:val="9FBA42F8"/>
    <w:lvl w:ilvl="0" w:tplc="AE0A51E4">
      <w:start w:val="1"/>
      <w:numFmt w:val="decimal"/>
      <w:lvlText w:val="%1."/>
      <w:lvlJc w:val="left"/>
      <w:pPr>
        <w:ind w:left="2060" w:hanging="6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40" w15:restartNumberingAfterBreak="0">
    <w:nsid w:val="51F60533"/>
    <w:multiLevelType w:val="hybridMultilevel"/>
    <w:tmpl w:val="3490CF0C"/>
    <w:lvl w:ilvl="0" w:tplc="CDA4C864">
      <w:start w:val="2"/>
      <w:numFmt w:val="bullet"/>
      <w:lvlText w:val="·"/>
      <w:lvlJc w:val="left"/>
      <w:pPr>
        <w:ind w:left="1069" w:hanging="360"/>
      </w:pPr>
      <w:rPr>
        <w:rFonts w:ascii="Arial" w:eastAsia="Arial" w:hAnsi="Arial" w:cs="Aria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1" w15:restartNumberingAfterBreak="0">
    <w:nsid w:val="58A74872"/>
    <w:multiLevelType w:val="hybridMultilevel"/>
    <w:tmpl w:val="EC26EAD6"/>
    <w:lvl w:ilvl="0" w:tplc="1AD489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9295472"/>
    <w:multiLevelType w:val="hybridMultilevel"/>
    <w:tmpl w:val="D6BEDF3E"/>
    <w:lvl w:ilvl="0" w:tplc="1AD489BA">
      <w:start w:val="1"/>
      <w:numFmt w:val="decimal"/>
      <w:lvlText w:val="%1."/>
      <w:lvlJc w:val="left"/>
      <w:pPr>
        <w:ind w:left="1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43" w15:restartNumberingAfterBreak="0">
    <w:nsid w:val="5D5F5862"/>
    <w:multiLevelType w:val="hybridMultilevel"/>
    <w:tmpl w:val="0CBE40D6"/>
    <w:lvl w:ilvl="0" w:tplc="73EEDE7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0"/>
        <w:szCs w:val="22"/>
      </w:rPr>
    </w:lvl>
    <w:lvl w:ilvl="1" w:tplc="38B045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5E74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9C27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0A0D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90B1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4B6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AED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F25B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DDC07B6"/>
    <w:multiLevelType w:val="hybridMultilevel"/>
    <w:tmpl w:val="6096AEFC"/>
    <w:lvl w:ilvl="0" w:tplc="1AD489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5" w15:restartNumberingAfterBreak="0">
    <w:nsid w:val="5E23392D"/>
    <w:multiLevelType w:val="hybridMultilevel"/>
    <w:tmpl w:val="99086040"/>
    <w:lvl w:ilvl="0" w:tplc="F57296AA">
      <w:numFmt w:val="bullet"/>
      <w:lvlText w:val="·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5FA33CD8"/>
    <w:multiLevelType w:val="hybridMultilevel"/>
    <w:tmpl w:val="F084B858"/>
    <w:lvl w:ilvl="0" w:tplc="4E163112">
      <w:start w:val="1"/>
      <w:numFmt w:val="decimal"/>
      <w:lvlText w:val="%1."/>
      <w:lvlJc w:val="left"/>
      <w:pPr>
        <w:ind w:left="11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7" w15:restartNumberingAfterBreak="0">
    <w:nsid w:val="60241918"/>
    <w:multiLevelType w:val="hybridMultilevel"/>
    <w:tmpl w:val="AC245888"/>
    <w:lvl w:ilvl="0" w:tplc="B366F512">
      <w:start w:val="2"/>
      <w:numFmt w:val="bullet"/>
      <w:lvlText w:val="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683094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18E7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3008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4ED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7224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06B8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8ECB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1878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0E56C2D"/>
    <w:multiLevelType w:val="multilevel"/>
    <w:tmpl w:val="626C5D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9" w15:restartNumberingAfterBreak="0">
    <w:nsid w:val="61793CEE"/>
    <w:multiLevelType w:val="hybridMultilevel"/>
    <w:tmpl w:val="004E00DC"/>
    <w:lvl w:ilvl="0" w:tplc="4656E4C4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0" w15:restartNumberingAfterBreak="0">
    <w:nsid w:val="61E6769F"/>
    <w:multiLevelType w:val="hybridMultilevel"/>
    <w:tmpl w:val="24C61BBA"/>
    <w:lvl w:ilvl="0" w:tplc="DF9019D0">
      <w:start w:val="1"/>
      <w:numFmt w:val="decimal"/>
      <w:lvlText w:val="%1."/>
      <w:lvlJc w:val="left"/>
      <w:pPr>
        <w:ind w:left="1429" w:hanging="360"/>
      </w:pPr>
    </w:lvl>
    <w:lvl w:ilvl="1" w:tplc="B874B35C" w:tentative="1">
      <w:start w:val="1"/>
      <w:numFmt w:val="lowerLetter"/>
      <w:lvlText w:val="%2."/>
      <w:lvlJc w:val="left"/>
      <w:pPr>
        <w:ind w:left="2149" w:hanging="360"/>
      </w:pPr>
    </w:lvl>
    <w:lvl w:ilvl="2" w:tplc="6624E766" w:tentative="1">
      <w:start w:val="1"/>
      <w:numFmt w:val="lowerRoman"/>
      <w:lvlText w:val="%3."/>
      <w:lvlJc w:val="right"/>
      <w:pPr>
        <w:ind w:left="2869" w:hanging="180"/>
      </w:pPr>
    </w:lvl>
    <w:lvl w:ilvl="3" w:tplc="CA8ACBF0" w:tentative="1">
      <w:start w:val="1"/>
      <w:numFmt w:val="decimal"/>
      <w:lvlText w:val="%4."/>
      <w:lvlJc w:val="left"/>
      <w:pPr>
        <w:ind w:left="3589" w:hanging="360"/>
      </w:pPr>
    </w:lvl>
    <w:lvl w:ilvl="4" w:tplc="4C467768" w:tentative="1">
      <w:start w:val="1"/>
      <w:numFmt w:val="lowerLetter"/>
      <w:lvlText w:val="%5."/>
      <w:lvlJc w:val="left"/>
      <w:pPr>
        <w:ind w:left="4309" w:hanging="360"/>
      </w:pPr>
    </w:lvl>
    <w:lvl w:ilvl="5" w:tplc="2E3056F6" w:tentative="1">
      <w:start w:val="1"/>
      <w:numFmt w:val="lowerRoman"/>
      <w:lvlText w:val="%6."/>
      <w:lvlJc w:val="right"/>
      <w:pPr>
        <w:ind w:left="5029" w:hanging="180"/>
      </w:pPr>
    </w:lvl>
    <w:lvl w:ilvl="6" w:tplc="9B64D872" w:tentative="1">
      <w:start w:val="1"/>
      <w:numFmt w:val="decimal"/>
      <w:lvlText w:val="%7."/>
      <w:lvlJc w:val="left"/>
      <w:pPr>
        <w:ind w:left="5749" w:hanging="360"/>
      </w:pPr>
    </w:lvl>
    <w:lvl w:ilvl="7" w:tplc="1CB6CC4E" w:tentative="1">
      <w:start w:val="1"/>
      <w:numFmt w:val="lowerLetter"/>
      <w:lvlText w:val="%8."/>
      <w:lvlJc w:val="left"/>
      <w:pPr>
        <w:ind w:left="6469" w:hanging="360"/>
      </w:pPr>
    </w:lvl>
    <w:lvl w:ilvl="8" w:tplc="87C625E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 w15:restartNumberingAfterBreak="0">
    <w:nsid w:val="63A57A14"/>
    <w:multiLevelType w:val="hybridMultilevel"/>
    <w:tmpl w:val="62EA045A"/>
    <w:lvl w:ilvl="0" w:tplc="1AD489BA">
      <w:start w:val="1"/>
      <w:numFmt w:val="decimal"/>
      <w:lvlText w:val="%1."/>
      <w:lvlJc w:val="left"/>
      <w:pPr>
        <w:ind w:left="17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52" w15:restartNumberingAfterBreak="0">
    <w:nsid w:val="65925C2D"/>
    <w:multiLevelType w:val="hybridMultilevel"/>
    <w:tmpl w:val="DFE02096"/>
    <w:lvl w:ilvl="0" w:tplc="42CAC4F4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0"/>
        <w:szCs w:val="20"/>
      </w:rPr>
    </w:lvl>
    <w:lvl w:ilvl="1" w:tplc="6CAED472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B2A03C2C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C4E29C56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3F8AF6D2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9C32B3EA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849A704E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D30869E8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50EE14A2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3" w15:restartNumberingAfterBreak="0">
    <w:nsid w:val="6DD4231D"/>
    <w:multiLevelType w:val="hybridMultilevel"/>
    <w:tmpl w:val="AACE1166"/>
    <w:lvl w:ilvl="0" w:tplc="4656E4C4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4" w15:restartNumberingAfterBreak="0">
    <w:nsid w:val="6F25207F"/>
    <w:multiLevelType w:val="hybridMultilevel"/>
    <w:tmpl w:val="DCE0082C"/>
    <w:lvl w:ilvl="0" w:tplc="0419000F">
      <w:start w:val="1"/>
      <w:numFmt w:val="decimal"/>
      <w:lvlText w:val="%1."/>
      <w:lvlJc w:val="left"/>
      <w:pPr>
        <w:ind w:left="1420" w:hanging="360"/>
      </w:pPr>
    </w:lvl>
    <w:lvl w:ilvl="1" w:tplc="04190019" w:tentative="1">
      <w:start w:val="1"/>
      <w:numFmt w:val="lowerLetter"/>
      <w:lvlText w:val="%2."/>
      <w:lvlJc w:val="left"/>
      <w:pPr>
        <w:ind w:left="2140" w:hanging="360"/>
      </w:pPr>
    </w:lvl>
    <w:lvl w:ilvl="2" w:tplc="0419001B" w:tentative="1">
      <w:start w:val="1"/>
      <w:numFmt w:val="lowerRoman"/>
      <w:lvlText w:val="%3."/>
      <w:lvlJc w:val="right"/>
      <w:pPr>
        <w:ind w:left="2860" w:hanging="180"/>
      </w:pPr>
    </w:lvl>
    <w:lvl w:ilvl="3" w:tplc="0419000F" w:tentative="1">
      <w:start w:val="1"/>
      <w:numFmt w:val="decimal"/>
      <w:lvlText w:val="%4."/>
      <w:lvlJc w:val="left"/>
      <w:pPr>
        <w:ind w:left="3580" w:hanging="360"/>
      </w:pPr>
    </w:lvl>
    <w:lvl w:ilvl="4" w:tplc="04190019" w:tentative="1">
      <w:start w:val="1"/>
      <w:numFmt w:val="lowerLetter"/>
      <w:lvlText w:val="%5."/>
      <w:lvlJc w:val="left"/>
      <w:pPr>
        <w:ind w:left="4300" w:hanging="360"/>
      </w:pPr>
    </w:lvl>
    <w:lvl w:ilvl="5" w:tplc="0419001B" w:tentative="1">
      <w:start w:val="1"/>
      <w:numFmt w:val="lowerRoman"/>
      <w:lvlText w:val="%6."/>
      <w:lvlJc w:val="right"/>
      <w:pPr>
        <w:ind w:left="5020" w:hanging="180"/>
      </w:pPr>
    </w:lvl>
    <w:lvl w:ilvl="6" w:tplc="0419000F" w:tentative="1">
      <w:start w:val="1"/>
      <w:numFmt w:val="decimal"/>
      <w:lvlText w:val="%7."/>
      <w:lvlJc w:val="left"/>
      <w:pPr>
        <w:ind w:left="5740" w:hanging="360"/>
      </w:pPr>
    </w:lvl>
    <w:lvl w:ilvl="7" w:tplc="04190019" w:tentative="1">
      <w:start w:val="1"/>
      <w:numFmt w:val="lowerLetter"/>
      <w:lvlText w:val="%8."/>
      <w:lvlJc w:val="left"/>
      <w:pPr>
        <w:ind w:left="6460" w:hanging="360"/>
      </w:pPr>
    </w:lvl>
    <w:lvl w:ilvl="8" w:tplc="041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55" w15:restartNumberingAfterBreak="0">
    <w:nsid w:val="755050EC"/>
    <w:multiLevelType w:val="hybridMultilevel"/>
    <w:tmpl w:val="43185BD2"/>
    <w:name w:val="WWNum1022"/>
    <w:lvl w:ilvl="0" w:tplc="0B7031B6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A17C8E24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609A91EA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493E1FB6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D0DC3A1E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F8C64952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22A8FBCE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C35884FA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D7B0031E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6" w15:restartNumberingAfterBreak="0">
    <w:nsid w:val="75867A24"/>
    <w:multiLevelType w:val="hybridMultilevel"/>
    <w:tmpl w:val="84BEED32"/>
    <w:lvl w:ilvl="0" w:tplc="2C0E8492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5308DC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</w:rPr>
    </w:lvl>
    <w:lvl w:ilvl="2" w:tplc="B128FB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5881C1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7907BF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428BC08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2204A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5DECD0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DCE7822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770433DF"/>
    <w:multiLevelType w:val="hybridMultilevel"/>
    <w:tmpl w:val="45AC4828"/>
    <w:lvl w:ilvl="0" w:tplc="B986D2E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7B314C05"/>
    <w:multiLevelType w:val="hybridMultilevel"/>
    <w:tmpl w:val="C94015AC"/>
    <w:lvl w:ilvl="0" w:tplc="4656E4C4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9" w15:restartNumberingAfterBreak="0">
    <w:nsid w:val="7CC60228"/>
    <w:multiLevelType w:val="multilevel"/>
    <w:tmpl w:val="626C5DD6"/>
    <w:name w:val="WW8Num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60" w15:restartNumberingAfterBreak="0">
    <w:nsid w:val="7F221FB2"/>
    <w:multiLevelType w:val="hybridMultilevel"/>
    <w:tmpl w:val="E6F49C42"/>
    <w:lvl w:ilvl="0" w:tplc="C04E1460">
      <w:start w:val="1"/>
      <w:numFmt w:val="decimal"/>
      <w:lvlText w:val="%1."/>
      <w:lvlJc w:val="left"/>
      <w:pPr>
        <w:ind w:left="107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num w:numId="1">
    <w:abstractNumId w:val="33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38"/>
  </w:num>
  <w:num w:numId="10">
    <w:abstractNumId w:val="55"/>
  </w:num>
  <w:num w:numId="11">
    <w:abstractNumId w:val="47"/>
  </w:num>
  <w:num w:numId="12">
    <w:abstractNumId w:val="16"/>
  </w:num>
  <w:num w:numId="13">
    <w:abstractNumId w:val="59"/>
  </w:num>
  <w:num w:numId="14">
    <w:abstractNumId w:val="8"/>
  </w:num>
  <w:num w:numId="15">
    <w:abstractNumId w:val="13"/>
  </w:num>
  <w:num w:numId="16">
    <w:abstractNumId w:val="15"/>
  </w:num>
  <w:num w:numId="17">
    <w:abstractNumId w:val="48"/>
  </w:num>
  <w:num w:numId="18">
    <w:abstractNumId w:val="18"/>
  </w:num>
  <w:num w:numId="19">
    <w:abstractNumId w:val="21"/>
  </w:num>
  <w:num w:numId="20">
    <w:abstractNumId w:val="28"/>
  </w:num>
  <w:num w:numId="21">
    <w:abstractNumId w:val="43"/>
  </w:num>
  <w:num w:numId="22">
    <w:abstractNumId w:val="20"/>
  </w:num>
  <w:num w:numId="23">
    <w:abstractNumId w:val="17"/>
  </w:num>
  <w:num w:numId="24">
    <w:abstractNumId w:val="50"/>
  </w:num>
  <w:num w:numId="25">
    <w:abstractNumId w:val="34"/>
  </w:num>
  <w:num w:numId="26">
    <w:abstractNumId w:val="56"/>
  </w:num>
  <w:num w:numId="27">
    <w:abstractNumId w:val="35"/>
  </w:num>
  <w:num w:numId="28">
    <w:abstractNumId w:val="7"/>
  </w:num>
  <w:num w:numId="29">
    <w:abstractNumId w:val="52"/>
  </w:num>
  <w:num w:numId="30">
    <w:abstractNumId w:val="24"/>
  </w:num>
  <w:num w:numId="31">
    <w:abstractNumId w:val="32"/>
  </w:num>
  <w:num w:numId="32">
    <w:abstractNumId w:val="9"/>
  </w:num>
  <w:num w:numId="33">
    <w:abstractNumId w:val="14"/>
  </w:num>
  <w:num w:numId="34">
    <w:abstractNumId w:val="25"/>
  </w:num>
  <w:num w:numId="35">
    <w:abstractNumId w:val="54"/>
  </w:num>
  <w:num w:numId="36">
    <w:abstractNumId w:val="22"/>
  </w:num>
  <w:num w:numId="37">
    <w:abstractNumId w:val="39"/>
  </w:num>
  <w:num w:numId="38">
    <w:abstractNumId w:val="46"/>
  </w:num>
  <w:num w:numId="39">
    <w:abstractNumId w:val="23"/>
  </w:num>
  <w:num w:numId="40">
    <w:abstractNumId w:val="36"/>
  </w:num>
  <w:num w:numId="41">
    <w:abstractNumId w:val="42"/>
  </w:num>
  <w:num w:numId="42">
    <w:abstractNumId w:val="11"/>
  </w:num>
  <w:num w:numId="43">
    <w:abstractNumId w:val="41"/>
  </w:num>
  <w:num w:numId="44">
    <w:abstractNumId w:val="44"/>
  </w:num>
  <w:num w:numId="45">
    <w:abstractNumId w:val="30"/>
  </w:num>
  <w:num w:numId="46">
    <w:abstractNumId w:val="40"/>
  </w:num>
  <w:num w:numId="47">
    <w:abstractNumId w:val="37"/>
  </w:num>
  <w:num w:numId="48">
    <w:abstractNumId w:val="10"/>
  </w:num>
  <w:num w:numId="49">
    <w:abstractNumId w:val="51"/>
  </w:num>
  <w:num w:numId="50">
    <w:abstractNumId w:val="60"/>
  </w:num>
  <w:num w:numId="51">
    <w:abstractNumId w:val="27"/>
  </w:num>
  <w:num w:numId="52">
    <w:abstractNumId w:val="58"/>
  </w:num>
  <w:num w:numId="53">
    <w:abstractNumId w:val="19"/>
  </w:num>
  <w:num w:numId="54">
    <w:abstractNumId w:val="53"/>
  </w:num>
  <w:num w:numId="55">
    <w:abstractNumId w:val="26"/>
  </w:num>
  <w:num w:numId="56">
    <w:abstractNumId w:val="29"/>
  </w:num>
  <w:num w:numId="57">
    <w:abstractNumId w:val="49"/>
  </w:num>
  <w:num w:numId="58">
    <w:abstractNumId w:val="31"/>
  </w:num>
  <w:num w:numId="59">
    <w:abstractNumId w:val="45"/>
  </w:num>
  <w:num w:numId="60">
    <w:abstractNumId w:val="57"/>
  </w:num>
  <w:num w:numId="61">
    <w:abstractNumId w:val="1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45"/>
  <w:mirrorMargins/>
  <w:activeWritingStyle w:appName="MSWord" w:lang="ru-RU" w:vendorID="64" w:dllVersion="6" w:nlCheck="1" w:checkStyle="0"/>
  <w:activeWritingStyle w:appName="MSWord" w:lang="en-CA" w:vendorID="64" w:dllVersion="6" w:nlCheck="1" w:checkStyle="1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08"/>
  <w:hyphenationZone w:val="425"/>
  <w:evenAndOddHeaders/>
  <w:characterSpacingControl w:val="doNotCompress"/>
  <w:hdrShapeDefaults>
    <o:shapedefaults v:ext="edit" spidmax="266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312"/>
    <w:rsid w:val="00000C7E"/>
    <w:rsid w:val="0000111F"/>
    <w:rsid w:val="00001D09"/>
    <w:rsid w:val="000020C4"/>
    <w:rsid w:val="00002A16"/>
    <w:rsid w:val="000034CC"/>
    <w:rsid w:val="000037E3"/>
    <w:rsid w:val="0000391E"/>
    <w:rsid w:val="000039FD"/>
    <w:rsid w:val="000045C7"/>
    <w:rsid w:val="0000476B"/>
    <w:rsid w:val="0000528B"/>
    <w:rsid w:val="000078F7"/>
    <w:rsid w:val="00010096"/>
    <w:rsid w:val="00010FE6"/>
    <w:rsid w:val="00011204"/>
    <w:rsid w:val="00011A39"/>
    <w:rsid w:val="00013DDE"/>
    <w:rsid w:val="00013ECB"/>
    <w:rsid w:val="000148E5"/>
    <w:rsid w:val="00014E1C"/>
    <w:rsid w:val="000150BA"/>
    <w:rsid w:val="00015383"/>
    <w:rsid w:val="00015A22"/>
    <w:rsid w:val="00015DD0"/>
    <w:rsid w:val="00016028"/>
    <w:rsid w:val="000167BE"/>
    <w:rsid w:val="0001721B"/>
    <w:rsid w:val="000176C6"/>
    <w:rsid w:val="00017C7B"/>
    <w:rsid w:val="0002095C"/>
    <w:rsid w:val="0002190F"/>
    <w:rsid w:val="00022E1A"/>
    <w:rsid w:val="00023653"/>
    <w:rsid w:val="000248A9"/>
    <w:rsid w:val="000249FB"/>
    <w:rsid w:val="000261B2"/>
    <w:rsid w:val="000266BC"/>
    <w:rsid w:val="00026BAA"/>
    <w:rsid w:val="00026BE1"/>
    <w:rsid w:val="00026F62"/>
    <w:rsid w:val="00027FA1"/>
    <w:rsid w:val="00030C54"/>
    <w:rsid w:val="00030F18"/>
    <w:rsid w:val="000317F7"/>
    <w:rsid w:val="000329CD"/>
    <w:rsid w:val="00033138"/>
    <w:rsid w:val="000338C5"/>
    <w:rsid w:val="00034EEB"/>
    <w:rsid w:val="00035212"/>
    <w:rsid w:val="0003590F"/>
    <w:rsid w:val="0003596E"/>
    <w:rsid w:val="00035AE4"/>
    <w:rsid w:val="00035F7A"/>
    <w:rsid w:val="00036C59"/>
    <w:rsid w:val="00037398"/>
    <w:rsid w:val="000409E7"/>
    <w:rsid w:val="00041741"/>
    <w:rsid w:val="0004194A"/>
    <w:rsid w:val="000425A4"/>
    <w:rsid w:val="0004328F"/>
    <w:rsid w:val="00043997"/>
    <w:rsid w:val="000439EE"/>
    <w:rsid w:val="000448C7"/>
    <w:rsid w:val="000460B1"/>
    <w:rsid w:val="00046D54"/>
    <w:rsid w:val="00050080"/>
    <w:rsid w:val="00050166"/>
    <w:rsid w:val="00051813"/>
    <w:rsid w:val="000518B2"/>
    <w:rsid w:val="00051AF3"/>
    <w:rsid w:val="00051D2D"/>
    <w:rsid w:val="0005255E"/>
    <w:rsid w:val="000525DE"/>
    <w:rsid w:val="00054403"/>
    <w:rsid w:val="00055000"/>
    <w:rsid w:val="00055E86"/>
    <w:rsid w:val="0005688E"/>
    <w:rsid w:val="0005737E"/>
    <w:rsid w:val="00057E2D"/>
    <w:rsid w:val="00060DD9"/>
    <w:rsid w:val="0006166B"/>
    <w:rsid w:val="00061C1A"/>
    <w:rsid w:val="000620D3"/>
    <w:rsid w:val="0006301E"/>
    <w:rsid w:val="00063157"/>
    <w:rsid w:val="00063708"/>
    <w:rsid w:val="000645CF"/>
    <w:rsid w:val="00064648"/>
    <w:rsid w:val="000648ED"/>
    <w:rsid w:val="00064C40"/>
    <w:rsid w:val="00064FBC"/>
    <w:rsid w:val="0006534A"/>
    <w:rsid w:val="0006545D"/>
    <w:rsid w:val="00067FD4"/>
    <w:rsid w:val="00070ED6"/>
    <w:rsid w:val="000713C6"/>
    <w:rsid w:val="000717A4"/>
    <w:rsid w:val="00071ADF"/>
    <w:rsid w:val="00072486"/>
    <w:rsid w:val="00072495"/>
    <w:rsid w:val="000727A2"/>
    <w:rsid w:val="0007300D"/>
    <w:rsid w:val="00073373"/>
    <w:rsid w:val="00073671"/>
    <w:rsid w:val="00074068"/>
    <w:rsid w:val="00074230"/>
    <w:rsid w:val="00074264"/>
    <w:rsid w:val="000749A9"/>
    <w:rsid w:val="00074B33"/>
    <w:rsid w:val="00076B2A"/>
    <w:rsid w:val="0007714D"/>
    <w:rsid w:val="00077DE8"/>
    <w:rsid w:val="0008016D"/>
    <w:rsid w:val="00080F68"/>
    <w:rsid w:val="0008184F"/>
    <w:rsid w:val="00081F80"/>
    <w:rsid w:val="00083BCD"/>
    <w:rsid w:val="00084611"/>
    <w:rsid w:val="000847BB"/>
    <w:rsid w:val="000859FA"/>
    <w:rsid w:val="00085ADD"/>
    <w:rsid w:val="00087B61"/>
    <w:rsid w:val="00087C10"/>
    <w:rsid w:val="0009001F"/>
    <w:rsid w:val="00090469"/>
    <w:rsid w:val="0009244A"/>
    <w:rsid w:val="000932E7"/>
    <w:rsid w:val="00093848"/>
    <w:rsid w:val="00094971"/>
    <w:rsid w:val="0009577A"/>
    <w:rsid w:val="00095C98"/>
    <w:rsid w:val="00095D80"/>
    <w:rsid w:val="00096075"/>
    <w:rsid w:val="00096140"/>
    <w:rsid w:val="000966F4"/>
    <w:rsid w:val="000A008F"/>
    <w:rsid w:val="000A078F"/>
    <w:rsid w:val="000A0A8E"/>
    <w:rsid w:val="000A161A"/>
    <w:rsid w:val="000A1D3D"/>
    <w:rsid w:val="000A21EF"/>
    <w:rsid w:val="000A33CB"/>
    <w:rsid w:val="000A3F43"/>
    <w:rsid w:val="000A433A"/>
    <w:rsid w:val="000A4DAC"/>
    <w:rsid w:val="000A4EA6"/>
    <w:rsid w:val="000A5049"/>
    <w:rsid w:val="000A61E6"/>
    <w:rsid w:val="000A66D8"/>
    <w:rsid w:val="000A7216"/>
    <w:rsid w:val="000A73F3"/>
    <w:rsid w:val="000A7F5B"/>
    <w:rsid w:val="000B1145"/>
    <w:rsid w:val="000B1580"/>
    <w:rsid w:val="000B1BEF"/>
    <w:rsid w:val="000B1DCC"/>
    <w:rsid w:val="000B2803"/>
    <w:rsid w:val="000B2863"/>
    <w:rsid w:val="000B3642"/>
    <w:rsid w:val="000B3A00"/>
    <w:rsid w:val="000B3B5E"/>
    <w:rsid w:val="000B3F7C"/>
    <w:rsid w:val="000B46F3"/>
    <w:rsid w:val="000B47EF"/>
    <w:rsid w:val="000B49D1"/>
    <w:rsid w:val="000B4ED1"/>
    <w:rsid w:val="000B5477"/>
    <w:rsid w:val="000B739C"/>
    <w:rsid w:val="000B7551"/>
    <w:rsid w:val="000B7C2B"/>
    <w:rsid w:val="000C059D"/>
    <w:rsid w:val="000C07F6"/>
    <w:rsid w:val="000C0813"/>
    <w:rsid w:val="000C0DD6"/>
    <w:rsid w:val="000C2493"/>
    <w:rsid w:val="000C28D0"/>
    <w:rsid w:val="000C2B66"/>
    <w:rsid w:val="000C3B63"/>
    <w:rsid w:val="000C43F7"/>
    <w:rsid w:val="000C4638"/>
    <w:rsid w:val="000C481F"/>
    <w:rsid w:val="000C5357"/>
    <w:rsid w:val="000C5C96"/>
    <w:rsid w:val="000C5F3C"/>
    <w:rsid w:val="000C6198"/>
    <w:rsid w:val="000C72C6"/>
    <w:rsid w:val="000C73B7"/>
    <w:rsid w:val="000D02F7"/>
    <w:rsid w:val="000D147F"/>
    <w:rsid w:val="000D16E4"/>
    <w:rsid w:val="000D1EDD"/>
    <w:rsid w:val="000D27FA"/>
    <w:rsid w:val="000D2C36"/>
    <w:rsid w:val="000D2E18"/>
    <w:rsid w:val="000D3787"/>
    <w:rsid w:val="000D3BB9"/>
    <w:rsid w:val="000D4565"/>
    <w:rsid w:val="000D48A8"/>
    <w:rsid w:val="000D51ED"/>
    <w:rsid w:val="000D607D"/>
    <w:rsid w:val="000D6318"/>
    <w:rsid w:val="000D65A6"/>
    <w:rsid w:val="000D68F7"/>
    <w:rsid w:val="000D776C"/>
    <w:rsid w:val="000D78F0"/>
    <w:rsid w:val="000D7D38"/>
    <w:rsid w:val="000D7FA3"/>
    <w:rsid w:val="000E045A"/>
    <w:rsid w:val="000E0E8A"/>
    <w:rsid w:val="000E12B2"/>
    <w:rsid w:val="000E1C85"/>
    <w:rsid w:val="000E1D85"/>
    <w:rsid w:val="000E2731"/>
    <w:rsid w:val="000E31EF"/>
    <w:rsid w:val="000E331E"/>
    <w:rsid w:val="000E3BEA"/>
    <w:rsid w:val="000E5321"/>
    <w:rsid w:val="000E53E4"/>
    <w:rsid w:val="000E57C6"/>
    <w:rsid w:val="000E5AE8"/>
    <w:rsid w:val="000E5CCC"/>
    <w:rsid w:val="000E5E3E"/>
    <w:rsid w:val="000E6AF6"/>
    <w:rsid w:val="000E6F4D"/>
    <w:rsid w:val="000E75C5"/>
    <w:rsid w:val="000E7C60"/>
    <w:rsid w:val="000F035D"/>
    <w:rsid w:val="000F1C8A"/>
    <w:rsid w:val="000F2246"/>
    <w:rsid w:val="000F3DEB"/>
    <w:rsid w:val="000F3E58"/>
    <w:rsid w:val="000F3E9C"/>
    <w:rsid w:val="000F4313"/>
    <w:rsid w:val="000F448B"/>
    <w:rsid w:val="000F45D8"/>
    <w:rsid w:val="000F4998"/>
    <w:rsid w:val="000F4ED8"/>
    <w:rsid w:val="000F56EE"/>
    <w:rsid w:val="000F57A7"/>
    <w:rsid w:val="000F6801"/>
    <w:rsid w:val="000F7860"/>
    <w:rsid w:val="000F7AB1"/>
    <w:rsid w:val="001011C4"/>
    <w:rsid w:val="00102A7F"/>
    <w:rsid w:val="00102CDE"/>
    <w:rsid w:val="00102D64"/>
    <w:rsid w:val="0010305C"/>
    <w:rsid w:val="001039B8"/>
    <w:rsid w:val="001054A4"/>
    <w:rsid w:val="001056A2"/>
    <w:rsid w:val="00106B5B"/>
    <w:rsid w:val="00107DCA"/>
    <w:rsid w:val="001103D1"/>
    <w:rsid w:val="00110B9E"/>
    <w:rsid w:val="00110D6C"/>
    <w:rsid w:val="001112C0"/>
    <w:rsid w:val="001113F8"/>
    <w:rsid w:val="00111D80"/>
    <w:rsid w:val="00111FAE"/>
    <w:rsid w:val="00112148"/>
    <w:rsid w:val="00112A14"/>
    <w:rsid w:val="00113EE6"/>
    <w:rsid w:val="001140EB"/>
    <w:rsid w:val="00115369"/>
    <w:rsid w:val="00115462"/>
    <w:rsid w:val="00115775"/>
    <w:rsid w:val="001159C4"/>
    <w:rsid w:val="00115CB8"/>
    <w:rsid w:val="00116F6F"/>
    <w:rsid w:val="00116FA1"/>
    <w:rsid w:val="001176D4"/>
    <w:rsid w:val="00117750"/>
    <w:rsid w:val="0011787A"/>
    <w:rsid w:val="00120B93"/>
    <w:rsid w:val="00121699"/>
    <w:rsid w:val="001220D0"/>
    <w:rsid w:val="0012248A"/>
    <w:rsid w:val="00123320"/>
    <w:rsid w:val="0012470E"/>
    <w:rsid w:val="001247D8"/>
    <w:rsid w:val="00124AF5"/>
    <w:rsid w:val="00124D6D"/>
    <w:rsid w:val="001267D8"/>
    <w:rsid w:val="0012686F"/>
    <w:rsid w:val="001272F8"/>
    <w:rsid w:val="0013119D"/>
    <w:rsid w:val="00131772"/>
    <w:rsid w:val="0013195C"/>
    <w:rsid w:val="00131F50"/>
    <w:rsid w:val="0013228C"/>
    <w:rsid w:val="00132F55"/>
    <w:rsid w:val="0013325E"/>
    <w:rsid w:val="00135881"/>
    <w:rsid w:val="00135BC3"/>
    <w:rsid w:val="00136203"/>
    <w:rsid w:val="00137701"/>
    <w:rsid w:val="00140625"/>
    <w:rsid w:val="0014283D"/>
    <w:rsid w:val="001428CB"/>
    <w:rsid w:val="00142AAD"/>
    <w:rsid w:val="00142DDE"/>
    <w:rsid w:val="001439CA"/>
    <w:rsid w:val="00143AC9"/>
    <w:rsid w:val="00143AEF"/>
    <w:rsid w:val="00144102"/>
    <w:rsid w:val="00144D00"/>
    <w:rsid w:val="001451E0"/>
    <w:rsid w:val="00147701"/>
    <w:rsid w:val="00147F38"/>
    <w:rsid w:val="00150713"/>
    <w:rsid w:val="00151503"/>
    <w:rsid w:val="00152F5D"/>
    <w:rsid w:val="001535AA"/>
    <w:rsid w:val="001535B6"/>
    <w:rsid w:val="00153B84"/>
    <w:rsid w:val="00153BE5"/>
    <w:rsid w:val="001553C7"/>
    <w:rsid w:val="00156681"/>
    <w:rsid w:val="00157679"/>
    <w:rsid w:val="00160520"/>
    <w:rsid w:val="00160DD0"/>
    <w:rsid w:val="00161A02"/>
    <w:rsid w:val="00162C60"/>
    <w:rsid w:val="0016324D"/>
    <w:rsid w:val="0016326B"/>
    <w:rsid w:val="00163331"/>
    <w:rsid w:val="00163475"/>
    <w:rsid w:val="0016417C"/>
    <w:rsid w:val="00164274"/>
    <w:rsid w:val="00164AC7"/>
    <w:rsid w:val="00165192"/>
    <w:rsid w:val="001651ED"/>
    <w:rsid w:val="001652EA"/>
    <w:rsid w:val="001659DA"/>
    <w:rsid w:val="00166446"/>
    <w:rsid w:val="0016735E"/>
    <w:rsid w:val="001673AF"/>
    <w:rsid w:val="00167AA7"/>
    <w:rsid w:val="00170314"/>
    <w:rsid w:val="00170D89"/>
    <w:rsid w:val="001712DA"/>
    <w:rsid w:val="001715D9"/>
    <w:rsid w:val="00172092"/>
    <w:rsid w:val="00172384"/>
    <w:rsid w:val="00172E3A"/>
    <w:rsid w:val="001731F4"/>
    <w:rsid w:val="00173B14"/>
    <w:rsid w:val="00173D80"/>
    <w:rsid w:val="00174173"/>
    <w:rsid w:val="001745CB"/>
    <w:rsid w:val="001746CD"/>
    <w:rsid w:val="00175B42"/>
    <w:rsid w:val="00175BD4"/>
    <w:rsid w:val="00175E87"/>
    <w:rsid w:val="00176339"/>
    <w:rsid w:val="00176E08"/>
    <w:rsid w:val="00176EFE"/>
    <w:rsid w:val="0017708D"/>
    <w:rsid w:val="001773BC"/>
    <w:rsid w:val="001778A4"/>
    <w:rsid w:val="00177D61"/>
    <w:rsid w:val="001807C4"/>
    <w:rsid w:val="00181162"/>
    <w:rsid w:val="0018186A"/>
    <w:rsid w:val="00181CDA"/>
    <w:rsid w:val="00181DAF"/>
    <w:rsid w:val="00181F06"/>
    <w:rsid w:val="00181F6D"/>
    <w:rsid w:val="00182E42"/>
    <w:rsid w:val="00183D01"/>
    <w:rsid w:val="00183F5A"/>
    <w:rsid w:val="0018446E"/>
    <w:rsid w:val="001856DE"/>
    <w:rsid w:val="00185C4F"/>
    <w:rsid w:val="00185FA5"/>
    <w:rsid w:val="00185FEE"/>
    <w:rsid w:val="0018693D"/>
    <w:rsid w:val="00187608"/>
    <w:rsid w:val="0018798B"/>
    <w:rsid w:val="00187BBD"/>
    <w:rsid w:val="00187D8B"/>
    <w:rsid w:val="00190C24"/>
    <w:rsid w:val="00190C83"/>
    <w:rsid w:val="001927FD"/>
    <w:rsid w:val="00193CF6"/>
    <w:rsid w:val="001940F0"/>
    <w:rsid w:val="001942F4"/>
    <w:rsid w:val="00194C89"/>
    <w:rsid w:val="00194FC8"/>
    <w:rsid w:val="00196535"/>
    <w:rsid w:val="00196B15"/>
    <w:rsid w:val="0019769D"/>
    <w:rsid w:val="001A04FF"/>
    <w:rsid w:val="001A0640"/>
    <w:rsid w:val="001A1068"/>
    <w:rsid w:val="001A1115"/>
    <w:rsid w:val="001A164B"/>
    <w:rsid w:val="001A1C59"/>
    <w:rsid w:val="001A205B"/>
    <w:rsid w:val="001A364D"/>
    <w:rsid w:val="001A3ACF"/>
    <w:rsid w:val="001A4704"/>
    <w:rsid w:val="001A4E2C"/>
    <w:rsid w:val="001A53FC"/>
    <w:rsid w:val="001A5438"/>
    <w:rsid w:val="001A574E"/>
    <w:rsid w:val="001A57B9"/>
    <w:rsid w:val="001A5BAE"/>
    <w:rsid w:val="001A5C7F"/>
    <w:rsid w:val="001A6C91"/>
    <w:rsid w:val="001A7574"/>
    <w:rsid w:val="001B0380"/>
    <w:rsid w:val="001B0A92"/>
    <w:rsid w:val="001B0B7E"/>
    <w:rsid w:val="001B0E5A"/>
    <w:rsid w:val="001B0E7B"/>
    <w:rsid w:val="001B1048"/>
    <w:rsid w:val="001B1489"/>
    <w:rsid w:val="001B1AC3"/>
    <w:rsid w:val="001B1E65"/>
    <w:rsid w:val="001B2129"/>
    <w:rsid w:val="001B2FEA"/>
    <w:rsid w:val="001B351E"/>
    <w:rsid w:val="001B3FFA"/>
    <w:rsid w:val="001B409F"/>
    <w:rsid w:val="001B478B"/>
    <w:rsid w:val="001B55A2"/>
    <w:rsid w:val="001B5F24"/>
    <w:rsid w:val="001C0565"/>
    <w:rsid w:val="001C0776"/>
    <w:rsid w:val="001C085F"/>
    <w:rsid w:val="001C0C50"/>
    <w:rsid w:val="001C133E"/>
    <w:rsid w:val="001C1660"/>
    <w:rsid w:val="001C220D"/>
    <w:rsid w:val="001C23E7"/>
    <w:rsid w:val="001C2842"/>
    <w:rsid w:val="001C2953"/>
    <w:rsid w:val="001C2A3F"/>
    <w:rsid w:val="001C2BD9"/>
    <w:rsid w:val="001C2F70"/>
    <w:rsid w:val="001C315A"/>
    <w:rsid w:val="001C3B76"/>
    <w:rsid w:val="001C4891"/>
    <w:rsid w:val="001C5202"/>
    <w:rsid w:val="001C5652"/>
    <w:rsid w:val="001C5C50"/>
    <w:rsid w:val="001C5EA2"/>
    <w:rsid w:val="001C6712"/>
    <w:rsid w:val="001C708C"/>
    <w:rsid w:val="001C7B37"/>
    <w:rsid w:val="001C7D8D"/>
    <w:rsid w:val="001D00E5"/>
    <w:rsid w:val="001D0774"/>
    <w:rsid w:val="001D086B"/>
    <w:rsid w:val="001D0C37"/>
    <w:rsid w:val="001D14C6"/>
    <w:rsid w:val="001D235D"/>
    <w:rsid w:val="001D2A22"/>
    <w:rsid w:val="001D2BA2"/>
    <w:rsid w:val="001D35AA"/>
    <w:rsid w:val="001D52CC"/>
    <w:rsid w:val="001D58ED"/>
    <w:rsid w:val="001D5A49"/>
    <w:rsid w:val="001D5B65"/>
    <w:rsid w:val="001D5CBC"/>
    <w:rsid w:val="001D62FF"/>
    <w:rsid w:val="001D653D"/>
    <w:rsid w:val="001D6896"/>
    <w:rsid w:val="001D759F"/>
    <w:rsid w:val="001D75A1"/>
    <w:rsid w:val="001D7EBF"/>
    <w:rsid w:val="001E021D"/>
    <w:rsid w:val="001E0A5E"/>
    <w:rsid w:val="001E0D05"/>
    <w:rsid w:val="001E0D07"/>
    <w:rsid w:val="001E1C11"/>
    <w:rsid w:val="001E1CAB"/>
    <w:rsid w:val="001E1E67"/>
    <w:rsid w:val="001E21FF"/>
    <w:rsid w:val="001E2430"/>
    <w:rsid w:val="001E25FE"/>
    <w:rsid w:val="001E2F5A"/>
    <w:rsid w:val="001E3548"/>
    <w:rsid w:val="001E38E7"/>
    <w:rsid w:val="001E3922"/>
    <w:rsid w:val="001E48F4"/>
    <w:rsid w:val="001E6CDD"/>
    <w:rsid w:val="001E759C"/>
    <w:rsid w:val="001F072E"/>
    <w:rsid w:val="001F1900"/>
    <w:rsid w:val="001F1B3F"/>
    <w:rsid w:val="001F246C"/>
    <w:rsid w:val="001F27C0"/>
    <w:rsid w:val="001F34D7"/>
    <w:rsid w:val="001F3863"/>
    <w:rsid w:val="001F3E2B"/>
    <w:rsid w:val="001F4322"/>
    <w:rsid w:val="001F43E5"/>
    <w:rsid w:val="001F4A1F"/>
    <w:rsid w:val="001F52E4"/>
    <w:rsid w:val="001F6125"/>
    <w:rsid w:val="001F682D"/>
    <w:rsid w:val="001F6DA9"/>
    <w:rsid w:val="001F71FF"/>
    <w:rsid w:val="001F7E8C"/>
    <w:rsid w:val="002006FF"/>
    <w:rsid w:val="002011AE"/>
    <w:rsid w:val="002015C5"/>
    <w:rsid w:val="00201E60"/>
    <w:rsid w:val="002027F3"/>
    <w:rsid w:val="00202E0B"/>
    <w:rsid w:val="00204777"/>
    <w:rsid w:val="002051B2"/>
    <w:rsid w:val="0020524A"/>
    <w:rsid w:val="00205967"/>
    <w:rsid w:val="00207078"/>
    <w:rsid w:val="00207258"/>
    <w:rsid w:val="00207AB2"/>
    <w:rsid w:val="00207AF9"/>
    <w:rsid w:val="002105A4"/>
    <w:rsid w:val="00210CA2"/>
    <w:rsid w:val="0021115D"/>
    <w:rsid w:val="00212635"/>
    <w:rsid w:val="002127F6"/>
    <w:rsid w:val="00212AC8"/>
    <w:rsid w:val="002130AB"/>
    <w:rsid w:val="0021359B"/>
    <w:rsid w:val="0021383A"/>
    <w:rsid w:val="00214A6D"/>
    <w:rsid w:val="00215356"/>
    <w:rsid w:val="00215DE5"/>
    <w:rsid w:val="00215E89"/>
    <w:rsid w:val="00216A2C"/>
    <w:rsid w:val="0021776B"/>
    <w:rsid w:val="0022042E"/>
    <w:rsid w:val="002208B9"/>
    <w:rsid w:val="00220B13"/>
    <w:rsid w:val="002214EF"/>
    <w:rsid w:val="002216A5"/>
    <w:rsid w:val="002219F8"/>
    <w:rsid w:val="00221D67"/>
    <w:rsid w:val="002224A5"/>
    <w:rsid w:val="00222712"/>
    <w:rsid w:val="00222C60"/>
    <w:rsid w:val="002230F3"/>
    <w:rsid w:val="0022339C"/>
    <w:rsid w:val="00223790"/>
    <w:rsid w:val="00223ED3"/>
    <w:rsid w:val="00224282"/>
    <w:rsid w:val="00224570"/>
    <w:rsid w:val="00224B1A"/>
    <w:rsid w:val="00224EF8"/>
    <w:rsid w:val="00224F7C"/>
    <w:rsid w:val="00225294"/>
    <w:rsid w:val="00226103"/>
    <w:rsid w:val="00226D5A"/>
    <w:rsid w:val="002305AA"/>
    <w:rsid w:val="002307F6"/>
    <w:rsid w:val="00231E25"/>
    <w:rsid w:val="00232137"/>
    <w:rsid w:val="0023257D"/>
    <w:rsid w:val="00232909"/>
    <w:rsid w:val="002346E8"/>
    <w:rsid w:val="00234B0E"/>
    <w:rsid w:val="002356A9"/>
    <w:rsid w:val="00235A5B"/>
    <w:rsid w:val="00237136"/>
    <w:rsid w:val="0023716A"/>
    <w:rsid w:val="002372F9"/>
    <w:rsid w:val="002374EB"/>
    <w:rsid w:val="00240209"/>
    <w:rsid w:val="0024057C"/>
    <w:rsid w:val="00240A45"/>
    <w:rsid w:val="0024124D"/>
    <w:rsid w:val="002412A2"/>
    <w:rsid w:val="002415C5"/>
    <w:rsid w:val="00241D74"/>
    <w:rsid w:val="002425F9"/>
    <w:rsid w:val="0024319C"/>
    <w:rsid w:val="00243D87"/>
    <w:rsid w:val="00244217"/>
    <w:rsid w:val="00244837"/>
    <w:rsid w:val="0024603A"/>
    <w:rsid w:val="00250827"/>
    <w:rsid w:val="00251335"/>
    <w:rsid w:val="0025247B"/>
    <w:rsid w:val="00253185"/>
    <w:rsid w:val="00253997"/>
    <w:rsid w:val="00253C40"/>
    <w:rsid w:val="002541B7"/>
    <w:rsid w:val="002547C6"/>
    <w:rsid w:val="002548D9"/>
    <w:rsid w:val="00254FFC"/>
    <w:rsid w:val="00255AA0"/>
    <w:rsid w:val="00255D09"/>
    <w:rsid w:val="002563E8"/>
    <w:rsid w:val="00257D6B"/>
    <w:rsid w:val="002615C4"/>
    <w:rsid w:val="002622AD"/>
    <w:rsid w:val="0026243B"/>
    <w:rsid w:val="00262D65"/>
    <w:rsid w:val="00263295"/>
    <w:rsid w:val="00263728"/>
    <w:rsid w:val="00263EF5"/>
    <w:rsid w:val="00265CB2"/>
    <w:rsid w:val="00265F1C"/>
    <w:rsid w:val="002662C8"/>
    <w:rsid w:val="00266915"/>
    <w:rsid w:val="00267153"/>
    <w:rsid w:val="00271B82"/>
    <w:rsid w:val="00272296"/>
    <w:rsid w:val="00273096"/>
    <w:rsid w:val="00273B55"/>
    <w:rsid w:val="0027408D"/>
    <w:rsid w:val="002746E7"/>
    <w:rsid w:val="00275F16"/>
    <w:rsid w:val="002774CD"/>
    <w:rsid w:val="00277B5E"/>
    <w:rsid w:val="00277CE2"/>
    <w:rsid w:val="0028070B"/>
    <w:rsid w:val="0028111E"/>
    <w:rsid w:val="002812B1"/>
    <w:rsid w:val="00281819"/>
    <w:rsid w:val="00281874"/>
    <w:rsid w:val="00281A02"/>
    <w:rsid w:val="002822E8"/>
    <w:rsid w:val="00282622"/>
    <w:rsid w:val="0028330D"/>
    <w:rsid w:val="002840D7"/>
    <w:rsid w:val="00284439"/>
    <w:rsid w:val="00284C08"/>
    <w:rsid w:val="00285A14"/>
    <w:rsid w:val="00287CC2"/>
    <w:rsid w:val="00287F39"/>
    <w:rsid w:val="00290080"/>
    <w:rsid w:val="00290425"/>
    <w:rsid w:val="0029044E"/>
    <w:rsid w:val="00290640"/>
    <w:rsid w:val="00291278"/>
    <w:rsid w:val="00291B88"/>
    <w:rsid w:val="002925C0"/>
    <w:rsid w:val="00292965"/>
    <w:rsid w:val="002929B1"/>
    <w:rsid w:val="00292C22"/>
    <w:rsid w:val="0029358C"/>
    <w:rsid w:val="002937AF"/>
    <w:rsid w:val="00293B50"/>
    <w:rsid w:val="00294686"/>
    <w:rsid w:val="002946AF"/>
    <w:rsid w:val="00294950"/>
    <w:rsid w:val="00294C46"/>
    <w:rsid w:val="0029512A"/>
    <w:rsid w:val="00297462"/>
    <w:rsid w:val="00297B50"/>
    <w:rsid w:val="002A0452"/>
    <w:rsid w:val="002A0CA3"/>
    <w:rsid w:val="002A0CA5"/>
    <w:rsid w:val="002A10B9"/>
    <w:rsid w:val="002A171A"/>
    <w:rsid w:val="002A1DF7"/>
    <w:rsid w:val="002A2551"/>
    <w:rsid w:val="002A25BC"/>
    <w:rsid w:val="002A2EED"/>
    <w:rsid w:val="002A3A6D"/>
    <w:rsid w:val="002A3E56"/>
    <w:rsid w:val="002A4890"/>
    <w:rsid w:val="002A4EC7"/>
    <w:rsid w:val="002A5C2D"/>
    <w:rsid w:val="002A63F3"/>
    <w:rsid w:val="002A6C8D"/>
    <w:rsid w:val="002A6D20"/>
    <w:rsid w:val="002A6E21"/>
    <w:rsid w:val="002A70E7"/>
    <w:rsid w:val="002A75E0"/>
    <w:rsid w:val="002A773B"/>
    <w:rsid w:val="002B18D7"/>
    <w:rsid w:val="002B3505"/>
    <w:rsid w:val="002B42CA"/>
    <w:rsid w:val="002B4D73"/>
    <w:rsid w:val="002B5D2C"/>
    <w:rsid w:val="002B6316"/>
    <w:rsid w:val="002B6E3F"/>
    <w:rsid w:val="002B70E0"/>
    <w:rsid w:val="002C019F"/>
    <w:rsid w:val="002C1546"/>
    <w:rsid w:val="002C1B73"/>
    <w:rsid w:val="002C1CB3"/>
    <w:rsid w:val="002C20AC"/>
    <w:rsid w:val="002C2488"/>
    <w:rsid w:val="002C2AE1"/>
    <w:rsid w:val="002C2C8C"/>
    <w:rsid w:val="002C3B80"/>
    <w:rsid w:val="002C3BF3"/>
    <w:rsid w:val="002C4E90"/>
    <w:rsid w:val="002C5541"/>
    <w:rsid w:val="002C6627"/>
    <w:rsid w:val="002C6B3D"/>
    <w:rsid w:val="002C710D"/>
    <w:rsid w:val="002C73DC"/>
    <w:rsid w:val="002C7471"/>
    <w:rsid w:val="002D170D"/>
    <w:rsid w:val="002D1C3D"/>
    <w:rsid w:val="002D1DD0"/>
    <w:rsid w:val="002D226D"/>
    <w:rsid w:val="002D2316"/>
    <w:rsid w:val="002D2464"/>
    <w:rsid w:val="002D3BBD"/>
    <w:rsid w:val="002D3E72"/>
    <w:rsid w:val="002D4398"/>
    <w:rsid w:val="002D4998"/>
    <w:rsid w:val="002D5540"/>
    <w:rsid w:val="002D61B6"/>
    <w:rsid w:val="002D68C1"/>
    <w:rsid w:val="002E010C"/>
    <w:rsid w:val="002E0205"/>
    <w:rsid w:val="002E11D6"/>
    <w:rsid w:val="002E1A13"/>
    <w:rsid w:val="002E1A89"/>
    <w:rsid w:val="002E1C74"/>
    <w:rsid w:val="002E2D9D"/>
    <w:rsid w:val="002E370F"/>
    <w:rsid w:val="002E3F1E"/>
    <w:rsid w:val="002E40C8"/>
    <w:rsid w:val="002E4DC5"/>
    <w:rsid w:val="002E6D25"/>
    <w:rsid w:val="002E76F3"/>
    <w:rsid w:val="002E7706"/>
    <w:rsid w:val="002E7E79"/>
    <w:rsid w:val="002E7ED1"/>
    <w:rsid w:val="002F0C20"/>
    <w:rsid w:val="002F0E87"/>
    <w:rsid w:val="002F1622"/>
    <w:rsid w:val="002F1F5E"/>
    <w:rsid w:val="002F3F53"/>
    <w:rsid w:val="002F4312"/>
    <w:rsid w:val="002F613C"/>
    <w:rsid w:val="002F6146"/>
    <w:rsid w:val="002F63CB"/>
    <w:rsid w:val="002F63D2"/>
    <w:rsid w:val="002F7DE7"/>
    <w:rsid w:val="003015D2"/>
    <w:rsid w:val="003019A7"/>
    <w:rsid w:val="00302234"/>
    <w:rsid w:val="00302809"/>
    <w:rsid w:val="003032E1"/>
    <w:rsid w:val="0030450A"/>
    <w:rsid w:val="00304C10"/>
    <w:rsid w:val="00305DB6"/>
    <w:rsid w:val="003073C3"/>
    <w:rsid w:val="00307559"/>
    <w:rsid w:val="00307CD2"/>
    <w:rsid w:val="00310058"/>
    <w:rsid w:val="0031022D"/>
    <w:rsid w:val="0031040E"/>
    <w:rsid w:val="00310603"/>
    <w:rsid w:val="00310B16"/>
    <w:rsid w:val="00311861"/>
    <w:rsid w:val="003119E6"/>
    <w:rsid w:val="00311C08"/>
    <w:rsid w:val="003123E2"/>
    <w:rsid w:val="00312C55"/>
    <w:rsid w:val="00312F7B"/>
    <w:rsid w:val="00313344"/>
    <w:rsid w:val="00313D1A"/>
    <w:rsid w:val="00314D6F"/>
    <w:rsid w:val="00314DEA"/>
    <w:rsid w:val="00314EA4"/>
    <w:rsid w:val="00315373"/>
    <w:rsid w:val="00315627"/>
    <w:rsid w:val="00315C01"/>
    <w:rsid w:val="00315CCC"/>
    <w:rsid w:val="0031642A"/>
    <w:rsid w:val="00316979"/>
    <w:rsid w:val="00316B31"/>
    <w:rsid w:val="00316C46"/>
    <w:rsid w:val="0031717C"/>
    <w:rsid w:val="003179C2"/>
    <w:rsid w:val="00317BC7"/>
    <w:rsid w:val="003207C3"/>
    <w:rsid w:val="003207E1"/>
    <w:rsid w:val="003225CD"/>
    <w:rsid w:val="00322E57"/>
    <w:rsid w:val="00323191"/>
    <w:rsid w:val="00323796"/>
    <w:rsid w:val="00323F9C"/>
    <w:rsid w:val="00325056"/>
    <w:rsid w:val="003250DD"/>
    <w:rsid w:val="003251DC"/>
    <w:rsid w:val="003252A1"/>
    <w:rsid w:val="0032531F"/>
    <w:rsid w:val="00325680"/>
    <w:rsid w:val="003259DF"/>
    <w:rsid w:val="00325FC4"/>
    <w:rsid w:val="00326655"/>
    <w:rsid w:val="00327188"/>
    <w:rsid w:val="003273EC"/>
    <w:rsid w:val="00330747"/>
    <w:rsid w:val="003312F6"/>
    <w:rsid w:val="00331C14"/>
    <w:rsid w:val="00331E3C"/>
    <w:rsid w:val="0033238D"/>
    <w:rsid w:val="003323E7"/>
    <w:rsid w:val="003328A1"/>
    <w:rsid w:val="003334D7"/>
    <w:rsid w:val="003344F5"/>
    <w:rsid w:val="0033477F"/>
    <w:rsid w:val="00334E1B"/>
    <w:rsid w:val="00335CA0"/>
    <w:rsid w:val="00335D21"/>
    <w:rsid w:val="00336650"/>
    <w:rsid w:val="00336DAA"/>
    <w:rsid w:val="00336F42"/>
    <w:rsid w:val="003403DA"/>
    <w:rsid w:val="003405F1"/>
    <w:rsid w:val="003418EF"/>
    <w:rsid w:val="00341BD0"/>
    <w:rsid w:val="00342134"/>
    <w:rsid w:val="00342CAF"/>
    <w:rsid w:val="00342F05"/>
    <w:rsid w:val="00343097"/>
    <w:rsid w:val="00344263"/>
    <w:rsid w:val="00344A6C"/>
    <w:rsid w:val="00344E8D"/>
    <w:rsid w:val="00344F2B"/>
    <w:rsid w:val="00345BA0"/>
    <w:rsid w:val="00346EA7"/>
    <w:rsid w:val="0034739F"/>
    <w:rsid w:val="00347E26"/>
    <w:rsid w:val="0035035D"/>
    <w:rsid w:val="003517A0"/>
    <w:rsid w:val="00351861"/>
    <w:rsid w:val="00351EF3"/>
    <w:rsid w:val="0035207F"/>
    <w:rsid w:val="00352333"/>
    <w:rsid w:val="00353DCE"/>
    <w:rsid w:val="00353E57"/>
    <w:rsid w:val="0035513B"/>
    <w:rsid w:val="0035542F"/>
    <w:rsid w:val="003558EF"/>
    <w:rsid w:val="00355980"/>
    <w:rsid w:val="00355EEB"/>
    <w:rsid w:val="00356025"/>
    <w:rsid w:val="00356068"/>
    <w:rsid w:val="00356118"/>
    <w:rsid w:val="00356E5B"/>
    <w:rsid w:val="00357024"/>
    <w:rsid w:val="00357364"/>
    <w:rsid w:val="00357433"/>
    <w:rsid w:val="00357F97"/>
    <w:rsid w:val="0036107F"/>
    <w:rsid w:val="0036174D"/>
    <w:rsid w:val="00361B7A"/>
    <w:rsid w:val="0036215B"/>
    <w:rsid w:val="003626ED"/>
    <w:rsid w:val="00362BC3"/>
    <w:rsid w:val="00363B1C"/>
    <w:rsid w:val="00364620"/>
    <w:rsid w:val="003646B7"/>
    <w:rsid w:val="00365355"/>
    <w:rsid w:val="003654FF"/>
    <w:rsid w:val="00365BD1"/>
    <w:rsid w:val="00367A5E"/>
    <w:rsid w:val="00367DD6"/>
    <w:rsid w:val="0037001B"/>
    <w:rsid w:val="0037043D"/>
    <w:rsid w:val="00371CA8"/>
    <w:rsid w:val="00371CB9"/>
    <w:rsid w:val="00371E90"/>
    <w:rsid w:val="00372235"/>
    <w:rsid w:val="0037243B"/>
    <w:rsid w:val="003724B9"/>
    <w:rsid w:val="003729F6"/>
    <w:rsid w:val="00372EEB"/>
    <w:rsid w:val="003734E8"/>
    <w:rsid w:val="0037357D"/>
    <w:rsid w:val="003736B1"/>
    <w:rsid w:val="00374729"/>
    <w:rsid w:val="00374C6E"/>
    <w:rsid w:val="00375189"/>
    <w:rsid w:val="003765EB"/>
    <w:rsid w:val="00376B60"/>
    <w:rsid w:val="0038021B"/>
    <w:rsid w:val="0038063E"/>
    <w:rsid w:val="00380E74"/>
    <w:rsid w:val="00381058"/>
    <w:rsid w:val="00382045"/>
    <w:rsid w:val="0038253F"/>
    <w:rsid w:val="0038346B"/>
    <w:rsid w:val="0038375D"/>
    <w:rsid w:val="00383C39"/>
    <w:rsid w:val="003844D0"/>
    <w:rsid w:val="003845C3"/>
    <w:rsid w:val="00384E0A"/>
    <w:rsid w:val="00386268"/>
    <w:rsid w:val="003903BE"/>
    <w:rsid w:val="00390EA5"/>
    <w:rsid w:val="0039124D"/>
    <w:rsid w:val="0039292A"/>
    <w:rsid w:val="00392EA7"/>
    <w:rsid w:val="003939C4"/>
    <w:rsid w:val="00393E9A"/>
    <w:rsid w:val="00394B60"/>
    <w:rsid w:val="003954D6"/>
    <w:rsid w:val="00395D91"/>
    <w:rsid w:val="003965B6"/>
    <w:rsid w:val="00397835"/>
    <w:rsid w:val="003A0292"/>
    <w:rsid w:val="003A07E8"/>
    <w:rsid w:val="003A118C"/>
    <w:rsid w:val="003A1C66"/>
    <w:rsid w:val="003A21DA"/>
    <w:rsid w:val="003A2785"/>
    <w:rsid w:val="003A2F68"/>
    <w:rsid w:val="003A322D"/>
    <w:rsid w:val="003A391B"/>
    <w:rsid w:val="003A51F8"/>
    <w:rsid w:val="003A5376"/>
    <w:rsid w:val="003A7244"/>
    <w:rsid w:val="003A75CE"/>
    <w:rsid w:val="003A7948"/>
    <w:rsid w:val="003B049B"/>
    <w:rsid w:val="003B0A56"/>
    <w:rsid w:val="003B0CE6"/>
    <w:rsid w:val="003B1104"/>
    <w:rsid w:val="003B296C"/>
    <w:rsid w:val="003B39A3"/>
    <w:rsid w:val="003B45E9"/>
    <w:rsid w:val="003B475E"/>
    <w:rsid w:val="003B54F0"/>
    <w:rsid w:val="003B5D7F"/>
    <w:rsid w:val="003B620D"/>
    <w:rsid w:val="003B6495"/>
    <w:rsid w:val="003B6D34"/>
    <w:rsid w:val="003B7182"/>
    <w:rsid w:val="003B729A"/>
    <w:rsid w:val="003B7844"/>
    <w:rsid w:val="003C1DEA"/>
    <w:rsid w:val="003C1EF3"/>
    <w:rsid w:val="003C2A9C"/>
    <w:rsid w:val="003C2D67"/>
    <w:rsid w:val="003C2FA2"/>
    <w:rsid w:val="003C393C"/>
    <w:rsid w:val="003C5AF2"/>
    <w:rsid w:val="003C63E6"/>
    <w:rsid w:val="003C674B"/>
    <w:rsid w:val="003C6AD0"/>
    <w:rsid w:val="003C72EF"/>
    <w:rsid w:val="003C7E5E"/>
    <w:rsid w:val="003D03B5"/>
    <w:rsid w:val="003D0420"/>
    <w:rsid w:val="003D0953"/>
    <w:rsid w:val="003D1468"/>
    <w:rsid w:val="003D1918"/>
    <w:rsid w:val="003D19B3"/>
    <w:rsid w:val="003D2E76"/>
    <w:rsid w:val="003D399A"/>
    <w:rsid w:val="003D48A2"/>
    <w:rsid w:val="003D6329"/>
    <w:rsid w:val="003D643A"/>
    <w:rsid w:val="003D6D3C"/>
    <w:rsid w:val="003D7219"/>
    <w:rsid w:val="003D761C"/>
    <w:rsid w:val="003D7800"/>
    <w:rsid w:val="003E0309"/>
    <w:rsid w:val="003E0C14"/>
    <w:rsid w:val="003E1095"/>
    <w:rsid w:val="003E1BF9"/>
    <w:rsid w:val="003E1E23"/>
    <w:rsid w:val="003E2203"/>
    <w:rsid w:val="003E26B2"/>
    <w:rsid w:val="003E2B0D"/>
    <w:rsid w:val="003E2B4F"/>
    <w:rsid w:val="003E2D38"/>
    <w:rsid w:val="003E3795"/>
    <w:rsid w:val="003E3FA4"/>
    <w:rsid w:val="003E590C"/>
    <w:rsid w:val="003E5CF8"/>
    <w:rsid w:val="003E5D03"/>
    <w:rsid w:val="003E5E14"/>
    <w:rsid w:val="003E6384"/>
    <w:rsid w:val="003E69A7"/>
    <w:rsid w:val="003E6B9C"/>
    <w:rsid w:val="003F0B8F"/>
    <w:rsid w:val="003F1018"/>
    <w:rsid w:val="003F1390"/>
    <w:rsid w:val="003F1C4F"/>
    <w:rsid w:val="003F1F30"/>
    <w:rsid w:val="003F2494"/>
    <w:rsid w:val="003F2505"/>
    <w:rsid w:val="003F2F4A"/>
    <w:rsid w:val="003F370A"/>
    <w:rsid w:val="003F3D79"/>
    <w:rsid w:val="003F468B"/>
    <w:rsid w:val="003F4C8C"/>
    <w:rsid w:val="003F64D0"/>
    <w:rsid w:val="003F7FF5"/>
    <w:rsid w:val="0040010D"/>
    <w:rsid w:val="00401570"/>
    <w:rsid w:val="00403F73"/>
    <w:rsid w:val="004040A8"/>
    <w:rsid w:val="00404220"/>
    <w:rsid w:val="00404BFC"/>
    <w:rsid w:val="00405108"/>
    <w:rsid w:val="0040563A"/>
    <w:rsid w:val="00406C1B"/>
    <w:rsid w:val="004078C1"/>
    <w:rsid w:val="00407C1E"/>
    <w:rsid w:val="00407EC4"/>
    <w:rsid w:val="004110EA"/>
    <w:rsid w:val="004115F5"/>
    <w:rsid w:val="00411AB1"/>
    <w:rsid w:val="00412012"/>
    <w:rsid w:val="00413588"/>
    <w:rsid w:val="0041379D"/>
    <w:rsid w:val="004143A0"/>
    <w:rsid w:val="004151CE"/>
    <w:rsid w:val="00415C7B"/>
    <w:rsid w:val="0041629F"/>
    <w:rsid w:val="00416E94"/>
    <w:rsid w:val="004170DF"/>
    <w:rsid w:val="00420245"/>
    <w:rsid w:val="00420583"/>
    <w:rsid w:val="00420B17"/>
    <w:rsid w:val="00421347"/>
    <w:rsid w:val="004216FA"/>
    <w:rsid w:val="00422E9B"/>
    <w:rsid w:val="00423490"/>
    <w:rsid w:val="00423A7C"/>
    <w:rsid w:val="004266E4"/>
    <w:rsid w:val="00426D47"/>
    <w:rsid w:val="00427873"/>
    <w:rsid w:val="00427AE8"/>
    <w:rsid w:val="004300D0"/>
    <w:rsid w:val="00430669"/>
    <w:rsid w:val="00430CA3"/>
    <w:rsid w:val="00431F72"/>
    <w:rsid w:val="00432A73"/>
    <w:rsid w:val="00432F02"/>
    <w:rsid w:val="004338FD"/>
    <w:rsid w:val="00434117"/>
    <w:rsid w:val="004341F4"/>
    <w:rsid w:val="00434456"/>
    <w:rsid w:val="004348F0"/>
    <w:rsid w:val="00436259"/>
    <w:rsid w:val="00436FB6"/>
    <w:rsid w:val="00437AEC"/>
    <w:rsid w:val="00440EBB"/>
    <w:rsid w:val="00441DD3"/>
    <w:rsid w:val="00444028"/>
    <w:rsid w:val="00444074"/>
    <w:rsid w:val="00444181"/>
    <w:rsid w:val="00445360"/>
    <w:rsid w:val="00445AA6"/>
    <w:rsid w:val="00445CDD"/>
    <w:rsid w:val="004463C1"/>
    <w:rsid w:val="00446CE6"/>
    <w:rsid w:val="00446DDD"/>
    <w:rsid w:val="00447220"/>
    <w:rsid w:val="0044785E"/>
    <w:rsid w:val="0045092D"/>
    <w:rsid w:val="00451417"/>
    <w:rsid w:val="00451943"/>
    <w:rsid w:val="0045222C"/>
    <w:rsid w:val="00453D58"/>
    <w:rsid w:val="00453EA5"/>
    <w:rsid w:val="00453FDB"/>
    <w:rsid w:val="0045422A"/>
    <w:rsid w:val="004546A2"/>
    <w:rsid w:val="00454BC7"/>
    <w:rsid w:val="00454F49"/>
    <w:rsid w:val="004554C6"/>
    <w:rsid w:val="00455759"/>
    <w:rsid w:val="00456856"/>
    <w:rsid w:val="00456B38"/>
    <w:rsid w:val="00460670"/>
    <w:rsid w:val="00460E88"/>
    <w:rsid w:val="004611DE"/>
    <w:rsid w:val="00462529"/>
    <w:rsid w:val="00462982"/>
    <w:rsid w:val="00462D07"/>
    <w:rsid w:val="00463B0A"/>
    <w:rsid w:val="00463F78"/>
    <w:rsid w:val="004653BB"/>
    <w:rsid w:val="00465C82"/>
    <w:rsid w:val="00465F2A"/>
    <w:rsid w:val="0046605F"/>
    <w:rsid w:val="0046639D"/>
    <w:rsid w:val="004669DB"/>
    <w:rsid w:val="00466E15"/>
    <w:rsid w:val="00466E80"/>
    <w:rsid w:val="00466FFA"/>
    <w:rsid w:val="004709A1"/>
    <w:rsid w:val="004712FE"/>
    <w:rsid w:val="00471A63"/>
    <w:rsid w:val="00471FE9"/>
    <w:rsid w:val="00472A28"/>
    <w:rsid w:val="00473A5F"/>
    <w:rsid w:val="00473B2A"/>
    <w:rsid w:val="00473FA0"/>
    <w:rsid w:val="00474BAD"/>
    <w:rsid w:val="004755CA"/>
    <w:rsid w:val="00475E22"/>
    <w:rsid w:val="00476192"/>
    <w:rsid w:val="00476BE4"/>
    <w:rsid w:val="004773E3"/>
    <w:rsid w:val="00477A12"/>
    <w:rsid w:val="00477BE2"/>
    <w:rsid w:val="00477F2C"/>
    <w:rsid w:val="00480CCA"/>
    <w:rsid w:val="004813B0"/>
    <w:rsid w:val="00481F9B"/>
    <w:rsid w:val="00483596"/>
    <w:rsid w:val="0048362C"/>
    <w:rsid w:val="00484173"/>
    <w:rsid w:val="00484667"/>
    <w:rsid w:val="00484CF1"/>
    <w:rsid w:val="00484DB2"/>
    <w:rsid w:val="004851EE"/>
    <w:rsid w:val="00485FDE"/>
    <w:rsid w:val="0048671D"/>
    <w:rsid w:val="004868E6"/>
    <w:rsid w:val="0048698C"/>
    <w:rsid w:val="00486BD2"/>
    <w:rsid w:val="00486C9B"/>
    <w:rsid w:val="00486DB8"/>
    <w:rsid w:val="0048755E"/>
    <w:rsid w:val="0048773E"/>
    <w:rsid w:val="00487DAF"/>
    <w:rsid w:val="0049032C"/>
    <w:rsid w:val="00490505"/>
    <w:rsid w:val="0049197B"/>
    <w:rsid w:val="00491A57"/>
    <w:rsid w:val="0049263A"/>
    <w:rsid w:val="004935D3"/>
    <w:rsid w:val="004945C2"/>
    <w:rsid w:val="0049491D"/>
    <w:rsid w:val="00494B9E"/>
    <w:rsid w:val="00496064"/>
    <w:rsid w:val="004A061A"/>
    <w:rsid w:val="004A06EE"/>
    <w:rsid w:val="004A1058"/>
    <w:rsid w:val="004A112F"/>
    <w:rsid w:val="004A1223"/>
    <w:rsid w:val="004A12CC"/>
    <w:rsid w:val="004A1A2E"/>
    <w:rsid w:val="004A1FED"/>
    <w:rsid w:val="004A21D0"/>
    <w:rsid w:val="004A2291"/>
    <w:rsid w:val="004A22A3"/>
    <w:rsid w:val="004A2F3B"/>
    <w:rsid w:val="004A4590"/>
    <w:rsid w:val="004A4B6E"/>
    <w:rsid w:val="004A5E94"/>
    <w:rsid w:val="004A5FA8"/>
    <w:rsid w:val="004A631E"/>
    <w:rsid w:val="004A63D9"/>
    <w:rsid w:val="004A70B6"/>
    <w:rsid w:val="004B07C6"/>
    <w:rsid w:val="004B083B"/>
    <w:rsid w:val="004B1398"/>
    <w:rsid w:val="004B1CD0"/>
    <w:rsid w:val="004B1E8F"/>
    <w:rsid w:val="004B286E"/>
    <w:rsid w:val="004B31A7"/>
    <w:rsid w:val="004B34A5"/>
    <w:rsid w:val="004B38D5"/>
    <w:rsid w:val="004B3FBD"/>
    <w:rsid w:val="004B457B"/>
    <w:rsid w:val="004B593B"/>
    <w:rsid w:val="004B5A4E"/>
    <w:rsid w:val="004B736D"/>
    <w:rsid w:val="004B7CCF"/>
    <w:rsid w:val="004B7CD0"/>
    <w:rsid w:val="004C09F2"/>
    <w:rsid w:val="004C0F65"/>
    <w:rsid w:val="004C21B2"/>
    <w:rsid w:val="004C2998"/>
    <w:rsid w:val="004C2ABA"/>
    <w:rsid w:val="004C32C4"/>
    <w:rsid w:val="004C4082"/>
    <w:rsid w:val="004C4BC0"/>
    <w:rsid w:val="004C54C3"/>
    <w:rsid w:val="004C5D6F"/>
    <w:rsid w:val="004C647F"/>
    <w:rsid w:val="004C69D1"/>
    <w:rsid w:val="004C6AD7"/>
    <w:rsid w:val="004C7112"/>
    <w:rsid w:val="004C7F0F"/>
    <w:rsid w:val="004D06FD"/>
    <w:rsid w:val="004D0977"/>
    <w:rsid w:val="004D0A52"/>
    <w:rsid w:val="004D0B4F"/>
    <w:rsid w:val="004D1B71"/>
    <w:rsid w:val="004D1D3D"/>
    <w:rsid w:val="004D1EB0"/>
    <w:rsid w:val="004D2C51"/>
    <w:rsid w:val="004D3ACC"/>
    <w:rsid w:val="004D40A2"/>
    <w:rsid w:val="004D4A04"/>
    <w:rsid w:val="004D4B7E"/>
    <w:rsid w:val="004D4D06"/>
    <w:rsid w:val="004D5139"/>
    <w:rsid w:val="004D5B46"/>
    <w:rsid w:val="004D629D"/>
    <w:rsid w:val="004D7727"/>
    <w:rsid w:val="004E0155"/>
    <w:rsid w:val="004E0A80"/>
    <w:rsid w:val="004E0F47"/>
    <w:rsid w:val="004E2659"/>
    <w:rsid w:val="004E3716"/>
    <w:rsid w:val="004E4463"/>
    <w:rsid w:val="004E44C7"/>
    <w:rsid w:val="004E4856"/>
    <w:rsid w:val="004E4970"/>
    <w:rsid w:val="004E4BD3"/>
    <w:rsid w:val="004E573A"/>
    <w:rsid w:val="004E7CAB"/>
    <w:rsid w:val="004E7DAB"/>
    <w:rsid w:val="004F0557"/>
    <w:rsid w:val="004F0A85"/>
    <w:rsid w:val="004F18FB"/>
    <w:rsid w:val="004F1A7A"/>
    <w:rsid w:val="004F2D52"/>
    <w:rsid w:val="004F2D9E"/>
    <w:rsid w:val="004F2DB1"/>
    <w:rsid w:val="004F3B04"/>
    <w:rsid w:val="004F4BC9"/>
    <w:rsid w:val="004F518A"/>
    <w:rsid w:val="004F51D9"/>
    <w:rsid w:val="004F5AE1"/>
    <w:rsid w:val="004F5B7F"/>
    <w:rsid w:val="004F5E77"/>
    <w:rsid w:val="004F674B"/>
    <w:rsid w:val="004F7DD3"/>
    <w:rsid w:val="00500392"/>
    <w:rsid w:val="00500726"/>
    <w:rsid w:val="00500B8A"/>
    <w:rsid w:val="005011FB"/>
    <w:rsid w:val="00501252"/>
    <w:rsid w:val="00501758"/>
    <w:rsid w:val="005018A6"/>
    <w:rsid w:val="00501D1A"/>
    <w:rsid w:val="005021FF"/>
    <w:rsid w:val="005022E4"/>
    <w:rsid w:val="00502E6E"/>
    <w:rsid w:val="0050502B"/>
    <w:rsid w:val="005050FB"/>
    <w:rsid w:val="005056C1"/>
    <w:rsid w:val="00505745"/>
    <w:rsid w:val="00506086"/>
    <w:rsid w:val="005060DC"/>
    <w:rsid w:val="005065A3"/>
    <w:rsid w:val="005070ED"/>
    <w:rsid w:val="005079F5"/>
    <w:rsid w:val="00507F60"/>
    <w:rsid w:val="00510992"/>
    <w:rsid w:val="00510E28"/>
    <w:rsid w:val="005114C8"/>
    <w:rsid w:val="005128AA"/>
    <w:rsid w:val="00512A62"/>
    <w:rsid w:val="00512F47"/>
    <w:rsid w:val="00513873"/>
    <w:rsid w:val="00514A28"/>
    <w:rsid w:val="00514DFA"/>
    <w:rsid w:val="005157F9"/>
    <w:rsid w:val="0051611B"/>
    <w:rsid w:val="005165BD"/>
    <w:rsid w:val="00517C90"/>
    <w:rsid w:val="005208EA"/>
    <w:rsid w:val="00521537"/>
    <w:rsid w:val="0052156A"/>
    <w:rsid w:val="00521E5C"/>
    <w:rsid w:val="005220E1"/>
    <w:rsid w:val="00522C6E"/>
    <w:rsid w:val="00522C90"/>
    <w:rsid w:val="00522EB2"/>
    <w:rsid w:val="0052411E"/>
    <w:rsid w:val="005243AF"/>
    <w:rsid w:val="00524E4E"/>
    <w:rsid w:val="00525765"/>
    <w:rsid w:val="0052625E"/>
    <w:rsid w:val="0052633F"/>
    <w:rsid w:val="0052695F"/>
    <w:rsid w:val="00526E29"/>
    <w:rsid w:val="005274E8"/>
    <w:rsid w:val="00530083"/>
    <w:rsid w:val="005304DA"/>
    <w:rsid w:val="0053077F"/>
    <w:rsid w:val="00531AEE"/>
    <w:rsid w:val="00531F77"/>
    <w:rsid w:val="00532048"/>
    <w:rsid w:val="005322BA"/>
    <w:rsid w:val="0053245E"/>
    <w:rsid w:val="00532676"/>
    <w:rsid w:val="00532BCD"/>
    <w:rsid w:val="00532C46"/>
    <w:rsid w:val="0053365A"/>
    <w:rsid w:val="00533D04"/>
    <w:rsid w:val="005341E6"/>
    <w:rsid w:val="00534A2D"/>
    <w:rsid w:val="00535B7C"/>
    <w:rsid w:val="00536813"/>
    <w:rsid w:val="00536BDC"/>
    <w:rsid w:val="00536E01"/>
    <w:rsid w:val="005379D8"/>
    <w:rsid w:val="005402CF"/>
    <w:rsid w:val="005406BE"/>
    <w:rsid w:val="005409B2"/>
    <w:rsid w:val="005415DF"/>
    <w:rsid w:val="0054179C"/>
    <w:rsid w:val="0054232C"/>
    <w:rsid w:val="005426F9"/>
    <w:rsid w:val="00542868"/>
    <w:rsid w:val="005428FB"/>
    <w:rsid w:val="00542BF6"/>
    <w:rsid w:val="005436B7"/>
    <w:rsid w:val="00543B0F"/>
    <w:rsid w:val="0054550A"/>
    <w:rsid w:val="00546254"/>
    <w:rsid w:val="005465CF"/>
    <w:rsid w:val="00546B2A"/>
    <w:rsid w:val="005471C1"/>
    <w:rsid w:val="00547517"/>
    <w:rsid w:val="005479BF"/>
    <w:rsid w:val="00547DAD"/>
    <w:rsid w:val="005502D5"/>
    <w:rsid w:val="005504E6"/>
    <w:rsid w:val="005508C5"/>
    <w:rsid w:val="005510F8"/>
    <w:rsid w:val="00552B60"/>
    <w:rsid w:val="00552C53"/>
    <w:rsid w:val="00552FD5"/>
    <w:rsid w:val="00552FD7"/>
    <w:rsid w:val="00553755"/>
    <w:rsid w:val="005539D8"/>
    <w:rsid w:val="00553F6F"/>
    <w:rsid w:val="0055456E"/>
    <w:rsid w:val="005545B4"/>
    <w:rsid w:val="0055469E"/>
    <w:rsid w:val="00556998"/>
    <w:rsid w:val="00556EF3"/>
    <w:rsid w:val="00556F03"/>
    <w:rsid w:val="00556F7E"/>
    <w:rsid w:val="0055765B"/>
    <w:rsid w:val="00560124"/>
    <w:rsid w:val="00560C2A"/>
    <w:rsid w:val="00561010"/>
    <w:rsid w:val="00562136"/>
    <w:rsid w:val="0056249C"/>
    <w:rsid w:val="00563E14"/>
    <w:rsid w:val="00563E1A"/>
    <w:rsid w:val="00564250"/>
    <w:rsid w:val="00564D93"/>
    <w:rsid w:val="00565FBD"/>
    <w:rsid w:val="005667EB"/>
    <w:rsid w:val="005668A4"/>
    <w:rsid w:val="00566CC5"/>
    <w:rsid w:val="0056730F"/>
    <w:rsid w:val="0056798E"/>
    <w:rsid w:val="00567B8D"/>
    <w:rsid w:val="0057075F"/>
    <w:rsid w:val="00570DA4"/>
    <w:rsid w:val="005711B6"/>
    <w:rsid w:val="00571A23"/>
    <w:rsid w:val="00572198"/>
    <w:rsid w:val="005724B9"/>
    <w:rsid w:val="00573BC2"/>
    <w:rsid w:val="00573BF3"/>
    <w:rsid w:val="00574502"/>
    <w:rsid w:val="005746D6"/>
    <w:rsid w:val="00575011"/>
    <w:rsid w:val="00575126"/>
    <w:rsid w:val="00575EB9"/>
    <w:rsid w:val="00576459"/>
    <w:rsid w:val="00576910"/>
    <w:rsid w:val="00580361"/>
    <w:rsid w:val="005825E1"/>
    <w:rsid w:val="00583325"/>
    <w:rsid w:val="00583EC2"/>
    <w:rsid w:val="005846DC"/>
    <w:rsid w:val="00584CD1"/>
    <w:rsid w:val="0058503C"/>
    <w:rsid w:val="0058557F"/>
    <w:rsid w:val="0058568E"/>
    <w:rsid w:val="00586AF4"/>
    <w:rsid w:val="00590AF3"/>
    <w:rsid w:val="00592B96"/>
    <w:rsid w:val="005932E0"/>
    <w:rsid w:val="00593F07"/>
    <w:rsid w:val="00594063"/>
    <w:rsid w:val="0059476E"/>
    <w:rsid w:val="0059483B"/>
    <w:rsid w:val="005949C9"/>
    <w:rsid w:val="0059525D"/>
    <w:rsid w:val="00595868"/>
    <w:rsid w:val="00595C70"/>
    <w:rsid w:val="005967A7"/>
    <w:rsid w:val="00596A10"/>
    <w:rsid w:val="00596C19"/>
    <w:rsid w:val="00596E60"/>
    <w:rsid w:val="00597DDA"/>
    <w:rsid w:val="00597F21"/>
    <w:rsid w:val="005A1055"/>
    <w:rsid w:val="005A12E7"/>
    <w:rsid w:val="005A12F5"/>
    <w:rsid w:val="005A2513"/>
    <w:rsid w:val="005A2564"/>
    <w:rsid w:val="005A2D98"/>
    <w:rsid w:val="005A43DF"/>
    <w:rsid w:val="005A4753"/>
    <w:rsid w:val="005A4EB6"/>
    <w:rsid w:val="005A5333"/>
    <w:rsid w:val="005A5543"/>
    <w:rsid w:val="005A56E8"/>
    <w:rsid w:val="005A5A4D"/>
    <w:rsid w:val="005A5F5B"/>
    <w:rsid w:val="005A6573"/>
    <w:rsid w:val="005B0B3E"/>
    <w:rsid w:val="005B0DA5"/>
    <w:rsid w:val="005B1B15"/>
    <w:rsid w:val="005B1E3F"/>
    <w:rsid w:val="005B1F16"/>
    <w:rsid w:val="005B2088"/>
    <w:rsid w:val="005B274B"/>
    <w:rsid w:val="005B32C3"/>
    <w:rsid w:val="005B3829"/>
    <w:rsid w:val="005B3C26"/>
    <w:rsid w:val="005B3C43"/>
    <w:rsid w:val="005B3CFE"/>
    <w:rsid w:val="005B4256"/>
    <w:rsid w:val="005B49B5"/>
    <w:rsid w:val="005B507C"/>
    <w:rsid w:val="005B61DE"/>
    <w:rsid w:val="005B6454"/>
    <w:rsid w:val="005B6EF5"/>
    <w:rsid w:val="005B7357"/>
    <w:rsid w:val="005B73B8"/>
    <w:rsid w:val="005C0067"/>
    <w:rsid w:val="005C024C"/>
    <w:rsid w:val="005C116D"/>
    <w:rsid w:val="005C1B99"/>
    <w:rsid w:val="005C2DE2"/>
    <w:rsid w:val="005C2E6A"/>
    <w:rsid w:val="005C2EF2"/>
    <w:rsid w:val="005C351A"/>
    <w:rsid w:val="005C378E"/>
    <w:rsid w:val="005C4631"/>
    <w:rsid w:val="005C54C8"/>
    <w:rsid w:val="005C5ABA"/>
    <w:rsid w:val="005C6EC8"/>
    <w:rsid w:val="005C74F6"/>
    <w:rsid w:val="005C7796"/>
    <w:rsid w:val="005C7977"/>
    <w:rsid w:val="005C7D7F"/>
    <w:rsid w:val="005C7FE4"/>
    <w:rsid w:val="005D3389"/>
    <w:rsid w:val="005D3A56"/>
    <w:rsid w:val="005D449D"/>
    <w:rsid w:val="005D4926"/>
    <w:rsid w:val="005D49BE"/>
    <w:rsid w:val="005D5473"/>
    <w:rsid w:val="005D5D42"/>
    <w:rsid w:val="005D6642"/>
    <w:rsid w:val="005D6B1B"/>
    <w:rsid w:val="005D6C2A"/>
    <w:rsid w:val="005D6DE6"/>
    <w:rsid w:val="005D705B"/>
    <w:rsid w:val="005D7564"/>
    <w:rsid w:val="005D787C"/>
    <w:rsid w:val="005D7925"/>
    <w:rsid w:val="005D7F84"/>
    <w:rsid w:val="005E0D06"/>
    <w:rsid w:val="005E0D63"/>
    <w:rsid w:val="005E148C"/>
    <w:rsid w:val="005E1D25"/>
    <w:rsid w:val="005E387A"/>
    <w:rsid w:val="005E38D7"/>
    <w:rsid w:val="005E3A75"/>
    <w:rsid w:val="005E402A"/>
    <w:rsid w:val="005E419A"/>
    <w:rsid w:val="005E43BB"/>
    <w:rsid w:val="005E45E4"/>
    <w:rsid w:val="005E5FB9"/>
    <w:rsid w:val="005E694C"/>
    <w:rsid w:val="005E6BD7"/>
    <w:rsid w:val="005E7056"/>
    <w:rsid w:val="005F047A"/>
    <w:rsid w:val="005F06DD"/>
    <w:rsid w:val="005F0772"/>
    <w:rsid w:val="005F1A1F"/>
    <w:rsid w:val="005F1A80"/>
    <w:rsid w:val="005F1B7F"/>
    <w:rsid w:val="005F20F4"/>
    <w:rsid w:val="005F2145"/>
    <w:rsid w:val="005F2DE1"/>
    <w:rsid w:val="005F30CC"/>
    <w:rsid w:val="005F30ED"/>
    <w:rsid w:val="005F34EF"/>
    <w:rsid w:val="005F3603"/>
    <w:rsid w:val="005F3719"/>
    <w:rsid w:val="005F49CC"/>
    <w:rsid w:val="005F49ED"/>
    <w:rsid w:val="005F52FD"/>
    <w:rsid w:val="005F5508"/>
    <w:rsid w:val="005F587E"/>
    <w:rsid w:val="005F5960"/>
    <w:rsid w:val="005F5C5F"/>
    <w:rsid w:val="005F6088"/>
    <w:rsid w:val="005F6178"/>
    <w:rsid w:val="005F6D2F"/>
    <w:rsid w:val="005F7430"/>
    <w:rsid w:val="005F7461"/>
    <w:rsid w:val="005F74DD"/>
    <w:rsid w:val="005F7AD8"/>
    <w:rsid w:val="006010D2"/>
    <w:rsid w:val="00601DE5"/>
    <w:rsid w:val="006034F9"/>
    <w:rsid w:val="00603D1B"/>
    <w:rsid w:val="00603E18"/>
    <w:rsid w:val="0060501A"/>
    <w:rsid w:val="0060575A"/>
    <w:rsid w:val="00606BC5"/>
    <w:rsid w:val="00606D8E"/>
    <w:rsid w:val="00607062"/>
    <w:rsid w:val="00610084"/>
    <w:rsid w:val="0061117A"/>
    <w:rsid w:val="00611D22"/>
    <w:rsid w:val="00611E13"/>
    <w:rsid w:val="006120A2"/>
    <w:rsid w:val="006120F7"/>
    <w:rsid w:val="0061222F"/>
    <w:rsid w:val="006127C7"/>
    <w:rsid w:val="00612B59"/>
    <w:rsid w:val="00613523"/>
    <w:rsid w:val="0061403B"/>
    <w:rsid w:val="0061425C"/>
    <w:rsid w:val="00615326"/>
    <w:rsid w:val="00616EEF"/>
    <w:rsid w:val="006176F6"/>
    <w:rsid w:val="00620025"/>
    <w:rsid w:val="00620936"/>
    <w:rsid w:val="006210F2"/>
    <w:rsid w:val="006216A2"/>
    <w:rsid w:val="00621D87"/>
    <w:rsid w:val="00621D9E"/>
    <w:rsid w:val="006220D5"/>
    <w:rsid w:val="006225B7"/>
    <w:rsid w:val="00622D32"/>
    <w:rsid w:val="00623539"/>
    <w:rsid w:val="0062357C"/>
    <w:rsid w:val="006236FD"/>
    <w:rsid w:val="00625719"/>
    <w:rsid w:val="0062576C"/>
    <w:rsid w:val="00625921"/>
    <w:rsid w:val="00625AC5"/>
    <w:rsid w:val="00625CAC"/>
    <w:rsid w:val="0062730E"/>
    <w:rsid w:val="00627477"/>
    <w:rsid w:val="0062791B"/>
    <w:rsid w:val="00627C99"/>
    <w:rsid w:val="00630231"/>
    <w:rsid w:val="00630479"/>
    <w:rsid w:val="00630AD6"/>
    <w:rsid w:val="0063180F"/>
    <w:rsid w:val="00631AF5"/>
    <w:rsid w:val="006323AE"/>
    <w:rsid w:val="00632489"/>
    <w:rsid w:val="006342E7"/>
    <w:rsid w:val="006349DA"/>
    <w:rsid w:val="00634A00"/>
    <w:rsid w:val="00634ED8"/>
    <w:rsid w:val="00634F61"/>
    <w:rsid w:val="00635611"/>
    <w:rsid w:val="00635943"/>
    <w:rsid w:val="00635D6B"/>
    <w:rsid w:val="0063651A"/>
    <w:rsid w:val="00636AFD"/>
    <w:rsid w:val="00637303"/>
    <w:rsid w:val="00637955"/>
    <w:rsid w:val="00640046"/>
    <w:rsid w:val="00640159"/>
    <w:rsid w:val="006406DE"/>
    <w:rsid w:val="00642E1F"/>
    <w:rsid w:val="00643041"/>
    <w:rsid w:val="00643403"/>
    <w:rsid w:val="0064510A"/>
    <w:rsid w:val="00645213"/>
    <w:rsid w:val="00645277"/>
    <w:rsid w:val="0064663B"/>
    <w:rsid w:val="00646C6D"/>
    <w:rsid w:val="00646CCB"/>
    <w:rsid w:val="006472FF"/>
    <w:rsid w:val="00650725"/>
    <w:rsid w:val="00650FC9"/>
    <w:rsid w:val="00651014"/>
    <w:rsid w:val="006518A4"/>
    <w:rsid w:val="00651BCA"/>
    <w:rsid w:val="006521FB"/>
    <w:rsid w:val="0065232F"/>
    <w:rsid w:val="006527A9"/>
    <w:rsid w:val="00652EC1"/>
    <w:rsid w:val="00654061"/>
    <w:rsid w:val="0065443C"/>
    <w:rsid w:val="006546F1"/>
    <w:rsid w:val="00655AF3"/>
    <w:rsid w:val="00656694"/>
    <w:rsid w:val="006568A8"/>
    <w:rsid w:val="00657373"/>
    <w:rsid w:val="0065756A"/>
    <w:rsid w:val="006579E9"/>
    <w:rsid w:val="00657ADE"/>
    <w:rsid w:val="00657C6A"/>
    <w:rsid w:val="006612F6"/>
    <w:rsid w:val="00661408"/>
    <w:rsid w:val="00661E85"/>
    <w:rsid w:val="00661F4A"/>
    <w:rsid w:val="00662570"/>
    <w:rsid w:val="00662E8D"/>
    <w:rsid w:val="00663656"/>
    <w:rsid w:val="00663A8B"/>
    <w:rsid w:val="00663B06"/>
    <w:rsid w:val="00666038"/>
    <w:rsid w:val="006662CE"/>
    <w:rsid w:val="0066643F"/>
    <w:rsid w:val="00666453"/>
    <w:rsid w:val="006667E6"/>
    <w:rsid w:val="00666EC6"/>
    <w:rsid w:val="006675CB"/>
    <w:rsid w:val="00667C10"/>
    <w:rsid w:val="00670BCA"/>
    <w:rsid w:val="00673C18"/>
    <w:rsid w:val="00673EB8"/>
    <w:rsid w:val="00674056"/>
    <w:rsid w:val="0067421C"/>
    <w:rsid w:val="006759EA"/>
    <w:rsid w:val="006766A6"/>
    <w:rsid w:val="00676DF5"/>
    <w:rsid w:val="00677387"/>
    <w:rsid w:val="00677F04"/>
    <w:rsid w:val="0068049F"/>
    <w:rsid w:val="00680758"/>
    <w:rsid w:val="00681821"/>
    <w:rsid w:val="00681DB8"/>
    <w:rsid w:val="006832FA"/>
    <w:rsid w:val="006833BE"/>
    <w:rsid w:val="006835D4"/>
    <w:rsid w:val="006842D7"/>
    <w:rsid w:val="00685192"/>
    <w:rsid w:val="00685443"/>
    <w:rsid w:val="00687C78"/>
    <w:rsid w:val="00687E43"/>
    <w:rsid w:val="00687F86"/>
    <w:rsid w:val="00691266"/>
    <w:rsid w:val="00692864"/>
    <w:rsid w:val="00692902"/>
    <w:rsid w:val="00692E36"/>
    <w:rsid w:val="0069370B"/>
    <w:rsid w:val="006948B7"/>
    <w:rsid w:val="00694F09"/>
    <w:rsid w:val="00695894"/>
    <w:rsid w:val="0069759A"/>
    <w:rsid w:val="006A0378"/>
    <w:rsid w:val="006A03FD"/>
    <w:rsid w:val="006A04F3"/>
    <w:rsid w:val="006A0BC8"/>
    <w:rsid w:val="006A0E68"/>
    <w:rsid w:val="006A1671"/>
    <w:rsid w:val="006A1E0B"/>
    <w:rsid w:val="006A23F4"/>
    <w:rsid w:val="006A2B93"/>
    <w:rsid w:val="006A2C6E"/>
    <w:rsid w:val="006A32D9"/>
    <w:rsid w:val="006A4167"/>
    <w:rsid w:val="006A41D3"/>
    <w:rsid w:val="006A482A"/>
    <w:rsid w:val="006A5011"/>
    <w:rsid w:val="006A50AD"/>
    <w:rsid w:val="006A52A2"/>
    <w:rsid w:val="006A56A1"/>
    <w:rsid w:val="006A5A1C"/>
    <w:rsid w:val="006A63AE"/>
    <w:rsid w:val="006A6B8D"/>
    <w:rsid w:val="006A771A"/>
    <w:rsid w:val="006A7943"/>
    <w:rsid w:val="006A7BAF"/>
    <w:rsid w:val="006B06BC"/>
    <w:rsid w:val="006B0739"/>
    <w:rsid w:val="006B0F09"/>
    <w:rsid w:val="006B1023"/>
    <w:rsid w:val="006B158D"/>
    <w:rsid w:val="006B1DAE"/>
    <w:rsid w:val="006B2403"/>
    <w:rsid w:val="006B3B24"/>
    <w:rsid w:val="006B3C6E"/>
    <w:rsid w:val="006B4FBE"/>
    <w:rsid w:val="006B578C"/>
    <w:rsid w:val="006B7595"/>
    <w:rsid w:val="006B7848"/>
    <w:rsid w:val="006B7EA9"/>
    <w:rsid w:val="006B7EB5"/>
    <w:rsid w:val="006C03CD"/>
    <w:rsid w:val="006C05ED"/>
    <w:rsid w:val="006C0777"/>
    <w:rsid w:val="006C0C65"/>
    <w:rsid w:val="006C2308"/>
    <w:rsid w:val="006C2446"/>
    <w:rsid w:val="006C354C"/>
    <w:rsid w:val="006C4317"/>
    <w:rsid w:val="006C4691"/>
    <w:rsid w:val="006C49BA"/>
    <w:rsid w:val="006C4A63"/>
    <w:rsid w:val="006C4BFD"/>
    <w:rsid w:val="006C4C65"/>
    <w:rsid w:val="006C529F"/>
    <w:rsid w:val="006C705D"/>
    <w:rsid w:val="006C717F"/>
    <w:rsid w:val="006C749D"/>
    <w:rsid w:val="006C763D"/>
    <w:rsid w:val="006D08EC"/>
    <w:rsid w:val="006D0C3F"/>
    <w:rsid w:val="006D14F0"/>
    <w:rsid w:val="006D1D6F"/>
    <w:rsid w:val="006D51D7"/>
    <w:rsid w:val="006D60D1"/>
    <w:rsid w:val="006D786C"/>
    <w:rsid w:val="006E07C9"/>
    <w:rsid w:val="006E082D"/>
    <w:rsid w:val="006E102A"/>
    <w:rsid w:val="006E121B"/>
    <w:rsid w:val="006E1487"/>
    <w:rsid w:val="006E1BF0"/>
    <w:rsid w:val="006E1EE8"/>
    <w:rsid w:val="006E25DA"/>
    <w:rsid w:val="006E2C6F"/>
    <w:rsid w:val="006E3190"/>
    <w:rsid w:val="006E37DF"/>
    <w:rsid w:val="006E3888"/>
    <w:rsid w:val="006E4AB0"/>
    <w:rsid w:val="006E658B"/>
    <w:rsid w:val="006E6E31"/>
    <w:rsid w:val="006E71B1"/>
    <w:rsid w:val="006E754C"/>
    <w:rsid w:val="006F0100"/>
    <w:rsid w:val="006F1927"/>
    <w:rsid w:val="006F286B"/>
    <w:rsid w:val="006F2D26"/>
    <w:rsid w:val="006F437B"/>
    <w:rsid w:val="006F491F"/>
    <w:rsid w:val="006F4C99"/>
    <w:rsid w:val="006F55C1"/>
    <w:rsid w:val="006F57CB"/>
    <w:rsid w:val="006F5B79"/>
    <w:rsid w:val="006F613C"/>
    <w:rsid w:val="006F6358"/>
    <w:rsid w:val="006F6607"/>
    <w:rsid w:val="007011DD"/>
    <w:rsid w:val="00701575"/>
    <w:rsid w:val="00702C35"/>
    <w:rsid w:val="00702D01"/>
    <w:rsid w:val="007045EA"/>
    <w:rsid w:val="0070518A"/>
    <w:rsid w:val="007051BC"/>
    <w:rsid w:val="007060DC"/>
    <w:rsid w:val="007069BE"/>
    <w:rsid w:val="00706B16"/>
    <w:rsid w:val="0070701B"/>
    <w:rsid w:val="007071FB"/>
    <w:rsid w:val="007074EC"/>
    <w:rsid w:val="00707A52"/>
    <w:rsid w:val="00707D9F"/>
    <w:rsid w:val="0071080C"/>
    <w:rsid w:val="00710EBA"/>
    <w:rsid w:val="007111D1"/>
    <w:rsid w:val="00711808"/>
    <w:rsid w:val="007119F1"/>
    <w:rsid w:val="00712E96"/>
    <w:rsid w:val="00712EAD"/>
    <w:rsid w:val="00713118"/>
    <w:rsid w:val="007138E7"/>
    <w:rsid w:val="00714289"/>
    <w:rsid w:val="00714817"/>
    <w:rsid w:val="00714ABC"/>
    <w:rsid w:val="00714DB5"/>
    <w:rsid w:val="0071565D"/>
    <w:rsid w:val="007158C0"/>
    <w:rsid w:val="00715AF0"/>
    <w:rsid w:val="00716FC6"/>
    <w:rsid w:val="007202B9"/>
    <w:rsid w:val="007208EA"/>
    <w:rsid w:val="007210DD"/>
    <w:rsid w:val="0072174A"/>
    <w:rsid w:val="00721D44"/>
    <w:rsid w:val="007222AA"/>
    <w:rsid w:val="00724020"/>
    <w:rsid w:val="00724574"/>
    <w:rsid w:val="0072497D"/>
    <w:rsid w:val="00724E57"/>
    <w:rsid w:val="00725D5F"/>
    <w:rsid w:val="007260CB"/>
    <w:rsid w:val="00726EB1"/>
    <w:rsid w:val="00727C6F"/>
    <w:rsid w:val="00730194"/>
    <w:rsid w:val="00730237"/>
    <w:rsid w:val="007306DB"/>
    <w:rsid w:val="007311FB"/>
    <w:rsid w:val="00731701"/>
    <w:rsid w:val="007330C8"/>
    <w:rsid w:val="007341E0"/>
    <w:rsid w:val="00734AF2"/>
    <w:rsid w:val="00735B1E"/>
    <w:rsid w:val="00736197"/>
    <w:rsid w:val="0073637F"/>
    <w:rsid w:val="00736676"/>
    <w:rsid w:val="007371A9"/>
    <w:rsid w:val="00737B7E"/>
    <w:rsid w:val="007400DD"/>
    <w:rsid w:val="00740F08"/>
    <w:rsid w:val="00741CC6"/>
    <w:rsid w:val="00742010"/>
    <w:rsid w:val="00742B85"/>
    <w:rsid w:val="00743083"/>
    <w:rsid w:val="0074334E"/>
    <w:rsid w:val="007442AA"/>
    <w:rsid w:val="007450AA"/>
    <w:rsid w:val="00747B46"/>
    <w:rsid w:val="007503A6"/>
    <w:rsid w:val="00750A70"/>
    <w:rsid w:val="00750E2C"/>
    <w:rsid w:val="007510CB"/>
    <w:rsid w:val="00751BE3"/>
    <w:rsid w:val="00751D21"/>
    <w:rsid w:val="00752087"/>
    <w:rsid w:val="00752F13"/>
    <w:rsid w:val="00753061"/>
    <w:rsid w:val="00753609"/>
    <w:rsid w:val="00753A92"/>
    <w:rsid w:val="00753AC7"/>
    <w:rsid w:val="00754E56"/>
    <w:rsid w:val="007550D0"/>
    <w:rsid w:val="0075552E"/>
    <w:rsid w:val="00756956"/>
    <w:rsid w:val="0076024B"/>
    <w:rsid w:val="0076049A"/>
    <w:rsid w:val="00761098"/>
    <w:rsid w:val="0076271E"/>
    <w:rsid w:val="00762B81"/>
    <w:rsid w:val="007655D8"/>
    <w:rsid w:val="00765B83"/>
    <w:rsid w:val="00765E5E"/>
    <w:rsid w:val="00765EF0"/>
    <w:rsid w:val="00766150"/>
    <w:rsid w:val="007663C4"/>
    <w:rsid w:val="00766788"/>
    <w:rsid w:val="00767076"/>
    <w:rsid w:val="00767C40"/>
    <w:rsid w:val="0077050E"/>
    <w:rsid w:val="007722D8"/>
    <w:rsid w:val="00772420"/>
    <w:rsid w:val="00772778"/>
    <w:rsid w:val="00772CAB"/>
    <w:rsid w:val="00773327"/>
    <w:rsid w:val="007739E8"/>
    <w:rsid w:val="0077427A"/>
    <w:rsid w:val="00775A99"/>
    <w:rsid w:val="00775FB5"/>
    <w:rsid w:val="0077616F"/>
    <w:rsid w:val="0077618A"/>
    <w:rsid w:val="007763A4"/>
    <w:rsid w:val="007767BB"/>
    <w:rsid w:val="00776DCC"/>
    <w:rsid w:val="00776E8F"/>
    <w:rsid w:val="007777A8"/>
    <w:rsid w:val="00777BFB"/>
    <w:rsid w:val="00777D1C"/>
    <w:rsid w:val="0078095C"/>
    <w:rsid w:val="00781CD9"/>
    <w:rsid w:val="00782695"/>
    <w:rsid w:val="00782904"/>
    <w:rsid w:val="007832C4"/>
    <w:rsid w:val="0078383D"/>
    <w:rsid w:val="007838CE"/>
    <w:rsid w:val="00783D07"/>
    <w:rsid w:val="00783E6F"/>
    <w:rsid w:val="007849BD"/>
    <w:rsid w:val="00784D90"/>
    <w:rsid w:val="007851AF"/>
    <w:rsid w:val="0078581A"/>
    <w:rsid w:val="00786049"/>
    <w:rsid w:val="007866CE"/>
    <w:rsid w:val="00787165"/>
    <w:rsid w:val="00787352"/>
    <w:rsid w:val="0079041A"/>
    <w:rsid w:val="00790D10"/>
    <w:rsid w:val="0079144E"/>
    <w:rsid w:val="00791D4C"/>
    <w:rsid w:val="0079233A"/>
    <w:rsid w:val="00792438"/>
    <w:rsid w:val="00792800"/>
    <w:rsid w:val="0079290D"/>
    <w:rsid w:val="00792FA9"/>
    <w:rsid w:val="00793855"/>
    <w:rsid w:val="007947CF"/>
    <w:rsid w:val="00794DC5"/>
    <w:rsid w:val="00795122"/>
    <w:rsid w:val="00795A13"/>
    <w:rsid w:val="00795E8A"/>
    <w:rsid w:val="00795F79"/>
    <w:rsid w:val="0079651C"/>
    <w:rsid w:val="00796D5B"/>
    <w:rsid w:val="00796E9D"/>
    <w:rsid w:val="00797771"/>
    <w:rsid w:val="007A0057"/>
    <w:rsid w:val="007A07B8"/>
    <w:rsid w:val="007A09A3"/>
    <w:rsid w:val="007A09A4"/>
    <w:rsid w:val="007A1A09"/>
    <w:rsid w:val="007A1B82"/>
    <w:rsid w:val="007A1BA2"/>
    <w:rsid w:val="007A24A5"/>
    <w:rsid w:val="007A319B"/>
    <w:rsid w:val="007A3770"/>
    <w:rsid w:val="007A387D"/>
    <w:rsid w:val="007A41CF"/>
    <w:rsid w:val="007A46E0"/>
    <w:rsid w:val="007A47DB"/>
    <w:rsid w:val="007A5A3D"/>
    <w:rsid w:val="007A5A97"/>
    <w:rsid w:val="007A5C3C"/>
    <w:rsid w:val="007A74E4"/>
    <w:rsid w:val="007A7B0A"/>
    <w:rsid w:val="007B00E6"/>
    <w:rsid w:val="007B01EB"/>
    <w:rsid w:val="007B11AD"/>
    <w:rsid w:val="007B236C"/>
    <w:rsid w:val="007B298F"/>
    <w:rsid w:val="007B30B0"/>
    <w:rsid w:val="007B3224"/>
    <w:rsid w:val="007B4072"/>
    <w:rsid w:val="007B40AF"/>
    <w:rsid w:val="007B4240"/>
    <w:rsid w:val="007B44C3"/>
    <w:rsid w:val="007B45DE"/>
    <w:rsid w:val="007B5591"/>
    <w:rsid w:val="007B64A7"/>
    <w:rsid w:val="007B68E6"/>
    <w:rsid w:val="007B6A53"/>
    <w:rsid w:val="007B7174"/>
    <w:rsid w:val="007B7977"/>
    <w:rsid w:val="007B7F0F"/>
    <w:rsid w:val="007C006C"/>
    <w:rsid w:val="007C0707"/>
    <w:rsid w:val="007C0B5E"/>
    <w:rsid w:val="007C0BE3"/>
    <w:rsid w:val="007C0CD8"/>
    <w:rsid w:val="007C1289"/>
    <w:rsid w:val="007C1642"/>
    <w:rsid w:val="007C16D6"/>
    <w:rsid w:val="007C3464"/>
    <w:rsid w:val="007C3C06"/>
    <w:rsid w:val="007C47FD"/>
    <w:rsid w:val="007C4C9E"/>
    <w:rsid w:val="007C529F"/>
    <w:rsid w:val="007C656A"/>
    <w:rsid w:val="007C7224"/>
    <w:rsid w:val="007C7B21"/>
    <w:rsid w:val="007D08F2"/>
    <w:rsid w:val="007D0D61"/>
    <w:rsid w:val="007D127D"/>
    <w:rsid w:val="007D150A"/>
    <w:rsid w:val="007D1D2A"/>
    <w:rsid w:val="007D1D5E"/>
    <w:rsid w:val="007D2208"/>
    <w:rsid w:val="007D241B"/>
    <w:rsid w:val="007D2727"/>
    <w:rsid w:val="007D272F"/>
    <w:rsid w:val="007D331C"/>
    <w:rsid w:val="007D4009"/>
    <w:rsid w:val="007D49AE"/>
    <w:rsid w:val="007D4B07"/>
    <w:rsid w:val="007D605D"/>
    <w:rsid w:val="007D6105"/>
    <w:rsid w:val="007D6B34"/>
    <w:rsid w:val="007D6F48"/>
    <w:rsid w:val="007D7A46"/>
    <w:rsid w:val="007E058F"/>
    <w:rsid w:val="007E0B03"/>
    <w:rsid w:val="007E0FA7"/>
    <w:rsid w:val="007E177A"/>
    <w:rsid w:val="007E1963"/>
    <w:rsid w:val="007E1B9E"/>
    <w:rsid w:val="007E1DB7"/>
    <w:rsid w:val="007E1DF2"/>
    <w:rsid w:val="007E288C"/>
    <w:rsid w:val="007E2F27"/>
    <w:rsid w:val="007E35A8"/>
    <w:rsid w:val="007E3780"/>
    <w:rsid w:val="007E41B6"/>
    <w:rsid w:val="007E4D26"/>
    <w:rsid w:val="007E4D8A"/>
    <w:rsid w:val="007E547E"/>
    <w:rsid w:val="007E54FF"/>
    <w:rsid w:val="007E5683"/>
    <w:rsid w:val="007E5E7C"/>
    <w:rsid w:val="007E6223"/>
    <w:rsid w:val="007E62F2"/>
    <w:rsid w:val="007E65B8"/>
    <w:rsid w:val="007E78C6"/>
    <w:rsid w:val="007E79AF"/>
    <w:rsid w:val="007E7F43"/>
    <w:rsid w:val="007F016C"/>
    <w:rsid w:val="007F092B"/>
    <w:rsid w:val="007F0D85"/>
    <w:rsid w:val="007F0E0F"/>
    <w:rsid w:val="007F1271"/>
    <w:rsid w:val="007F175D"/>
    <w:rsid w:val="007F1E54"/>
    <w:rsid w:val="007F2016"/>
    <w:rsid w:val="007F2B8E"/>
    <w:rsid w:val="007F2D1D"/>
    <w:rsid w:val="007F339F"/>
    <w:rsid w:val="007F3F55"/>
    <w:rsid w:val="007F5920"/>
    <w:rsid w:val="007F670A"/>
    <w:rsid w:val="007F7780"/>
    <w:rsid w:val="007F7962"/>
    <w:rsid w:val="007F7A91"/>
    <w:rsid w:val="0080061D"/>
    <w:rsid w:val="00800960"/>
    <w:rsid w:val="00800964"/>
    <w:rsid w:val="008016B4"/>
    <w:rsid w:val="00801AF4"/>
    <w:rsid w:val="00802552"/>
    <w:rsid w:val="008025DC"/>
    <w:rsid w:val="00802B39"/>
    <w:rsid w:val="00803250"/>
    <w:rsid w:val="00803C10"/>
    <w:rsid w:val="00804669"/>
    <w:rsid w:val="00804C86"/>
    <w:rsid w:val="00804FDF"/>
    <w:rsid w:val="00806663"/>
    <w:rsid w:val="0080680D"/>
    <w:rsid w:val="008068B8"/>
    <w:rsid w:val="00810386"/>
    <w:rsid w:val="008103A5"/>
    <w:rsid w:val="008107DC"/>
    <w:rsid w:val="0081081F"/>
    <w:rsid w:val="00810A68"/>
    <w:rsid w:val="008110EE"/>
    <w:rsid w:val="008110FD"/>
    <w:rsid w:val="00811ABE"/>
    <w:rsid w:val="00811B24"/>
    <w:rsid w:val="00811B29"/>
    <w:rsid w:val="0081273C"/>
    <w:rsid w:val="00812764"/>
    <w:rsid w:val="00813470"/>
    <w:rsid w:val="0081392C"/>
    <w:rsid w:val="00813995"/>
    <w:rsid w:val="0081457F"/>
    <w:rsid w:val="00814DF0"/>
    <w:rsid w:val="00816399"/>
    <w:rsid w:val="00816920"/>
    <w:rsid w:val="00816CF0"/>
    <w:rsid w:val="0081724B"/>
    <w:rsid w:val="008203F3"/>
    <w:rsid w:val="00820F6C"/>
    <w:rsid w:val="008213F6"/>
    <w:rsid w:val="00822012"/>
    <w:rsid w:val="00822632"/>
    <w:rsid w:val="00822760"/>
    <w:rsid w:val="00822D99"/>
    <w:rsid w:val="00823CF7"/>
    <w:rsid w:val="00824575"/>
    <w:rsid w:val="008248CA"/>
    <w:rsid w:val="00825BED"/>
    <w:rsid w:val="00825C0D"/>
    <w:rsid w:val="00826123"/>
    <w:rsid w:val="008305B7"/>
    <w:rsid w:val="00834E24"/>
    <w:rsid w:val="00835309"/>
    <w:rsid w:val="008355DD"/>
    <w:rsid w:val="00836331"/>
    <w:rsid w:val="00836CCD"/>
    <w:rsid w:val="008405A7"/>
    <w:rsid w:val="00840F93"/>
    <w:rsid w:val="008419CE"/>
    <w:rsid w:val="00841F4E"/>
    <w:rsid w:val="00841F61"/>
    <w:rsid w:val="00844E49"/>
    <w:rsid w:val="00845385"/>
    <w:rsid w:val="0084658A"/>
    <w:rsid w:val="008468F8"/>
    <w:rsid w:val="008469C0"/>
    <w:rsid w:val="00847092"/>
    <w:rsid w:val="008479F7"/>
    <w:rsid w:val="00850BC4"/>
    <w:rsid w:val="00851167"/>
    <w:rsid w:val="00851C1E"/>
    <w:rsid w:val="00851CA7"/>
    <w:rsid w:val="00851CF0"/>
    <w:rsid w:val="00852047"/>
    <w:rsid w:val="00852656"/>
    <w:rsid w:val="008526E2"/>
    <w:rsid w:val="0085404E"/>
    <w:rsid w:val="0085438A"/>
    <w:rsid w:val="008545EE"/>
    <w:rsid w:val="008549AF"/>
    <w:rsid w:val="00854B0E"/>
    <w:rsid w:val="00854DDF"/>
    <w:rsid w:val="00854F01"/>
    <w:rsid w:val="00855253"/>
    <w:rsid w:val="008558B2"/>
    <w:rsid w:val="00855EC1"/>
    <w:rsid w:val="0085609E"/>
    <w:rsid w:val="0085714F"/>
    <w:rsid w:val="008572DE"/>
    <w:rsid w:val="008573B1"/>
    <w:rsid w:val="00857464"/>
    <w:rsid w:val="008577BA"/>
    <w:rsid w:val="008578C0"/>
    <w:rsid w:val="00860E3B"/>
    <w:rsid w:val="00861A29"/>
    <w:rsid w:val="008625A5"/>
    <w:rsid w:val="00864B81"/>
    <w:rsid w:val="00864D1F"/>
    <w:rsid w:val="00864E93"/>
    <w:rsid w:val="00864F7A"/>
    <w:rsid w:val="00865B28"/>
    <w:rsid w:val="008667DF"/>
    <w:rsid w:val="0086688A"/>
    <w:rsid w:val="00866B3F"/>
    <w:rsid w:val="00867D51"/>
    <w:rsid w:val="00870764"/>
    <w:rsid w:val="0087147F"/>
    <w:rsid w:val="008714F0"/>
    <w:rsid w:val="00871E64"/>
    <w:rsid w:val="00871E69"/>
    <w:rsid w:val="008726E2"/>
    <w:rsid w:val="008735B1"/>
    <w:rsid w:val="008746D4"/>
    <w:rsid w:val="0087474B"/>
    <w:rsid w:val="0087475F"/>
    <w:rsid w:val="00874CB1"/>
    <w:rsid w:val="00875AE3"/>
    <w:rsid w:val="00875FD7"/>
    <w:rsid w:val="008779A5"/>
    <w:rsid w:val="00880235"/>
    <w:rsid w:val="008806B6"/>
    <w:rsid w:val="00880858"/>
    <w:rsid w:val="00881525"/>
    <w:rsid w:val="00881CEE"/>
    <w:rsid w:val="00881D75"/>
    <w:rsid w:val="00881FB4"/>
    <w:rsid w:val="008827EC"/>
    <w:rsid w:val="00882B9A"/>
    <w:rsid w:val="00882BDA"/>
    <w:rsid w:val="008831E1"/>
    <w:rsid w:val="00884233"/>
    <w:rsid w:val="00884E7B"/>
    <w:rsid w:val="00885828"/>
    <w:rsid w:val="00885C05"/>
    <w:rsid w:val="00886795"/>
    <w:rsid w:val="00886FCC"/>
    <w:rsid w:val="00887313"/>
    <w:rsid w:val="00887639"/>
    <w:rsid w:val="00887B88"/>
    <w:rsid w:val="00887E30"/>
    <w:rsid w:val="00887E66"/>
    <w:rsid w:val="008903B6"/>
    <w:rsid w:val="00891240"/>
    <w:rsid w:val="008922A2"/>
    <w:rsid w:val="00892534"/>
    <w:rsid w:val="00892B92"/>
    <w:rsid w:val="00892F86"/>
    <w:rsid w:val="008930DE"/>
    <w:rsid w:val="00894B6A"/>
    <w:rsid w:val="00895E28"/>
    <w:rsid w:val="00895F04"/>
    <w:rsid w:val="00895F4C"/>
    <w:rsid w:val="00896120"/>
    <w:rsid w:val="00897608"/>
    <w:rsid w:val="008A0000"/>
    <w:rsid w:val="008A00D2"/>
    <w:rsid w:val="008A069A"/>
    <w:rsid w:val="008A139C"/>
    <w:rsid w:val="008A1549"/>
    <w:rsid w:val="008A1BAB"/>
    <w:rsid w:val="008A1F43"/>
    <w:rsid w:val="008A22CA"/>
    <w:rsid w:val="008A22F0"/>
    <w:rsid w:val="008A274E"/>
    <w:rsid w:val="008A5A0B"/>
    <w:rsid w:val="008A5E7B"/>
    <w:rsid w:val="008A63B8"/>
    <w:rsid w:val="008A67DC"/>
    <w:rsid w:val="008A696B"/>
    <w:rsid w:val="008A75E2"/>
    <w:rsid w:val="008A7E48"/>
    <w:rsid w:val="008B050A"/>
    <w:rsid w:val="008B072E"/>
    <w:rsid w:val="008B0C05"/>
    <w:rsid w:val="008B0D46"/>
    <w:rsid w:val="008B1CC3"/>
    <w:rsid w:val="008B3127"/>
    <w:rsid w:val="008B377F"/>
    <w:rsid w:val="008B3DDD"/>
    <w:rsid w:val="008B4DC8"/>
    <w:rsid w:val="008B500E"/>
    <w:rsid w:val="008B509C"/>
    <w:rsid w:val="008B52EB"/>
    <w:rsid w:val="008B5578"/>
    <w:rsid w:val="008B5979"/>
    <w:rsid w:val="008B5B14"/>
    <w:rsid w:val="008B5D95"/>
    <w:rsid w:val="008B6939"/>
    <w:rsid w:val="008B7557"/>
    <w:rsid w:val="008B7A1B"/>
    <w:rsid w:val="008C0659"/>
    <w:rsid w:val="008C078D"/>
    <w:rsid w:val="008C14A0"/>
    <w:rsid w:val="008C21BB"/>
    <w:rsid w:val="008C299B"/>
    <w:rsid w:val="008C2A89"/>
    <w:rsid w:val="008C3178"/>
    <w:rsid w:val="008C31BA"/>
    <w:rsid w:val="008C4705"/>
    <w:rsid w:val="008C48CE"/>
    <w:rsid w:val="008C4D07"/>
    <w:rsid w:val="008C540A"/>
    <w:rsid w:val="008C5DF4"/>
    <w:rsid w:val="008C6E26"/>
    <w:rsid w:val="008C6E7B"/>
    <w:rsid w:val="008C77B9"/>
    <w:rsid w:val="008D021C"/>
    <w:rsid w:val="008D02FC"/>
    <w:rsid w:val="008D13EC"/>
    <w:rsid w:val="008D1D7F"/>
    <w:rsid w:val="008D2A1B"/>
    <w:rsid w:val="008D3103"/>
    <w:rsid w:val="008D3729"/>
    <w:rsid w:val="008D5AEB"/>
    <w:rsid w:val="008D61EE"/>
    <w:rsid w:val="008D66E9"/>
    <w:rsid w:val="008D6B95"/>
    <w:rsid w:val="008D6CE9"/>
    <w:rsid w:val="008D74B0"/>
    <w:rsid w:val="008E010D"/>
    <w:rsid w:val="008E0839"/>
    <w:rsid w:val="008E14F6"/>
    <w:rsid w:val="008E15B1"/>
    <w:rsid w:val="008E19E8"/>
    <w:rsid w:val="008E1F58"/>
    <w:rsid w:val="008E2A59"/>
    <w:rsid w:val="008E2B86"/>
    <w:rsid w:val="008E2CBD"/>
    <w:rsid w:val="008E3CDC"/>
    <w:rsid w:val="008E41C8"/>
    <w:rsid w:val="008E4B5C"/>
    <w:rsid w:val="008E5CF7"/>
    <w:rsid w:val="008E6482"/>
    <w:rsid w:val="008E7376"/>
    <w:rsid w:val="008E7518"/>
    <w:rsid w:val="008F00B9"/>
    <w:rsid w:val="008F0948"/>
    <w:rsid w:val="008F0C8D"/>
    <w:rsid w:val="008F0D9A"/>
    <w:rsid w:val="008F1043"/>
    <w:rsid w:val="008F14CA"/>
    <w:rsid w:val="008F14F4"/>
    <w:rsid w:val="008F1760"/>
    <w:rsid w:val="008F1BA8"/>
    <w:rsid w:val="008F25CF"/>
    <w:rsid w:val="008F3569"/>
    <w:rsid w:val="008F47A2"/>
    <w:rsid w:val="008F4DBC"/>
    <w:rsid w:val="008F5095"/>
    <w:rsid w:val="008F51FB"/>
    <w:rsid w:val="008F5807"/>
    <w:rsid w:val="008F6FF1"/>
    <w:rsid w:val="008F79D6"/>
    <w:rsid w:val="008F7CBE"/>
    <w:rsid w:val="008F7CD7"/>
    <w:rsid w:val="008F7E38"/>
    <w:rsid w:val="0090064C"/>
    <w:rsid w:val="009015FB"/>
    <w:rsid w:val="009016AD"/>
    <w:rsid w:val="00901904"/>
    <w:rsid w:val="00901DF2"/>
    <w:rsid w:val="00903994"/>
    <w:rsid w:val="00903D66"/>
    <w:rsid w:val="00903E7C"/>
    <w:rsid w:val="00904A32"/>
    <w:rsid w:val="00905235"/>
    <w:rsid w:val="00905961"/>
    <w:rsid w:val="00905C45"/>
    <w:rsid w:val="00906C0C"/>
    <w:rsid w:val="00906E06"/>
    <w:rsid w:val="00907048"/>
    <w:rsid w:val="0090724A"/>
    <w:rsid w:val="0090737C"/>
    <w:rsid w:val="009076B4"/>
    <w:rsid w:val="00907AE9"/>
    <w:rsid w:val="00907D68"/>
    <w:rsid w:val="00910EE9"/>
    <w:rsid w:val="009115DB"/>
    <w:rsid w:val="00911755"/>
    <w:rsid w:val="00912726"/>
    <w:rsid w:val="00912954"/>
    <w:rsid w:val="009148B8"/>
    <w:rsid w:val="00914C1D"/>
    <w:rsid w:val="00915061"/>
    <w:rsid w:val="009158CE"/>
    <w:rsid w:val="00915956"/>
    <w:rsid w:val="009165CB"/>
    <w:rsid w:val="00916B1E"/>
    <w:rsid w:val="00917224"/>
    <w:rsid w:val="00917B6A"/>
    <w:rsid w:val="00917EBF"/>
    <w:rsid w:val="00920160"/>
    <w:rsid w:val="0092017B"/>
    <w:rsid w:val="0092088B"/>
    <w:rsid w:val="009208F7"/>
    <w:rsid w:val="00920E24"/>
    <w:rsid w:val="009212BF"/>
    <w:rsid w:val="00921728"/>
    <w:rsid w:val="009219D7"/>
    <w:rsid w:val="00921A57"/>
    <w:rsid w:val="00921DC5"/>
    <w:rsid w:val="00922B9E"/>
    <w:rsid w:val="0092317F"/>
    <w:rsid w:val="00923A75"/>
    <w:rsid w:val="00923E34"/>
    <w:rsid w:val="0092419E"/>
    <w:rsid w:val="00924B23"/>
    <w:rsid w:val="00924C11"/>
    <w:rsid w:val="009263E0"/>
    <w:rsid w:val="00926DFC"/>
    <w:rsid w:val="009274C9"/>
    <w:rsid w:val="009275DE"/>
    <w:rsid w:val="00930698"/>
    <w:rsid w:val="009309D3"/>
    <w:rsid w:val="00931201"/>
    <w:rsid w:val="00931285"/>
    <w:rsid w:val="00931945"/>
    <w:rsid w:val="00932357"/>
    <w:rsid w:val="00932A80"/>
    <w:rsid w:val="00932BE9"/>
    <w:rsid w:val="00932CAB"/>
    <w:rsid w:val="009333BA"/>
    <w:rsid w:val="009338D1"/>
    <w:rsid w:val="00933927"/>
    <w:rsid w:val="00935061"/>
    <w:rsid w:val="00935861"/>
    <w:rsid w:val="00935A22"/>
    <w:rsid w:val="009367EA"/>
    <w:rsid w:val="00936E0F"/>
    <w:rsid w:val="00936EAE"/>
    <w:rsid w:val="00937DE4"/>
    <w:rsid w:val="00937E5D"/>
    <w:rsid w:val="00937EC4"/>
    <w:rsid w:val="009421DF"/>
    <w:rsid w:val="009425FA"/>
    <w:rsid w:val="00942642"/>
    <w:rsid w:val="00942ED7"/>
    <w:rsid w:val="009430B2"/>
    <w:rsid w:val="009436C0"/>
    <w:rsid w:val="009438B0"/>
    <w:rsid w:val="009438B5"/>
    <w:rsid w:val="00944E8C"/>
    <w:rsid w:val="00944F4C"/>
    <w:rsid w:val="0094517A"/>
    <w:rsid w:val="009458A3"/>
    <w:rsid w:val="00945D92"/>
    <w:rsid w:val="00945F14"/>
    <w:rsid w:val="009464C3"/>
    <w:rsid w:val="00946EBB"/>
    <w:rsid w:val="0094734F"/>
    <w:rsid w:val="0094737D"/>
    <w:rsid w:val="00947830"/>
    <w:rsid w:val="00950371"/>
    <w:rsid w:val="009509E6"/>
    <w:rsid w:val="00950AE4"/>
    <w:rsid w:val="00950C46"/>
    <w:rsid w:val="00951275"/>
    <w:rsid w:val="00951458"/>
    <w:rsid w:val="009525A4"/>
    <w:rsid w:val="00954E0F"/>
    <w:rsid w:val="009551BA"/>
    <w:rsid w:val="009552D1"/>
    <w:rsid w:val="00955F17"/>
    <w:rsid w:val="0095613C"/>
    <w:rsid w:val="00956E99"/>
    <w:rsid w:val="009575DB"/>
    <w:rsid w:val="00957AE2"/>
    <w:rsid w:val="00957F3A"/>
    <w:rsid w:val="00961B8F"/>
    <w:rsid w:val="0096207A"/>
    <w:rsid w:val="00962E62"/>
    <w:rsid w:val="0096307D"/>
    <w:rsid w:val="00963AEA"/>
    <w:rsid w:val="00963CD0"/>
    <w:rsid w:val="0096564C"/>
    <w:rsid w:val="009660B3"/>
    <w:rsid w:val="00966C00"/>
    <w:rsid w:val="00967335"/>
    <w:rsid w:val="00967EEA"/>
    <w:rsid w:val="0097169F"/>
    <w:rsid w:val="009732E7"/>
    <w:rsid w:val="0097383A"/>
    <w:rsid w:val="00973879"/>
    <w:rsid w:val="0097390F"/>
    <w:rsid w:val="009769F9"/>
    <w:rsid w:val="00976BCF"/>
    <w:rsid w:val="00977829"/>
    <w:rsid w:val="00977894"/>
    <w:rsid w:val="009802FE"/>
    <w:rsid w:val="009805B3"/>
    <w:rsid w:val="00980A17"/>
    <w:rsid w:val="0098220B"/>
    <w:rsid w:val="009823B6"/>
    <w:rsid w:val="00982F83"/>
    <w:rsid w:val="0098351E"/>
    <w:rsid w:val="0098393B"/>
    <w:rsid w:val="0098395B"/>
    <w:rsid w:val="00984C20"/>
    <w:rsid w:val="00984C8E"/>
    <w:rsid w:val="00984D29"/>
    <w:rsid w:val="00984EE7"/>
    <w:rsid w:val="00984F1A"/>
    <w:rsid w:val="009854DD"/>
    <w:rsid w:val="00985562"/>
    <w:rsid w:val="009860D4"/>
    <w:rsid w:val="00987033"/>
    <w:rsid w:val="00987367"/>
    <w:rsid w:val="00987407"/>
    <w:rsid w:val="00987AB6"/>
    <w:rsid w:val="00987AD4"/>
    <w:rsid w:val="00987B94"/>
    <w:rsid w:val="00987CC2"/>
    <w:rsid w:val="0099061D"/>
    <w:rsid w:val="00990F95"/>
    <w:rsid w:val="009912AE"/>
    <w:rsid w:val="009950D4"/>
    <w:rsid w:val="0099611B"/>
    <w:rsid w:val="0099641D"/>
    <w:rsid w:val="00996EAA"/>
    <w:rsid w:val="009972C7"/>
    <w:rsid w:val="009A02F6"/>
    <w:rsid w:val="009A0315"/>
    <w:rsid w:val="009A1A24"/>
    <w:rsid w:val="009A1E31"/>
    <w:rsid w:val="009A1E68"/>
    <w:rsid w:val="009A2702"/>
    <w:rsid w:val="009A2CF4"/>
    <w:rsid w:val="009A2D04"/>
    <w:rsid w:val="009A3439"/>
    <w:rsid w:val="009A3606"/>
    <w:rsid w:val="009A423C"/>
    <w:rsid w:val="009A4AD7"/>
    <w:rsid w:val="009A6D35"/>
    <w:rsid w:val="009A6D56"/>
    <w:rsid w:val="009B03B8"/>
    <w:rsid w:val="009B05E0"/>
    <w:rsid w:val="009B0AE9"/>
    <w:rsid w:val="009B0FD3"/>
    <w:rsid w:val="009B1614"/>
    <w:rsid w:val="009B1A61"/>
    <w:rsid w:val="009B1D81"/>
    <w:rsid w:val="009B2F29"/>
    <w:rsid w:val="009B3462"/>
    <w:rsid w:val="009B3599"/>
    <w:rsid w:val="009B3BEB"/>
    <w:rsid w:val="009B4BB5"/>
    <w:rsid w:val="009B51AC"/>
    <w:rsid w:val="009B64A9"/>
    <w:rsid w:val="009B654D"/>
    <w:rsid w:val="009B6A49"/>
    <w:rsid w:val="009B6C20"/>
    <w:rsid w:val="009B7DDA"/>
    <w:rsid w:val="009C061E"/>
    <w:rsid w:val="009C10AA"/>
    <w:rsid w:val="009C1514"/>
    <w:rsid w:val="009C1F0F"/>
    <w:rsid w:val="009C20C5"/>
    <w:rsid w:val="009C29A8"/>
    <w:rsid w:val="009C2E4C"/>
    <w:rsid w:val="009C2F3F"/>
    <w:rsid w:val="009C30E2"/>
    <w:rsid w:val="009C46AC"/>
    <w:rsid w:val="009C4FA6"/>
    <w:rsid w:val="009C5773"/>
    <w:rsid w:val="009C58AC"/>
    <w:rsid w:val="009C715C"/>
    <w:rsid w:val="009C7E10"/>
    <w:rsid w:val="009C7E63"/>
    <w:rsid w:val="009D0275"/>
    <w:rsid w:val="009D0A2D"/>
    <w:rsid w:val="009D150A"/>
    <w:rsid w:val="009D1CFD"/>
    <w:rsid w:val="009D27F0"/>
    <w:rsid w:val="009D2FE1"/>
    <w:rsid w:val="009D30D5"/>
    <w:rsid w:val="009D32CF"/>
    <w:rsid w:val="009D42DB"/>
    <w:rsid w:val="009D52C5"/>
    <w:rsid w:val="009D5314"/>
    <w:rsid w:val="009D57CE"/>
    <w:rsid w:val="009D5A7D"/>
    <w:rsid w:val="009D5E9D"/>
    <w:rsid w:val="009D62FA"/>
    <w:rsid w:val="009D65F1"/>
    <w:rsid w:val="009D734A"/>
    <w:rsid w:val="009D7758"/>
    <w:rsid w:val="009D78A5"/>
    <w:rsid w:val="009D7C4A"/>
    <w:rsid w:val="009E08E5"/>
    <w:rsid w:val="009E0D68"/>
    <w:rsid w:val="009E0F7E"/>
    <w:rsid w:val="009E1324"/>
    <w:rsid w:val="009E166F"/>
    <w:rsid w:val="009E2067"/>
    <w:rsid w:val="009E2314"/>
    <w:rsid w:val="009E2591"/>
    <w:rsid w:val="009E29E6"/>
    <w:rsid w:val="009E385B"/>
    <w:rsid w:val="009E4415"/>
    <w:rsid w:val="009E4D72"/>
    <w:rsid w:val="009E581E"/>
    <w:rsid w:val="009E5D6C"/>
    <w:rsid w:val="009E6E8F"/>
    <w:rsid w:val="009E7339"/>
    <w:rsid w:val="009E7978"/>
    <w:rsid w:val="009F0435"/>
    <w:rsid w:val="009F0648"/>
    <w:rsid w:val="009F0863"/>
    <w:rsid w:val="009F08AD"/>
    <w:rsid w:val="009F09C1"/>
    <w:rsid w:val="009F0A8E"/>
    <w:rsid w:val="009F0F8E"/>
    <w:rsid w:val="009F1B58"/>
    <w:rsid w:val="009F1DB9"/>
    <w:rsid w:val="009F1F24"/>
    <w:rsid w:val="009F24E1"/>
    <w:rsid w:val="009F3132"/>
    <w:rsid w:val="009F340A"/>
    <w:rsid w:val="009F3816"/>
    <w:rsid w:val="009F3B9A"/>
    <w:rsid w:val="009F3C9A"/>
    <w:rsid w:val="009F50C5"/>
    <w:rsid w:val="009F54D4"/>
    <w:rsid w:val="009F555C"/>
    <w:rsid w:val="009F563F"/>
    <w:rsid w:val="009F5CB3"/>
    <w:rsid w:val="009F67A0"/>
    <w:rsid w:val="009F7F93"/>
    <w:rsid w:val="00A0057A"/>
    <w:rsid w:val="00A01C8E"/>
    <w:rsid w:val="00A02C61"/>
    <w:rsid w:val="00A02C95"/>
    <w:rsid w:val="00A02CAF"/>
    <w:rsid w:val="00A03064"/>
    <w:rsid w:val="00A0442A"/>
    <w:rsid w:val="00A04CD3"/>
    <w:rsid w:val="00A04D8D"/>
    <w:rsid w:val="00A11497"/>
    <w:rsid w:val="00A11AB4"/>
    <w:rsid w:val="00A137D4"/>
    <w:rsid w:val="00A13C01"/>
    <w:rsid w:val="00A13FC9"/>
    <w:rsid w:val="00A142D0"/>
    <w:rsid w:val="00A14608"/>
    <w:rsid w:val="00A1527E"/>
    <w:rsid w:val="00A202DB"/>
    <w:rsid w:val="00A206CC"/>
    <w:rsid w:val="00A2226A"/>
    <w:rsid w:val="00A22408"/>
    <w:rsid w:val="00A226CA"/>
    <w:rsid w:val="00A22B39"/>
    <w:rsid w:val="00A22D0C"/>
    <w:rsid w:val="00A23101"/>
    <w:rsid w:val="00A233B2"/>
    <w:rsid w:val="00A24003"/>
    <w:rsid w:val="00A24217"/>
    <w:rsid w:val="00A249B2"/>
    <w:rsid w:val="00A2532B"/>
    <w:rsid w:val="00A25429"/>
    <w:rsid w:val="00A26582"/>
    <w:rsid w:val="00A26A9F"/>
    <w:rsid w:val="00A26CA7"/>
    <w:rsid w:val="00A271B4"/>
    <w:rsid w:val="00A272A6"/>
    <w:rsid w:val="00A27E40"/>
    <w:rsid w:val="00A31429"/>
    <w:rsid w:val="00A3151D"/>
    <w:rsid w:val="00A3160A"/>
    <w:rsid w:val="00A31E1E"/>
    <w:rsid w:val="00A3271B"/>
    <w:rsid w:val="00A33437"/>
    <w:rsid w:val="00A338EF"/>
    <w:rsid w:val="00A33E25"/>
    <w:rsid w:val="00A3426E"/>
    <w:rsid w:val="00A346D0"/>
    <w:rsid w:val="00A3484C"/>
    <w:rsid w:val="00A34F68"/>
    <w:rsid w:val="00A35829"/>
    <w:rsid w:val="00A358E7"/>
    <w:rsid w:val="00A35AA7"/>
    <w:rsid w:val="00A35E36"/>
    <w:rsid w:val="00A365C9"/>
    <w:rsid w:val="00A36F19"/>
    <w:rsid w:val="00A375B3"/>
    <w:rsid w:val="00A3775B"/>
    <w:rsid w:val="00A401BC"/>
    <w:rsid w:val="00A40690"/>
    <w:rsid w:val="00A42C0E"/>
    <w:rsid w:val="00A435A4"/>
    <w:rsid w:val="00A444DA"/>
    <w:rsid w:val="00A4593C"/>
    <w:rsid w:val="00A45F13"/>
    <w:rsid w:val="00A46DF6"/>
    <w:rsid w:val="00A47056"/>
    <w:rsid w:val="00A4786A"/>
    <w:rsid w:val="00A47A68"/>
    <w:rsid w:val="00A47D02"/>
    <w:rsid w:val="00A5042C"/>
    <w:rsid w:val="00A504AB"/>
    <w:rsid w:val="00A520F1"/>
    <w:rsid w:val="00A5276B"/>
    <w:rsid w:val="00A52AB7"/>
    <w:rsid w:val="00A52C2C"/>
    <w:rsid w:val="00A52C55"/>
    <w:rsid w:val="00A52CB0"/>
    <w:rsid w:val="00A53335"/>
    <w:rsid w:val="00A53C65"/>
    <w:rsid w:val="00A545CF"/>
    <w:rsid w:val="00A54867"/>
    <w:rsid w:val="00A54C27"/>
    <w:rsid w:val="00A56600"/>
    <w:rsid w:val="00A56E34"/>
    <w:rsid w:val="00A576F1"/>
    <w:rsid w:val="00A60369"/>
    <w:rsid w:val="00A6079D"/>
    <w:rsid w:val="00A60A2A"/>
    <w:rsid w:val="00A60A79"/>
    <w:rsid w:val="00A61189"/>
    <w:rsid w:val="00A612E1"/>
    <w:rsid w:val="00A624A9"/>
    <w:rsid w:val="00A625CB"/>
    <w:rsid w:val="00A632C5"/>
    <w:rsid w:val="00A635C0"/>
    <w:rsid w:val="00A65451"/>
    <w:rsid w:val="00A65B96"/>
    <w:rsid w:val="00A667CE"/>
    <w:rsid w:val="00A66EB2"/>
    <w:rsid w:val="00A675E4"/>
    <w:rsid w:val="00A70011"/>
    <w:rsid w:val="00A70072"/>
    <w:rsid w:val="00A7041F"/>
    <w:rsid w:val="00A70D81"/>
    <w:rsid w:val="00A71991"/>
    <w:rsid w:val="00A7271B"/>
    <w:rsid w:val="00A728D8"/>
    <w:rsid w:val="00A739A7"/>
    <w:rsid w:val="00A73B29"/>
    <w:rsid w:val="00A74393"/>
    <w:rsid w:val="00A74566"/>
    <w:rsid w:val="00A75753"/>
    <w:rsid w:val="00A75BB8"/>
    <w:rsid w:val="00A76D05"/>
    <w:rsid w:val="00A77C61"/>
    <w:rsid w:val="00A80117"/>
    <w:rsid w:val="00A808B2"/>
    <w:rsid w:val="00A809BE"/>
    <w:rsid w:val="00A80C80"/>
    <w:rsid w:val="00A81285"/>
    <w:rsid w:val="00A8166B"/>
    <w:rsid w:val="00A81BC8"/>
    <w:rsid w:val="00A830FF"/>
    <w:rsid w:val="00A83971"/>
    <w:rsid w:val="00A83F31"/>
    <w:rsid w:val="00A8424D"/>
    <w:rsid w:val="00A84315"/>
    <w:rsid w:val="00A846DB"/>
    <w:rsid w:val="00A846F0"/>
    <w:rsid w:val="00A871CF"/>
    <w:rsid w:val="00A90791"/>
    <w:rsid w:val="00A90DE5"/>
    <w:rsid w:val="00A912C8"/>
    <w:rsid w:val="00A9145B"/>
    <w:rsid w:val="00A91759"/>
    <w:rsid w:val="00A93BF6"/>
    <w:rsid w:val="00A93C90"/>
    <w:rsid w:val="00A9441F"/>
    <w:rsid w:val="00A94546"/>
    <w:rsid w:val="00A948FA"/>
    <w:rsid w:val="00A95FC5"/>
    <w:rsid w:val="00A96C4C"/>
    <w:rsid w:val="00A97355"/>
    <w:rsid w:val="00A97DC8"/>
    <w:rsid w:val="00AA04A5"/>
    <w:rsid w:val="00AA05B1"/>
    <w:rsid w:val="00AA0E72"/>
    <w:rsid w:val="00AA28EB"/>
    <w:rsid w:val="00AA294E"/>
    <w:rsid w:val="00AA2D7B"/>
    <w:rsid w:val="00AA3AE0"/>
    <w:rsid w:val="00AA4CC9"/>
    <w:rsid w:val="00AA4D33"/>
    <w:rsid w:val="00AA4F52"/>
    <w:rsid w:val="00AA540C"/>
    <w:rsid w:val="00AA5601"/>
    <w:rsid w:val="00AA60C5"/>
    <w:rsid w:val="00AA61C4"/>
    <w:rsid w:val="00AA6567"/>
    <w:rsid w:val="00AB0798"/>
    <w:rsid w:val="00AB0D9F"/>
    <w:rsid w:val="00AB0EE4"/>
    <w:rsid w:val="00AB10CA"/>
    <w:rsid w:val="00AB149F"/>
    <w:rsid w:val="00AB232E"/>
    <w:rsid w:val="00AB3B74"/>
    <w:rsid w:val="00AB4842"/>
    <w:rsid w:val="00AB48B4"/>
    <w:rsid w:val="00AB55F8"/>
    <w:rsid w:val="00AB582C"/>
    <w:rsid w:val="00AB5B60"/>
    <w:rsid w:val="00AB5BA2"/>
    <w:rsid w:val="00AB5E0A"/>
    <w:rsid w:val="00AB6035"/>
    <w:rsid w:val="00AB6E22"/>
    <w:rsid w:val="00AB73EA"/>
    <w:rsid w:val="00AB7BB6"/>
    <w:rsid w:val="00AC04FA"/>
    <w:rsid w:val="00AC073C"/>
    <w:rsid w:val="00AC0D6E"/>
    <w:rsid w:val="00AC231B"/>
    <w:rsid w:val="00AC38B1"/>
    <w:rsid w:val="00AC3A07"/>
    <w:rsid w:val="00AC3C60"/>
    <w:rsid w:val="00AC4217"/>
    <w:rsid w:val="00AC4645"/>
    <w:rsid w:val="00AC4B2A"/>
    <w:rsid w:val="00AC4B56"/>
    <w:rsid w:val="00AC50DF"/>
    <w:rsid w:val="00AC59A1"/>
    <w:rsid w:val="00AC5B89"/>
    <w:rsid w:val="00AC611F"/>
    <w:rsid w:val="00AD0089"/>
    <w:rsid w:val="00AD12C0"/>
    <w:rsid w:val="00AD1BB3"/>
    <w:rsid w:val="00AD22F9"/>
    <w:rsid w:val="00AD29A9"/>
    <w:rsid w:val="00AD2D87"/>
    <w:rsid w:val="00AD360D"/>
    <w:rsid w:val="00AD434A"/>
    <w:rsid w:val="00AD4A57"/>
    <w:rsid w:val="00AD5079"/>
    <w:rsid w:val="00AD5E32"/>
    <w:rsid w:val="00AD669D"/>
    <w:rsid w:val="00AE028A"/>
    <w:rsid w:val="00AE0315"/>
    <w:rsid w:val="00AE07F7"/>
    <w:rsid w:val="00AE0F64"/>
    <w:rsid w:val="00AE1D0C"/>
    <w:rsid w:val="00AE26F8"/>
    <w:rsid w:val="00AE3C53"/>
    <w:rsid w:val="00AE444E"/>
    <w:rsid w:val="00AE47FF"/>
    <w:rsid w:val="00AE4F07"/>
    <w:rsid w:val="00AE5988"/>
    <w:rsid w:val="00AE6E37"/>
    <w:rsid w:val="00AE718B"/>
    <w:rsid w:val="00AE769A"/>
    <w:rsid w:val="00AE780C"/>
    <w:rsid w:val="00AF0106"/>
    <w:rsid w:val="00AF0FCC"/>
    <w:rsid w:val="00AF11C4"/>
    <w:rsid w:val="00AF178E"/>
    <w:rsid w:val="00AF1838"/>
    <w:rsid w:val="00AF249F"/>
    <w:rsid w:val="00AF37CA"/>
    <w:rsid w:val="00AF683D"/>
    <w:rsid w:val="00AF74A3"/>
    <w:rsid w:val="00AF7669"/>
    <w:rsid w:val="00AF7B50"/>
    <w:rsid w:val="00AF7CF1"/>
    <w:rsid w:val="00B0008A"/>
    <w:rsid w:val="00B00B6D"/>
    <w:rsid w:val="00B01593"/>
    <w:rsid w:val="00B032A5"/>
    <w:rsid w:val="00B0611E"/>
    <w:rsid w:val="00B061CF"/>
    <w:rsid w:val="00B06E65"/>
    <w:rsid w:val="00B07BD5"/>
    <w:rsid w:val="00B10065"/>
    <w:rsid w:val="00B101E5"/>
    <w:rsid w:val="00B129E0"/>
    <w:rsid w:val="00B13022"/>
    <w:rsid w:val="00B13681"/>
    <w:rsid w:val="00B13A49"/>
    <w:rsid w:val="00B13DE4"/>
    <w:rsid w:val="00B14747"/>
    <w:rsid w:val="00B149EA"/>
    <w:rsid w:val="00B14DAF"/>
    <w:rsid w:val="00B1502F"/>
    <w:rsid w:val="00B151F1"/>
    <w:rsid w:val="00B15783"/>
    <w:rsid w:val="00B15DA0"/>
    <w:rsid w:val="00B172BB"/>
    <w:rsid w:val="00B173F6"/>
    <w:rsid w:val="00B17646"/>
    <w:rsid w:val="00B205F3"/>
    <w:rsid w:val="00B2093C"/>
    <w:rsid w:val="00B20B27"/>
    <w:rsid w:val="00B20BAA"/>
    <w:rsid w:val="00B2104D"/>
    <w:rsid w:val="00B21266"/>
    <w:rsid w:val="00B218ED"/>
    <w:rsid w:val="00B21FCC"/>
    <w:rsid w:val="00B220F6"/>
    <w:rsid w:val="00B220F7"/>
    <w:rsid w:val="00B22174"/>
    <w:rsid w:val="00B2217B"/>
    <w:rsid w:val="00B224F5"/>
    <w:rsid w:val="00B231EB"/>
    <w:rsid w:val="00B231F1"/>
    <w:rsid w:val="00B237DD"/>
    <w:rsid w:val="00B23BCD"/>
    <w:rsid w:val="00B25337"/>
    <w:rsid w:val="00B25408"/>
    <w:rsid w:val="00B25445"/>
    <w:rsid w:val="00B260E5"/>
    <w:rsid w:val="00B261F7"/>
    <w:rsid w:val="00B2628C"/>
    <w:rsid w:val="00B265A7"/>
    <w:rsid w:val="00B26F10"/>
    <w:rsid w:val="00B275FE"/>
    <w:rsid w:val="00B2778B"/>
    <w:rsid w:val="00B30819"/>
    <w:rsid w:val="00B30B43"/>
    <w:rsid w:val="00B30FC8"/>
    <w:rsid w:val="00B316F6"/>
    <w:rsid w:val="00B322FB"/>
    <w:rsid w:val="00B323C7"/>
    <w:rsid w:val="00B33591"/>
    <w:rsid w:val="00B337DB"/>
    <w:rsid w:val="00B340B7"/>
    <w:rsid w:val="00B341E1"/>
    <w:rsid w:val="00B346E6"/>
    <w:rsid w:val="00B3535B"/>
    <w:rsid w:val="00B35C6C"/>
    <w:rsid w:val="00B363A7"/>
    <w:rsid w:val="00B37557"/>
    <w:rsid w:val="00B376E3"/>
    <w:rsid w:val="00B403AB"/>
    <w:rsid w:val="00B40507"/>
    <w:rsid w:val="00B41EFF"/>
    <w:rsid w:val="00B423C2"/>
    <w:rsid w:val="00B42A9F"/>
    <w:rsid w:val="00B431A4"/>
    <w:rsid w:val="00B43947"/>
    <w:rsid w:val="00B43951"/>
    <w:rsid w:val="00B43CEC"/>
    <w:rsid w:val="00B44013"/>
    <w:rsid w:val="00B440F7"/>
    <w:rsid w:val="00B4429E"/>
    <w:rsid w:val="00B45F61"/>
    <w:rsid w:val="00B46F95"/>
    <w:rsid w:val="00B514F6"/>
    <w:rsid w:val="00B51898"/>
    <w:rsid w:val="00B537DA"/>
    <w:rsid w:val="00B53D8F"/>
    <w:rsid w:val="00B53DD5"/>
    <w:rsid w:val="00B53E16"/>
    <w:rsid w:val="00B5475F"/>
    <w:rsid w:val="00B54BA2"/>
    <w:rsid w:val="00B54C5A"/>
    <w:rsid w:val="00B55BFA"/>
    <w:rsid w:val="00B5666D"/>
    <w:rsid w:val="00B57816"/>
    <w:rsid w:val="00B6037C"/>
    <w:rsid w:val="00B60D23"/>
    <w:rsid w:val="00B60E16"/>
    <w:rsid w:val="00B60F0F"/>
    <w:rsid w:val="00B60FB9"/>
    <w:rsid w:val="00B61B0F"/>
    <w:rsid w:val="00B61B39"/>
    <w:rsid w:val="00B62866"/>
    <w:rsid w:val="00B62C20"/>
    <w:rsid w:val="00B661A2"/>
    <w:rsid w:val="00B6648C"/>
    <w:rsid w:val="00B70622"/>
    <w:rsid w:val="00B70AD7"/>
    <w:rsid w:val="00B70C54"/>
    <w:rsid w:val="00B71891"/>
    <w:rsid w:val="00B723CD"/>
    <w:rsid w:val="00B7284A"/>
    <w:rsid w:val="00B72862"/>
    <w:rsid w:val="00B72C82"/>
    <w:rsid w:val="00B737A2"/>
    <w:rsid w:val="00B7407E"/>
    <w:rsid w:val="00B74C54"/>
    <w:rsid w:val="00B74D6D"/>
    <w:rsid w:val="00B75B91"/>
    <w:rsid w:val="00B76AB4"/>
    <w:rsid w:val="00B804D0"/>
    <w:rsid w:val="00B81FC8"/>
    <w:rsid w:val="00B8299A"/>
    <w:rsid w:val="00B82FAF"/>
    <w:rsid w:val="00B837F7"/>
    <w:rsid w:val="00B83852"/>
    <w:rsid w:val="00B83A75"/>
    <w:rsid w:val="00B83B15"/>
    <w:rsid w:val="00B84B88"/>
    <w:rsid w:val="00B84D84"/>
    <w:rsid w:val="00B85339"/>
    <w:rsid w:val="00B86179"/>
    <w:rsid w:val="00B86D4D"/>
    <w:rsid w:val="00B87129"/>
    <w:rsid w:val="00B875DB"/>
    <w:rsid w:val="00B87F09"/>
    <w:rsid w:val="00B9076A"/>
    <w:rsid w:val="00B916D9"/>
    <w:rsid w:val="00B92236"/>
    <w:rsid w:val="00B92936"/>
    <w:rsid w:val="00B92A92"/>
    <w:rsid w:val="00B92ABC"/>
    <w:rsid w:val="00B92B6C"/>
    <w:rsid w:val="00B9328E"/>
    <w:rsid w:val="00B94F16"/>
    <w:rsid w:val="00B94F3D"/>
    <w:rsid w:val="00B95FB9"/>
    <w:rsid w:val="00B96886"/>
    <w:rsid w:val="00B96BEB"/>
    <w:rsid w:val="00B97A0B"/>
    <w:rsid w:val="00BA0D16"/>
    <w:rsid w:val="00BA1F79"/>
    <w:rsid w:val="00BA2D8A"/>
    <w:rsid w:val="00BA44D6"/>
    <w:rsid w:val="00BA4E75"/>
    <w:rsid w:val="00BA51EC"/>
    <w:rsid w:val="00BA5FCF"/>
    <w:rsid w:val="00BA63B9"/>
    <w:rsid w:val="00BA6D3B"/>
    <w:rsid w:val="00BA7396"/>
    <w:rsid w:val="00BA73BF"/>
    <w:rsid w:val="00BA7BCB"/>
    <w:rsid w:val="00BB02AC"/>
    <w:rsid w:val="00BB03FD"/>
    <w:rsid w:val="00BB1A4E"/>
    <w:rsid w:val="00BB278A"/>
    <w:rsid w:val="00BB2EB2"/>
    <w:rsid w:val="00BB3054"/>
    <w:rsid w:val="00BB4183"/>
    <w:rsid w:val="00BB48CF"/>
    <w:rsid w:val="00BB4D42"/>
    <w:rsid w:val="00BB4D80"/>
    <w:rsid w:val="00BB52B6"/>
    <w:rsid w:val="00BB6886"/>
    <w:rsid w:val="00BB69FF"/>
    <w:rsid w:val="00BB7C2C"/>
    <w:rsid w:val="00BB7E2E"/>
    <w:rsid w:val="00BB7FB4"/>
    <w:rsid w:val="00BC0BDA"/>
    <w:rsid w:val="00BC0E59"/>
    <w:rsid w:val="00BC2AF3"/>
    <w:rsid w:val="00BC3163"/>
    <w:rsid w:val="00BC3932"/>
    <w:rsid w:val="00BC458B"/>
    <w:rsid w:val="00BC4867"/>
    <w:rsid w:val="00BC520F"/>
    <w:rsid w:val="00BC55D2"/>
    <w:rsid w:val="00BC7104"/>
    <w:rsid w:val="00BC7474"/>
    <w:rsid w:val="00BC783C"/>
    <w:rsid w:val="00BD06E5"/>
    <w:rsid w:val="00BD09E0"/>
    <w:rsid w:val="00BD0B6F"/>
    <w:rsid w:val="00BD0BEC"/>
    <w:rsid w:val="00BD41FA"/>
    <w:rsid w:val="00BD5DB4"/>
    <w:rsid w:val="00BD68BA"/>
    <w:rsid w:val="00BD6AB1"/>
    <w:rsid w:val="00BD6D78"/>
    <w:rsid w:val="00BD7EFE"/>
    <w:rsid w:val="00BE01E8"/>
    <w:rsid w:val="00BE03CF"/>
    <w:rsid w:val="00BE0506"/>
    <w:rsid w:val="00BE077A"/>
    <w:rsid w:val="00BE0857"/>
    <w:rsid w:val="00BE0937"/>
    <w:rsid w:val="00BE1AFA"/>
    <w:rsid w:val="00BE29A6"/>
    <w:rsid w:val="00BE2B19"/>
    <w:rsid w:val="00BE2BF1"/>
    <w:rsid w:val="00BE2EC3"/>
    <w:rsid w:val="00BE503D"/>
    <w:rsid w:val="00BE66E2"/>
    <w:rsid w:val="00BF0143"/>
    <w:rsid w:val="00BF04C7"/>
    <w:rsid w:val="00BF1574"/>
    <w:rsid w:val="00BF26A5"/>
    <w:rsid w:val="00BF2C5E"/>
    <w:rsid w:val="00BF3ABD"/>
    <w:rsid w:val="00BF3BA6"/>
    <w:rsid w:val="00BF408C"/>
    <w:rsid w:val="00BF43AD"/>
    <w:rsid w:val="00BF4FF8"/>
    <w:rsid w:val="00BF6128"/>
    <w:rsid w:val="00BF6CA1"/>
    <w:rsid w:val="00BF7363"/>
    <w:rsid w:val="00C001AC"/>
    <w:rsid w:val="00C0032C"/>
    <w:rsid w:val="00C00756"/>
    <w:rsid w:val="00C030FD"/>
    <w:rsid w:val="00C041E6"/>
    <w:rsid w:val="00C04844"/>
    <w:rsid w:val="00C04965"/>
    <w:rsid w:val="00C04C25"/>
    <w:rsid w:val="00C05EFB"/>
    <w:rsid w:val="00C0645D"/>
    <w:rsid w:val="00C073E8"/>
    <w:rsid w:val="00C07548"/>
    <w:rsid w:val="00C10B23"/>
    <w:rsid w:val="00C1168A"/>
    <w:rsid w:val="00C12408"/>
    <w:rsid w:val="00C13327"/>
    <w:rsid w:val="00C140F9"/>
    <w:rsid w:val="00C14522"/>
    <w:rsid w:val="00C1475A"/>
    <w:rsid w:val="00C15BFF"/>
    <w:rsid w:val="00C16C69"/>
    <w:rsid w:val="00C172C9"/>
    <w:rsid w:val="00C178FB"/>
    <w:rsid w:val="00C204E1"/>
    <w:rsid w:val="00C21A1F"/>
    <w:rsid w:val="00C21C43"/>
    <w:rsid w:val="00C21DB2"/>
    <w:rsid w:val="00C22703"/>
    <w:rsid w:val="00C24C89"/>
    <w:rsid w:val="00C25313"/>
    <w:rsid w:val="00C25D47"/>
    <w:rsid w:val="00C264ED"/>
    <w:rsid w:val="00C27931"/>
    <w:rsid w:val="00C27A23"/>
    <w:rsid w:val="00C27F67"/>
    <w:rsid w:val="00C31D40"/>
    <w:rsid w:val="00C32248"/>
    <w:rsid w:val="00C346E4"/>
    <w:rsid w:val="00C34737"/>
    <w:rsid w:val="00C34E05"/>
    <w:rsid w:val="00C3561B"/>
    <w:rsid w:val="00C35942"/>
    <w:rsid w:val="00C36354"/>
    <w:rsid w:val="00C36880"/>
    <w:rsid w:val="00C36C82"/>
    <w:rsid w:val="00C379E0"/>
    <w:rsid w:val="00C400C8"/>
    <w:rsid w:val="00C404B8"/>
    <w:rsid w:val="00C40FD2"/>
    <w:rsid w:val="00C4213A"/>
    <w:rsid w:val="00C42ACC"/>
    <w:rsid w:val="00C42B44"/>
    <w:rsid w:val="00C4366B"/>
    <w:rsid w:val="00C43DB8"/>
    <w:rsid w:val="00C44872"/>
    <w:rsid w:val="00C44BD8"/>
    <w:rsid w:val="00C44F22"/>
    <w:rsid w:val="00C46148"/>
    <w:rsid w:val="00C463D3"/>
    <w:rsid w:val="00C46A2C"/>
    <w:rsid w:val="00C46BAC"/>
    <w:rsid w:val="00C47511"/>
    <w:rsid w:val="00C4765D"/>
    <w:rsid w:val="00C47A8B"/>
    <w:rsid w:val="00C47CC6"/>
    <w:rsid w:val="00C47E58"/>
    <w:rsid w:val="00C5042D"/>
    <w:rsid w:val="00C51B28"/>
    <w:rsid w:val="00C52C22"/>
    <w:rsid w:val="00C52E8B"/>
    <w:rsid w:val="00C52FBA"/>
    <w:rsid w:val="00C54318"/>
    <w:rsid w:val="00C54C8A"/>
    <w:rsid w:val="00C55D40"/>
    <w:rsid w:val="00C56F4D"/>
    <w:rsid w:val="00C57155"/>
    <w:rsid w:val="00C57899"/>
    <w:rsid w:val="00C60ABC"/>
    <w:rsid w:val="00C60B23"/>
    <w:rsid w:val="00C624DD"/>
    <w:rsid w:val="00C62E60"/>
    <w:rsid w:val="00C64030"/>
    <w:rsid w:val="00C64DC4"/>
    <w:rsid w:val="00C6528E"/>
    <w:rsid w:val="00C65553"/>
    <w:rsid w:val="00C655CB"/>
    <w:rsid w:val="00C65B96"/>
    <w:rsid w:val="00C65DEB"/>
    <w:rsid w:val="00C6645B"/>
    <w:rsid w:val="00C66FC1"/>
    <w:rsid w:val="00C67030"/>
    <w:rsid w:val="00C672DB"/>
    <w:rsid w:val="00C675F0"/>
    <w:rsid w:val="00C677E9"/>
    <w:rsid w:val="00C678F5"/>
    <w:rsid w:val="00C7064B"/>
    <w:rsid w:val="00C708ED"/>
    <w:rsid w:val="00C70B1C"/>
    <w:rsid w:val="00C71DDD"/>
    <w:rsid w:val="00C72D86"/>
    <w:rsid w:val="00C73D22"/>
    <w:rsid w:val="00C73F50"/>
    <w:rsid w:val="00C756B9"/>
    <w:rsid w:val="00C75831"/>
    <w:rsid w:val="00C759A2"/>
    <w:rsid w:val="00C75D4F"/>
    <w:rsid w:val="00C76040"/>
    <w:rsid w:val="00C7623D"/>
    <w:rsid w:val="00C76307"/>
    <w:rsid w:val="00C7660B"/>
    <w:rsid w:val="00C76EE8"/>
    <w:rsid w:val="00C77868"/>
    <w:rsid w:val="00C778F8"/>
    <w:rsid w:val="00C77D68"/>
    <w:rsid w:val="00C81A55"/>
    <w:rsid w:val="00C81B61"/>
    <w:rsid w:val="00C82A40"/>
    <w:rsid w:val="00C82C6E"/>
    <w:rsid w:val="00C83410"/>
    <w:rsid w:val="00C849D0"/>
    <w:rsid w:val="00C860F7"/>
    <w:rsid w:val="00C869D4"/>
    <w:rsid w:val="00C86F22"/>
    <w:rsid w:val="00C86FB9"/>
    <w:rsid w:val="00C87541"/>
    <w:rsid w:val="00C87610"/>
    <w:rsid w:val="00C87780"/>
    <w:rsid w:val="00C87829"/>
    <w:rsid w:val="00C8786B"/>
    <w:rsid w:val="00C87E5D"/>
    <w:rsid w:val="00C87FA4"/>
    <w:rsid w:val="00C90BFD"/>
    <w:rsid w:val="00C91092"/>
    <w:rsid w:val="00C913FE"/>
    <w:rsid w:val="00C9147E"/>
    <w:rsid w:val="00C91849"/>
    <w:rsid w:val="00C91919"/>
    <w:rsid w:val="00C919EE"/>
    <w:rsid w:val="00C91C05"/>
    <w:rsid w:val="00C925FF"/>
    <w:rsid w:val="00C93C70"/>
    <w:rsid w:val="00C94418"/>
    <w:rsid w:val="00C94742"/>
    <w:rsid w:val="00C947B2"/>
    <w:rsid w:val="00C9522C"/>
    <w:rsid w:val="00C95C14"/>
    <w:rsid w:val="00CA0A6D"/>
    <w:rsid w:val="00CA234D"/>
    <w:rsid w:val="00CA3376"/>
    <w:rsid w:val="00CA35D9"/>
    <w:rsid w:val="00CA3810"/>
    <w:rsid w:val="00CA421A"/>
    <w:rsid w:val="00CA4C09"/>
    <w:rsid w:val="00CA53E5"/>
    <w:rsid w:val="00CA57E6"/>
    <w:rsid w:val="00CA5825"/>
    <w:rsid w:val="00CA65F8"/>
    <w:rsid w:val="00CA6780"/>
    <w:rsid w:val="00CB1375"/>
    <w:rsid w:val="00CB1E38"/>
    <w:rsid w:val="00CB2649"/>
    <w:rsid w:val="00CB2B1F"/>
    <w:rsid w:val="00CB38D3"/>
    <w:rsid w:val="00CB422D"/>
    <w:rsid w:val="00CB426B"/>
    <w:rsid w:val="00CB4443"/>
    <w:rsid w:val="00CB48EF"/>
    <w:rsid w:val="00CB4B41"/>
    <w:rsid w:val="00CB5318"/>
    <w:rsid w:val="00CB5B0F"/>
    <w:rsid w:val="00CB5DFD"/>
    <w:rsid w:val="00CB6727"/>
    <w:rsid w:val="00CB6881"/>
    <w:rsid w:val="00CB7EFB"/>
    <w:rsid w:val="00CC08B7"/>
    <w:rsid w:val="00CC1354"/>
    <w:rsid w:val="00CC1529"/>
    <w:rsid w:val="00CC1D39"/>
    <w:rsid w:val="00CC2B26"/>
    <w:rsid w:val="00CC31A6"/>
    <w:rsid w:val="00CC32A0"/>
    <w:rsid w:val="00CC35F5"/>
    <w:rsid w:val="00CC3C8F"/>
    <w:rsid w:val="00CC51AD"/>
    <w:rsid w:val="00CC51C6"/>
    <w:rsid w:val="00CC56F0"/>
    <w:rsid w:val="00CC656A"/>
    <w:rsid w:val="00CC7049"/>
    <w:rsid w:val="00CC74B7"/>
    <w:rsid w:val="00CC77E7"/>
    <w:rsid w:val="00CC7E20"/>
    <w:rsid w:val="00CC7EC5"/>
    <w:rsid w:val="00CD017B"/>
    <w:rsid w:val="00CD057E"/>
    <w:rsid w:val="00CD0771"/>
    <w:rsid w:val="00CD18D4"/>
    <w:rsid w:val="00CD1C91"/>
    <w:rsid w:val="00CD1CB1"/>
    <w:rsid w:val="00CD1D75"/>
    <w:rsid w:val="00CD24D3"/>
    <w:rsid w:val="00CD36C7"/>
    <w:rsid w:val="00CD37A8"/>
    <w:rsid w:val="00CD381F"/>
    <w:rsid w:val="00CD3B2E"/>
    <w:rsid w:val="00CD3C95"/>
    <w:rsid w:val="00CD3DAA"/>
    <w:rsid w:val="00CD456B"/>
    <w:rsid w:val="00CD45BD"/>
    <w:rsid w:val="00CD5023"/>
    <w:rsid w:val="00CD6D6D"/>
    <w:rsid w:val="00CD777D"/>
    <w:rsid w:val="00CD7ED6"/>
    <w:rsid w:val="00CE025D"/>
    <w:rsid w:val="00CE0F52"/>
    <w:rsid w:val="00CE1427"/>
    <w:rsid w:val="00CE1A64"/>
    <w:rsid w:val="00CE1E4E"/>
    <w:rsid w:val="00CE24A9"/>
    <w:rsid w:val="00CE28A7"/>
    <w:rsid w:val="00CE2968"/>
    <w:rsid w:val="00CE298A"/>
    <w:rsid w:val="00CE2DB0"/>
    <w:rsid w:val="00CE2E6F"/>
    <w:rsid w:val="00CE4400"/>
    <w:rsid w:val="00CE4698"/>
    <w:rsid w:val="00CE46BF"/>
    <w:rsid w:val="00CE4805"/>
    <w:rsid w:val="00CE51B6"/>
    <w:rsid w:val="00CE6383"/>
    <w:rsid w:val="00CE642E"/>
    <w:rsid w:val="00CE647F"/>
    <w:rsid w:val="00CE6DBA"/>
    <w:rsid w:val="00CE6F7F"/>
    <w:rsid w:val="00CE7F54"/>
    <w:rsid w:val="00CF0176"/>
    <w:rsid w:val="00CF0576"/>
    <w:rsid w:val="00CF08A0"/>
    <w:rsid w:val="00CF1BCF"/>
    <w:rsid w:val="00CF2456"/>
    <w:rsid w:val="00CF2911"/>
    <w:rsid w:val="00CF2943"/>
    <w:rsid w:val="00CF2A93"/>
    <w:rsid w:val="00CF3209"/>
    <w:rsid w:val="00CF3B77"/>
    <w:rsid w:val="00CF3B82"/>
    <w:rsid w:val="00CF3F5C"/>
    <w:rsid w:val="00CF466F"/>
    <w:rsid w:val="00CF5016"/>
    <w:rsid w:val="00CF546E"/>
    <w:rsid w:val="00CF565C"/>
    <w:rsid w:val="00CF5860"/>
    <w:rsid w:val="00CF5A41"/>
    <w:rsid w:val="00CF6082"/>
    <w:rsid w:val="00CF62F8"/>
    <w:rsid w:val="00CF6B34"/>
    <w:rsid w:val="00CF6EBC"/>
    <w:rsid w:val="00CF73A7"/>
    <w:rsid w:val="00CF73BC"/>
    <w:rsid w:val="00CF7A20"/>
    <w:rsid w:val="00D004DD"/>
    <w:rsid w:val="00D02096"/>
    <w:rsid w:val="00D02604"/>
    <w:rsid w:val="00D0324E"/>
    <w:rsid w:val="00D03414"/>
    <w:rsid w:val="00D03828"/>
    <w:rsid w:val="00D03A24"/>
    <w:rsid w:val="00D03EBC"/>
    <w:rsid w:val="00D0423F"/>
    <w:rsid w:val="00D04708"/>
    <w:rsid w:val="00D066B3"/>
    <w:rsid w:val="00D06D5E"/>
    <w:rsid w:val="00D07167"/>
    <w:rsid w:val="00D07B47"/>
    <w:rsid w:val="00D07BD3"/>
    <w:rsid w:val="00D07EF6"/>
    <w:rsid w:val="00D10309"/>
    <w:rsid w:val="00D103E5"/>
    <w:rsid w:val="00D11335"/>
    <w:rsid w:val="00D119AB"/>
    <w:rsid w:val="00D13425"/>
    <w:rsid w:val="00D1382D"/>
    <w:rsid w:val="00D13CC9"/>
    <w:rsid w:val="00D13CFA"/>
    <w:rsid w:val="00D1400A"/>
    <w:rsid w:val="00D142F8"/>
    <w:rsid w:val="00D146A4"/>
    <w:rsid w:val="00D14732"/>
    <w:rsid w:val="00D150A8"/>
    <w:rsid w:val="00D1648D"/>
    <w:rsid w:val="00D16FB7"/>
    <w:rsid w:val="00D17CE1"/>
    <w:rsid w:val="00D201CF"/>
    <w:rsid w:val="00D206D9"/>
    <w:rsid w:val="00D20C6E"/>
    <w:rsid w:val="00D20F8A"/>
    <w:rsid w:val="00D215C1"/>
    <w:rsid w:val="00D215CC"/>
    <w:rsid w:val="00D218AB"/>
    <w:rsid w:val="00D21DCA"/>
    <w:rsid w:val="00D21F29"/>
    <w:rsid w:val="00D2225E"/>
    <w:rsid w:val="00D2245D"/>
    <w:rsid w:val="00D23134"/>
    <w:rsid w:val="00D23509"/>
    <w:rsid w:val="00D244FF"/>
    <w:rsid w:val="00D2471F"/>
    <w:rsid w:val="00D24F71"/>
    <w:rsid w:val="00D24FC7"/>
    <w:rsid w:val="00D25255"/>
    <w:rsid w:val="00D256F1"/>
    <w:rsid w:val="00D25B24"/>
    <w:rsid w:val="00D25D26"/>
    <w:rsid w:val="00D26738"/>
    <w:rsid w:val="00D2686E"/>
    <w:rsid w:val="00D27027"/>
    <w:rsid w:val="00D271AB"/>
    <w:rsid w:val="00D27BC5"/>
    <w:rsid w:val="00D30189"/>
    <w:rsid w:val="00D30502"/>
    <w:rsid w:val="00D3123B"/>
    <w:rsid w:val="00D318DA"/>
    <w:rsid w:val="00D319BE"/>
    <w:rsid w:val="00D319E4"/>
    <w:rsid w:val="00D31FDB"/>
    <w:rsid w:val="00D3278F"/>
    <w:rsid w:val="00D328F6"/>
    <w:rsid w:val="00D3442E"/>
    <w:rsid w:val="00D34763"/>
    <w:rsid w:val="00D35ABA"/>
    <w:rsid w:val="00D36850"/>
    <w:rsid w:val="00D369D0"/>
    <w:rsid w:val="00D37422"/>
    <w:rsid w:val="00D37484"/>
    <w:rsid w:val="00D374E2"/>
    <w:rsid w:val="00D37523"/>
    <w:rsid w:val="00D376B8"/>
    <w:rsid w:val="00D400B1"/>
    <w:rsid w:val="00D4019A"/>
    <w:rsid w:val="00D40F15"/>
    <w:rsid w:val="00D413A2"/>
    <w:rsid w:val="00D416FE"/>
    <w:rsid w:val="00D41744"/>
    <w:rsid w:val="00D418A1"/>
    <w:rsid w:val="00D429E4"/>
    <w:rsid w:val="00D42DEC"/>
    <w:rsid w:val="00D43BA2"/>
    <w:rsid w:val="00D43FE8"/>
    <w:rsid w:val="00D44C7E"/>
    <w:rsid w:val="00D45A0E"/>
    <w:rsid w:val="00D45DA8"/>
    <w:rsid w:val="00D4651D"/>
    <w:rsid w:val="00D465A8"/>
    <w:rsid w:val="00D4697E"/>
    <w:rsid w:val="00D47672"/>
    <w:rsid w:val="00D47DB3"/>
    <w:rsid w:val="00D50493"/>
    <w:rsid w:val="00D50A7C"/>
    <w:rsid w:val="00D50AD4"/>
    <w:rsid w:val="00D512AD"/>
    <w:rsid w:val="00D51AB2"/>
    <w:rsid w:val="00D52824"/>
    <w:rsid w:val="00D52973"/>
    <w:rsid w:val="00D52A70"/>
    <w:rsid w:val="00D5334C"/>
    <w:rsid w:val="00D533D2"/>
    <w:rsid w:val="00D534B7"/>
    <w:rsid w:val="00D53706"/>
    <w:rsid w:val="00D53999"/>
    <w:rsid w:val="00D54BF0"/>
    <w:rsid w:val="00D54E5E"/>
    <w:rsid w:val="00D55023"/>
    <w:rsid w:val="00D5518E"/>
    <w:rsid w:val="00D551A1"/>
    <w:rsid w:val="00D566CF"/>
    <w:rsid w:val="00D5763C"/>
    <w:rsid w:val="00D57C09"/>
    <w:rsid w:val="00D6029B"/>
    <w:rsid w:val="00D60723"/>
    <w:rsid w:val="00D609C2"/>
    <w:rsid w:val="00D6118C"/>
    <w:rsid w:val="00D62992"/>
    <w:rsid w:val="00D62C10"/>
    <w:rsid w:val="00D62F54"/>
    <w:rsid w:val="00D63C14"/>
    <w:rsid w:val="00D64420"/>
    <w:rsid w:val="00D650BC"/>
    <w:rsid w:val="00D65299"/>
    <w:rsid w:val="00D65FAA"/>
    <w:rsid w:val="00D664F1"/>
    <w:rsid w:val="00D66535"/>
    <w:rsid w:val="00D66663"/>
    <w:rsid w:val="00D673CA"/>
    <w:rsid w:val="00D67971"/>
    <w:rsid w:val="00D67BA5"/>
    <w:rsid w:val="00D67E2E"/>
    <w:rsid w:val="00D67EC7"/>
    <w:rsid w:val="00D70F29"/>
    <w:rsid w:val="00D72113"/>
    <w:rsid w:val="00D72DB3"/>
    <w:rsid w:val="00D72F97"/>
    <w:rsid w:val="00D730E4"/>
    <w:rsid w:val="00D736A6"/>
    <w:rsid w:val="00D73845"/>
    <w:rsid w:val="00D754AB"/>
    <w:rsid w:val="00D76539"/>
    <w:rsid w:val="00D77FC8"/>
    <w:rsid w:val="00D813D1"/>
    <w:rsid w:val="00D81BB2"/>
    <w:rsid w:val="00D8206C"/>
    <w:rsid w:val="00D82307"/>
    <w:rsid w:val="00D83D7D"/>
    <w:rsid w:val="00D83E5B"/>
    <w:rsid w:val="00D83FC9"/>
    <w:rsid w:val="00D8412E"/>
    <w:rsid w:val="00D84200"/>
    <w:rsid w:val="00D8440A"/>
    <w:rsid w:val="00D84DAC"/>
    <w:rsid w:val="00D85362"/>
    <w:rsid w:val="00D85CFF"/>
    <w:rsid w:val="00D87030"/>
    <w:rsid w:val="00D87156"/>
    <w:rsid w:val="00D873C6"/>
    <w:rsid w:val="00D90378"/>
    <w:rsid w:val="00D9057E"/>
    <w:rsid w:val="00D9087F"/>
    <w:rsid w:val="00D90920"/>
    <w:rsid w:val="00D914AD"/>
    <w:rsid w:val="00D920AB"/>
    <w:rsid w:val="00D92391"/>
    <w:rsid w:val="00D925FD"/>
    <w:rsid w:val="00D92A21"/>
    <w:rsid w:val="00D93A20"/>
    <w:rsid w:val="00D93C8A"/>
    <w:rsid w:val="00D9444A"/>
    <w:rsid w:val="00D946DB"/>
    <w:rsid w:val="00D95805"/>
    <w:rsid w:val="00D95858"/>
    <w:rsid w:val="00D959E9"/>
    <w:rsid w:val="00D95CBA"/>
    <w:rsid w:val="00D95FED"/>
    <w:rsid w:val="00D97483"/>
    <w:rsid w:val="00D97AD3"/>
    <w:rsid w:val="00D97D7B"/>
    <w:rsid w:val="00DA07C5"/>
    <w:rsid w:val="00DA14FA"/>
    <w:rsid w:val="00DA33D3"/>
    <w:rsid w:val="00DA3AE3"/>
    <w:rsid w:val="00DA3B49"/>
    <w:rsid w:val="00DA3B8F"/>
    <w:rsid w:val="00DA451D"/>
    <w:rsid w:val="00DA45E6"/>
    <w:rsid w:val="00DA4A34"/>
    <w:rsid w:val="00DA4A99"/>
    <w:rsid w:val="00DA5C38"/>
    <w:rsid w:val="00DA6046"/>
    <w:rsid w:val="00DA63C2"/>
    <w:rsid w:val="00DA65D3"/>
    <w:rsid w:val="00DA6DA2"/>
    <w:rsid w:val="00DA6EDB"/>
    <w:rsid w:val="00DB01FE"/>
    <w:rsid w:val="00DB0808"/>
    <w:rsid w:val="00DB0DAB"/>
    <w:rsid w:val="00DB14C5"/>
    <w:rsid w:val="00DB238C"/>
    <w:rsid w:val="00DB2470"/>
    <w:rsid w:val="00DB2BBE"/>
    <w:rsid w:val="00DB2E4E"/>
    <w:rsid w:val="00DB30C3"/>
    <w:rsid w:val="00DB341E"/>
    <w:rsid w:val="00DB38E6"/>
    <w:rsid w:val="00DB415F"/>
    <w:rsid w:val="00DB43EF"/>
    <w:rsid w:val="00DB4681"/>
    <w:rsid w:val="00DB4A6F"/>
    <w:rsid w:val="00DB4CAE"/>
    <w:rsid w:val="00DB4DA6"/>
    <w:rsid w:val="00DB6C71"/>
    <w:rsid w:val="00DB6DBD"/>
    <w:rsid w:val="00DB70AA"/>
    <w:rsid w:val="00DB752A"/>
    <w:rsid w:val="00DB79D2"/>
    <w:rsid w:val="00DC010D"/>
    <w:rsid w:val="00DC0393"/>
    <w:rsid w:val="00DC07B4"/>
    <w:rsid w:val="00DC0D2B"/>
    <w:rsid w:val="00DC0F4B"/>
    <w:rsid w:val="00DC255F"/>
    <w:rsid w:val="00DC2889"/>
    <w:rsid w:val="00DC29C3"/>
    <w:rsid w:val="00DC2A36"/>
    <w:rsid w:val="00DC2AA6"/>
    <w:rsid w:val="00DC2B22"/>
    <w:rsid w:val="00DC2D4E"/>
    <w:rsid w:val="00DC2D7A"/>
    <w:rsid w:val="00DC46C8"/>
    <w:rsid w:val="00DC5651"/>
    <w:rsid w:val="00DC5D3B"/>
    <w:rsid w:val="00DC6067"/>
    <w:rsid w:val="00DC75BC"/>
    <w:rsid w:val="00DC7728"/>
    <w:rsid w:val="00DC7C70"/>
    <w:rsid w:val="00DD03CB"/>
    <w:rsid w:val="00DD1443"/>
    <w:rsid w:val="00DD412F"/>
    <w:rsid w:val="00DD461B"/>
    <w:rsid w:val="00DD52CB"/>
    <w:rsid w:val="00DD58D1"/>
    <w:rsid w:val="00DD5DD1"/>
    <w:rsid w:val="00DD6171"/>
    <w:rsid w:val="00DD7295"/>
    <w:rsid w:val="00DE0319"/>
    <w:rsid w:val="00DE069B"/>
    <w:rsid w:val="00DE0A5F"/>
    <w:rsid w:val="00DE1319"/>
    <w:rsid w:val="00DE1387"/>
    <w:rsid w:val="00DE15F6"/>
    <w:rsid w:val="00DE3347"/>
    <w:rsid w:val="00DE3AB7"/>
    <w:rsid w:val="00DE4775"/>
    <w:rsid w:val="00DE57D3"/>
    <w:rsid w:val="00DE58CC"/>
    <w:rsid w:val="00DE6CB7"/>
    <w:rsid w:val="00DE7109"/>
    <w:rsid w:val="00DE7580"/>
    <w:rsid w:val="00DF005C"/>
    <w:rsid w:val="00DF055B"/>
    <w:rsid w:val="00DF0D36"/>
    <w:rsid w:val="00DF0F35"/>
    <w:rsid w:val="00DF169E"/>
    <w:rsid w:val="00DF19F0"/>
    <w:rsid w:val="00DF27EF"/>
    <w:rsid w:val="00DF3080"/>
    <w:rsid w:val="00DF30E1"/>
    <w:rsid w:val="00DF395A"/>
    <w:rsid w:val="00DF41F5"/>
    <w:rsid w:val="00DF47A3"/>
    <w:rsid w:val="00DF4BF0"/>
    <w:rsid w:val="00DF6296"/>
    <w:rsid w:val="00DF675C"/>
    <w:rsid w:val="00DF7247"/>
    <w:rsid w:val="00DF7EDB"/>
    <w:rsid w:val="00E00D72"/>
    <w:rsid w:val="00E00E03"/>
    <w:rsid w:val="00E01482"/>
    <w:rsid w:val="00E018FA"/>
    <w:rsid w:val="00E0198B"/>
    <w:rsid w:val="00E052FC"/>
    <w:rsid w:val="00E06131"/>
    <w:rsid w:val="00E0628D"/>
    <w:rsid w:val="00E06C2F"/>
    <w:rsid w:val="00E10AFF"/>
    <w:rsid w:val="00E12104"/>
    <w:rsid w:val="00E12119"/>
    <w:rsid w:val="00E127C5"/>
    <w:rsid w:val="00E1297B"/>
    <w:rsid w:val="00E131FC"/>
    <w:rsid w:val="00E13D6C"/>
    <w:rsid w:val="00E1631B"/>
    <w:rsid w:val="00E172B4"/>
    <w:rsid w:val="00E17674"/>
    <w:rsid w:val="00E17C8D"/>
    <w:rsid w:val="00E20AD6"/>
    <w:rsid w:val="00E20EC8"/>
    <w:rsid w:val="00E212F2"/>
    <w:rsid w:val="00E219A8"/>
    <w:rsid w:val="00E21CA6"/>
    <w:rsid w:val="00E22168"/>
    <w:rsid w:val="00E22F3C"/>
    <w:rsid w:val="00E24C86"/>
    <w:rsid w:val="00E2548C"/>
    <w:rsid w:val="00E25BFA"/>
    <w:rsid w:val="00E25EEA"/>
    <w:rsid w:val="00E2751A"/>
    <w:rsid w:val="00E27B0F"/>
    <w:rsid w:val="00E27CD5"/>
    <w:rsid w:val="00E300A6"/>
    <w:rsid w:val="00E306CD"/>
    <w:rsid w:val="00E33057"/>
    <w:rsid w:val="00E3360C"/>
    <w:rsid w:val="00E343D1"/>
    <w:rsid w:val="00E34B53"/>
    <w:rsid w:val="00E34E8D"/>
    <w:rsid w:val="00E35417"/>
    <w:rsid w:val="00E35E62"/>
    <w:rsid w:val="00E361E2"/>
    <w:rsid w:val="00E36351"/>
    <w:rsid w:val="00E36553"/>
    <w:rsid w:val="00E36771"/>
    <w:rsid w:val="00E36877"/>
    <w:rsid w:val="00E36CB1"/>
    <w:rsid w:val="00E370F8"/>
    <w:rsid w:val="00E3788C"/>
    <w:rsid w:val="00E37D63"/>
    <w:rsid w:val="00E37E59"/>
    <w:rsid w:val="00E37F09"/>
    <w:rsid w:val="00E37FE2"/>
    <w:rsid w:val="00E40626"/>
    <w:rsid w:val="00E40974"/>
    <w:rsid w:val="00E420C8"/>
    <w:rsid w:val="00E425C1"/>
    <w:rsid w:val="00E425E7"/>
    <w:rsid w:val="00E42D9C"/>
    <w:rsid w:val="00E431B7"/>
    <w:rsid w:val="00E43741"/>
    <w:rsid w:val="00E43A94"/>
    <w:rsid w:val="00E43D74"/>
    <w:rsid w:val="00E447FF"/>
    <w:rsid w:val="00E44A75"/>
    <w:rsid w:val="00E45148"/>
    <w:rsid w:val="00E45315"/>
    <w:rsid w:val="00E46614"/>
    <w:rsid w:val="00E46C3B"/>
    <w:rsid w:val="00E470DD"/>
    <w:rsid w:val="00E47841"/>
    <w:rsid w:val="00E47FC3"/>
    <w:rsid w:val="00E50835"/>
    <w:rsid w:val="00E5084F"/>
    <w:rsid w:val="00E5097E"/>
    <w:rsid w:val="00E51194"/>
    <w:rsid w:val="00E5122D"/>
    <w:rsid w:val="00E52002"/>
    <w:rsid w:val="00E5274D"/>
    <w:rsid w:val="00E53088"/>
    <w:rsid w:val="00E5335D"/>
    <w:rsid w:val="00E53F3A"/>
    <w:rsid w:val="00E54C18"/>
    <w:rsid w:val="00E54C22"/>
    <w:rsid w:val="00E55086"/>
    <w:rsid w:val="00E554C9"/>
    <w:rsid w:val="00E5560A"/>
    <w:rsid w:val="00E55899"/>
    <w:rsid w:val="00E562E7"/>
    <w:rsid w:val="00E6038B"/>
    <w:rsid w:val="00E604C9"/>
    <w:rsid w:val="00E607B5"/>
    <w:rsid w:val="00E607DC"/>
    <w:rsid w:val="00E608F7"/>
    <w:rsid w:val="00E61CFD"/>
    <w:rsid w:val="00E61D5E"/>
    <w:rsid w:val="00E6277C"/>
    <w:rsid w:val="00E62B01"/>
    <w:rsid w:val="00E62C34"/>
    <w:rsid w:val="00E62DAF"/>
    <w:rsid w:val="00E63469"/>
    <w:rsid w:val="00E63746"/>
    <w:rsid w:val="00E6487D"/>
    <w:rsid w:val="00E649FD"/>
    <w:rsid w:val="00E64EF8"/>
    <w:rsid w:val="00E64F4D"/>
    <w:rsid w:val="00E6577E"/>
    <w:rsid w:val="00E6599E"/>
    <w:rsid w:val="00E670D4"/>
    <w:rsid w:val="00E670E5"/>
    <w:rsid w:val="00E67260"/>
    <w:rsid w:val="00E700AA"/>
    <w:rsid w:val="00E7060B"/>
    <w:rsid w:val="00E709F1"/>
    <w:rsid w:val="00E70D1B"/>
    <w:rsid w:val="00E71267"/>
    <w:rsid w:val="00E71868"/>
    <w:rsid w:val="00E72309"/>
    <w:rsid w:val="00E72828"/>
    <w:rsid w:val="00E72D08"/>
    <w:rsid w:val="00E736BE"/>
    <w:rsid w:val="00E73787"/>
    <w:rsid w:val="00E746AC"/>
    <w:rsid w:val="00E75E45"/>
    <w:rsid w:val="00E762B2"/>
    <w:rsid w:val="00E76981"/>
    <w:rsid w:val="00E7704F"/>
    <w:rsid w:val="00E77088"/>
    <w:rsid w:val="00E806C7"/>
    <w:rsid w:val="00E80B06"/>
    <w:rsid w:val="00E80C52"/>
    <w:rsid w:val="00E81ECC"/>
    <w:rsid w:val="00E829FB"/>
    <w:rsid w:val="00E83715"/>
    <w:rsid w:val="00E837B5"/>
    <w:rsid w:val="00E83811"/>
    <w:rsid w:val="00E83BFE"/>
    <w:rsid w:val="00E845DC"/>
    <w:rsid w:val="00E84DC6"/>
    <w:rsid w:val="00E86A5B"/>
    <w:rsid w:val="00E86FCC"/>
    <w:rsid w:val="00E874E3"/>
    <w:rsid w:val="00E875A3"/>
    <w:rsid w:val="00E876A0"/>
    <w:rsid w:val="00E87EDA"/>
    <w:rsid w:val="00E9051A"/>
    <w:rsid w:val="00E90C6F"/>
    <w:rsid w:val="00E9187B"/>
    <w:rsid w:val="00E919F3"/>
    <w:rsid w:val="00E91A00"/>
    <w:rsid w:val="00E91E26"/>
    <w:rsid w:val="00E91F51"/>
    <w:rsid w:val="00E93526"/>
    <w:rsid w:val="00E93972"/>
    <w:rsid w:val="00E940BC"/>
    <w:rsid w:val="00E94176"/>
    <w:rsid w:val="00E94541"/>
    <w:rsid w:val="00E9455B"/>
    <w:rsid w:val="00E94E6B"/>
    <w:rsid w:val="00E95030"/>
    <w:rsid w:val="00E950EE"/>
    <w:rsid w:val="00E96E46"/>
    <w:rsid w:val="00E973E9"/>
    <w:rsid w:val="00E974FC"/>
    <w:rsid w:val="00E97515"/>
    <w:rsid w:val="00E977EE"/>
    <w:rsid w:val="00EA114B"/>
    <w:rsid w:val="00EA140F"/>
    <w:rsid w:val="00EA1601"/>
    <w:rsid w:val="00EA180B"/>
    <w:rsid w:val="00EA1D5A"/>
    <w:rsid w:val="00EA1E3F"/>
    <w:rsid w:val="00EA1EC8"/>
    <w:rsid w:val="00EA2BA3"/>
    <w:rsid w:val="00EA2E11"/>
    <w:rsid w:val="00EA3322"/>
    <w:rsid w:val="00EA3381"/>
    <w:rsid w:val="00EA3D80"/>
    <w:rsid w:val="00EA4399"/>
    <w:rsid w:val="00EA61E1"/>
    <w:rsid w:val="00EA6819"/>
    <w:rsid w:val="00EA6C7C"/>
    <w:rsid w:val="00EB0325"/>
    <w:rsid w:val="00EB0594"/>
    <w:rsid w:val="00EB0F29"/>
    <w:rsid w:val="00EB14E1"/>
    <w:rsid w:val="00EB1F1E"/>
    <w:rsid w:val="00EB205D"/>
    <w:rsid w:val="00EB2251"/>
    <w:rsid w:val="00EB238D"/>
    <w:rsid w:val="00EB23D5"/>
    <w:rsid w:val="00EB29AA"/>
    <w:rsid w:val="00EB2B69"/>
    <w:rsid w:val="00EB2CA8"/>
    <w:rsid w:val="00EB3E34"/>
    <w:rsid w:val="00EB4100"/>
    <w:rsid w:val="00EB4939"/>
    <w:rsid w:val="00EB4962"/>
    <w:rsid w:val="00EB50E8"/>
    <w:rsid w:val="00EB56BF"/>
    <w:rsid w:val="00EB608B"/>
    <w:rsid w:val="00EB64CF"/>
    <w:rsid w:val="00EB7DE6"/>
    <w:rsid w:val="00EC0622"/>
    <w:rsid w:val="00EC0E57"/>
    <w:rsid w:val="00EC1413"/>
    <w:rsid w:val="00EC1892"/>
    <w:rsid w:val="00EC21AD"/>
    <w:rsid w:val="00EC273F"/>
    <w:rsid w:val="00EC27C6"/>
    <w:rsid w:val="00EC2CF1"/>
    <w:rsid w:val="00EC2D89"/>
    <w:rsid w:val="00EC2DBF"/>
    <w:rsid w:val="00EC2E72"/>
    <w:rsid w:val="00EC3618"/>
    <w:rsid w:val="00EC3640"/>
    <w:rsid w:val="00EC39D8"/>
    <w:rsid w:val="00EC3F3C"/>
    <w:rsid w:val="00EC3FC3"/>
    <w:rsid w:val="00EC45D7"/>
    <w:rsid w:val="00EC4C20"/>
    <w:rsid w:val="00EC6B8B"/>
    <w:rsid w:val="00EC6FCA"/>
    <w:rsid w:val="00EC79F7"/>
    <w:rsid w:val="00EC7CE0"/>
    <w:rsid w:val="00EC7D8C"/>
    <w:rsid w:val="00ED0199"/>
    <w:rsid w:val="00ED03A8"/>
    <w:rsid w:val="00ED03C6"/>
    <w:rsid w:val="00ED1144"/>
    <w:rsid w:val="00ED1432"/>
    <w:rsid w:val="00ED1AA8"/>
    <w:rsid w:val="00ED1D36"/>
    <w:rsid w:val="00ED3218"/>
    <w:rsid w:val="00ED38BD"/>
    <w:rsid w:val="00ED492F"/>
    <w:rsid w:val="00ED514F"/>
    <w:rsid w:val="00ED5E7F"/>
    <w:rsid w:val="00ED61BF"/>
    <w:rsid w:val="00ED69CE"/>
    <w:rsid w:val="00EE0D8D"/>
    <w:rsid w:val="00EE0DCC"/>
    <w:rsid w:val="00EE0F68"/>
    <w:rsid w:val="00EE1829"/>
    <w:rsid w:val="00EE2583"/>
    <w:rsid w:val="00EE3EBC"/>
    <w:rsid w:val="00EE3F48"/>
    <w:rsid w:val="00EE3FCA"/>
    <w:rsid w:val="00EE52B4"/>
    <w:rsid w:val="00EE5CAF"/>
    <w:rsid w:val="00EE675C"/>
    <w:rsid w:val="00EE6AD8"/>
    <w:rsid w:val="00EE6CD1"/>
    <w:rsid w:val="00EF017A"/>
    <w:rsid w:val="00EF0B6E"/>
    <w:rsid w:val="00EF1F68"/>
    <w:rsid w:val="00EF2669"/>
    <w:rsid w:val="00EF2A24"/>
    <w:rsid w:val="00EF2BC9"/>
    <w:rsid w:val="00EF34E6"/>
    <w:rsid w:val="00EF3AFD"/>
    <w:rsid w:val="00EF44E4"/>
    <w:rsid w:val="00EF49D7"/>
    <w:rsid w:val="00EF5334"/>
    <w:rsid w:val="00EF545F"/>
    <w:rsid w:val="00EF56A4"/>
    <w:rsid w:val="00EF5B08"/>
    <w:rsid w:val="00EF6379"/>
    <w:rsid w:val="00EF6A8D"/>
    <w:rsid w:val="00F015F9"/>
    <w:rsid w:val="00F01830"/>
    <w:rsid w:val="00F01E3D"/>
    <w:rsid w:val="00F01F37"/>
    <w:rsid w:val="00F01F92"/>
    <w:rsid w:val="00F0250A"/>
    <w:rsid w:val="00F02639"/>
    <w:rsid w:val="00F04182"/>
    <w:rsid w:val="00F04482"/>
    <w:rsid w:val="00F04F41"/>
    <w:rsid w:val="00F05A16"/>
    <w:rsid w:val="00F05BD4"/>
    <w:rsid w:val="00F06EE0"/>
    <w:rsid w:val="00F07449"/>
    <w:rsid w:val="00F075F6"/>
    <w:rsid w:val="00F07A5A"/>
    <w:rsid w:val="00F101F5"/>
    <w:rsid w:val="00F10947"/>
    <w:rsid w:val="00F10A59"/>
    <w:rsid w:val="00F11344"/>
    <w:rsid w:val="00F11579"/>
    <w:rsid w:val="00F11A54"/>
    <w:rsid w:val="00F123AA"/>
    <w:rsid w:val="00F1512B"/>
    <w:rsid w:val="00F16128"/>
    <w:rsid w:val="00F16A41"/>
    <w:rsid w:val="00F1766F"/>
    <w:rsid w:val="00F17A53"/>
    <w:rsid w:val="00F20C2A"/>
    <w:rsid w:val="00F23205"/>
    <w:rsid w:val="00F23353"/>
    <w:rsid w:val="00F24395"/>
    <w:rsid w:val="00F2469D"/>
    <w:rsid w:val="00F246AE"/>
    <w:rsid w:val="00F251C0"/>
    <w:rsid w:val="00F25F56"/>
    <w:rsid w:val="00F260F0"/>
    <w:rsid w:val="00F26673"/>
    <w:rsid w:val="00F27168"/>
    <w:rsid w:val="00F275CB"/>
    <w:rsid w:val="00F27F5A"/>
    <w:rsid w:val="00F30345"/>
    <w:rsid w:val="00F30D3B"/>
    <w:rsid w:val="00F3110A"/>
    <w:rsid w:val="00F3131D"/>
    <w:rsid w:val="00F31B93"/>
    <w:rsid w:val="00F320D7"/>
    <w:rsid w:val="00F330AD"/>
    <w:rsid w:val="00F33694"/>
    <w:rsid w:val="00F33866"/>
    <w:rsid w:val="00F33AAB"/>
    <w:rsid w:val="00F35526"/>
    <w:rsid w:val="00F35BE0"/>
    <w:rsid w:val="00F36CC1"/>
    <w:rsid w:val="00F37330"/>
    <w:rsid w:val="00F41380"/>
    <w:rsid w:val="00F41B4E"/>
    <w:rsid w:val="00F4208D"/>
    <w:rsid w:val="00F426D5"/>
    <w:rsid w:val="00F43B4D"/>
    <w:rsid w:val="00F43B64"/>
    <w:rsid w:val="00F43E25"/>
    <w:rsid w:val="00F44D85"/>
    <w:rsid w:val="00F44DFE"/>
    <w:rsid w:val="00F451D5"/>
    <w:rsid w:val="00F454CA"/>
    <w:rsid w:val="00F47232"/>
    <w:rsid w:val="00F47B0C"/>
    <w:rsid w:val="00F50A69"/>
    <w:rsid w:val="00F50D7C"/>
    <w:rsid w:val="00F512E5"/>
    <w:rsid w:val="00F513F5"/>
    <w:rsid w:val="00F51476"/>
    <w:rsid w:val="00F523CA"/>
    <w:rsid w:val="00F52896"/>
    <w:rsid w:val="00F54066"/>
    <w:rsid w:val="00F55ED8"/>
    <w:rsid w:val="00F562AA"/>
    <w:rsid w:val="00F566F6"/>
    <w:rsid w:val="00F57490"/>
    <w:rsid w:val="00F578C0"/>
    <w:rsid w:val="00F60003"/>
    <w:rsid w:val="00F602D7"/>
    <w:rsid w:val="00F6134A"/>
    <w:rsid w:val="00F6150E"/>
    <w:rsid w:val="00F6259D"/>
    <w:rsid w:val="00F64CC8"/>
    <w:rsid w:val="00F6530F"/>
    <w:rsid w:val="00F658D1"/>
    <w:rsid w:val="00F65BEF"/>
    <w:rsid w:val="00F6606B"/>
    <w:rsid w:val="00F660F3"/>
    <w:rsid w:val="00F66BBB"/>
    <w:rsid w:val="00F66D7B"/>
    <w:rsid w:val="00F673DE"/>
    <w:rsid w:val="00F674AA"/>
    <w:rsid w:val="00F67733"/>
    <w:rsid w:val="00F71FD8"/>
    <w:rsid w:val="00F723B5"/>
    <w:rsid w:val="00F724CA"/>
    <w:rsid w:val="00F724EF"/>
    <w:rsid w:val="00F728E0"/>
    <w:rsid w:val="00F73353"/>
    <w:rsid w:val="00F73781"/>
    <w:rsid w:val="00F73C33"/>
    <w:rsid w:val="00F74871"/>
    <w:rsid w:val="00F749FC"/>
    <w:rsid w:val="00F74E70"/>
    <w:rsid w:val="00F75C48"/>
    <w:rsid w:val="00F75C57"/>
    <w:rsid w:val="00F770D1"/>
    <w:rsid w:val="00F77351"/>
    <w:rsid w:val="00F77E20"/>
    <w:rsid w:val="00F77E3C"/>
    <w:rsid w:val="00F8018B"/>
    <w:rsid w:val="00F8024A"/>
    <w:rsid w:val="00F8037B"/>
    <w:rsid w:val="00F80C0B"/>
    <w:rsid w:val="00F81882"/>
    <w:rsid w:val="00F81F63"/>
    <w:rsid w:val="00F8216A"/>
    <w:rsid w:val="00F8304E"/>
    <w:rsid w:val="00F834C9"/>
    <w:rsid w:val="00F8457E"/>
    <w:rsid w:val="00F84959"/>
    <w:rsid w:val="00F85686"/>
    <w:rsid w:val="00F85A8D"/>
    <w:rsid w:val="00F85CA3"/>
    <w:rsid w:val="00F85DED"/>
    <w:rsid w:val="00F86829"/>
    <w:rsid w:val="00F87162"/>
    <w:rsid w:val="00F87C15"/>
    <w:rsid w:val="00F90FE5"/>
    <w:rsid w:val="00F913CE"/>
    <w:rsid w:val="00F91A8C"/>
    <w:rsid w:val="00F92765"/>
    <w:rsid w:val="00F93701"/>
    <w:rsid w:val="00F939C3"/>
    <w:rsid w:val="00F93A10"/>
    <w:rsid w:val="00F93A39"/>
    <w:rsid w:val="00F9420F"/>
    <w:rsid w:val="00F94B82"/>
    <w:rsid w:val="00F95056"/>
    <w:rsid w:val="00F95254"/>
    <w:rsid w:val="00F95863"/>
    <w:rsid w:val="00F95B7B"/>
    <w:rsid w:val="00F95F8E"/>
    <w:rsid w:val="00F95FD6"/>
    <w:rsid w:val="00F961C5"/>
    <w:rsid w:val="00F970FF"/>
    <w:rsid w:val="00F973B3"/>
    <w:rsid w:val="00F976FD"/>
    <w:rsid w:val="00FA0F05"/>
    <w:rsid w:val="00FA0F0B"/>
    <w:rsid w:val="00FA13CD"/>
    <w:rsid w:val="00FA1B84"/>
    <w:rsid w:val="00FA2A1C"/>
    <w:rsid w:val="00FA2FD2"/>
    <w:rsid w:val="00FA3E80"/>
    <w:rsid w:val="00FA5FD1"/>
    <w:rsid w:val="00FA64F8"/>
    <w:rsid w:val="00FA6CE5"/>
    <w:rsid w:val="00FA6E7C"/>
    <w:rsid w:val="00FA7510"/>
    <w:rsid w:val="00FA7AA2"/>
    <w:rsid w:val="00FB0FE1"/>
    <w:rsid w:val="00FB2692"/>
    <w:rsid w:val="00FB274F"/>
    <w:rsid w:val="00FB2A68"/>
    <w:rsid w:val="00FB38F4"/>
    <w:rsid w:val="00FB4941"/>
    <w:rsid w:val="00FB5326"/>
    <w:rsid w:val="00FB5EE0"/>
    <w:rsid w:val="00FB6482"/>
    <w:rsid w:val="00FB6672"/>
    <w:rsid w:val="00FB717B"/>
    <w:rsid w:val="00FB7AC7"/>
    <w:rsid w:val="00FB7D74"/>
    <w:rsid w:val="00FC0518"/>
    <w:rsid w:val="00FC1359"/>
    <w:rsid w:val="00FC18B2"/>
    <w:rsid w:val="00FC1F3D"/>
    <w:rsid w:val="00FC4880"/>
    <w:rsid w:val="00FC498E"/>
    <w:rsid w:val="00FC52FC"/>
    <w:rsid w:val="00FC598E"/>
    <w:rsid w:val="00FC611D"/>
    <w:rsid w:val="00FC6784"/>
    <w:rsid w:val="00FC6D2D"/>
    <w:rsid w:val="00FC7D1C"/>
    <w:rsid w:val="00FD0413"/>
    <w:rsid w:val="00FD1658"/>
    <w:rsid w:val="00FD2255"/>
    <w:rsid w:val="00FD361E"/>
    <w:rsid w:val="00FD44AE"/>
    <w:rsid w:val="00FD46A4"/>
    <w:rsid w:val="00FD4BB8"/>
    <w:rsid w:val="00FD51EF"/>
    <w:rsid w:val="00FD5910"/>
    <w:rsid w:val="00FD5BF7"/>
    <w:rsid w:val="00FD694A"/>
    <w:rsid w:val="00FD786A"/>
    <w:rsid w:val="00FD7FB6"/>
    <w:rsid w:val="00FE09BA"/>
    <w:rsid w:val="00FE154E"/>
    <w:rsid w:val="00FE1F91"/>
    <w:rsid w:val="00FE2D47"/>
    <w:rsid w:val="00FE31E7"/>
    <w:rsid w:val="00FE364B"/>
    <w:rsid w:val="00FE3A79"/>
    <w:rsid w:val="00FE3D05"/>
    <w:rsid w:val="00FE44F1"/>
    <w:rsid w:val="00FE48E3"/>
    <w:rsid w:val="00FE4C9A"/>
    <w:rsid w:val="00FE4EC8"/>
    <w:rsid w:val="00FE50AF"/>
    <w:rsid w:val="00FE50C2"/>
    <w:rsid w:val="00FE5129"/>
    <w:rsid w:val="00FE5E52"/>
    <w:rsid w:val="00FE600C"/>
    <w:rsid w:val="00FE62A6"/>
    <w:rsid w:val="00FE75D9"/>
    <w:rsid w:val="00FE78B4"/>
    <w:rsid w:val="00FF0010"/>
    <w:rsid w:val="00FF05AA"/>
    <w:rsid w:val="00FF072C"/>
    <w:rsid w:val="00FF0F50"/>
    <w:rsid w:val="00FF1F23"/>
    <w:rsid w:val="00FF223F"/>
    <w:rsid w:val="00FF30CB"/>
    <w:rsid w:val="00FF3129"/>
    <w:rsid w:val="00FF3F36"/>
    <w:rsid w:val="00FF67CE"/>
    <w:rsid w:val="00FF6D12"/>
    <w:rsid w:val="00FF7024"/>
    <w:rsid w:val="00FF7360"/>
    <w:rsid w:val="00FF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0CA29B0"/>
  <w15:chartTrackingRefBased/>
  <w15:docId w15:val="{4FF82F1C-BB0D-4FFC-98D1-C162ECB15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3D22"/>
    <w:pPr>
      <w:spacing w:after="0" w:line="276" w:lineRule="auto"/>
    </w:pPr>
    <w:rPr>
      <w:rFonts w:ascii="Arial" w:eastAsia="Arial" w:hAnsi="Arial" w:cs="Arial"/>
      <w:lang w:val="en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3D2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qFormat/>
    <w:rsid w:val="00C73D2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qFormat/>
    <w:rsid w:val="00C73D2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qFormat/>
    <w:rsid w:val="00C73D2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link w:val="Heading5Char"/>
    <w:qFormat/>
    <w:rsid w:val="00C73D22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link w:val="Heading6Char"/>
    <w:rsid w:val="00A70D8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0D81"/>
    <w:rPr>
      <w:rFonts w:ascii="Arial" w:eastAsia="Arial" w:hAnsi="Arial" w:cs="Arial"/>
      <w:sz w:val="40"/>
      <w:szCs w:val="40"/>
      <w:lang w:val="en" w:eastAsia="zh-CN"/>
    </w:rPr>
  </w:style>
  <w:style w:type="character" w:customStyle="1" w:styleId="Heading2Char">
    <w:name w:val="Heading 2 Char"/>
    <w:basedOn w:val="DefaultParagraphFont"/>
    <w:link w:val="Heading2"/>
    <w:uiPriority w:val="9"/>
    <w:rsid w:val="00A70D81"/>
    <w:rPr>
      <w:rFonts w:ascii="Arial" w:eastAsia="Arial" w:hAnsi="Arial" w:cs="Arial"/>
      <w:sz w:val="32"/>
      <w:szCs w:val="32"/>
      <w:lang w:val="en" w:eastAsia="zh-CN"/>
    </w:rPr>
  </w:style>
  <w:style w:type="character" w:customStyle="1" w:styleId="Heading3Char">
    <w:name w:val="Heading 3 Char"/>
    <w:basedOn w:val="DefaultParagraphFont"/>
    <w:link w:val="Heading3"/>
    <w:uiPriority w:val="9"/>
    <w:rsid w:val="00A70D81"/>
    <w:rPr>
      <w:rFonts w:ascii="Arial" w:eastAsia="Arial" w:hAnsi="Arial" w:cs="Arial"/>
      <w:color w:val="434343"/>
      <w:sz w:val="28"/>
      <w:szCs w:val="28"/>
      <w:lang w:val="en" w:eastAsia="zh-CN"/>
    </w:rPr>
  </w:style>
  <w:style w:type="character" w:customStyle="1" w:styleId="Heading4Char">
    <w:name w:val="Heading 4 Char"/>
    <w:basedOn w:val="DefaultParagraphFont"/>
    <w:link w:val="Heading4"/>
    <w:uiPriority w:val="9"/>
    <w:rsid w:val="00A70D81"/>
    <w:rPr>
      <w:rFonts w:ascii="Arial" w:eastAsia="Arial" w:hAnsi="Arial" w:cs="Arial"/>
      <w:color w:val="666666"/>
      <w:sz w:val="24"/>
      <w:szCs w:val="24"/>
      <w:lang w:val="en" w:eastAsia="zh-CN"/>
    </w:rPr>
  </w:style>
  <w:style w:type="character" w:customStyle="1" w:styleId="Heading5Char">
    <w:name w:val="Heading 5 Char"/>
    <w:basedOn w:val="DefaultParagraphFont"/>
    <w:link w:val="Heading5"/>
    <w:rsid w:val="00A70D81"/>
    <w:rPr>
      <w:rFonts w:ascii="Arial" w:eastAsia="Arial" w:hAnsi="Arial" w:cs="Arial"/>
      <w:color w:val="666666"/>
      <w:lang w:val="en" w:eastAsia="zh-CN"/>
    </w:rPr>
  </w:style>
  <w:style w:type="character" w:customStyle="1" w:styleId="Heading6Char">
    <w:name w:val="Heading 6 Char"/>
    <w:basedOn w:val="DefaultParagraphFont"/>
    <w:link w:val="Heading6"/>
    <w:rsid w:val="00A70D81"/>
    <w:rPr>
      <w:rFonts w:ascii="Arial" w:eastAsia="Arial" w:hAnsi="Arial" w:cs="Arial"/>
      <w:i/>
      <w:color w:val="666666"/>
      <w:lang w:val="en" w:eastAsia="zh-CN"/>
    </w:rPr>
  </w:style>
  <w:style w:type="paragraph" w:styleId="Title">
    <w:name w:val="Title"/>
    <w:basedOn w:val="Normal"/>
    <w:next w:val="Normal"/>
    <w:link w:val="TitleChar"/>
    <w:rsid w:val="00C73D22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rsid w:val="00A70D81"/>
    <w:rPr>
      <w:rFonts w:ascii="Arial" w:eastAsia="Arial" w:hAnsi="Arial" w:cs="Arial"/>
      <w:sz w:val="52"/>
      <w:szCs w:val="52"/>
      <w:lang w:val="en" w:eastAsia="zh-CN"/>
    </w:rPr>
  </w:style>
  <w:style w:type="paragraph" w:styleId="Subtitle">
    <w:name w:val="Subtitle"/>
    <w:basedOn w:val="Normal"/>
    <w:next w:val="Normal"/>
    <w:link w:val="SubtitleChar"/>
    <w:qFormat/>
    <w:rsid w:val="00C73D22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basedOn w:val="DefaultParagraphFont"/>
    <w:link w:val="Subtitle"/>
    <w:rsid w:val="00A70D81"/>
    <w:rPr>
      <w:rFonts w:ascii="Arial" w:eastAsia="Arial" w:hAnsi="Arial" w:cs="Arial"/>
      <w:color w:val="666666"/>
      <w:sz w:val="30"/>
      <w:szCs w:val="30"/>
      <w:lang w:val="en" w:eastAsia="zh-CN"/>
    </w:rPr>
  </w:style>
  <w:style w:type="paragraph" w:styleId="ListParagraph">
    <w:name w:val="List Paragraph"/>
    <w:basedOn w:val="Normal"/>
    <w:uiPriority w:val="34"/>
    <w:qFormat/>
    <w:rsid w:val="00C73D22"/>
    <w:pPr>
      <w:ind w:left="720"/>
      <w:contextualSpacing/>
    </w:pPr>
  </w:style>
  <w:style w:type="table" w:customStyle="1" w:styleId="TableNormal1">
    <w:name w:val="Table Normal1"/>
    <w:rsid w:val="007C0B5E"/>
    <w:pPr>
      <w:spacing w:after="0" w:line="276" w:lineRule="auto"/>
    </w:pPr>
    <w:rPr>
      <w:rFonts w:ascii="Arial" w:eastAsia="Arial" w:hAnsi="Arial" w:cs="Arial"/>
      <w:lang w:val="en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C73D22"/>
    <w:pPr>
      <w:widowControl w:val="0"/>
      <w:suppressLineNumbers/>
      <w:suppressAutoHyphens/>
      <w:spacing w:line="240" w:lineRule="auto"/>
    </w:pPr>
    <w:rPr>
      <w:rFonts w:ascii="Tinos" w:eastAsia="WenQuanYi Micro Hei" w:hAnsi="Tinos" w:cs="DejaVu Sans"/>
      <w:color w:val="00000A"/>
      <w:sz w:val="24"/>
      <w:szCs w:val="24"/>
      <w:lang w:val="en-US" w:bidi="hi-IN"/>
    </w:rPr>
  </w:style>
  <w:style w:type="character" w:customStyle="1" w:styleId="HeaderChar">
    <w:name w:val="Header Char"/>
    <w:basedOn w:val="DefaultParagraphFont"/>
    <w:link w:val="Header"/>
    <w:uiPriority w:val="99"/>
    <w:rPr>
      <w:rFonts w:ascii="Tinos" w:eastAsia="WenQuanYi Micro Hei" w:hAnsi="Tinos" w:cs="DejaVu Sans"/>
      <w:color w:val="00000A"/>
      <w:sz w:val="24"/>
      <w:szCs w:val="24"/>
      <w:lang w:val="en-US" w:eastAsia="zh-CN" w:bidi="hi-IN"/>
    </w:rPr>
  </w:style>
  <w:style w:type="paragraph" w:styleId="Footer">
    <w:name w:val="footer"/>
    <w:basedOn w:val="Normal"/>
    <w:link w:val="FooterChar"/>
    <w:uiPriority w:val="99"/>
    <w:rsid w:val="00C73D22"/>
    <w:pPr>
      <w:widowControl w:val="0"/>
      <w:suppressAutoHyphens/>
      <w:spacing w:line="240" w:lineRule="auto"/>
    </w:pPr>
    <w:rPr>
      <w:rFonts w:ascii="Liberation Serif" w:eastAsia="DejaVu Sans" w:hAnsi="Liberation Serif" w:cs="Mangal"/>
      <w:sz w:val="24"/>
      <w:szCs w:val="21"/>
      <w:lang w:val="en-US" w:bidi="hi-IN"/>
    </w:rPr>
  </w:style>
  <w:style w:type="character" w:customStyle="1" w:styleId="FooterChar">
    <w:name w:val="Footer Char"/>
    <w:basedOn w:val="DefaultParagraphFont"/>
    <w:link w:val="Footer"/>
    <w:uiPriority w:val="99"/>
    <w:rPr>
      <w:rFonts w:ascii="Liberation Serif" w:eastAsia="DejaVu Sans" w:hAnsi="Liberation Serif" w:cs="Mangal"/>
      <w:sz w:val="24"/>
      <w:szCs w:val="21"/>
      <w:lang w:val="en-US" w:eastAsia="zh-CN" w:bidi="hi-IN"/>
    </w:rPr>
  </w:style>
  <w:style w:type="paragraph" w:styleId="BalloonText">
    <w:name w:val="Balloon Text"/>
    <w:basedOn w:val="Normal"/>
    <w:link w:val="BalloonTextChar"/>
    <w:unhideWhenUsed/>
    <w:rsid w:val="00C73D2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D17CE1"/>
    <w:rPr>
      <w:rFonts w:ascii="Segoe UI" w:eastAsia="Arial" w:hAnsi="Segoe UI" w:cs="Segoe UI"/>
      <w:sz w:val="18"/>
      <w:szCs w:val="18"/>
      <w:lang w:val="en" w:eastAsia="zh-CN"/>
    </w:rPr>
  </w:style>
  <w:style w:type="character" w:customStyle="1" w:styleId="1">
    <w:name w:val="Верхний колонтитул Знак1"/>
    <w:uiPriority w:val="99"/>
    <w:locked/>
    <w:rsid w:val="00351861"/>
    <w:rPr>
      <w:rFonts w:ascii="Tinos" w:eastAsia="WenQuanYi Micro Hei" w:hAnsi="Tinos" w:cs="DejaVu Sans"/>
      <w:color w:val="00000A"/>
      <w:sz w:val="24"/>
      <w:szCs w:val="24"/>
      <w:lang w:val="en-US" w:eastAsia="zh-CN" w:bidi="hi-IN"/>
    </w:rPr>
  </w:style>
  <w:style w:type="character" w:customStyle="1" w:styleId="WW8Num1z0">
    <w:name w:val="WW8Num1z0"/>
    <w:rsid w:val="00484667"/>
    <w:rPr>
      <w:rFonts w:ascii="Times New Roman" w:hAnsi="Times New Roman" w:cs="Times New Roman"/>
      <w:bCs/>
      <w:sz w:val="28"/>
      <w:szCs w:val="28"/>
    </w:rPr>
  </w:style>
  <w:style w:type="character" w:customStyle="1" w:styleId="WW8Num1z1">
    <w:name w:val="WW8Num1z1"/>
    <w:rsid w:val="00484667"/>
  </w:style>
  <w:style w:type="character" w:customStyle="1" w:styleId="WW8Num1z2">
    <w:name w:val="WW8Num1z2"/>
    <w:rsid w:val="00484667"/>
  </w:style>
  <w:style w:type="character" w:customStyle="1" w:styleId="WW8Num1z3">
    <w:name w:val="WW8Num1z3"/>
    <w:rsid w:val="00484667"/>
  </w:style>
  <w:style w:type="character" w:customStyle="1" w:styleId="WW8Num1z4">
    <w:name w:val="WW8Num1z4"/>
    <w:rsid w:val="00484667"/>
  </w:style>
  <w:style w:type="character" w:customStyle="1" w:styleId="WW8Num1z5">
    <w:name w:val="WW8Num1z5"/>
    <w:rsid w:val="00484667"/>
  </w:style>
  <w:style w:type="character" w:customStyle="1" w:styleId="WW8Num1z6">
    <w:name w:val="WW8Num1z6"/>
    <w:rsid w:val="00484667"/>
  </w:style>
  <w:style w:type="character" w:customStyle="1" w:styleId="WW8Num1z7">
    <w:name w:val="WW8Num1z7"/>
    <w:rsid w:val="00484667"/>
  </w:style>
  <w:style w:type="character" w:customStyle="1" w:styleId="WW8Num1z8">
    <w:name w:val="WW8Num1z8"/>
    <w:rsid w:val="00484667"/>
  </w:style>
  <w:style w:type="character" w:customStyle="1" w:styleId="WW8Num2z0">
    <w:name w:val="WW8Num2z0"/>
    <w:rsid w:val="00484667"/>
    <w:rPr>
      <w:rFonts w:ascii="Symbol" w:hAnsi="Symbol" w:cs="Symbol" w:hint="default"/>
    </w:rPr>
  </w:style>
  <w:style w:type="character" w:customStyle="1" w:styleId="WW8Num2z1">
    <w:name w:val="WW8Num2z1"/>
    <w:rsid w:val="00484667"/>
    <w:rPr>
      <w:rFonts w:ascii="Courier New" w:hAnsi="Courier New" w:cs="Courier New" w:hint="default"/>
    </w:rPr>
  </w:style>
  <w:style w:type="character" w:customStyle="1" w:styleId="WW8Num2z2">
    <w:name w:val="WW8Num2z2"/>
    <w:rsid w:val="00484667"/>
    <w:rPr>
      <w:rFonts w:ascii="Wingdings" w:hAnsi="Wingdings" w:cs="Wingdings" w:hint="default"/>
    </w:rPr>
  </w:style>
  <w:style w:type="character" w:customStyle="1" w:styleId="WW8Num3z0">
    <w:name w:val="WW8Num3z0"/>
    <w:rsid w:val="00484667"/>
    <w:rPr>
      <w:rFonts w:ascii="Times New Roman" w:hAnsi="Times New Roman" w:cs="Times New Roman"/>
      <w:sz w:val="28"/>
      <w:szCs w:val="28"/>
      <w:lang w:val="ru-RU"/>
    </w:rPr>
  </w:style>
  <w:style w:type="character" w:customStyle="1" w:styleId="WW8Num3z1">
    <w:name w:val="WW8Num3z1"/>
    <w:rsid w:val="00484667"/>
  </w:style>
  <w:style w:type="character" w:customStyle="1" w:styleId="WW8Num3z2">
    <w:name w:val="WW8Num3z2"/>
    <w:rsid w:val="00484667"/>
  </w:style>
  <w:style w:type="character" w:customStyle="1" w:styleId="WW8Num3z3">
    <w:name w:val="WW8Num3z3"/>
    <w:rsid w:val="00484667"/>
  </w:style>
  <w:style w:type="character" w:customStyle="1" w:styleId="WW8Num3z4">
    <w:name w:val="WW8Num3z4"/>
    <w:rsid w:val="00484667"/>
  </w:style>
  <w:style w:type="character" w:customStyle="1" w:styleId="WW8Num3z5">
    <w:name w:val="WW8Num3z5"/>
    <w:rsid w:val="00484667"/>
  </w:style>
  <w:style w:type="character" w:customStyle="1" w:styleId="WW8Num3z6">
    <w:name w:val="WW8Num3z6"/>
    <w:rsid w:val="00484667"/>
  </w:style>
  <w:style w:type="character" w:customStyle="1" w:styleId="WW8Num3z7">
    <w:name w:val="WW8Num3z7"/>
    <w:rsid w:val="00484667"/>
  </w:style>
  <w:style w:type="character" w:customStyle="1" w:styleId="WW8Num3z8">
    <w:name w:val="WW8Num3z8"/>
    <w:rsid w:val="00484667"/>
  </w:style>
  <w:style w:type="character" w:customStyle="1" w:styleId="WW8Num4z0">
    <w:name w:val="WW8Num4z0"/>
    <w:rsid w:val="00484667"/>
    <w:rPr>
      <w:rFonts w:ascii="Times New Roman" w:hAnsi="Times New Roman" w:cs="Times New Roman"/>
      <w:b w:val="0"/>
      <w:sz w:val="28"/>
      <w:lang w:val="uk-UA"/>
    </w:rPr>
  </w:style>
  <w:style w:type="character" w:customStyle="1" w:styleId="WW8Num4z1">
    <w:name w:val="WW8Num4z1"/>
    <w:rsid w:val="00484667"/>
  </w:style>
  <w:style w:type="character" w:customStyle="1" w:styleId="WW8Num4z2">
    <w:name w:val="WW8Num4z2"/>
    <w:rsid w:val="00484667"/>
  </w:style>
  <w:style w:type="character" w:customStyle="1" w:styleId="WW8Num4z3">
    <w:name w:val="WW8Num4z3"/>
    <w:rsid w:val="00484667"/>
  </w:style>
  <w:style w:type="character" w:customStyle="1" w:styleId="WW8Num4z4">
    <w:name w:val="WW8Num4z4"/>
    <w:rsid w:val="00484667"/>
  </w:style>
  <w:style w:type="character" w:customStyle="1" w:styleId="WW8Num4z5">
    <w:name w:val="WW8Num4z5"/>
    <w:rsid w:val="00484667"/>
  </w:style>
  <w:style w:type="character" w:customStyle="1" w:styleId="WW8Num4z6">
    <w:name w:val="WW8Num4z6"/>
    <w:rsid w:val="00484667"/>
  </w:style>
  <w:style w:type="character" w:customStyle="1" w:styleId="WW8Num4z7">
    <w:name w:val="WW8Num4z7"/>
    <w:rsid w:val="00484667"/>
  </w:style>
  <w:style w:type="character" w:customStyle="1" w:styleId="WW8Num4z8">
    <w:name w:val="WW8Num4z8"/>
    <w:rsid w:val="00484667"/>
  </w:style>
  <w:style w:type="character" w:customStyle="1" w:styleId="WW8Num5z0">
    <w:name w:val="WW8Num5z0"/>
    <w:rsid w:val="00484667"/>
  </w:style>
  <w:style w:type="character" w:customStyle="1" w:styleId="WW8Num5z1">
    <w:name w:val="WW8Num5z1"/>
    <w:rsid w:val="00484667"/>
  </w:style>
  <w:style w:type="character" w:customStyle="1" w:styleId="WW8Num5z2">
    <w:name w:val="WW8Num5z2"/>
    <w:rsid w:val="00484667"/>
  </w:style>
  <w:style w:type="character" w:customStyle="1" w:styleId="WW8Num5z3">
    <w:name w:val="WW8Num5z3"/>
    <w:rsid w:val="00484667"/>
  </w:style>
  <w:style w:type="character" w:customStyle="1" w:styleId="WW8Num5z4">
    <w:name w:val="WW8Num5z4"/>
    <w:rsid w:val="00484667"/>
  </w:style>
  <w:style w:type="character" w:customStyle="1" w:styleId="WW8Num5z5">
    <w:name w:val="WW8Num5z5"/>
    <w:rsid w:val="00484667"/>
  </w:style>
  <w:style w:type="character" w:customStyle="1" w:styleId="WW8Num5z6">
    <w:name w:val="WW8Num5z6"/>
    <w:rsid w:val="00484667"/>
  </w:style>
  <w:style w:type="character" w:customStyle="1" w:styleId="WW8Num5z7">
    <w:name w:val="WW8Num5z7"/>
    <w:rsid w:val="00484667"/>
  </w:style>
  <w:style w:type="character" w:customStyle="1" w:styleId="WW8Num5z8">
    <w:name w:val="WW8Num5z8"/>
    <w:rsid w:val="00484667"/>
  </w:style>
  <w:style w:type="character" w:customStyle="1" w:styleId="WW8Num6z0">
    <w:name w:val="WW8Num6z0"/>
    <w:rsid w:val="00484667"/>
    <w:rPr>
      <w:rFonts w:ascii="Times New Roman" w:hAnsi="Times New Roman" w:cs="Times New Roman"/>
      <w:b w:val="0"/>
      <w:sz w:val="28"/>
      <w:szCs w:val="28"/>
      <w:lang w:val="uk-UA"/>
    </w:rPr>
  </w:style>
  <w:style w:type="character" w:customStyle="1" w:styleId="WW8Num6z1">
    <w:name w:val="WW8Num6z1"/>
    <w:rsid w:val="00484667"/>
  </w:style>
  <w:style w:type="character" w:customStyle="1" w:styleId="WW8Num6z2">
    <w:name w:val="WW8Num6z2"/>
    <w:rsid w:val="00484667"/>
  </w:style>
  <w:style w:type="character" w:customStyle="1" w:styleId="WW8Num6z3">
    <w:name w:val="WW8Num6z3"/>
    <w:rsid w:val="00484667"/>
  </w:style>
  <w:style w:type="character" w:customStyle="1" w:styleId="WW8Num6z4">
    <w:name w:val="WW8Num6z4"/>
    <w:rsid w:val="00484667"/>
  </w:style>
  <w:style w:type="character" w:customStyle="1" w:styleId="WW8Num6z5">
    <w:name w:val="WW8Num6z5"/>
    <w:rsid w:val="00484667"/>
  </w:style>
  <w:style w:type="character" w:customStyle="1" w:styleId="WW8Num6z6">
    <w:name w:val="WW8Num6z6"/>
    <w:rsid w:val="00484667"/>
  </w:style>
  <w:style w:type="character" w:customStyle="1" w:styleId="WW8Num6z7">
    <w:name w:val="WW8Num6z7"/>
    <w:rsid w:val="00484667"/>
  </w:style>
  <w:style w:type="character" w:customStyle="1" w:styleId="WW8Num6z8">
    <w:name w:val="WW8Num6z8"/>
    <w:rsid w:val="00484667"/>
  </w:style>
  <w:style w:type="character" w:customStyle="1" w:styleId="WW8Num7z0">
    <w:name w:val="WW8Num7z0"/>
    <w:rsid w:val="00484667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7z1">
    <w:name w:val="WW8Num7z1"/>
    <w:rsid w:val="00484667"/>
  </w:style>
  <w:style w:type="character" w:customStyle="1" w:styleId="WW8Num7z2">
    <w:name w:val="WW8Num7z2"/>
    <w:rsid w:val="00484667"/>
  </w:style>
  <w:style w:type="character" w:customStyle="1" w:styleId="WW8Num7z3">
    <w:name w:val="WW8Num7z3"/>
    <w:rsid w:val="00484667"/>
  </w:style>
  <w:style w:type="character" w:customStyle="1" w:styleId="WW8Num7z4">
    <w:name w:val="WW8Num7z4"/>
    <w:rsid w:val="00484667"/>
  </w:style>
  <w:style w:type="character" w:customStyle="1" w:styleId="WW8Num7z5">
    <w:name w:val="WW8Num7z5"/>
    <w:rsid w:val="00484667"/>
  </w:style>
  <w:style w:type="character" w:customStyle="1" w:styleId="WW8Num7z6">
    <w:name w:val="WW8Num7z6"/>
    <w:rsid w:val="00484667"/>
  </w:style>
  <w:style w:type="character" w:customStyle="1" w:styleId="WW8Num7z7">
    <w:name w:val="WW8Num7z7"/>
    <w:rsid w:val="00484667"/>
  </w:style>
  <w:style w:type="character" w:customStyle="1" w:styleId="WW8Num7z8">
    <w:name w:val="WW8Num7z8"/>
    <w:rsid w:val="00484667"/>
  </w:style>
  <w:style w:type="character" w:customStyle="1" w:styleId="WW8Num8z0">
    <w:name w:val="WW8Num8z0"/>
    <w:rsid w:val="00484667"/>
    <w:rPr>
      <w:rFonts w:ascii="Symbol" w:hAnsi="Symbol" w:cs="Symbol" w:hint="default"/>
      <w:color w:val="000000"/>
      <w:sz w:val="28"/>
      <w:szCs w:val="28"/>
      <w:lang w:val="uk-UA"/>
    </w:rPr>
  </w:style>
  <w:style w:type="character" w:customStyle="1" w:styleId="WW8Num8z1">
    <w:name w:val="WW8Num8z1"/>
    <w:rsid w:val="00484667"/>
    <w:rPr>
      <w:rFonts w:ascii="Courier New" w:hAnsi="Courier New" w:cs="Courier New" w:hint="default"/>
    </w:rPr>
  </w:style>
  <w:style w:type="character" w:customStyle="1" w:styleId="WW8Num8z2">
    <w:name w:val="WW8Num8z2"/>
    <w:rsid w:val="00484667"/>
    <w:rPr>
      <w:rFonts w:ascii="Wingdings" w:hAnsi="Wingdings" w:cs="Wingdings" w:hint="default"/>
    </w:rPr>
  </w:style>
  <w:style w:type="character" w:customStyle="1" w:styleId="WW8Num9z0">
    <w:name w:val="WW8Num9z0"/>
    <w:rsid w:val="00484667"/>
    <w:rPr>
      <w:rFonts w:ascii="Times New Roman" w:hAnsi="Times New Roman" w:cs="Times New Roman" w:hint="default"/>
      <w:color w:val="000000"/>
      <w:sz w:val="28"/>
      <w:szCs w:val="28"/>
      <w:lang w:val="uk-UA"/>
    </w:rPr>
  </w:style>
  <w:style w:type="character" w:customStyle="1" w:styleId="WW8Num9z1">
    <w:name w:val="WW8Num9z1"/>
    <w:rsid w:val="00484667"/>
  </w:style>
  <w:style w:type="character" w:customStyle="1" w:styleId="WW8Num9z2">
    <w:name w:val="WW8Num9z2"/>
    <w:rsid w:val="00484667"/>
  </w:style>
  <w:style w:type="character" w:customStyle="1" w:styleId="WW8Num9z3">
    <w:name w:val="WW8Num9z3"/>
    <w:rsid w:val="00484667"/>
  </w:style>
  <w:style w:type="character" w:customStyle="1" w:styleId="WW8Num9z4">
    <w:name w:val="WW8Num9z4"/>
    <w:rsid w:val="00484667"/>
  </w:style>
  <w:style w:type="character" w:customStyle="1" w:styleId="WW8Num9z5">
    <w:name w:val="WW8Num9z5"/>
    <w:rsid w:val="00484667"/>
  </w:style>
  <w:style w:type="character" w:customStyle="1" w:styleId="WW8Num9z6">
    <w:name w:val="WW8Num9z6"/>
    <w:rsid w:val="00484667"/>
  </w:style>
  <w:style w:type="character" w:customStyle="1" w:styleId="WW8Num9z7">
    <w:name w:val="WW8Num9z7"/>
    <w:rsid w:val="00484667"/>
  </w:style>
  <w:style w:type="character" w:customStyle="1" w:styleId="WW8Num9z8">
    <w:name w:val="WW8Num9z8"/>
    <w:rsid w:val="00484667"/>
  </w:style>
  <w:style w:type="character" w:customStyle="1" w:styleId="WW8Num10z0">
    <w:name w:val="WW8Num10z0"/>
    <w:rsid w:val="00484667"/>
    <w:rPr>
      <w:rFonts w:ascii="Times New Roman" w:hAnsi="Times New Roman" w:cs="Times New Roman" w:hint="default"/>
      <w:b w:val="0"/>
      <w:i w:val="0"/>
      <w:sz w:val="28"/>
    </w:rPr>
  </w:style>
  <w:style w:type="character" w:customStyle="1" w:styleId="WW8Num10z1">
    <w:name w:val="WW8Num10z1"/>
    <w:rsid w:val="00484667"/>
  </w:style>
  <w:style w:type="character" w:customStyle="1" w:styleId="WW8Num10z2">
    <w:name w:val="WW8Num10z2"/>
    <w:rsid w:val="00484667"/>
  </w:style>
  <w:style w:type="character" w:customStyle="1" w:styleId="WW8Num10z3">
    <w:name w:val="WW8Num10z3"/>
    <w:rsid w:val="00484667"/>
  </w:style>
  <w:style w:type="character" w:customStyle="1" w:styleId="WW8Num10z4">
    <w:name w:val="WW8Num10z4"/>
    <w:rsid w:val="00484667"/>
  </w:style>
  <w:style w:type="character" w:customStyle="1" w:styleId="WW8Num10z5">
    <w:name w:val="WW8Num10z5"/>
    <w:rsid w:val="00484667"/>
  </w:style>
  <w:style w:type="character" w:customStyle="1" w:styleId="WW8Num10z6">
    <w:name w:val="WW8Num10z6"/>
    <w:rsid w:val="00484667"/>
  </w:style>
  <w:style w:type="character" w:customStyle="1" w:styleId="WW8Num10z7">
    <w:name w:val="WW8Num10z7"/>
    <w:rsid w:val="00484667"/>
  </w:style>
  <w:style w:type="character" w:customStyle="1" w:styleId="WW8Num10z8">
    <w:name w:val="WW8Num10z8"/>
    <w:rsid w:val="00484667"/>
  </w:style>
  <w:style w:type="character" w:customStyle="1" w:styleId="WW8Num11z0">
    <w:name w:val="WW8Num11z0"/>
    <w:rsid w:val="00484667"/>
    <w:rPr>
      <w:rFonts w:ascii="Times New Roman" w:hAnsi="Times New Roman" w:cs="Times New Roman"/>
      <w:sz w:val="28"/>
      <w:szCs w:val="28"/>
      <w:lang w:val="uk-UA"/>
    </w:rPr>
  </w:style>
  <w:style w:type="character" w:customStyle="1" w:styleId="WW8Num11z1">
    <w:name w:val="WW8Num11z1"/>
    <w:rsid w:val="00484667"/>
  </w:style>
  <w:style w:type="character" w:customStyle="1" w:styleId="WW8Num11z2">
    <w:name w:val="WW8Num11z2"/>
    <w:rsid w:val="00484667"/>
  </w:style>
  <w:style w:type="character" w:customStyle="1" w:styleId="WW8Num11z3">
    <w:name w:val="WW8Num11z3"/>
    <w:rsid w:val="00484667"/>
  </w:style>
  <w:style w:type="character" w:customStyle="1" w:styleId="WW8Num11z4">
    <w:name w:val="WW8Num11z4"/>
    <w:rsid w:val="00484667"/>
  </w:style>
  <w:style w:type="character" w:customStyle="1" w:styleId="WW8Num11z5">
    <w:name w:val="WW8Num11z5"/>
    <w:rsid w:val="00484667"/>
  </w:style>
  <w:style w:type="character" w:customStyle="1" w:styleId="WW8Num11z6">
    <w:name w:val="WW8Num11z6"/>
    <w:rsid w:val="00484667"/>
  </w:style>
  <w:style w:type="character" w:customStyle="1" w:styleId="WW8Num11z7">
    <w:name w:val="WW8Num11z7"/>
    <w:rsid w:val="00484667"/>
  </w:style>
  <w:style w:type="character" w:customStyle="1" w:styleId="WW8Num11z8">
    <w:name w:val="WW8Num11z8"/>
    <w:rsid w:val="00484667"/>
  </w:style>
  <w:style w:type="character" w:customStyle="1" w:styleId="WW8Num12z0">
    <w:name w:val="WW8Num12z0"/>
    <w:rsid w:val="00484667"/>
    <w:rPr>
      <w:rFonts w:ascii="Symbol" w:hAnsi="Symbol" w:cs="Symbol" w:hint="default"/>
    </w:rPr>
  </w:style>
  <w:style w:type="character" w:customStyle="1" w:styleId="WW8Num12z1">
    <w:name w:val="WW8Num12z1"/>
    <w:rsid w:val="00484667"/>
    <w:rPr>
      <w:rFonts w:ascii="Courier New" w:hAnsi="Courier New" w:cs="Courier New" w:hint="default"/>
    </w:rPr>
  </w:style>
  <w:style w:type="character" w:customStyle="1" w:styleId="WW8Num12z2">
    <w:name w:val="WW8Num12z2"/>
    <w:rsid w:val="00484667"/>
    <w:rPr>
      <w:rFonts w:ascii="Wingdings" w:hAnsi="Wingdings" w:cs="Wingdings" w:hint="default"/>
    </w:rPr>
  </w:style>
  <w:style w:type="character" w:customStyle="1" w:styleId="WW8Num13z0">
    <w:name w:val="WW8Num13z0"/>
    <w:rsid w:val="00484667"/>
    <w:rPr>
      <w:rFonts w:ascii="Times New Roman" w:hAnsi="Times New Roman" w:cs="Times New Roman" w:hint="default"/>
      <w:b w:val="0"/>
      <w:i w:val="0"/>
      <w:sz w:val="28"/>
    </w:rPr>
  </w:style>
  <w:style w:type="character" w:customStyle="1" w:styleId="WW8Num13z1">
    <w:name w:val="WW8Num13z1"/>
    <w:rsid w:val="00484667"/>
  </w:style>
  <w:style w:type="character" w:customStyle="1" w:styleId="WW8Num13z2">
    <w:name w:val="WW8Num13z2"/>
    <w:rsid w:val="00484667"/>
  </w:style>
  <w:style w:type="character" w:customStyle="1" w:styleId="WW8Num13z3">
    <w:name w:val="WW8Num13z3"/>
    <w:rsid w:val="00484667"/>
  </w:style>
  <w:style w:type="character" w:customStyle="1" w:styleId="WW8Num13z4">
    <w:name w:val="WW8Num13z4"/>
    <w:rsid w:val="00484667"/>
  </w:style>
  <w:style w:type="character" w:customStyle="1" w:styleId="WW8Num13z5">
    <w:name w:val="WW8Num13z5"/>
    <w:rsid w:val="00484667"/>
  </w:style>
  <w:style w:type="character" w:customStyle="1" w:styleId="WW8Num13z6">
    <w:name w:val="WW8Num13z6"/>
    <w:rsid w:val="00484667"/>
  </w:style>
  <w:style w:type="character" w:customStyle="1" w:styleId="WW8Num13z7">
    <w:name w:val="WW8Num13z7"/>
    <w:rsid w:val="00484667"/>
  </w:style>
  <w:style w:type="character" w:customStyle="1" w:styleId="WW8Num13z8">
    <w:name w:val="WW8Num13z8"/>
    <w:rsid w:val="00484667"/>
  </w:style>
  <w:style w:type="character" w:customStyle="1" w:styleId="WW8Num14z0">
    <w:name w:val="WW8Num14z0"/>
    <w:rsid w:val="00484667"/>
  </w:style>
  <w:style w:type="character" w:customStyle="1" w:styleId="WW8Num14z1">
    <w:name w:val="WW8Num14z1"/>
    <w:rsid w:val="00484667"/>
  </w:style>
  <w:style w:type="character" w:customStyle="1" w:styleId="WW8Num14z2">
    <w:name w:val="WW8Num14z2"/>
    <w:rsid w:val="00484667"/>
  </w:style>
  <w:style w:type="character" w:customStyle="1" w:styleId="WW8Num14z3">
    <w:name w:val="WW8Num14z3"/>
    <w:rsid w:val="00484667"/>
  </w:style>
  <w:style w:type="character" w:customStyle="1" w:styleId="WW8Num14z4">
    <w:name w:val="WW8Num14z4"/>
    <w:rsid w:val="00484667"/>
  </w:style>
  <w:style w:type="character" w:customStyle="1" w:styleId="WW8Num14z5">
    <w:name w:val="WW8Num14z5"/>
    <w:rsid w:val="00484667"/>
  </w:style>
  <w:style w:type="character" w:customStyle="1" w:styleId="WW8Num14z6">
    <w:name w:val="WW8Num14z6"/>
    <w:rsid w:val="00484667"/>
  </w:style>
  <w:style w:type="character" w:customStyle="1" w:styleId="WW8Num14z7">
    <w:name w:val="WW8Num14z7"/>
    <w:rsid w:val="00484667"/>
  </w:style>
  <w:style w:type="character" w:customStyle="1" w:styleId="WW8Num14z8">
    <w:name w:val="WW8Num14z8"/>
    <w:rsid w:val="00484667"/>
  </w:style>
  <w:style w:type="character" w:customStyle="1" w:styleId="WW8Num15z0">
    <w:name w:val="WW8Num15z0"/>
    <w:rsid w:val="00484667"/>
    <w:rPr>
      <w:rFonts w:ascii="Times New Roman" w:hAnsi="Times New Roman" w:cs="Times New Roman" w:hint="default"/>
      <w:i w:val="0"/>
      <w:sz w:val="28"/>
      <w:szCs w:val="28"/>
      <w:lang w:val="uk-UA"/>
    </w:rPr>
  </w:style>
  <w:style w:type="character" w:customStyle="1" w:styleId="WW8Num15z1">
    <w:name w:val="WW8Num15z1"/>
    <w:rsid w:val="00484667"/>
  </w:style>
  <w:style w:type="character" w:customStyle="1" w:styleId="WW8Num15z2">
    <w:name w:val="WW8Num15z2"/>
    <w:rsid w:val="00484667"/>
  </w:style>
  <w:style w:type="character" w:customStyle="1" w:styleId="WW8Num15z3">
    <w:name w:val="WW8Num15z3"/>
    <w:rsid w:val="00484667"/>
  </w:style>
  <w:style w:type="character" w:customStyle="1" w:styleId="WW8Num15z4">
    <w:name w:val="WW8Num15z4"/>
    <w:rsid w:val="00484667"/>
  </w:style>
  <w:style w:type="character" w:customStyle="1" w:styleId="WW8Num15z5">
    <w:name w:val="WW8Num15z5"/>
    <w:rsid w:val="00484667"/>
  </w:style>
  <w:style w:type="character" w:customStyle="1" w:styleId="WW8Num15z6">
    <w:name w:val="WW8Num15z6"/>
    <w:rsid w:val="00484667"/>
  </w:style>
  <w:style w:type="character" w:customStyle="1" w:styleId="WW8Num15z7">
    <w:name w:val="WW8Num15z7"/>
    <w:rsid w:val="00484667"/>
  </w:style>
  <w:style w:type="character" w:customStyle="1" w:styleId="WW8Num15z8">
    <w:name w:val="WW8Num15z8"/>
    <w:rsid w:val="00484667"/>
  </w:style>
  <w:style w:type="character" w:customStyle="1" w:styleId="WW8Num16z0">
    <w:name w:val="WW8Num16z0"/>
    <w:rsid w:val="00484667"/>
    <w:rPr>
      <w:rFonts w:ascii="Symbol" w:hAnsi="Symbol" w:cs="Symbol" w:hint="default"/>
      <w:color w:val="000000"/>
      <w:sz w:val="28"/>
      <w:szCs w:val="28"/>
      <w:lang w:val="uk-UA"/>
    </w:rPr>
  </w:style>
  <w:style w:type="character" w:customStyle="1" w:styleId="WW8Num16z1">
    <w:name w:val="WW8Num16z1"/>
    <w:rsid w:val="00484667"/>
    <w:rPr>
      <w:rFonts w:ascii="Courier New" w:hAnsi="Courier New" w:cs="Courier New" w:hint="default"/>
    </w:rPr>
  </w:style>
  <w:style w:type="character" w:customStyle="1" w:styleId="WW8Num16z2">
    <w:name w:val="WW8Num16z2"/>
    <w:rsid w:val="00484667"/>
    <w:rPr>
      <w:rFonts w:ascii="Wingdings" w:hAnsi="Wingdings" w:cs="Wingdings" w:hint="default"/>
    </w:rPr>
  </w:style>
  <w:style w:type="character" w:customStyle="1" w:styleId="WW8Num17z0">
    <w:name w:val="WW8Num17z0"/>
    <w:rsid w:val="00484667"/>
    <w:rPr>
      <w:rFonts w:hint="default"/>
    </w:rPr>
  </w:style>
  <w:style w:type="character" w:customStyle="1" w:styleId="WW8Num17z1">
    <w:name w:val="WW8Num17z1"/>
    <w:rsid w:val="00484667"/>
  </w:style>
  <w:style w:type="character" w:customStyle="1" w:styleId="WW8Num17z2">
    <w:name w:val="WW8Num17z2"/>
    <w:rsid w:val="00484667"/>
  </w:style>
  <w:style w:type="character" w:customStyle="1" w:styleId="WW8Num17z3">
    <w:name w:val="WW8Num17z3"/>
    <w:rsid w:val="00484667"/>
  </w:style>
  <w:style w:type="character" w:customStyle="1" w:styleId="WW8Num17z4">
    <w:name w:val="WW8Num17z4"/>
    <w:rsid w:val="00484667"/>
  </w:style>
  <w:style w:type="character" w:customStyle="1" w:styleId="WW8Num17z5">
    <w:name w:val="WW8Num17z5"/>
    <w:rsid w:val="00484667"/>
  </w:style>
  <w:style w:type="character" w:customStyle="1" w:styleId="WW8Num17z6">
    <w:name w:val="WW8Num17z6"/>
    <w:rsid w:val="00484667"/>
  </w:style>
  <w:style w:type="character" w:customStyle="1" w:styleId="WW8Num17z7">
    <w:name w:val="WW8Num17z7"/>
    <w:rsid w:val="00484667"/>
  </w:style>
  <w:style w:type="character" w:customStyle="1" w:styleId="WW8Num17z8">
    <w:name w:val="WW8Num17z8"/>
    <w:rsid w:val="00484667"/>
  </w:style>
  <w:style w:type="character" w:customStyle="1" w:styleId="WW8Num18z0">
    <w:name w:val="WW8Num18z0"/>
    <w:rsid w:val="00484667"/>
    <w:rPr>
      <w:rFonts w:ascii="Times New Roman" w:hAnsi="Times New Roman" w:cs="Times New Roman" w:hint="default"/>
      <w:b w:val="0"/>
      <w:i w:val="0"/>
      <w:sz w:val="28"/>
      <w:szCs w:val="28"/>
      <w:lang w:val="uk-UA"/>
    </w:rPr>
  </w:style>
  <w:style w:type="character" w:customStyle="1" w:styleId="WW8Num18z1">
    <w:name w:val="WW8Num18z1"/>
    <w:rsid w:val="00484667"/>
  </w:style>
  <w:style w:type="character" w:customStyle="1" w:styleId="WW8Num18z2">
    <w:name w:val="WW8Num18z2"/>
    <w:rsid w:val="00484667"/>
  </w:style>
  <w:style w:type="character" w:customStyle="1" w:styleId="WW8Num18z3">
    <w:name w:val="WW8Num18z3"/>
    <w:rsid w:val="00484667"/>
  </w:style>
  <w:style w:type="character" w:customStyle="1" w:styleId="WW8Num18z4">
    <w:name w:val="WW8Num18z4"/>
    <w:rsid w:val="00484667"/>
  </w:style>
  <w:style w:type="character" w:customStyle="1" w:styleId="WW8Num18z5">
    <w:name w:val="WW8Num18z5"/>
    <w:rsid w:val="00484667"/>
  </w:style>
  <w:style w:type="character" w:customStyle="1" w:styleId="WW8Num18z6">
    <w:name w:val="WW8Num18z6"/>
    <w:rsid w:val="00484667"/>
  </w:style>
  <w:style w:type="character" w:customStyle="1" w:styleId="WW8Num18z7">
    <w:name w:val="WW8Num18z7"/>
    <w:rsid w:val="00484667"/>
  </w:style>
  <w:style w:type="character" w:customStyle="1" w:styleId="WW8Num18z8">
    <w:name w:val="WW8Num18z8"/>
    <w:rsid w:val="00484667"/>
  </w:style>
  <w:style w:type="character" w:customStyle="1" w:styleId="WW8Num19z0">
    <w:name w:val="WW8Num19z0"/>
    <w:rsid w:val="00484667"/>
    <w:rPr>
      <w:rFonts w:ascii="Symbol" w:hAnsi="Symbol" w:cs="Symbol" w:hint="default"/>
      <w:color w:val="000000"/>
      <w:sz w:val="28"/>
      <w:szCs w:val="28"/>
      <w:lang w:val="uk-UA"/>
    </w:rPr>
  </w:style>
  <w:style w:type="character" w:customStyle="1" w:styleId="WW8Num19z1">
    <w:name w:val="WW8Num19z1"/>
    <w:rsid w:val="00484667"/>
    <w:rPr>
      <w:rFonts w:ascii="Liberation Serif" w:eastAsia="DejaVu Sans" w:hAnsi="Liberation Serif" w:cs="Liberation Serif" w:hint="default"/>
    </w:rPr>
  </w:style>
  <w:style w:type="character" w:customStyle="1" w:styleId="WW8Num19z2">
    <w:name w:val="WW8Num19z2"/>
    <w:rsid w:val="00484667"/>
    <w:rPr>
      <w:rFonts w:ascii="Wingdings" w:hAnsi="Wingdings" w:cs="Wingdings" w:hint="default"/>
    </w:rPr>
  </w:style>
  <w:style w:type="character" w:customStyle="1" w:styleId="WW8Num19z4">
    <w:name w:val="WW8Num19z4"/>
    <w:rsid w:val="00484667"/>
    <w:rPr>
      <w:rFonts w:ascii="Courier New" w:hAnsi="Courier New" w:cs="Courier New" w:hint="default"/>
    </w:rPr>
  </w:style>
  <w:style w:type="character" w:customStyle="1" w:styleId="WW8Num20z0">
    <w:name w:val="WW8Num20z0"/>
    <w:rsid w:val="00484667"/>
  </w:style>
  <w:style w:type="character" w:customStyle="1" w:styleId="WW8Num20z1">
    <w:name w:val="WW8Num20z1"/>
    <w:rsid w:val="00484667"/>
  </w:style>
  <w:style w:type="character" w:customStyle="1" w:styleId="WW8Num20z2">
    <w:name w:val="WW8Num20z2"/>
    <w:rsid w:val="00484667"/>
  </w:style>
  <w:style w:type="character" w:customStyle="1" w:styleId="WW8Num20z3">
    <w:name w:val="WW8Num20z3"/>
    <w:rsid w:val="00484667"/>
  </w:style>
  <w:style w:type="character" w:customStyle="1" w:styleId="WW8Num20z4">
    <w:name w:val="WW8Num20z4"/>
    <w:rsid w:val="00484667"/>
  </w:style>
  <w:style w:type="character" w:customStyle="1" w:styleId="WW8Num20z5">
    <w:name w:val="WW8Num20z5"/>
    <w:rsid w:val="00484667"/>
  </w:style>
  <w:style w:type="character" w:customStyle="1" w:styleId="WW8Num20z6">
    <w:name w:val="WW8Num20z6"/>
    <w:rsid w:val="00484667"/>
  </w:style>
  <w:style w:type="character" w:customStyle="1" w:styleId="WW8Num20z7">
    <w:name w:val="WW8Num20z7"/>
    <w:rsid w:val="00484667"/>
  </w:style>
  <w:style w:type="character" w:customStyle="1" w:styleId="WW8Num20z8">
    <w:name w:val="WW8Num20z8"/>
    <w:rsid w:val="00484667"/>
  </w:style>
  <w:style w:type="character" w:customStyle="1" w:styleId="WW8Num21z0">
    <w:name w:val="WW8Num21z0"/>
    <w:rsid w:val="00484667"/>
    <w:rPr>
      <w:rFonts w:ascii="Symbol" w:hAnsi="Symbol" w:cs="Symbol" w:hint="default"/>
    </w:rPr>
  </w:style>
  <w:style w:type="character" w:customStyle="1" w:styleId="WW8Num21z1">
    <w:name w:val="WW8Num21z1"/>
    <w:rsid w:val="00484667"/>
    <w:rPr>
      <w:rFonts w:ascii="Courier New" w:hAnsi="Courier New" w:cs="Courier New" w:hint="default"/>
    </w:rPr>
  </w:style>
  <w:style w:type="character" w:customStyle="1" w:styleId="WW8Num21z2">
    <w:name w:val="WW8Num21z2"/>
    <w:rsid w:val="00484667"/>
    <w:rPr>
      <w:rFonts w:ascii="Wingdings" w:hAnsi="Wingdings" w:cs="Wingdings" w:hint="default"/>
    </w:rPr>
  </w:style>
  <w:style w:type="character" w:customStyle="1" w:styleId="WW8Num22z0">
    <w:name w:val="WW8Num22z0"/>
    <w:rsid w:val="00484667"/>
  </w:style>
  <w:style w:type="character" w:customStyle="1" w:styleId="WW8Num22z1">
    <w:name w:val="WW8Num22z1"/>
    <w:rsid w:val="00484667"/>
  </w:style>
  <w:style w:type="character" w:customStyle="1" w:styleId="WW8Num22z2">
    <w:name w:val="WW8Num22z2"/>
    <w:rsid w:val="00484667"/>
  </w:style>
  <w:style w:type="character" w:customStyle="1" w:styleId="WW8Num22z3">
    <w:name w:val="WW8Num22z3"/>
    <w:rsid w:val="00484667"/>
  </w:style>
  <w:style w:type="character" w:customStyle="1" w:styleId="WW8Num22z4">
    <w:name w:val="WW8Num22z4"/>
    <w:rsid w:val="00484667"/>
  </w:style>
  <w:style w:type="character" w:customStyle="1" w:styleId="WW8Num22z5">
    <w:name w:val="WW8Num22z5"/>
    <w:rsid w:val="00484667"/>
  </w:style>
  <w:style w:type="character" w:customStyle="1" w:styleId="WW8Num22z6">
    <w:name w:val="WW8Num22z6"/>
    <w:rsid w:val="00484667"/>
  </w:style>
  <w:style w:type="character" w:customStyle="1" w:styleId="WW8Num22z7">
    <w:name w:val="WW8Num22z7"/>
    <w:rsid w:val="00484667"/>
  </w:style>
  <w:style w:type="character" w:customStyle="1" w:styleId="WW8Num22z8">
    <w:name w:val="WW8Num22z8"/>
    <w:rsid w:val="00484667"/>
  </w:style>
  <w:style w:type="character" w:customStyle="1" w:styleId="WW8Num23z0">
    <w:name w:val="WW8Num23z0"/>
    <w:rsid w:val="00484667"/>
    <w:rPr>
      <w:rFonts w:ascii="Symbol" w:hAnsi="Symbol" w:cs="Symbol" w:hint="default"/>
      <w:color w:val="000000"/>
      <w:sz w:val="28"/>
      <w:szCs w:val="28"/>
      <w:lang w:val="uk-UA"/>
    </w:rPr>
  </w:style>
  <w:style w:type="character" w:customStyle="1" w:styleId="WW8Num23z1">
    <w:name w:val="WW8Num23z1"/>
    <w:rsid w:val="00484667"/>
    <w:rPr>
      <w:rFonts w:ascii="Courier New" w:hAnsi="Courier New" w:cs="Courier New" w:hint="default"/>
    </w:rPr>
  </w:style>
  <w:style w:type="character" w:customStyle="1" w:styleId="WW8Num23z2">
    <w:name w:val="WW8Num23z2"/>
    <w:rsid w:val="00484667"/>
    <w:rPr>
      <w:rFonts w:ascii="Wingdings" w:hAnsi="Wingdings" w:cs="Wingdings" w:hint="default"/>
    </w:rPr>
  </w:style>
  <w:style w:type="character" w:customStyle="1" w:styleId="WW8Num24z0">
    <w:name w:val="WW8Num24z0"/>
    <w:rsid w:val="00484667"/>
    <w:rPr>
      <w:rFonts w:ascii="Times New Roman" w:hAnsi="Times New Roman" w:cs="Times New Roman" w:hint="default"/>
      <w:b w:val="0"/>
      <w:i w:val="0"/>
      <w:sz w:val="28"/>
    </w:rPr>
  </w:style>
  <w:style w:type="character" w:customStyle="1" w:styleId="WW8Num24z1">
    <w:name w:val="WW8Num24z1"/>
    <w:rsid w:val="00484667"/>
  </w:style>
  <w:style w:type="character" w:customStyle="1" w:styleId="WW8Num24z2">
    <w:name w:val="WW8Num24z2"/>
    <w:rsid w:val="00484667"/>
  </w:style>
  <w:style w:type="character" w:customStyle="1" w:styleId="WW8Num24z3">
    <w:name w:val="WW8Num24z3"/>
    <w:rsid w:val="00484667"/>
  </w:style>
  <w:style w:type="character" w:customStyle="1" w:styleId="WW8Num24z4">
    <w:name w:val="WW8Num24z4"/>
    <w:rsid w:val="00484667"/>
  </w:style>
  <w:style w:type="character" w:customStyle="1" w:styleId="WW8Num24z5">
    <w:name w:val="WW8Num24z5"/>
    <w:rsid w:val="00484667"/>
  </w:style>
  <w:style w:type="character" w:customStyle="1" w:styleId="WW8Num24z6">
    <w:name w:val="WW8Num24z6"/>
    <w:rsid w:val="00484667"/>
  </w:style>
  <w:style w:type="character" w:customStyle="1" w:styleId="WW8Num24z7">
    <w:name w:val="WW8Num24z7"/>
    <w:rsid w:val="00484667"/>
  </w:style>
  <w:style w:type="character" w:customStyle="1" w:styleId="WW8Num24z8">
    <w:name w:val="WW8Num24z8"/>
    <w:rsid w:val="00484667"/>
  </w:style>
  <w:style w:type="character" w:customStyle="1" w:styleId="10">
    <w:name w:val="Основной шрифт абзаца1"/>
    <w:rsid w:val="00484667"/>
  </w:style>
  <w:style w:type="character" w:styleId="Emphasis">
    <w:name w:val="Emphasis"/>
    <w:qFormat/>
    <w:rsid w:val="00484667"/>
    <w:rPr>
      <w:i/>
      <w:iCs/>
    </w:rPr>
  </w:style>
  <w:style w:type="character" w:customStyle="1" w:styleId="SourceText">
    <w:name w:val="Source Text"/>
    <w:rsid w:val="00484667"/>
    <w:rPr>
      <w:rFonts w:ascii="Liberation Mono" w:eastAsia="Nimbus Mono L" w:hAnsi="Liberation Mono" w:cs="Liberation Mono"/>
    </w:rPr>
  </w:style>
  <w:style w:type="character" w:styleId="Hyperlink">
    <w:name w:val="Hyperlink"/>
    <w:uiPriority w:val="99"/>
    <w:rsid w:val="00484667"/>
    <w:rPr>
      <w:color w:val="000080"/>
      <w:u w:val="single"/>
    </w:rPr>
  </w:style>
  <w:style w:type="character" w:styleId="FollowedHyperlink">
    <w:name w:val="FollowedHyperlink"/>
    <w:rsid w:val="00484667"/>
    <w:rPr>
      <w:color w:val="800000"/>
      <w:u w:val="single"/>
    </w:rPr>
  </w:style>
  <w:style w:type="character" w:customStyle="1" w:styleId="a">
    <w:name w:val="Основной текст с отступом Знак"/>
    <w:rsid w:val="00484667"/>
    <w:rPr>
      <w:rFonts w:cs="Mangal"/>
      <w:szCs w:val="21"/>
    </w:rPr>
  </w:style>
  <w:style w:type="character" w:customStyle="1" w:styleId="11">
    <w:name w:val="Гиперссылка1"/>
    <w:rsid w:val="00484667"/>
    <w:rPr>
      <w:color w:val="0563C1"/>
      <w:u w:val="single"/>
    </w:rPr>
  </w:style>
  <w:style w:type="character" w:styleId="Strong">
    <w:name w:val="Strong"/>
    <w:uiPriority w:val="22"/>
    <w:qFormat/>
    <w:rsid w:val="00484667"/>
    <w:rPr>
      <w:b/>
      <w:bCs/>
    </w:rPr>
  </w:style>
  <w:style w:type="character" w:customStyle="1" w:styleId="a0">
    <w:name w:val="Основной текст Знак"/>
    <w:uiPriority w:val="99"/>
    <w:rsid w:val="00484667"/>
    <w:rPr>
      <w:sz w:val="24"/>
      <w:szCs w:val="24"/>
      <w:lang w:val="en-US" w:eastAsia="zh-CN" w:bidi="hi-IN"/>
    </w:rPr>
  </w:style>
  <w:style w:type="character" w:customStyle="1" w:styleId="12">
    <w:name w:val="Строгий1"/>
    <w:rsid w:val="00484667"/>
    <w:rPr>
      <w:b/>
      <w:bCs/>
    </w:rPr>
  </w:style>
  <w:style w:type="character" w:customStyle="1" w:styleId="notranslate">
    <w:name w:val="notranslate"/>
    <w:rsid w:val="00484667"/>
  </w:style>
  <w:style w:type="character" w:customStyle="1" w:styleId="13">
    <w:name w:val="Знак примечания1"/>
    <w:rsid w:val="00484667"/>
    <w:rPr>
      <w:sz w:val="16"/>
      <w:szCs w:val="16"/>
    </w:rPr>
  </w:style>
  <w:style w:type="character" w:customStyle="1" w:styleId="a1">
    <w:name w:val="Текст примечания Знак"/>
    <w:uiPriority w:val="99"/>
    <w:rsid w:val="00484667"/>
    <w:rPr>
      <w:rFonts w:cs="Mangal"/>
      <w:szCs w:val="18"/>
      <w:lang w:val="en-US" w:eastAsia="zh-CN" w:bidi="hi-IN"/>
    </w:rPr>
  </w:style>
  <w:style w:type="character" w:customStyle="1" w:styleId="a2">
    <w:name w:val="Тема примечания Знак"/>
    <w:rsid w:val="00484667"/>
    <w:rPr>
      <w:rFonts w:cs="Mangal"/>
      <w:b/>
      <w:bCs/>
      <w:szCs w:val="18"/>
      <w:lang w:val="en-US" w:eastAsia="zh-CN" w:bidi="hi-IN"/>
    </w:rPr>
  </w:style>
  <w:style w:type="character" w:customStyle="1" w:styleId="IndexLink">
    <w:name w:val="Index Link"/>
    <w:rsid w:val="00484667"/>
  </w:style>
  <w:style w:type="paragraph" w:customStyle="1" w:styleId="Heading">
    <w:name w:val="Heading"/>
    <w:basedOn w:val="Normal"/>
    <w:next w:val="BodyText"/>
    <w:rsid w:val="00C73D22"/>
    <w:pPr>
      <w:keepNext/>
      <w:widowControl w:val="0"/>
      <w:suppressAutoHyphens/>
      <w:spacing w:before="240" w:after="120" w:line="240" w:lineRule="auto"/>
    </w:pPr>
    <w:rPr>
      <w:rFonts w:ascii="Liberation Sans" w:eastAsia="DejaVu Sans" w:hAnsi="Liberation Sans" w:cs="Liberation Sans"/>
      <w:sz w:val="28"/>
      <w:szCs w:val="28"/>
      <w:lang w:val="en-US" w:bidi="hi-IN"/>
    </w:rPr>
  </w:style>
  <w:style w:type="paragraph" w:styleId="BodyText">
    <w:name w:val="Body Text"/>
    <w:basedOn w:val="Normal"/>
    <w:link w:val="BodyTextChar"/>
    <w:uiPriority w:val="99"/>
    <w:rsid w:val="00C73D22"/>
    <w:pPr>
      <w:widowControl w:val="0"/>
      <w:suppressAutoHyphens/>
      <w:spacing w:after="140" w:line="288" w:lineRule="auto"/>
    </w:pPr>
    <w:rPr>
      <w:rFonts w:ascii="Liberation Serif" w:eastAsia="DejaVu Sans" w:hAnsi="Liberation Serif" w:cs="FreeSans"/>
      <w:sz w:val="24"/>
      <w:szCs w:val="24"/>
      <w:lang w:val="en-US" w:bidi="hi-IN"/>
    </w:rPr>
  </w:style>
  <w:style w:type="character" w:customStyle="1" w:styleId="BodyTextChar">
    <w:name w:val="Body Text Char"/>
    <w:basedOn w:val="DefaultParagraphFont"/>
    <w:link w:val="BodyText"/>
    <w:uiPriority w:val="99"/>
    <w:rsid w:val="00484667"/>
    <w:rPr>
      <w:rFonts w:ascii="Liberation Serif" w:eastAsia="DejaVu Sans" w:hAnsi="Liberation Serif" w:cs="FreeSans"/>
      <w:sz w:val="24"/>
      <w:szCs w:val="24"/>
      <w:lang w:val="en-US" w:eastAsia="zh-CN" w:bidi="hi-IN"/>
    </w:rPr>
  </w:style>
  <w:style w:type="paragraph" w:styleId="List">
    <w:name w:val="List"/>
    <w:basedOn w:val="BodyText1"/>
    <w:uiPriority w:val="99"/>
    <w:rsid w:val="00484667"/>
  </w:style>
  <w:style w:type="paragraph" w:styleId="Caption">
    <w:name w:val="caption"/>
    <w:basedOn w:val="Normal"/>
    <w:uiPriority w:val="35"/>
    <w:qFormat/>
    <w:rsid w:val="00C73D22"/>
    <w:pPr>
      <w:widowControl w:val="0"/>
      <w:suppressLineNumbers/>
      <w:suppressAutoHyphens/>
      <w:spacing w:before="120" w:after="120" w:line="240" w:lineRule="auto"/>
    </w:pPr>
    <w:rPr>
      <w:rFonts w:ascii="Liberation Serif" w:eastAsia="DejaVu Sans" w:hAnsi="Liberation Serif" w:cs="FreeSans"/>
      <w:i/>
      <w:iCs/>
      <w:sz w:val="24"/>
      <w:szCs w:val="24"/>
      <w:lang w:val="en-US" w:bidi="hi-IN"/>
    </w:rPr>
  </w:style>
  <w:style w:type="paragraph" w:customStyle="1" w:styleId="Index">
    <w:name w:val="Index"/>
    <w:basedOn w:val="Normal"/>
    <w:rsid w:val="00C73D22"/>
    <w:pPr>
      <w:widowControl w:val="0"/>
      <w:suppressLineNumbers/>
      <w:suppressAutoHyphens/>
      <w:spacing w:line="240" w:lineRule="auto"/>
    </w:pPr>
    <w:rPr>
      <w:rFonts w:ascii="Liberation Serif" w:eastAsia="DejaVu Sans" w:hAnsi="Liberation Serif" w:cs="FreeSans"/>
      <w:sz w:val="24"/>
      <w:szCs w:val="24"/>
      <w:lang w:val="en-US" w:bidi="hi-IN"/>
    </w:rPr>
  </w:style>
  <w:style w:type="paragraph" w:customStyle="1" w:styleId="BodyText1">
    <w:name w:val="Body Text1"/>
    <w:basedOn w:val="Normal"/>
    <w:rsid w:val="00C73D22"/>
    <w:pPr>
      <w:widowControl w:val="0"/>
      <w:suppressAutoHyphens/>
      <w:spacing w:after="140" w:line="288" w:lineRule="auto"/>
    </w:pPr>
    <w:rPr>
      <w:rFonts w:ascii="Liberation Serif" w:eastAsia="DejaVu Sans" w:hAnsi="Liberation Serif" w:cs="FreeSans"/>
      <w:sz w:val="24"/>
      <w:szCs w:val="24"/>
      <w:lang w:val="en-US" w:bidi="hi-IN"/>
    </w:rPr>
  </w:style>
  <w:style w:type="paragraph" w:customStyle="1" w:styleId="14">
    <w:name w:val="Название объекта1"/>
    <w:basedOn w:val="Normal"/>
    <w:rsid w:val="00C73D22"/>
    <w:pPr>
      <w:widowControl w:val="0"/>
      <w:suppressLineNumbers/>
      <w:suppressAutoHyphens/>
      <w:spacing w:before="120" w:after="120" w:line="240" w:lineRule="auto"/>
    </w:pPr>
    <w:rPr>
      <w:rFonts w:ascii="Liberation Serif" w:eastAsia="DejaVu Sans" w:hAnsi="Liberation Serif" w:cs="FreeSans"/>
      <w:i/>
      <w:iCs/>
      <w:sz w:val="24"/>
      <w:szCs w:val="24"/>
      <w:lang w:val="en-US" w:bidi="hi-IN"/>
    </w:rPr>
  </w:style>
  <w:style w:type="paragraph" w:customStyle="1" w:styleId="Quotations">
    <w:name w:val="Quotations"/>
    <w:basedOn w:val="Normal"/>
    <w:rsid w:val="00C73D22"/>
    <w:pPr>
      <w:widowControl w:val="0"/>
      <w:suppressAutoHyphens/>
      <w:spacing w:after="283" w:line="240" w:lineRule="auto"/>
      <w:ind w:left="567" w:right="567"/>
    </w:pPr>
    <w:rPr>
      <w:rFonts w:ascii="Liberation Serif" w:eastAsia="DejaVu Sans" w:hAnsi="Liberation Serif" w:cs="FreeSans"/>
      <w:sz w:val="24"/>
      <w:szCs w:val="24"/>
      <w:lang w:val="en-US" w:bidi="hi-IN"/>
    </w:rPr>
  </w:style>
  <w:style w:type="paragraph" w:customStyle="1" w:styleId="15">
    <w:name w:val="Название1"/>
    <w:basedOn w:val="Heading"/>
    <w:rsid w:val="00484667"/>
    <w:pPr>
      <w:jc w:val="center"/>
    </w:pPr>
    <w:rPr>
      <w:b/>
      <w:bCs/>
      <w:sz w:val="56"/>
      <w:szCs w:val="56"/>
    </w:rPr>
  </w:style>
  <w:style w:type="paragraph" w:customStyle="1" w:styleId="16">
    <w:name w:val="Основной текст1"/>
    <w:basedOn w:val="Normal"/>
    <w:rsid w:val="00C73D22"/>
    <w:pPr>
      <w:widowControl w:val="0"/>
      <w:suppressAutoHyphens/>
      <w:spacing w:after="140" w:line="288" w:lineRule="auto"/>
    </w:pPr>
    <w:rPr>
      <w:rFonts w:ascii="Liberation Serif" w:eastAsia="DejaVu Sans" w:hAnsi="Liberation Serif" w:cs="FreeSans"/>
      <w:sz w:val="24"/>
      <w:szCs w:val="24"/>
      <w:lang w:val="en-US" w:bidi="hi-IN"/>
    </w:rPr>
  </w:style>
  <w:style w:type="paragraph" w:customStyle="1" w:styleId="a3">
    <w:name w:val="Содержимое таблицы"/>
    <w:basedOn w:val="16"/>
    <w:rsid w:val="00484667"/>
  </w:style>
  <w:style w:type="paragraph" w:customStyle="1" w:styleId="TableContents">
    <w:name w:val="Table Contents"/>
    <w:basedOn w:val="BodyText1"/>
    <w:rsid w:val="00484667"/>
    <w:pPr>
      <w:spacing w:after="0"/>
    </w:pPr>
  </w:style>
  <w:style w:type="paragraph" w:customStyle="1" w:styleId="PreformattedText">
    <w:name w:val="Preformatted Text"/>
    <w:basedOn w:val="Normal"/>
    <w:rsid w:val="00C73D22"/>
    <w:pPr>
      <w:widowControl w:val="0"/>
      <w:suppressAutoHyphens/>
      <w:spacing w:line="240" w:lineRule="auto"/>
    </w:pPr>
    <w:rPr>
      <w:rFonts w:ascii="Liberation Mono" w:eastAsia="Nimbus Mono L" w:hAnsi="Liberation Mono" w:cs="Liberation Mono"/>
      <w:sz w:val="20"/>
      <w:szCs w:val="20"/>
      <w:lang w:val="en-US" w:bidi="hi-IN"/>
    </w:rPr>
  </w:style>
  <w:style w:type="paragraph" w:customStyle="1" w:styleId="Default">
    <w:name w:val="Default"/>
    <w:rsid w:val="00C73D22"/>
    <w:pPr>
      <w:suppressAutoHyphens/>
      <w:spacing w:after="0" w:line="200" w:lineRule="atLeast"/>
    </w:pPr>
    <w:rPr>
      <w:rFonts w:ascii="FreeSans" w:eastAsia="DejaVu Sans" w:hAnsi="FreeSans" w:cs="Liberation Sans"/>
      <w:color w:val="000000"/>
      <w:sz w:val="36"/>
      <w:szCs w:val="24"/>
      <w:lang w:val="en-US" w:eastAsia="zh-CN" w:bidi="hi-IN"/>
    </w:rPr>
  </w:style>
  <w:style w:type="paragraph" w:customStyle="1" w:styleId="Objectwitharrow">
    <w:name w:val="Object with arrow"/>
    <w:basedOn w:val="Default"/>
    <w:rsid w:val="00484667"/>
  </w:style>
  <w:style w:type="paragraph" w:customStyle="1" w:styleId="Objectwithshadow">
    <w:name w:val="Object with shadow"/>
    <w:basedOn w:val="Default"/>
    <w:rsid w:val="00484667"/>
  </w:style>
  <w:style w:type="paragraph" w:customStyle="1" w:styleId="Objectwithoutfill">
    <w:name w:val="Object without fill"/>
    <w:basedOn w:val="Default"/>
    <w:rsid w:val="00484667"/>
  </w:style>
  <w:style w:type="paragraph" w:customStyle="1" w:styleId="Objectwithnofillandnoline">
    <w:name w:val="Object with no fill and no line"/>
    <w:basedOn w:val="Default"/>
    <w:rsid w:val="00484667"/>
  </w:style>
  <w:style w:type="paragraph" w:customStyle="1" w:styleId="Textbody">
    <w:name w:val="Text body"/>
    <w:basedOn w:val="Default"/>
    <w:rsid w:val="00484667"/>
  </w:style>
  <w:style w:type="paragraph" w:customStyle="1" w:styleId="Textbodyjustified">
    <w:name w:val="Text body justified"/>
    <w:basedOn w:val="Default"/>
    <w:rsid w:val="00484667"/>
  </w:style>
  <w:style w:type="paragraph" w:customStyle="1" w:styleId="Title1">
    <w:name w:val="Title1"/>
    <w:basedOn w:val="Default"/>
    <w:rsid w:val="00484667"/>
    <w:pPr>
      <w:jc w:val="center"/>
    </w:pPr>
  </w:style>
  <w:style w:type="paragraph" w:customStyle="1" w:styleId="Title2">
    <w:name w:val="Title2"/>
    <w:basedOn w:val="Default"/>
    <w:rsid w:val="00484667"/>
    <w:pPr>
      <w:spacing w:before="57" w:after="57"/>
      <w:ind w:right="113"/>
      <w:jc w:val="center"/>
    </w:pPr>
  </w:style>
  <w:style w:type="paragraph" w:customStyle="1" w:styleId="DimensionLine">
    <w:name w:val="Dimension Line"/>
    <w:basedOn w:val="Default"/>
    <w:rsid w:val="00484667"/>
  </w:style>
  <w:style w:type="paragraph" w:customStyle="1" w:styleId="TitleSlideLTGliederung1">
    <w:name w:val="Title Slide~LT~Gliederung 1"/>
    <w:rsid w:val="00C73D22"/>
    <w:pPr>
      <w:suppressAutoHyphens/>
      <w:spacing w:before="283" w:after="0" w:line="216" w:lineRule="auto"/>
    </w:pPr>
    <w:rPr>
      <w:rFonts w:ascii="FreeSans" w:eastAsia="DejaVu Sans" w:hAnsi="FreeSans" w:cs="Liberation Sans"/>
      <w:color w:val="000000"/>
      <w:sz w:val="56"/>
      <w:szCs w:val="24"/>
      <w:lang w:val="en-US" w:eastAsia="zh-CN" w:bidi="hi-IN"/>
    </w:rPr>
  </w:style>
  <w:style w:type="paragraph" w:customStyle="1" w:styleId="TitleSlideLTGliederung2">
    <w:name w:val="Title Slide~LT~Gliederung 2"/>
    <w:basedOn w:val="TitleSlideLTGliederung1"/>
    <w:rsid w:val="00484667"/>
    <w:pPr>
      <w:spacing w:before="227"/>
    </w:pPr>
    <w:rPr>
      <w:sz w:val="40"/>
    </w:rPr>
  </w:style>
  <w:style w:type="paragraph" w:customStyle="1" w:styleId="TitleSlideLTGliederung3">
    <w:name w:val="Title Slide~LT~Gliederung 3"/>
    <w:basedOn w:val="TitleSlideLTGliederung2"/>
    <w:rsid w:val="00484667"/>
    <w:pPr>
      <w:spacing w:before="170"/>
    </w:pPr>
    <w:rPr>
      <w:sz w:val="36"/>
    </w:rPr>
  </w:style>
  <w:style w:type="paragraph" w:customStyle="1" w:styleId="TitleSlideLTGliederung4">
    <w:name w:val="Title Slide~LT~Gliederung 4"/>
    <w:basedOn w:val="TitleSlideLTGliederung3"/>
    <w:rsid w:val="00484667"/>
    <w:pPr>
      <w:spacing w:before="113"/>
    </w:pPr>
  </w:style>
  <w:style w:type="paragraph" w:customStyle="1" w:styleId="TitleSlideLTGliederung5">
    <w:name w:val="Title Slide~LT~Gliederung 5"/>
    <w:basedOn w:val="TitleSlideLTGliederung4"/>
    <w:rsid w:val="00484667"/>
    <w:pPr>
      <w:spacing w:before="57"/>
    </w:pPr>
    <w:rPr>
      <w:sz w:val="40"/>
    </w:rPr>
  </w:style>
  <w:style w:type="paragraph" w:customStyle="1" w:styleId="TitleSlideLTGliederung6">
    <w:name w:val="Title Slide~LT~Gliederung 6"/>
    <w:basedOn w:val="TitleSlideLTGliederung5"/>
    <w:rsid w:val="00484667"/>
  </w:style>
  <w:style w:type="paragraph" w:customStyle="1" w:styleId="TitleSlideLTGliederung7">
    <w:name w:val="Title Slide~LT~Gliederung 7"/>
    <w:basedOn w:val="TitleSlideLTGliederung6"/>
    <w:rsid w:val="00484667"/>
  </w:style>
  <w:style w:type="paragraph" w:customStyle="1" w:styleId="TitleSlideLTGliederung8">
    <w:name w:val="Title Slide~LT~Gliederung 8"/>
    <w:basedOn w:val="TitleSlideLTGliederung7"/>
    <w:rsid w:val="00484667"/>
  </w:style>
  <w:style w:type="paragraph" w:customStyle="1" w:styleId="TitleSlideLTGliederung9">
    <w:name w:val="Title Slide~LT~Gliederung 9"/>
    <w:basedOn w:val="TitleSlideLTGliederung8"/>
    <w:rsid w:val="00484667"/>
  </w:style>
  <w:style w:type="paragraph" w:customStyle="1" w:styleId="TitleSlideLTTitel">
    <w:name w:val="Title Slide~LT~Titel"/>
    <w:rsid w:val="00C73D22"/>
    <w:pPr>
      <w:suppressAutoHyphens/>
      <w:spacing w:after="0" w:line="200" w:lineRule="atLeast"/>
    </w:pPr>
    <w:rPr>
      <w:rFonts w:ascii="FreeSans" w:eastAsia="DejaVu Sans" w:hAnsi="FreeSans" w:cs="Liberation Sans"/>
      <w:color w:val="000000"/>
      <w:sz w:val="36"/>
      <w:szCs w:val="24"/>
      <w:lang w:val="en-US" w:eastAsia="zh-CN" w:bidi="hi-IN"/>
    </w:rPr>
  </w:style>
  <w:style w:type="paragraph" w:customStyle="1" w:styleId="TitleSlideLTUntertitel">
    <w:name w:val="Title Slide~LT~Untertitel"/>
    <w:rsid w:val="00C73D22"/>
    <w:pPr>
      <w:suppressAutoHyphens/>
      <w:spacing w:after="0" w:line="240" w:lineRule="auto"/>
      <w:jc w:val="center"/>
    </w:pPr>
    <w:rPr>
      <w:rFonts w:ascii="FreeSans" w:eastAsia="DejaVu Sans" w:hAnsi="FreeSans" w:cs="Liberation Sans"/>
      <w:color w:val="000000"/>
      <w:sz w:val="64"/>
      <w:szCs w:val="24"/>
      <w:lang w:val="en-US" w:eastAsia="zh-CN" w:bidi="hi-IN"/>
    </w:rPr>
  </w:style>
  <w:style w:type="paragraph" w:customStyle="1" w:styleId="TitleSlideLTNotizen">
    <w:name w:val="Title Slide~LT~Notizen"/>
    <w:rsid w:val="00C73D22"/>
    <w:pPr>
      <w:suppressAutoHyphens/>
      <w:spacing w:after="0" w:line="240" w:lineRule="auto"/>
      <w:ind w:left="340" w:hanging="340"/>
    </w:pPr>
    <w:rPr>
      <w:rFonts w:ascii="FreeSans" w:eastAsia="DejaVu Sans" w:hAnsi="FreeSans" w:cs="Liberation Sans"/>
      <w:color w:val="000000"/>
      <w:sz w:val="40"/>
      <w:szCs w:val="24"/>
      <w:lang w:val="en-US" w:eastAsia="zh-CN" w:bidi="hi-IN"/>
    </w:rPr>
  </w:style>
  <w:style w:type="paragraph" w:customStyle="1" w:styleId="TitleSlideLTHintergrundobjekte">
    <w:name w:val="Title Slide~LT~Hintergrundobjekte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TitleSlideLTHintergrund">
    <w:name w:val="Title Slide~LT~Hintergrund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default0">
    <w:name w:val="default"/>
    <w:rsid w:val="00C73D22"/>
    <w:pPr>
      <w:suppressAutoHyphens/>
      <w:spacing w:after="0" w:line="200" w:lineRule="atLeast"/>
    </w:pPr>
    <w:rPr>
      <w:rFonts w:ascii="FreeSans" w:eastAsia="DejaVu Sans" w:hAnsi="FreeSans" w:cs="Liberation Sans"/>
      <w:color w:val="000000"/>
      <w:sz w:val="36"/>
      <w:szCs w:val="24"/>
      <w:lang w:val="en-US" w:eastAsia="zh-CN" w:bidi="hi-IN"/>
    </w:rPr>
  </w:style>
  <w:style w:type="paragraph" w:customStyle="1" w:styleId="gray1">
    <w:name w:val="gray1"/>
    <w:basedOn w:val="default0"/>
    <w:rsid w:val="00484667"/>
  </w:style>
  <w:style w:type="paragraph" w:customStyle="1" w:styleId="gray2">
    <w:name w:val="gray2"/>
    <w:basedOn w:val="default0"/>
    <w:rsid w:val="00484667"/>
  </w:style>
  <w:style w:type="paragraph" w:customStyle="1" w:styleId="gray3">
    <w:name w:val="gray3"/>
    <w:basedOn w:val="default0"/>
    <w:rsid w:val="00484667"/>
  </w:style>
  <w:style w:type="paragraph" w:customStyle="1" w:styleId="bw1">
    <w:name w:val="bw1"/>
    <w:basedOn w:val="default0"/>
    <w:rsid w:val="00484667"/>
  </w:style>
  <w:style w:type="paragraph" w:customStyle="1" w:styleId="bw2">
    <w:name w:val="bw2"/>
    <w:basedOn w:val="default0"/>
    <w:rsid w:val="00484667"/>
  </w:style>
  <w:style w:type="paragraph" w:customStyle="1" w:styleId="bw3">
    <w:name w:val="bw3"/>
    <w:basedOn w:val="default0"/>
    <w:rsid w:val="00484667"/>
  </w:style>
  <w:style w:type="paragraph" w:customStyle="1" w:styleId="orange1">
    <w:name w:val="orange1"/>
    <w:basedOn w:val="default0"/>
    <w:rsid w:val="00484667"/>
  </w:style>
  <w:style w:type="paragraph" w:customStyle="1" w:styleId="orange2">
    <w:name w:val="orange2"/>
    <w:basedOn w:val="default0"/>
    <w:rsid w:val="00484667"/>
  </w:style>
  <w:style w:type="paragraph" w:customStyle="1" w:styleId="orange3">
    <w:name w:val="orange3"/>
    <w:basedOn w:val="default0"/>
    <w:rsid w:val="00484667"/>
  </w:style>
  <w:style w:type="paragraph" w:customStyle="1" w:styleId="turquoise1">
    <w:name w:val="turquoise1"/>
    <w:basedOn w:val="default0"/>
    <w:rsid w:val="00484667"/>
  </w:style>
  <w:style w:type="paragraph" w:customStyle="1" w:styleId="turquoise2">
    <w:name w:val="turquoise2"/>
    <w:basedOn w:val="default0"/>
    <w:rsid w:val="00484667"/>
  </w:style>
  <w:style w:type="paragraph" w:customStyle="1" w:styleId="turquoise3">
    <w:name w:val="turquoise3"/>
    <w:basedOn w:val="default0"/>
    <w:rsid w:val="00484667"/>
  </w:style>
  <w:style w:type="paragraph" w:customStyle="1" w:styleId="blue1">
    <w:name w:val="blue1"/>
    <w:basedOn w:val="default0"/>
    <w:rsid w:val="00484667"/>
  </w:style>
  <w:style w:type="paragraph" w:customStyle="1" w:styleId="blue2">
    <w:name w:val="blue2"/>
    <w:basedOn w:val="default0"/>
    <w:rsid w:val="00484667"/>
  </w:style>
  <w:style w:type="paragraph" w:customStyle="1" w:styleId="blue3">
    <w:name w:val="blue3"/>
    <w:basedOn w:val="default0"/>
    <w:rsid w:val="00484667"/>
  </w:style>
  <w:style w:type="paragraph" w:customStyle="1" w:styleId="sun1">
    <w:name w:val="sun1"/>
    <w:basedOn w:val="default0"/>
    <w:rsid w:val="00484667"/>
  </w:style>
  <w:style w:type="paragraph" w:customStyle="1" w:styleId="sun2">
    <w:name w:val="sun2"/>
    <w:basedOn w:val="default0"/>
    <w:rsid w:val="00484667"/>
  </w:style>
  <w:style w:type="paragraph" w:customStyle="1" w:styleId="sun3">
    <w:name w:val="sun3"/>
    <w:basedOn w:val="default0"/>
    <w:rsid w:val="00484667"/>
  </w:style>
  <w:style w:type="paragraph" w:customStyle="1" w:styleId="earth1">
    <w:name w:val="earth1"/>
    <w:basedOn w:val="default0"/>
    <w:rsid w:val="00484667"/>
  </w:style>
  <w:style w:type="paragraph" w:customStyle="1" w:styleId="earth2">
    <w:name w:val="earth2"/>
    <w:basedOn w:val="default0"/>
    <w:rsid w:val="00484667"/>
  </w:style>
  <w:style w:type="paragraph" w:customStyle="1" w:styleId="earth3">
    <w:name w:val="earth3"/>
    <w:basedOn w:val="default0"/>
    <w:rsid w:val="00484667"/>
  </w:style>
  <w:style w:type="paragraph" w:customStyle="1" w:styleId="green1">
    <w:name w:val="green1"/>
    <w:basedOn w:val="default0"/>
    <w:rsid w:val="00484667"/>
  </w:style>
  <w:style w:type="paragraph" w:customStyle="1" w:styleId="green2">
    <w:name w:val="green2"/>
    <w:basedOn w:val="default0"/>
    <w:rsid w:val="00484667"/>
  </w:style>
  <w:style w:type="paragraph" w:customStyle="1" w:styleId="green3">
    <w:name w:val="green3"/>
    <w:basedOn w:val="default0"/>
    <w:rsid w:val="00484667"/>
  </w:style>
  <w:style w:type="paragraph" w:customStyle="1" w:styleId="seetang1">
    <w:name w:val="seetang1"/>
    <w:basedOn w:val="default0"/>
    <w:rsid w:val="00484667"/>
  </w:style>
  <w:style w:type="paragraph" w:customStyle="1" w:styleId="seetang2">
    <w:name w:val="seetang2"/>
    <w:basedOn w:val="default0"/>
    <w:rsid w:val="00484667"/>
  </w:style>
  <w:style w:type="paragraph" w:customStyle="1" w:styleId="seetang3">
    <w:name w:val="seetang3"/>
    <w:basedOn w:val="default0"/>
    <w:rsid w:val="00484667"/>
  </w:style>
  <w:style w:type="paragraph" w:customStyle="1" w:styleId="lightblue1">
    <w:name w:val="lightblue1"/>
    <w:basedOn w:val="default0"/>
    <w:rsid w:val="00484667"/>
  </w:style>
  <w:style w:type="paragraph" w:customStyle="1" w:styleId="lightblue2">
    <w:name w:val="lightblue2"/>
    <w:basedOn w:val="default0"/>
    <w:rsid w:val="00484667"/>
  </w:style>
  <w:style w:type="paragraph" w:customStyle="1" w:styleId="lightblue3">
    <w:name w:val="lightblue3"/>
    <w:basedOn w:val="default0"/>
    <w:rsid w:val="00484667"/>
  </w:style>
  <w:style w:type="paragraph" w:customStyle="1" w:styleId="yellow1">
    <w:name w:val="yellow1"/>
    <w:basedOn w:val="default0"/>
    <w:rsid w:val="00484667"/>
  </w:style>
  <w:style w:type="paragraph" w:customStyle="1" w:styleId="yellow2">
    <w:name w:val="yellow2"/>
    <w:basedOn w:val="default0"/>
    <w:rsid w:val="00484667"/>
  </w:style>
  <w:style w:type="paragraph" w:customStyle="1" w:styleId="yellow3">
    <w:name w:val="yellow3"/>
    <w:basedOn w:val="default0"/>
    <w:rsid w:val="00484667"/>
  </w:style>
  <w:style w:type="paragraph" w:customStyle="1" w:styleId="Backgroundobjects">
    <w:name w:val="Background objects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Background">
    <w:name w:val="Background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Notes">
    <w:name w:val="Notes"/>
    <w:rsid w:val="00C73D22"/>
    <w:pPr>
      <w:suppressAutoHyphens/>
      <w:spacing w:after="0" w:line="240" w:lineRule="auto"/>
      <w:ind w:left="340" w:hanging="340"/>
    </w:pPr>
    <w:rPr>
      <w:rFonts w:ascii="FreeSans" w:eastAsia="DejaVu Sans" w:hAnsi="FreeSans" w:cs="Liberation Sans"/>
      <w:color w:val="000000"/>
      <w:sz w:val="40"/>
      <w:szCs w:val="24"/>
      <w:lang w:val="en-US" w:eastAsia="zh-CN" w:bidi="hi-IN"/>
    </w:rPr>
  </w:style>
  <w:style w:type="paragraph" w:customStyle="1" w:styleId="Outline1">
    <w:name w:val="Outline 1"/>
    <w:rsid w:val="00C73D22"/>
    <w:pPr>
      <w:suppressAutoHyphens/>
      <w:spacing w:before="283" w:after="0" w:line="216" w:lineRule="auto"/>
    </w:pPr>
    <w:rPr>
      <w:rFonts w:ascii="FreeSans" w:eastAsia="DejaVu Sans" w:hAnsi="FreeSans" w:cs="Liberation Sans"/>
      <w:color w:val="000000"/>
      <w:sz w:val="56"/>
      <w:szCs w:val="24"/>
      <w:lang w:val="en-US" w:eastAsia="zh-CN" w:bidi="hi-IN"/>
    </w:rPr>
  </w:style>
  <w:style w:type="paragraph" w:customStyle="1" w:styleId="Outline2">
    <w:name w:val="Outline 2"/>
    <w:basedOn w:val="Outline1"/>
    <w:rsid w:val="00484667"/>
    <w:pPr>
      <w:spacing w:before="227"/>
    </w:pPr>
    <w:rPr>
      <w:sz w:val="40"/>
    </w:rPr>
  </w:style>
  <w:style w:type="paragraph" w:customStyle="1" w:styleId="Outline3">
    <w:name w:val="Outline 3"/>
    <w:basedOn w:val="Outline2"/>
    <w:rsid w:val="00484667"/>
    <w:pPr>
      <w:spacing w:before="170"/>
    </w:pPr>
    <w:rPr>
      <w:sz w:val="36"/>
    </w:rPr>
  </w:style>
  <w:style w:type="paragraph" w:customStyle="1" w:styleId="Outline4">
    <w:name w:val="Outline 4"/>
    <w:basedOn w:val="Outline3"/>
    <w:rsid w:val="00484667"/>
    <w:pPr>
      <w:spacing w:before="113"/>
    </w:pPr>
  </w:style>
  <w:style w:type="paragraph" w:customStyle="1" w:styleId="Outline5">
    <w:name w:val="Outline 5"/>
    <w:basedOn w:val="Outline4"/>
    <w:rsid w:val="00484667"/>
    <w:pPr>
      <w:spacing w:before="57"/>
    </w:pPr>
    <w:rPr>
      <w:sz w:val="40"/>
    </w:rPr>
  </w:style>
  <w:style w:type="paragraph" w:customStyle="1" w:styleId="Outline6">
    <w:name w:val="Outline 6"/>
    <w:basedOn w:val="Outline5"/>
    <w:rsid w:val="00484667"/>
  </w:style>
  <w:style w:type="paragraph" w:customStyle="1" w:styleId="Outline7">
    <w:name w:val="Outline 7"/>
    <w:basedOn w:val="Outline6"/>
    <w:rsid w:val="00484667"/>
  </w:style>
  <w:style w:type="paragraph" w:customStyle="1" w:styleId="Outline8">
    <w:name w:val="Outline 8"/>
    <w:basedOn w:val="Outline7"/>
    <w:rsid w:val="00484667"/>
  </w:style>
  <w:style w:type="paragraph" w:customStyle="1" w:styleId="Outline9">
    <w:name w:val="Outline 9"/>
    <w:basedOn w:val="Outline8"/>
    <w:rsid w:val="00484667"/>
  </w:style>
  <w:style w:type="paragraph" w:customStyle="1" w:styleId="TitleandContentLTGliederung1">
    <w:name w:val="Title and Content~LT~Gliederung 1"/>
    <w:rsid w:val="00C73D22"/>
    <w:pPr>
      <w:suppressAutoHyphens/>
      <w:spacing w:before="283" w:after="0" w:line="216" w:lineRule="auto"/>
    </w:pPr>
    <w:rPr>
      <w:rFonts w:ascii="FreeSans" w:eastAsia="DejaVu Sans" w:hAnsi="FreeSans" w:cs="Liberation Sans"/>
      <w:color w:val="000000"/>
      <w:sz w:val="56"/>
      <w:szCs w:val="24"/>
      <w:lang w:val="en-US" w:eastAsia="zh-CN" w:bidi="hi-IN"/>
    </w:rPr>
  </w:style>
  <w:style w:type="paragraph" w:customStyle="1" w:styleId="TitleandContentLTGliederung2">
    <w:name w:val="Title and Content~LT~Gliederung 2"/>
    <w:basedOn w:val="TitleandContentLTGliederung1"/>
    <w:rsid w:val="00484667"/>
    <w:pPr>
      <w:spacing w:before="227"/>
    </w:pPr>
    <w:rPr>
      <w:sz w:val="40"/>
    </w:rPr>
  </w:style>
  <w:style w:type="paragraph" w:customStyle="1" w:styleId="TitleandContentLTGliederung3">
    <w:name w:val="Title and Content~LT~Gliederung 3"/>
    <w:basedOn w:val="TitleandContentLTGliederung2"/>
    <w:rsid w:val="00484667"/>
    <w:pPr>
      <w:spacing w:before="170"/>
    </w:pPr>
    <w:rPr>
      <w:sz w:val="36"/>
    </w:rPr>
  </w:style>
  <w:style w:type="paragraph" w:customStyle="1" w:styleId="TitleandContentLTGliederung4">
    <w:name w:val="Title and Content~LT~Gliederung 4"/>
    <w:basedOn w:val="TitleandContentLTGliederung3"/>
    <w:rsid w:val="00484667"/>
    <w:pPr>
      <w:spacing w:before="113"/>
    </w:pPr>
  </w:style>
  <w:style w:type="paragraph" w:customStyle="1" w:styleId="TitleandContentLTGliederung5">
    <w:name w:val="Title and Content~LT~Gliederung 5"/>
    <w:basedOn w:val="TitleandContentLTGliederung4"/>
    <w:rsid w:val="00484667"/>
    <w:pPr>
      <w:spacing w:before="57"/>
    </w:pPr>
    <w:rPr>
      <w:sz w:val="40"/>
    </w:rPr>
  </w:style>
  <w:style w:type="paragraph" w:customStyle="1" w:styleId="TitleandContentLTGliederung6">
    <w:name w:val="Title and Content~LT~Gliederung 6"/>
    <w:basedOn w:val="TitleandContentLTGliederung5"/>
    <w:rsid w:val="00484667"/>
  </w:style>
  <w:style w:type="paragraph" w:customStyle="1" w:styleId="TitleandContentLTGliederung7">
    <w:name w:val="Title and Content~LT~Gliederung 7"/>
    <w:basedOn w:val="TitleandContentLTGliederung6"/>
    <w:rsid w:val="00484667"/>
  </w:style>
  <w:style w:type="paragraph" w:customStyle="1" w:styleId="TitleandContentLTGliederung8">
    <w:name w:val="Title and Content~LT~Gliederung 8"/>
    <w:basedOn w:val="TitleandContentLTGliederung7"/>
    <w:rsid w:val="00484667"/>
  </w:style>
  <w:style w:type="paragraph" w:customStyle="1" w:styleId="TitleandContentLTGliederung9">
    <w:name w:val="Title and Content~LT~Gliederung 9"/>
    <w:basedOn w:val="TitleandContentLTGliederung8"/>
    <w:rsid w:val="00484667"/>
  </w:style>
  <w:style w:type="paragraph" w:customStyle="1" w:styleId="TitleandContentLTTitel">
    <w:name w:val="Title and Content~LT~Titel"/>
    <w:rsid w:val="00C73D22"/>
    <w:pPr>
      <w:suppressAutoHyphens/>
      <w:spacing w:after="0" w:line="200" w:lineRule="atLeast"/>
    </w:pPr>
    <w:rPr>
      <w:rFonts w:ascii="FreeSans" w:eastAsia="DejaVu Sans" w:hAnsi="FreeSans" w:cs="Liberation Sans"/>
      <w:color w:val="000000"/>
      <w:sz w:val="36"/>
      <w:szCs w:val="24"/>
      <w:lang w:val="en-US" w:eastAsia="zh-CN" w:bidi="hi-IN"/>
    </w:rPr>
  </w:style>
  <w:style w:type="paragraph" w:customStyle="1" w:styleId="TitleandContentLTUntertitel">
    <w:name w:val="Title and Content~LT~Untertitel"/>
    <w:rsid w:val="00C73D22"/>
    <w:pPr>
      <w:suppressAutoHyphens/>
      <w:spacing w:after="0" w:line="240" w:lineRule="auto"/>
      <w:jc w:val="center"/>
    </w:pPr>
    <w:rPr>
      <w:rFonts w:ascii="FreeSans" w:eastAsia="DejaVu Sans" w:hAnsi="FreeSans" w:cs="Liberation Sans"/>
      <w:color w:val="000000"/>
      <w:sz w:val="64"/>
      <w:szCs w:val="24"/>
      <w:lang w:val="en-US" w:eastAsia="zh-CN" w:bidi="hi-IN"/>
    </w:rPr>
  </w:style>
  <w:style w:type="paragraph" w:customStyle="1" w:styleId="TitleandContentLTNotizen">
    <w:name w:val="Title and Content~LT~Notizen"/>
    <w:rsid w:val="00C73D22"/>
    <w:pPr>
      <w:suppressAutoHyphens/>
      <w:spacing w:after="0" w:line="240" w:lineRule="auto"/>
      <w:ind w:left="340" w:hanging="340"/>
    </w:pPr>
    <w:rPr>
      <w:rFonts w:ascii="FreeSans" w:eastAsia="DejaVu Sans" w:hAnsi="FreeSans" w:cs="Liberation Sans"/>
      <w:color w:val="000000"/>
      <w:sz w:val="40"/>
      <w:szCs w:val="24"/>
      <w:lang w:val="en-US" w:eastAsia="zh-CN" w:bidi="hi-IN"/>
    </w:rPr>
  </w:style>
  <w:style w:type="paragraph" w:customStyle="1" w:styleId="TitleandContentLTHintergrundobjekte">
    <w:name w:val="Title and Content~LT~Hintergrundobjekte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TitleandContentLTHintergrund">
    <w:name w:val="Title and Content~LT~Hintergrund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customStyle="1" w:styleId="VisitedInternetLink1">
    <w:name w:val="Visited Internet Link1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color w:val="800000"/>
      <w:sz w:val="24"/>
      <w:szCs w:val="24"/>
      <w:u w:val="single"/>
      <w:lang w:val="en-US" w:eastAsia="zh-CN" w:bidi="hi-IN"/>
    </w:rPr>
  </w:style>
  <w:style w:type="paragraph" w:customStyle="1" w:styleId="InternetLink1">
    <w:name w:val="Internet Link1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color w:val="000080"/>
      <w:sz w:val="24"/>
      <w:szCs w:val="24"/>
      <w:u w:val="single"/>
      <w:lang w:val="en-US" w:eastAsia="zh-CN" w:bidi="hi-IN"/>
    </w:rPr>
  </w:style>
  <w:style w:type="paragraph" w:customStyle="1" w:styleId="SourceText1">
    <w:name w:val="Source Text1"/>
    <w:rsid w:val="00C73D22"/>
    <w:pPr>
      <w:suppressAutoHyphens/>
      <w:spacing w:after="0" w:line="240" w:lineRule="auto"/>
    </w:pPr>
    <w:rPr>
      <w:rFonts w:ascii="Liberation Mono" w:eastAsia="DejaVu Sans" w:hAnsi="Liberation Mono" w:cs="Liberation Sans"/>
      <w:sz w:val="24"/>
      <w:szCs w:val="24"/>
      <w:lang w:val="en-US" w:eastAsia="zh-CN" w:bidi="hi-IN"/>
    </w:rPr>
  </w:style>
  <w:style w:type="paragraph" w:customStyle="1" w:styleId="Emphasis1">
    <w:name w:val="Emphasis1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i/>
      <w:sz w:val="24"/>
      <w:szCs w:val="24"/>
      <w:lang w:val="en-US" w:eastAsia="zh-CN" w:bidi="hi-IN"/>
    </w:rPr>
  </w:style>
  <w:style w:type="paragraph" w:customStyle="1" w:styleId="DefaultParagraphFont1">
    <w:name w:val="Default Paragraph Font1"/>
    <w:rsid w:val="00C73D22"/>
    <w:pPr>
      <w:suppressAutoHyphens/>
      <w:spacing w:after="0" w:line="240" w:lineRule="auto"/>
    </w:pPr>
    <w:rPr>
      <w:rFonts w:ascii="Liberation Serif" w:eastAsia="DejaVu Sans" w:hAnsi="Liberation Serif" w:cs="Liberation Sans"/>
      <w:sz w:val="24"/>
      <w:szCs w:val="24"/>
      <w:lang w:val="en-US" w:eastAsia="zh-CN" w:bidi="hi-IN"/>
    </w:rPr>
  </w:style>
  <w:style w:type="paragraph" w:styleId="BodyTextIndent">
    <w:name w:val="Body Text Indent"/>
    <w:basedOn w:val="Normal"/>
    <w:link w:val="BodyTextIndentChar"/>
    <w:rsid w:val="00C73D22"/>
    <w:pPr>
      <w:widowControl w:val="0"/>
      <w:suppressAutoHyphens/>
      <w:spacing w:after="120" w:line="240" w:lineRule="auto"/>
      <w:ind w:left="283"/>
    </w:pPr>
    <w:rPr>
      <w:rFonts w:ascii="Liberation Serif" w:eastAsia="DejaVu Sans" w:hAnsi="Liberation Serif" w:cs="Times New Roman"/>
      <w:sz w:val="20"/>
      <w:szCs w:val="21"/>
      <w:lang w:val="x-none"/>
    </w:rPr>
  </w:style>
  <w:style w:type="character" w:customStyle="1" w:styleId="BodyTextIndentChar">
    <w:name w:val="Body Text Indent Char"/>
    <w:basedOn w:val="DefaultParagraphFont"/>
    <w:link w:val="BodyTextIndent"/>
    <w:rsid w:val="00484667"/>
    <w:rPr>
      <w:rFonts w:ascii="Liberation Serif" w:eastAsia="DejaVu Sans" w:hAnsi="Liberation Serif" w:cs="Times New Roman"/>
      <w:sz w:val="20"/>
      <w:szCs w:val="21"/>
      <w:lang w:val="x-none" w:eastAsia="zh-CN"/>
    </w:rPr>
  </w:style>
  <w:style w:type="paragraph" w:styleId="Revision">
    <w:name w:val="Revision"/>
    <w:rsid w:val="00C73D22"/>
    <w:pPr>
      <w:suppressAutoHyphens/>
      <w:spacing w:after="0" w:line="240" w:lineRule="auto"/>
    </w:pPr>
    <w:rPr>
      <w:rFonts w:ascii="Liberation Serif" w:eastAsia="DejaVu Sans" w:hAnsi="Liberation Serif" w:cs="Mangal"/>
      <w:sz w:val="24"/>
      <w:szCs w:val="21"/>
      <w:lang w:val="en-US" w:eastAsia="zh-CN" w:bidi="hi-IN"/>
    </w:rPr>
  </w:style>
  <w:style w:type="paragraph" w:customStyle="1" w:styleId="WW-DefaultStyle">
    <w:name w:val="WW-Default Style"/>
    <w:rsid w:val="00C73D22"/>
    <w:pPr>
      <w:widowControl w:val="0"/>
      <w:tabs>
        <w:tab w:val="left" w:pos="709"/>
      </w:tabs>
      <w:suppressAutoHyphens/>
      <w:overflowPunct w:val="0"/>
      <w:spacing w:after="0" w:line="240" w:lineRule="auto"/>
    </w:pPr>
    <w:rPr>
      <w:rFonts w:ascii="Liberation Serif" w:eastAsia="WenQuanYi Micro Hei" w:hAnsi="Liberation Serif" w:cs="Lohit Hindi"/>
      <w:color w:val="00000A"/>
      <w:sz w:val="24"/>
      <w:szCs w:val="24"/>
      <w:lang w:val="en-GB" w:eastAsia="zh-CN" w:bidi="hi-IN"/>
    </w:rPr>
  </w:style>
  <w:style w:type="paragraph" w:customStyle="1" w:styleId="Standard">
    <w:name w:val="Standard"/>
    <w:rsid w:val="00C73D22"/>
    <w:pPr>
      <w:widowControl w:val="0"/>
      <w:suppressAutoHyphens/>
      <w:spacing w:after="0" w:line="240" w:lineRule="auto"/>
      <w:textAlignment w:val="baseline"/>
    </w:pPr>
    <w:rPr>
      <w:rFonts w:ascii="Liberation Serif" w:eastAsia="WenQuanYi Micro Hei" w:hAnsi="Liberation Serif" w:cs="Lohit Hindi"/>
      <w:kern w:val="2"/>
      <w:sz w:val="24"/>
      <w:szCs w:val="24"/>
      <w:lang w:val="uk-UA" w:eastAsia="zh-CN" w:bidi="hi-IN"/>
    </w:rPr>
  </w:style>
  <w:style w:type="paragraph" w:customStyle="1" w:styleId="WW-TextBody">
    <w:name w:val="WW-Text Body"/>
    <w:basedOn w:val="WW-DefaultStyle"/>
    <w:rsid w:val="00484667"/>
    <w:pPr>
      <w:spacing w:after="120"/>
      <w:textAlignment w:val="baseline"/>
    </w:pPr>
    <w:rPr>
      <w:kern w:val="2"/>
      <w:lang w:val="uk-UA"/>
    </w:rPr>
  </w:style>
  <w:style w:type="paragraph" w:customStyle="1" w:styleId="TableHeading">
    <w:name w:val="Table Heading"/>
    <w:basedOn w:val="TableContents"/>
    <w:rsid w:val="00484667"/>
    <w:pPr>
      <w:suppressLineNumbers/>
      <w:overflowPunct w:val="0"/>
      <w:spacing w:line="240" w:lineRule="auto"/>
      <w:jc w:val="center"/>
    </w:pPr>
    <w:rPr>
      <w:rFonts w:eastAsia="WenQuanYi Micro Hei" w:cs="Lohit Hindi"/>
      <w:b/>
      <w:bCs/>
      <w:color w:val="00000A"/>
      <w:kern w:val="2"/>
      <w:lang w:val="en-GB"/>
    </w:rPr>
  </w:style>
  <w:style w:type="paragraph" w:styleId="TOCHeading">
    <w:name w:val="TOC Heading"/>
    <w:basedOn w:val="Heading1"/>
    <w:next w:val="Normal"/>
    <w:uiPriority w:val="39"/>
    <w:qFormat/>
    <w:rsid w:val="00C73D22"/>
    <w:pPr>
      <w:spacing w:before="240" w:after="0" w:line="256" w:lineRule="auto"/>
    </w:pPr>
    <w:rPr>
      <w:rFonts w:ascii="Calibri Light" w:eastAsia="Times New Roman" w:hAnsi="Calibri Light" w:cs="Times New Roman"/>
      <w:color w:val="2E74B5"/>
      <w:sz w:val="32"/>
      <w:szCs w:val="32"/>
      <w:lang w:val="en-US"/>
    </w:rPr>
  </w:style>
  <w:style w:type="paragraph" w:styleId="TOC1">
    <w:name w:val="toc 1"/>
    <w:basedOn w:val="Normal"/>
    <w:next w:val="Normal"/>
    <w:uiPriority w:val="39"/>
    <w:rsid w:val="00C73D22"/>
    <w:pPr>
      <w:widowControl w:val="0"/>
      <w:suppressAutoHyphens/>
      <w:spacing w:after="100" w:line="240" w:lineRule="auto"/>
    </w:pPr>
    <w:rPr>
      <w:rFonts w:ascii="Liberation Serif" w:eastAsia="DejaVu Sans" w:hAnsi="Liberation Serif" w:cs="Mangal"/>
      <w:sz w:val="24"/>
      <w:szCs w:val="21"/>
      <w:lang w:val="en-US" w:bidi="hi-IN"/>
    </w:rPr>
  </w:style>
  <w:style w:type="paragraph" w:styleId="TOC2">
    <w:name w:val="toc 2"/>
    <w:basedOn w:val="Normal"/>
    <w:next w:val="Normal"/>
    <w:uiPriority w:val="39"/>
    <w:rsid w:val="00C73D22"/>
    <w:pPr>
      <w:widowControl w:val="0"/>
      <w:suppressAutoHyphens/>
      <w:spacing w:after="100" w:line="240" w:lineRule="auto"/>
      <w:ind w:left="240"/>
    </w:pPr>
    <w:rPr>
      <w:rFonts w:ascii="Liberation Serif" w:eastAsia="DejaVu Sans" w:hAnsi="Liberation Serif" w:cs="Mangal"/>
      <w:sz w:val="24"/>
      <w:szCs w:val="21"/>
      <w:lang w:val="en-US" w:bidi="hi-IN"/>
    </w:rPr>
  </w:style>
  <w:style w:type="paragraph" w:styleId="TOC3">
    <w:name w:val="toc 3"/>
    <w:basedOn w:val="Normal"/>
    <w:next w:val="Normal"/>
    <w:uiPriority w:val="39"/>
    <w:rsid w:val="00C73D22"/>
    <w:pPr>
      <w:widowControl w:val="0"/>
      <w:suppressAutoHyphens/>
      <w:spacing w:after="100" w:line="240" w:lineRule="auto"/>
      <w:ind w:left="480"/>
    </w:pPr>
    <w:rPr>
      <w:rFonts w:ascii="Liberation Serif" w:eastAsia="DejaVu Sans" w:hAnsi="Liberation Serif" w:cs="Mangal"/>
      <w:sz w:val="24"/>
      <w:szCs w:val="21"/>
      <w:lang w:val="en-US" w:bidi="hi-IN"/>
    </w:rPr>
  </w:style>
  <w:style w:type="paragraph" w:styleId="TOC4">
    <w:name w:val="toc 4"/>
    <w:basedOn w:val="Normal"/>
    <w:next w:val="Normal"/>
    <w:rsid w:val="00C73D22"/>
    <w:pPr>
      <w:spacing w:after="100" w:line="256" w:lineRule="auto"/>
      <w:ind w:left="660"/>
    </w:pPr>
    <w:rPr>
      <w:rFonts w:ascii="Calibri" w:eastAsia="Times New Roman" w:hAnsi="Calibri" w:cs="Times New Roman"/>
      <w:lang w:val="uk-UA"/>
    </w:rPr>
  </w:style>
  <w:style w:type="paragraph" w:styleId="TOC5">
    <w:name w:val="toc 5"/>
    <w:basedOn w:val="Normal"/>
    <w:next w:val="Normal"/>
    <w:rsid w:val="00C73D22"/>
    <w:pPr>
      <w:spacing w:after="100" w:line="256" w:lineRule="auto"/>
      <w:ind w:left="880"/>
    </w:pPr>
    <w:rPr>
      <w:rFonts w:ascii="Calibri" w:eastAsia="Times New Roman" w:hAnsi="Calibri" w:cs="Times New Roman"/>
      <w:lang w:val="uk-UA"/>
    </w:rPr>
  </w:style>
  <w:style w:type="paragraph" w:styleId="TOC6">
    <w:name w:val="toc 6"/>
    <w:basedOn w:val="Normal"/>
    <w:next w:val="Normal"/>
    <w:rsid w:val="00C73D22"/>
    <w:pPr>
      <w:spacing w:after="100" w:line="256" w:lineRule="auto"/>
      <w:ind w:left="1100"/>
    </w:pPr>
    <w:rPr>
      <w:rFonts w:ascii="Calibri" w:eastAsia="Times New Roman" w:hAnsi="Calibri" w:cs="Times New Roman"/>
      <w:lang w:val="uk-UA"/>
    </w:rPr>
  </w:style>
  <w:style w:type="paragraph" w:styleId="TOC7">
    <w:name w:val="toc 7"/>
    <w:basedOn w:val="Normal"/>
    <w:next w:val="Normal"/>
    <w:rsid w:val="00C73D22"/>
    <w:pPr>
      <w:spacing w:after="100" w:line="256" w:lineRule="auto"/>
      <w:ind w:left="1320"/>
    </w:pPr>
    <w:rPr>
      <w:rFonts w:ascii="Calibri" w:eastAsia="Times New Roman" w:hAnsi="Calibri" w:cs="Times New Roman"/>
      <w:lang w:val="uk-UA"/>
    </w:rPr>
  </w:style>
  <w:style w:type="paragraph" w:styleId="TOC8">
    <w:name w:val="toc 8"/>
    <w:basedOn w:val="Normal"/>
    <w:next w:val="Normal"/>
    <w:rsid w:val="00C73D22"/>
    <w:pPr>
      <w:spacing w:after="100" w:line="256" w:lineRule="auto"/>
      <w:ind w:left="1540"/>
    </w:pPr>
    <w:rPr>
      <w:rFonts w:ascii="Calibri" w:eastAsia="Times New Roman" w:hAnsi="Calibri" w:cs="Times New Roman"/>
      <w:lang w:val="uk-UA"/>
    </w:rPr>
  </w:style>
  <w:style w:type="paragraph" w:styleId="TOC9">
    <w:name w:val="toc 9"/>
    <w:basedOn w:val="Normal"/>
    <w:next w:val="Normal"/>
    <w:rsid w:val="00C73D22"/>
    <w:pPr>
      <w:spacing w:after="100" w:line="256" w:lineRule="auto"/>
      <w:ind w:left="1760"/>
    </w:pPr>
    <w:rPr>
      <w:rFonts w:ascii="Calibri" w:eastAsia="Times New Roman" w:hAnsi="Calibri" w:cs="Times New Roman"/>
      <w:lang w:val="uk-UA"/>
    </w:rPr>
  </w:style>
  <w:style w:type="paragraph" w:styleId="NormalWeb">
    <w:name w:val="Normal (Web)"/>
    <w:basedOn w:val="Normal"/>
    <w:uiPriority w:val="99"/>
    <w:rsid w:val="00C73D2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customStyle="1" w:styleId="17">
    <w:name w:val="Текст примечания1"/>
    <w:basedOn w:val="Normal"/>
    <w:rsid w:val="00C73D22"/>
    <w:pPr>
      <w:widowControl w:val="0"/>
      <w:suppressAutoHyphens/>
      <w:spacing w:line="240" w:lineRule="auto"/>
    </w:pPr>
    <w:rPr>
      <w:rFonts w:ascii="Liberation Serif" w:eastAsia="DejaVu Sans" w:hAnsi="Liberation Serif" w:cs="Mangal"/>
      <w:sz w:val="20"/>
      <w:szCs w:val="18"/>
      <w:lang w:val="en-US" w:bidi="hi-IN"/>
    </w:rPr>
  </w:style>
  <w:style w:type="paragraph" w:styleId="CommentText">
    <w:name w:val="annotation text"/>
    <w:basedOn w:val="Normal"/>
    <w:link w:val="CommentTextChar"/>
    <w:uiPriority w:val="99"/>
    <w:unhideWhenUsed/>
    <w:rsid w:val="00C73D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84667"/>
    <w:rPr>
      <w:rFonts w:ascii="Arial" w:eastAsia="Arial" w:hAnsi="Arial" w:cs="Arial"/>
      <w:sz w:val="20"/>
      <w:szCs w:val="20"/>
      <w:lang w:val="en" w:eastAsia="zh-CN"/>
    </w:rPr>
  </w:style>
  <w:style w:type="paragraph" w:styleId="CommentSubject">
    <w:name w:val="annotation subject"/>
    <w:basedOn w:val="17"/>
    <w:next w:val="17"/>
    <w:link w:val="CommentSubjectChar"/>
    <w:uiPriority w:val="99"/>
    <w:rsid w:val="004846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484667"/>
    <w:rPr>
      <w:rFonts w:ascii="Liberation Serif" w:eastAsia="DejaVu Sans" w:hAnsi="Liberation Serif" w:cs="Mangal"/>
      <w:b/>
      <w:bCs/>
      <w:sz w:val="20"/>
      <w:szCs w:val="18"/>
      <w:lang w:val="en-US" w:eastAsia="zh-CN" w:bidi="hi-IN"/>
    </w:rPr>
  </w:style>
  <w:style w:type="numbering" w:customStyle="1" w:styleId="18">
    <w:name w:val="Нет списка1"/>
    <w:next w:val="NoList"/>
    <w:uiPriority w:val="99"/>
    <w:semiHidden/>
    <w:unhideWhenUsed/>
    <w:rsid w:val="00484667"/>
  </w:style>
  <w:style w:type="character" w:customStyle="1" w:styleId="3f3f3f3f3f3f3f3f3f13f3f3f3f">
    <w:name w:val="З3fа3fг3fо3fл3fо3fв3fо3fк3f 1 З3fн3fа3fк3f"/>
    <w:rsid w:val="00484667"/>
    <w:rPr>
      <w:rFonts w:ascii="Cambria" w:hAnsi="Cambria"/>
      <w:b/>
      <w:kern w:val="2"/>
      <w:sz w:val="32"/>
      <w:lang w:val="en-US" w:eastAsia="en-US"/>
    </w:rPr>
  </w:style>
  <w:style w:type="character" w:customStyle="1" w:styleId="3f3f3f3f3f3f3f3f3f23f3f3f3f">
    <w:name w:val="З3fа3fг3fо3fл3fо3fв3fо3fк3f 2 З3fн3fа3fк3f"/>
    <w:rsid w:val="00484667"/>
    <w:rPr>
      <w:rFonts w:ascii="Cambria" w:hAnsi="Cambria"/>
      <w:b/>
      <w:i/>
      <w:sz w:val="28"/>
      <w:lang w:val="en-US" w:eastAsia="en-US"/>
    </w:rPr>
  </w:style>
  <w:style w:type="character" w:customStyle="1" w:styleId="3f3f3f3f3f3f3f3f3f33f3f3f3f">
    <w:name w:val="З3fа3fг3fо3fл3fо3fв3fо3fк3f 3 З3fн3fа3fк3f"/>
    <w:rsid w:val="00484667"/>
    <w:rPr>
      <w:rFonts w:ascii="Times New Roman" w:hAnsi="Times New Roman"/>
      <w:b/>
      <w:sz w:val="27"/>
      <w:lang w:val="en-US" w:eastAsia="ru-RU"/>
    </w:rPr>
  </w:style>
  <w:style w:type="character" w:customStyle="1" w:styleId="3f3f3f3f3f3f3f3f3f43f3f3f3f">
    <w:name w:val="З3fа3fг3fо3fл3fо3fв3fо3fк3f 4 З3fн3fа3fк3f"/>
    <w:rsid w:val="00484667"/>
    <w:rPr>
      <w:rFonts w:ascii="Calibri" w:hAnsi="Calibri"/>
      <w:b/>
      <w:sz w:val="28"/>
      <w:lang w:val="en-US" w:eastAsia="en-US"/>
    </w:rPr>
  </w:style>
  <w:style w:type="character" w:customStyle="1" w:styleId="InternetLink">
    <w:name w:val="Internet Link"/>
    <w:rsid w:val="00484667"/>
    <w:rPr>
      <w:rFonts w:eastAsia="Times New Roman"/>
      <w:color w:val="0000FF"/>
      <w:u w:val="single"/>
    </w:rPr>
  </w:style>
  <w:style w:type="character" w:customStyle="1" w:styleId="3f3f3f3f3f3f3f3f3f3f3f3f3f3f3f3f3f3f3f3f">
    <w:name w:val="Н3fи3fж3fн3fи3fй3f к3fо3fл3fо3fн3fт3fи3fт3fу3fл3f З3fн3fа3fк3f"/>
    <w:rsid w:val="00484667"/>
    <w:rPr>
      <w:rFonts w:eastAsia="Times New Roman"/>
      <w:color w:val="000000"/>
      <w:kern w:val="2"/>
      <w:lang w:val="en-US" w:eastAsia="zh-CN"/>
    </w:rPr>
  </w:style>
  <w:style w:type="character" w:customStyle="1" w:styleId="3f3f3f3f3f3f3f3f3f3f3f3f3f3f3f3f3f3f3f3f3f">
    <w:name w:val="В3fе3fр3fх3fн3fи3fй3f к3fо3fл3fо3fн3fт3fи3fт3fу3fл3f З3fн3fа3fк3f"/>
    <w:rsid w:val="00484667"/>
    <w:rPr>
      <w:rFonts w:eastAsia="Times New Roman"/>
      <w:color w:val="000000"/>
      <w:kern w:val="2"/>
      <w:lang w:val="en-US" w:eastAsia="zh-CN"/>
    </w:rPr>
  </w:style>
  <w:style w:type="character" w:customStyle="1" w:styleId="EndnoteCharacters">
    <w:name w:val="Endnote Characters"/>
    <w:rsid w:val="00484667"/>
  </w:style>
  <w:style w:type="character" w:customStyle="1" w:styleId="FootnoteCharacters">
    <w:name w:val="Footnote Characters"/>
    <w:rsid w:val="00484667"/>
  </w:style>
  <w:style w:type="character" w:customStyle="1" w:styleId="Internetlink0">
    <w:name w:val="Internet link"/>
    <w:rsid w:val="00484667"/>
    <w:rPr>
      <w:color w:val="000080"/>
      <w:u w:val="single"/>
    </w:rPr>
  </w:style>
  <w:style w:type="character" w:customStyle="1" w:styleId="VisitedInternetLink">
    <w:name w:val="Visited Internet Link"/>
    <w:rsid w:val="00484667"/>
    <w:rPr>
      <w:color w:val="800000"/>
      <w:u w:val="single"/>
    </w:rPr>
  </w:style>
  <w:style w:type="character" w:styleId="CommentReference">
    <w:name w:val="annotation reference"/>
    <w:uiPriority w:val="99"/>
    <w:rsid w:val="00484667"/>
    <w:rPr>
      <w:rFonts w:eastAsia="Times New Roman" w:cs="Times New Roman"/>
      <w:sz w:val="16"/>
    </w:rPr>
  </w:style>
  <w:style w:type="character" w:customStyle="1" w:styleId="3f3f3f3f3f3f3f3f3f3f3f3f3f3f3f3f3f3f3f">
    <w:name w:val="Т3fе3fк3fс3fт3f п3fр3fи3fм3fе3fч3fа3fн3fи3fя3f З3fн3fа3fк3f"/>
    <w:rsid w:val="00484667"/>
    <w:rPr>
      <w:rFonts w:eastAsia="Times New Roman"/>
      <w:lang w:val="en-US" w:eastAsia="en-US"/>
    </w:rPr>
  </w:style>
  <w:style w:type="character" w:customStyle="1" w:styleId="3f3f3f3f3f3f3f3f3f3f3f3f3f3f3f3f3f3f">
    <w:name w:val="Т3fе3fм3fа3f п3fр3fи3fм3fе3fч3fа3fн3fи3fя3f З3fн3fа3fк3f"/>
    <w:rsid w:val="00484667"/>
    <w:rPr>
      <w:rFonts w:eastAsia="Times New Roman"/>
      <w:b/>
      <w:lang w:val="en-US" w:eastAsia="en-US"/>
    </w:rPr>
  </w:style>
  <w:style w:type="character" w:customStyle="1" w:styleId="3f3f3f3f3f3f3f3f3f3f3f3f3f3f3f3f">
    <w:name w:val="Т3fе3fк3fс3fт3f в3fы3fн3fо3fс3fк3fи3f З3fн3fа3fк3f"/>
    <w:rsid w:val="00484667"/>
    <w:rPr>
      <w:rFonts w:ascii="Tahoma" w:hAnsi="Tahoma"/>
      <w:sz w:val="16"/>
      <w:lang w:val="en-US" w:eastAsia="en-US"/>
    </w:rPr>
  </w:style>
  <w:style w:type="character" w:customStyle="1" w:styleId="3f3f3f3f3f3f3f3f3f3f3f3f3f3f3f3f3f">
    <w:name w:val="О3fс3fн3fо3fв3fн3fо3fй3f т3fе3fк3fс3fт3f З3fн3fа3fк3f"/>
    <w:rsid w:val="00484667"/>
    <w:rPr>
      <w:rFonts w:eastAsia="Times New Roman"/>
      <w:kern w:val="2"/>
      <w:lang w:val="uk-UA" w:eastAsia="zh-CN"/>
    </w:rPr>
  </w:style>
  <w:style w:type="character" w:customStyle="1" w:styleId="3f3f3f3f3f3f3f3f3f3f3fHTML3f3f3f3f">
    <w:name w:val="С3fт3fа3fн3fд3fа3fр3fт3fн3fы3fй3f HTML З3fн3fа3fк3f"/>
    <w:rsid w:val="00484667"/>
    <w:rPr>
      <w:rFonts w:ascii="Courier New" w:hAnsi="Courier New"/>
      <w:lang w:val="uk-UA" w:eastAsia="uk-UA"/>
    </w:rPr>
  </w:style>
  <w:style w:type="character" w:customStyle="1" w:styleId="ListLabel1">
    <w:name w:val="ListLabel 1"/>
    <w:rsid w:val="00484667"/>
    <w:rPr>
      <w:rFonts w:ascii="Times New Roman" w:hAnsi="Times New Roman"/>
      <w:sz w:val="28"/>
    </w:rPr>
  </w:style>
  <w:style w:type="character" w:customStyle="1" w:styleId="ListLabel2">
    <w:name w:val="ListLabel 2"/>
    <w:rsid w:val="00484667"/>
    <w:rPr>
      <w:rFonts w:eastAsia="Times New Roman"/>
    </w:rPr>
  </w:style>
  <w:style w:type="character" w:customStyle="1" w:styleId="ListLabel3">
    <w:name w:val="ListLabel 3"/>
    <w:rsid w:val="00484667"/>
    <w:rPr>
      <w:rFonts w:eastAsia="Times New Roman"/>
    </w:rPr>
  </w:style>
  <w:style w:type="character" w:customStyle="1" w:styleId="ListLabel4">
    <w:name w:val="ListLabel 4"/>
    <w:rsid w:val="00484667"/>
    <w:rPr>
      <w:rFonts w:eastAsia="Times New Roman"/>
    </w:rPr>
  </w:style>
  <w:style w:type="character" w:customStyle="1" w:styleId="ListLabel5">
    <w:name w:val="ListLabel 5"/>
    <w:rsid w:val="00484667"/>
    <w:rPr>
      <w:rFonts w:eastAsia="Times New Roman"/>
    </w:rPr>
  </w:style>
  <w:style w:type="character" w:customStyle="1" w:styleId="ListLabel6">
    <w:name w:val="ListLabel 6"/>
    <w:rsid w:val="00484667"/>
    <w:rPr>
      <w:rFonts w:eastAsia="Times New Roman"/>
    </w:rPr>
  </w:style>
  <w:style w:type="character" w:customStyle="1" w:styleId="ListLabel7">
    <w:name w:val="ListLabel 7"/>
    <w:rsid w:val="00484667"/>
    <w:rPr>
      <w:rFonts w:eastAsia="Times New Roman"/>
    </w:rPr>
  </w:style>
  <w:style w:type="character" w:customStyle="1" w:styleId="ListLabel8">
    <w:name w:val="ListLabel 8"/>
    <w:rsid w:val="00484667"/>
    <w:rPr>
      <w:rFonts w:eastAsia="Times New Roman"/>
    </w:rPr>
  </w:style>
  <w:style w:type="character" w:customStyle="1" w:styleId="ListLabel9">
    <w:name w:val="ListLabel 9"/>
    <w:rsid w:val="00484667"/>
    <w:rPr>
      <w:rFonts w:eastAsia="Times New Roman"/>
    </w:rPr>
  </w:style>
  <w:style w:type="character" w:customStyle="1" w:styleId="ListLabel10">
    <w:name w:val="ListLabel 10"/>
    <w:rsid w:val="00484667"/>
    <w:rPr>
      <w:rFonts w:eastAsia="Times New Roman"/>
    </w:rPr>
  </w:style>
  <w:style w:type="character" w:customStyle="1" w:styleId="ListLabel11">
    <w:name w:val="ListLabel 11"/>
    <w:rsid w:val="00484667"/>
    <w:rPr>
      <w:rFonts w:eastAsia="Times New Roman"/>
    </w:rPr>
  </w:style>
  <w:style w:type="character" w:customStyle="1" w:styleId="ListLabel12">
    <w:name w:val="ListLabel 12"/>
    <w:rsid w:val="00484667"/>
    <w:rPr>
      <w:rFonts w:eastAsia="Times New Roman"/>
    </w:rPr>
  </w:style>
  <w:style w:type="character" w:customStyle="1" w:styleId="ListLabel13">
    <w:name w:val="ListLabel 13"/>
    <w:rsid w:val="00484667"/>
    <w:rPr>
      <w:rFonts w:eastAsia="Times New Roman"/>
    </w:rPr>
  </w:style>
  <w:style w:type="character" w:customStyle="1" w:styleId="ListLabel14">
    <w:name w:val="ListLabel 14"/>
    <w:rsid w:val="00484667"/>
    <w:rPr>
      <w:rFonts w:eastAsia="Times New Roman"/>
    </w:rPr>
  </w:style>
  <w:style w:type="character" w:customStyle="1" w:styleId="ListLabel15">
    <w:name w:val="ListLabel 15"/>
    <w:rsid w:val="00484667"/>
    <w:rPr>
      <w:rFonts w:eastAsia="Times New Roman"/>
    </w:rPr>
  </w:style>
  <w:style w:type="character" w:customStyle="1" w:styleId="ListLabel16">
    <w:name w:val="ListLabel 16"/>
    <w:rsid w:val="00484667"/>
    <w:rPr>
      <w:rFonts w:eastAsia="Times New Roman"/>
    </w:rPr>
  </w:style>
  <w:style w:type="character" w:customStyle="1" w:styleId="ListLabel17">
    <w:name w:val="ListLabel 17"/>
    <w:rsid w:val="00484667"/>
    <w:rPr>
      <w:rFonts w:eastAsia="Times New Roman"/>
    </w:rPr>
  </w:style>
  <w:style w:type="character" w:customStyle="1" w:styleId="ListLabel18">
    <w:name w:val="ListLabel 18"/>
    <w:rsid w:val="00484667"/>
    <w:rPr>
      <w:rFonts w:eastAsia="Times New Roman"/>
    </w:rPr>
  </w:style>
  <w:style w:type="character" w:customStyle="1" w:styleId="ListLabel19">
    <w:name w:val="ListLabel 19"/>
    <w:rsid w:val="00484667"/>
    <w:rPr>
      <w:rFonts w:ascii="Times New Roman" w:hAnsi="Times New Roman"/>
      <w:sz w:val="28"/>
    </w:rPr>
  </w:style>
  <w:style w:type="character" w:customStyle="1" w:styleId="ListLabel20">
    <w:name w:val="ListLabel 20"/>
    <w:rsid w:val="00484667"/>
    <w:rPr>
      <w:rFonts w:eastAsia="Times New Roman"/>
    </w:rPr>
  </w:style>
  <w:style w:type="character" w:customStyle="1" w:styleId="ListLabel21">
    <w:name w:val="ListLabel 21"/>
    <w:rsid w:val="00484667"/>
    <w:rPr>
      <w:rFonts w:eastAsia="Times New Roman"/>
    </w:rPr>
  </w:style>
  <w:style w:type="character" w:customStyle="1" w:styleId="ListLabel22">
    <w:name w:val="ListLabel 22"/>
    <w:rsid w:val="00484667"/>
    <w:rPr>
      <w:rFonts w:eastAsia="Times New Roman"/>
    </w:rPr>
  </w:style>
  <w:style w:type="character" w:customStyle="1" w:styleId="ListLabel23">
    <w:name w:val="ListLabel 23"/>
    <w:rsid w:val="00484667"/>
    <w:rPr>
      <w:rFonts w:eastAsia="Times New Roman"/>
    </w:rPr>
  </w:style>
  <w:style w:type="character" w:customStyle="1" w:styleId="ListLabel24">
    <w:name w:val="ListLabel 24"/>
    <w:rsid w:val="00484667"/>
    <w:rPr>
      <w:rFonts w:eastAsia="Times New Roman"/>
    </w:rPr>
  </w:style>
  <w:style w:type="character" w:customStyle="1" w:styleId="ListLabel25">
    <w:name w:val="ListLabel 25"/>
    <w:rsid w:val="00484667"/>
    <w:rPr>
      <w:rFonts w:eastAsia="Times New Roman"/>
    </w:rPr>
  </w:style>
  <w:style w:type="character" w:customStyle="1" w:styleId="ListLabel26">
    <w:name w:val="ListLabel 26"/>
    <w:rsid w:val="00484667"/>
    <w:rPr>
      <w:rFonts w:eastAsia="Times New Roman"/>
    </w:rPr>
  </w:style>
  <w:style w:type="character" w:customStyle="1" w:styleId="ListLabel27">
    <w:name w:val="ListLabel 27"/>
    <w:rsid w:val="00484667"/>
    <w:rPr>
      <w:rFonts w:eastAsia="Times New Roman"/>
    </w:rPr>
  </w:style>
  <w:style w:type="character" w:customStyle="1" w:styleId="ListLabel28">
    <w:name w:val="ListLabel 28"/>
    <w:rsid w:val="00484667"/>
    <w:rPr>
      <w:rFonts w:eastAsia="Times New Roman"/>
    </w:rPr>
  </w:style>
  <w:style w:type="character" w:customStyle="1" w:styleId="ListLabel29">
    <w:name w:val="ListLabel 29"/>
    <w:rsid w:val="00484667"/>
    <w:rPr>
      <w:rFonts w:eastAsia="Times New Roman"/>
    </w:rPr>
  </w:style>
  <w:style w:type="character" w:customStyle="1" w:styleId="ListLabel30">
    <w:name w:val="ListLabel 30"/>
    <w:rsid w:val="00484667"/>
    <w:rPr>
      <w:rFonts w:eastAsia="Times New Roman"/>
    </w:rPr>
  </w:style>
  <w:style w:type="character" w:customStyle="1" w:styleId="ListLabel31">
    <w:name w:val="ListLabel 31"/>
    <w:rsid w:val="00484667"/>
    <w:rPr>
      <w:rFonts w:eastAsia="Times New Roman"/>
    </w:rPr>
  </w:style>
  <w:style w:type="character" w:customStyle="1" w:styleId="ListLabel32">
    <w:name w:val="ListLabel 32"/>
    <w:rsid w:val="00484667"/>
    <w:rPr>
      <w:rFonts w:eastAsia="Times New Roman"/>
    </w:rPr>
  </w:style>
  <w:style w:type="character" w:customStyle="1" w:styleId="ListLabel33">
    <w:name w:val="ListLabel 33"/>
    <w:rsid w:val="00484667"/>
    <w:rPr>
      <w:rFonts w:eastAsia="Times New Roman"/>
    </w:rPr>
  </w:style>
  <w:style w:type="character" w:customStyle="1" w:styleId="ListLabel34">
    <w:name w:val="ListLabel 34"/>
    <w:rsid w:val="00484667"/>
    <w:rPr>
      <w:rFonts w:eastAsia="Times New Roman"/>
    </w:rPr>
  </w:style>
  <w:style w:type="character" w:customStyle="1" w:styleId="ListLabel35">
    <w:name w:val="ListLabel 35"/>
    <w:rsid w:val="00484667"/>
    <w:rPr>
      <w:rFonts w:eastAsia="Times New Roman"/>
    </w:rPr>
  </w:style>
  <w:style w:type="character" w:customStyle="1" w:styleId="ListLabel36">
    <w:name w:val="ListLabel 36"/>
    <w:rsid w:val="00484667"/>
    <w:rPr>
      <w:rFonts w:eastAsia="Times New Roman"/>
    </w:rPr>
  </w:style>
  <w:style w:type="character" w:customStyle="1" w:styleId="ListLabel37">
    <w:name w:val="ListLabel 37"/>
    <w:rsid w:val="00484667"/>
    <w:rPr>
      <w:rFonts w:eastAsia="Times New Roman"/>
    </w:rPr>
  </w:style>
  <w:style w:type="character" w:customStyle="1" w:styleId="ListLabel38">
    <w:name w:val="ListLabel 38"/>
    <w:rsid w:val="00484667"/>
    <w:rPr>
      <w:rFonts w:eastAsia="Times New Roman"/>
    </w:rPr>
  </w:style>
  <w:style w:type="character" w:customStyle="1" w:styleId="ListLabel39">
    <w:name w:val="ListLabel 39"/>
    <w:rsid w:val="00484667"/>
    <w:rPr>
      <w:rFonts w:eastAsia="Times New Roman"/>
    </w:rPr>
  </w:style>
  <w:style w:type="character" w:customStyle="1" w:styleId="ListLabel40">
    <w:name w:val="ListLabel 40"/>
    <w:rsid w:val="00484667"/>
    <w:rPr>
      <w:rFonts w:eastAsia="Times New Roman"/>
    </w:rPr>
  </w:style>
  <w:style w:type="character" w:customStyle="1" w:styleId="ListLabel41">
    <w:name w:val="ListLabel 41"/>
    <w:rsid w:val="00484667"/>
    <w:rPr>
      <w:rFonts w:eastAsia="Times New Roman"/>
    </w:rPr>
  </w:style>
  <w:style w:type="character" w:customStyle="1" w:styleId="ListLabel42">
    <w:name w:val="ListLabel 42"/>
    <w:rsid w:val="00484667"/>
    <w:rPr>
      <w:rFonts w:eastAsia="Times New Roman"/>
    </w:rPr>
  </w:style>
  <w:style w:type="character" w:customStyle="1" w:styleId="ListLabel43">
    <w:name w:val="ListLabel 43"/>
    <w:rsid w:val="00484667"/>
    <w:rPr>
      <w:rFonts w:eastAsia="Times New Roman"/>
    </w:rPr>
  </w:style>
  <w:style w:type="character" w:customStyle="1" w:styleId="ListLabel44">
    <w:name w:val="ListLabel 44"/>
    <w:rsid w:val="00484667"/>
    <w:rPr>
      <w:rFonts w:eastAsia="Times New Roman"/>
    </w:rPr>
  </w:style>
  <w:style w:type="character" w:customStyle="1" w:styleId="ListLabel45">
    <w:name w:val="ListLabel 45"/>
    <w:rsid w:val="00484667"/>
    <w:rPr>
      <w:rFonts w:eastAsia="Times New Roman"/>
    </w:rPr>
  </w:style>
  <w:style w:type="character" w:customStyle="1" w:styleId="ListLabel46">
    <w:name w:val="ListLabel 46"/>
    <w:rsid w:val="00484667"/>
    <w:rPr>
      <w:rFonts w:eastAsia="Times New Roman"/>
    </w:rPr>
  </w:style>
  <w:style w:type="character" w:customStyle="1" w:styleId="ListLabel47">
    <w:name w:val="ListLabel 47"/>
    <w:rsid w:val="00484667"/>
    <w:rPr>
      <w:rFonts w:eastAsia="Times New Roman"/>
    </w:rPr>
  </w:style>
  <w:style w:type="character" w:customStyle="1" w:styleId="ListLabel48">
    <w:name w:val="ListLabel 48"/>
    <w:rsid w:val="00484667"/>
    <w:rPr>
      <w:rFonts w:eastAsia="Times New Roman"/>
    </w:rPr>
  </w:style>
  <w:style w:type="character" w:customStyle="1" w:styleId="ListLabel49">
    <w:name w:val="ListLabel 49"/>
    <w:rsid w:val="00484667"/>
    <w:rPr>
      <w:rFonts w:eastAsia="Times New Roman"/>
    </w:rPr>
  </w:style>
  <w:style w:type="character" w:customStyle="1" w:styleId="ListLabel50">
    <w:name w:val="ListLabel 50"/>
    <w:rsid w:val="00484667"/>
    <w:rPr>
      <w:rFonts w:eastAsia="Times New Roman"/>
    </w:rPr>
  </w:style>
  <w:style w:type="character" w:customStyle="1" w:styleId="ListLabel51">
    <w:name w:val="ListLabel 51"/>
    <w:rsid w:val="00484667"/>
    <w:rPr>
      <w:rFonts w:eastAsia="Times New Roman"/>
    </w:rPr>
  </w:style>
  <w:style w:type="character" w:customStyle="1" w:styleId="ListLabel52">
    <w:name w:val="ListLabel 52"/>
    <w:rsid w:val="00484667"/>
    <w:rPr>
      <w:rFonts w:eastAsia="Times New Roman"/>
    </w:rPr>
  </w:style>
  <w:style w:type="character" w:customStyle="1" w:styleId="ListLabel53">
    <w:name w:val="ListLabel 53"/>
    <w:rsid w:val="00484667"/>
    <w:rPr>
      <w:rFonts w:eastAsia="Times New Roman"/>
    </w:rPr>
  </w:style>
  <w:style w:type="character" w:customStyle="1" w:styleId="ListLabel54">
    <w:name w:val="ListLabel 54"/>
    <w:rsid w:val="00484667"/>
    <w:rPr>
      <w:rFonts w:eastAsia="Times New Roman"/>
    </w:rPr>
  </w:style>
  <w:style w:type="character" w:customStyle="1" w:styleId="ListLabel55">
    <w:name w:val="ListLabel 55"/>
    <w:rsid w:val="00484667"/>
    <w:rPr>
      <w:rFonts w:eastAsia="Times New Roman"/>
    </w:rPr>
  </w:style>
  <w:style w:type="character" w:customStyle="1" w:styleId="ListLabel56">
    <w:name w:val="ListLabel 56"/>
    <w:rsid w:val="00484667"/>
    <w:rPr>
      <w:rFonts w:eastAsia="Times New Roman"/>
    </w:rPr>
  </w:style>
  <w:style w:type="character" w:customStyle="1" w:styleId="ListLabel57">
    <w:name w:val="ListLabel 57"/>
    <w:rsid w:val="00484667"/>
    <w:rPr>
      <w:rFonts w:eastAsia="Times New Roman"/>
    </w:rPr>
  </w:style>
  <w:style w:type="character" w:customStyle="1" w:styleId="ListLabel58">
    <w:name w:val="ListLabel 58"/>
    <w:rsid w:val="00484667"/>
    <w:rPr>
      <w:rFonts w:eastAsia="Times New Roman"/>
    </w:rPr>
  </w:style>
  <w:style w:type="character" w:customStyle="1" w:styleId="ListLabel59">
    <w:name w:val="ListLabel 59"/>
    <w:rsid w:val="00484667"/>
    <w:rPr>
      <w:rFonts w:eastAsia="Times New Roman"/>
    </w:rPr>
  </w:style>
  <w:style w:type="character" w:customStyle="1" w:styleId="ListLabel60">
    <w:name w:val="ListLabel 60"/>
    <w:rsid w:val="00484667"/>
    <w:rPr>
      <w:rFonts w:eastAsia="Times New Roman"/>
    </w:rPr>
  </w:style>
  <w:style w:type="character" w:customStyle="1" w:styleId="ListLabel61">
    <w:name w:val="ListLabel 61"/>
    <w:rsid w:val="00484667"/>
    <w:rPr>
      <w:rFonts w:eastAsia="Times New Roman"/>
    </w:rPr>
  </w:style>
  <w:style w:type="character" w:customStyle="1" w:styleId="ListLabel62">
    <w:name w:val="ListLabel 62"/>
    <w:rsid w:val="00484667"/>
    <w:rPr>
      <w:rFonts w:eastAsia="Times New Roman"/>
    </w:rPr>
  </w:style>
  <w:style w:type="character" w:customStyle="1" w:styleId="ListLabel63">
    <w:name w:val="ListLabel 63"/>
    <w:rsid w:val="00484667"/>
    <w:rPr>
      <w:rFonts w:eastAsia="Times New Roman"/>
    </w:rPr>
  </w:style>
  <w:style w:type="character" w:customStyle="1" w:styleId="ListLabel64">
    <w:name w:val="ListLabel 64"/>
    <w:rsid w:val="00484667"/>
    <w:rPr>
      <w:rFonts w:eastAsia="Times New Roman"/>
    </w:rPr>
  </w:style>
  <w:style w:type="character" w:customStyle="1" w:styleId="ListLabel65">
    <w:name w:val="ListLabel 65"/>
    <w:rsid w:val="00484667"/>
    <w:rPr>
      <w:rFonts w:eastAsia="Times New Roman"/>
    </w:rPr>
  </w:style>
  <w:style w:type="character" w:customStyle="1" w:styleId="ListLabel66">
    <w:name w:val="ListLabel 66"/>
    <w:rsid w:val="00484667"/>
    <w:rPr>
      <w:rFonts w:eastAsia="Times New Roman"/>
    </w:rPr>
  </w:style>
  <w:style w:type="character" w:customStyle="1" w:styleId="ListLabel67">
    <w:name w:val="ListLabel 67"/>
    <w:rsid w:val="00484667"/>
    <w:rPr>
      <w:rFonts w:eastAsia="Times New Roman"/>
    </w:rPr>
  </w:style>
  <w:style w:type="character" w:customStyle="1" w:styleId="ListLabel68">
    <w:name w:val="ListLabel 68"/>
    <w:rsid w:val="00484667"/>
    <w:rPr>
      <w:rFonts w:eastAsia="Times New Roman"/>
    </w:rPr>
  </w:style>
  <w:style w:type="character" w:customStyle="1" w:styleId="ListLabel69">
    <w:name w:val="ListLabel 69"/>
    <w:rsid w:val="00484667"/>
    <w:rPr>
      <w:rFonts w:eastAsia="Times New Roman"/>
    </w:rPr>
  </w:style>
  <w:style w:type="character" w:customStyle="1" w:styleId="ListLabel70">
    <w:name w:val="ListLabel 70"/>
    <w:rsid w:val="00484667"/>
    <w:rPr>
      <w:rFonts w:eastAsia="Times New Roman"/>
    </w:rPr>
  </w:style>
  <w:style w:type="character" w:customStyle="1" w:styleId="ListLabel71">
    <w:name w:val="ListLabel 71"/>
    <w:rsid w:val="00484667"/>
    <w:rPr>
      <w:rFonts w:eastAsia="Times New Roman"/>
    </w:rPr>
  </w:style>
  <w:style w:type="character" w:customStyle="1" w:styleId="ListLabel72">
    <w:name w:val="ListLabel 72"/>
    <w:rsid w:val="00484667"/>
    <w:rPr>
      <w:rFonts w:eastAsia="Times New Roman"/>
    </w:rPr>
  </w:style>
  <w:style w:type="character" w:customStyle="1" w:styleId="ListLabel73">
    <w:name w:val="ListLabel 73"/>
    <w:rsid w:val="00484667"/>
    <w:rPr>
      <w:rFonts w:eastAsia="Times New Roman"/>
    </w:rPr>
  </w:style>
  <w:style w:type="character" w:customStyle="1" w:styleId="ListLabel74">
    <w:name w:val="ListLabel 74"/>
    <w:rsid w:val="00484667"/>
    <w:rPr>
      <w:rFonts w:eastAsia="Times New Roman"/>
    </w:rPr>
  </w:style>
  <w:style w:type="character" w:customStyle="1" w:styleId="ListLabel75">
    <w:name w:val="ListLabel 75"/>
    <w:rsid w:val="00484667"/>
    <w:rPr>
      <w:rFonts w:eastAsia="Times New Roman"/>
    </w:rPr>
  </w:style>
  <w:style w:type="character" w:customStyle="1" w:styleId="ListLabel76">
    <w:name w:val="ListLabel 76"/>
    <w:rsid w:val="00484667"/>
    <w:rPr>
      <w:rFonts w:eastAsia="Times New Roman"/>
    </w:rPr>
  </w:style>
  <w:style w:type="character" w:customStyle="1" w:styleId="ListLabel77">
    <w:name w:val="ListLabel 77"/>
    <w:rsid w:val="00484667"/>
    <w:rPr>
      <w:rFonts w:eastAsia="Times New Roman"/>
    </w:rPr>
  </w:style>
  <w:style w:type="character" w:customStyle="1" w:styleId="ListLabel78">
    <w:name w:val="ListLabel 78"/>
    <w:rsid w:val="00484667"/>
    <w:rPr>
      <w:rFonts w:eastAsia="Times New Roman"/>
    </w:rPr>
  </w:style>
  <w:style w:type="character" w:customStyle="1" w:styleId="ListLabel79">
    <w:name w:val="ListLabel 79"/>
    <w:rsid w:val="00484667"/>
    <w:rPr>
      <w:rFonts w:eastAsia="Times New Roman"/>
    </w:rPr>
  </w:style>
  <w:style w:type="character" w:customStyle="1" w:styleId="ListLabel80">
    <w:name w:val="ListLabel 80"/>
    <w:rsid w:val="00484667"/>
    <w:rPr>
      <w:rFonts w:eastAsia="Times New Roman"/>
    </w:rPr>
  </w:style>
  <w:style w:type="character" w:customStyle="1" w:styleId="ListLabel81">
    <w:name w:val="ListLabel 81"/>
    <w:rsid w:val="00484667"/>
    <w:rPr>
      <w:rFonts w:eastAsia="Times New Roman"/>
    </w:rPr>
  </w:style>
  <w:style w:type="character" w:customStyle="1" w:styleId="ListLabel82">
    <w:name w:val="ListLabel 82"/>
    <w:rsid w:val="00484667"/>
    <w:rPr>
      <w:rFonts w:ascii="Times New Roman" w:hAnsi="Times New Roman"/>
      <w:sz w:val="28"/>
    </w:rPr>
  </w:style>
  <w:style w:type="character" w:customStyle="1" w:styleId="ListLabel83">
    <w:name w:val="ListLabel 83"/>
    <w:rsid w:val="00484667"/>
    <w:rPr>
      <w:rFonts w:eastAsia="Times New Roman"/>
    </w:rPr>
  </w:style>
  <w:style w:type="character" w:customStyle="1" w:styleId="ListLabel84">
    <w:name w:val="ListLabel 84"/>
    <w:rsid w:val="00484667"/>
    <w:rPr>
      <w:rFonts w:eastAsia="Times New Roman"/>
    </w:rPr>
  </w:style>
  <w:style w:type="character" w:customStyle="1" w:styleId="ListLabel85">
    <w:name w:val="ListLabel 85"/>
    <w:rsid w:val="00484667"/>
    <w:rPr>
      <w:rFonts w:eastAsia="Times New Roman"/>
    </w:rPr>
  </w:style>
  <w:style w:type="character" w:customStyle="1" w:styleId="ListLabel86">
    <w:name w:val="ListLabel 86"/>
    <w:rsid w:val="00484667"/>
    <w:rPr>
      <w:rFonts w:eastAsia="Times New Roman"/>
    </w:rPr>
  </w:style>
  <w:style w:type="character" w:customStyle="1" w:styleId="ListLabel87">
    <w:name w:val="ListLabel 87"/>
    <w:rsid w:val="00484667"/>
    <w:rPr>
      <w:rFonts w:eastAsia="Times New Roman"/>
    </w:rPr>
  </w:style>
  <w:style w:type="character" w:customStyle="1" w:styleId="ListLabel88">
    <w:name w:val="ListLabel 88"/>
    <w:rsid w:val="00484667"/>
    <w:rPr>
      <w:rFonts w:eastAsia="Times New Roman"/>
    </w:rPr>
  </w:style>
  <w:style w:type="character" w:customStyle="1" w:styleId="ListLabel89">
    <w:name w:val="ListLabel 89"/>
    <w:rsid w:val="00484667"/>
    <w:rPr>
      <w:rFonts w:eastAsia="Times New Roman"/>
    </w:rPr>
  </w:style>
  <w:style w:type="character" w:customStyle="1" w:styleId="ListLabel90">
    <w:name w:val="ListLabel 90"/>
    <w:rsid w:val="00484667"/>
    <w:rPr>
      <w:rFonts w:eastAsia="Times New Roman"/>
    </w:rPr>
  </w:style>
  <w:style w:type="character" w:customStyle="1" w:styleId="ListLabel91">
    <w:name w:val="ListLabel 91"/>
    <w:rsid w:val="00484667"/>
    <w:rPr>
      <w:rFonts w:ascii="Times New Roman" w:hAnsi="Times New Roman"/>
      <w:sz w:val="28"/>
    </w:rPr>
  </w:style>
  <w:style w:type="character" w:customStyle="1" w:styleId="ListLabel92">
    <w:name w:val="ListLabel 92"/>
    <w:rsid w:val="00484667"/>
    <w:rPr>
      <w:rFonts w:eastAsia="Times New Roman"/>
    </w:rPr>
  </w:style>
  <w:style w:type="character" w:customStyle="1" w:styleId="ListLabel93">
    <w:name w:val="ListLabel 93"/>
    <w:rsid w:val="00484667"/>
    <w:rPr>
      <w:rFonts w:eastAsia="Times New Roman"/>
    </w:rPr>
  </w:style>
  <w:style w:type="character" w:customStyle="1" w:styleId="ListLabel94">
    <w:name w:val="ListLabel 94"/>
    <w:rsid w:val="00484667"/>
    <w:rPr>
      <w:rFonts w:eastAsia="Times New Roman"/>
    </w:rPr>
  </w:style>
  <w:style w:type="character" w:customStyle="1" w:styleId="ListLabel95">
    <w:name w:val="ListLabel 95"/>
    <w:rsid w:val="00484667"/>
    <w:rPr>
      <w:rFonts w:eastAsia="Times New Roman"/>
    </w:rPr>
  </w:style>
  <w:style w:type="character" w:customStyle="1" w:styleId="ListLabel96">
    <w:name w:val="ListLabel 96"/>
    <w:rsid w:val="00484667"/>
    <w:rPr>
      <w:rFonts w:eastAsia="Times New Roman"/>
    </w:rPr>
  </w:style>
  <w:style w:type="character" w:customStyle="1" w:styleId="ListLabel97">
    <w:name w:val="ListLabel 97"/>
    <w:rsid w:val="00484667"/>
    <w:rPr>
      <w:rFonts w:eastAsia="Times New Roman"/>
    </w:rPr>
  </w:style>
  <w:style w:type="character" w:customStyle="1" w:styleId="ListLabel98">
    <w:name w:val="ListLabel 98"/>
    <w:rsid w:val="00484667"/>
    <w:rPr>
      <w:rFonts w:eastAsia="Times New Roman"/>
    </w:rPr>
  </w:style>
  <w:style w:type="character" w:customStyle="1" w:styleId="ListLabel99">
    <w:name w:val="ListLabel 99"/>
    <w:rsid w:val="00484667"/>
    <w:rPr>
      <w:rFonts w:eastAsia="Times New Roman"/>
    </w:rPr>
  </w:style>
  <w:style w:type="character" w:customStyle="1" w:styleId="ListLabel100">
    <w:name w:val="ListLabel 100"/>
    <w:rsid w:val="00484667"/>
    <w:rPr>
      <w:rFonts w:ascii="Times New Roman" w:hAnsi="Times New Roman"/>
      <w:sz w:val="28"/>
    </w:rPr>
  </w:style>
  <w:style w:type="character" w:customStyle="1" w:styleId="ListLabel101">
    <w:name w:val="ListLabel 101"/>
    <w:rsid w:val="00484667"/>
    <w:rPr>
      <w:rFonts w:eastAsia="Times New Roman"/>
    </w:rPr>
  </w:style>
  <w:style w:type="character" w:customStyle="1" w:styleId="ListLabel102">
    <w:name w:val="ListLabel 102"/>
    <w:rsid w:val="00484667"/>
    <w:rPr>
      <w:rFonts w:eastAsia="Times New Roman"/>
    </w:rPr>
  </w:style>
  <w:style w:type="character" w:customStyle="1" w:styleId="ListLabel103">
    <w:name w:val="ListLabel 103"/>
    <w:rsid w:val="00484667"/>
    <w:rPr>
      <w:rFonts w:eastAsia="Times New Roman"/>
    </w:rPr>
  </w:style>
  <w:style w:type="character" w:customStyle="1" w:styleId="ListLabel104">
    <w:name w:val="ListLabel 104"/>
    <w:rsid w:val="00484667"/>
    <w:rPr>
      <w:rFonts w:eastAsia="Times New Roman"/>
    </w:rPr>
  </w:style>
  <w:style w:type="character" w:customStyle="1" w:styleId="ListLabel105">
    <w:name w:val="ListLabel 105"/>
    <w:rsid w:val="00484667"/>
    <w:rPr>
      <w:rFonts w:eastAsia="Times New Roman"/>
    </w:rPr>
  </w:style>
  <w:style w:type="character" w:customStyle="1" w:styleId="ListLabel106">
    <w:name w:val="ListLabel 106"/>
    <w:rsid w:val="00484667"/>
    <w:rPr>
      <w:rFonts w:eastAsia="Times New Roman"/>
    </w:rPr>
  </w:style>
  <w:style w:type="character" w:customStyle="1" w:styleId="ListLabel107">
    <w:name w:val="ListLabel 107"/>
    <w:rsid w:val="00484667"/>
    <w:rPr>
      <w:rFonts w:eastAsia="Times New Roman"/>
    </w:rPr>
  </w:style>
  <w:style w:type="character" w:customStyle="1" w:styleId="ListLabel108">
    <w:name w:val="ListLabel 108"/>
    <w:rsid w:val="00484667"/>
    <w:rPr>
      <w:rFonts w:eastAsia="Times New Roman"/>
    </w:rPr>
  </w:style>
  <w:style w:type="character" w:customStyle="1" w:styleId="ListLabel109">
    <w:name w:val="ListLabel 109"/>
    <w:rsid w:val="00484667"/>
    <w:rPr>
      <w:rFonts w:ascii="Times New Roman" w:hAnsi="Times New Roman"/>
      <w:sz w:val="28"/>
    </w:rPr>
  </w:style>
  <w:style w:type="character" w:customStyle="1" w:styleId="ListLabel110">
    <w:name w:val="ListLabel 110"/>
    <w:rsid w:val="00484667"/>
    <w:rPr>
      <w:rFonts w:eastAsia="Times New Roman"/>
    </w:rPr>
  </w:style>
  <w:style w:type="character" w:customStyle="1" w:styleId="ListLabel111">
    <w:name w:val="ListLabel 111"/>
    <w:rsid w:val="00484667"/>
    <w:rPr>
      <w:rFonts w:eastAsia="Times New Roman"/>
    </w:rPr>
  </w:style>
  <w:style w:type="character" w:customStyle="1" w:styleId="ListLabel112">
    <w:name w:val="ListLabel 112"/>
    <w:rsid w:val="00484667"/>
    <w:rPr>
      <w:rFonts w:eastAsia="Times New Roman"/>
    </w:rPr>
  </w:style>
  <w:style w:type="character" w:customStyle="1" w:styleId="ListLabel113">
    <w:name w:val="ListLabel 113"/>
    <w:rsid w:val="00484667"/>
    <w:rPr>
      <w:rFonts w:eastAsia="Times New Roman"/>
    </w:rPr>
  </w:style>
  <w:style w:type="character" w:customStyle="1" w:styleId="ListLabel114">
    <w:name w:val="ListLabel 114"/>
    <w:rsid w:val="00484667"/>
    <w:rPr>
      <w:rFonts w:eastAsia="Times New Roman"/>
    </w:rPr>
  </w:style>
  <w:style w:type="character" w:customStyle="1" w:styleId="ListLabel115">
    <w:name w:val="ListLabel 115"/>
    <w:rsid w:val="00484667"/>
    <w:rPr>
      <w:rFonts w:eastAsia="Times New Roman"/>
    </w:rPr>
  </w:style>
  <w:style w:type="character" w:customStyle="1" w:styleId="ListLabel116">
    <w:name w:val="ListLabel 116"/>
    <w:rsid w:val="00484667"/>
    <w:rPr>
      <w:rFonts w:eastAsia="Times New Roman"/>
    </w:rPr>
  </w:style>
  <w:style w:type="character" w:customStyle="1" w:styleId="ListLabel117">
    <w:name w:val="ListLabel 117"/>
    <w:rsid w:val="00484667"/>
    <w:rPr>
      <w:rFonts w:eastAsia="Times New Roman"/>
    </w:rPr>
  </w:style>
  <w:style w:type="character" w:customStyle="1" w:styleId="ListLabel118">
    <w:name w:val="ListLabel 118"/>
    <w:rsid w:val="00484667"/>
    <w:rPr>
      <w:rFonts w:ascii="Times New Roman" w:hAnsi="Times New Roman"/>
      <w:sz w:val="28"/>
    </w:rPr>
  </w:style>
  <w:style w:type="character" w:customStyle="1" w:styleId="ListLabel119">
    <w:name w:val="ListLabel 119"/>
    <w:rsid w:val="00484667"/>
    <w:rPr>
      <w:rFonts w:eastAsia="Times New Roman"/>
    </w:rPr>
  </w:style>
  <w:style w:type="character" w:customStyle="1" w:styleId="ListLabel120">
    <w:name w:val="ListLabel 120"/>
    <w:rsid w:val="00484667"/>
    <w:rPr>
      <w:rFonts w:eastAsia="Times New Roman"/>
    </w:rPr>
  </w:style>
  <w:style w:type="character" w:customStyle="1" w:styleId="ListLabel121">
    <w:name w:val="ListLabel 121"/>
    <w:rsid w:val="00484667"/>
    <w:rPr>
      <w:rFonts w:eastAsia="Times New Roman"/>
    </w:rPr>
  </w:style>
  <w:style w:type="character" w:customStyle="1" w:styleId="ListLabel122">
    <w:name w:val="ListLabel 122"/>
    <w:rsid w:val="00484667"/>
    <w:rPr>
      <w:rFonts w:eastAsia="Times New Roman"/>
    </w:rPr>
  </w:style>
  <w:style w:type="character" w:customStyle="1" w:styleId="ListLabel123">
    <w:name w:val="ListLabel 123"/>
    <w:rsid w:val="00484667"/>
    <w:rPr>
      <w:rFonts w:eastAsia="Times New Roman"/>
    </w:rPr>
  </w:style>
  <w:style w:type="character" w:customStyle="1" w:styleId="ListLabel124">
    <w:name w:val="ListLabel 124"/>
    <w:rsid w:val="00484667"/>
    <w:rPr>
      <w:rFonts w:eastAsia="Times New Roman"/>
    </w:rPr>
  </w:style>
  <w:style w:type="character" w:customStyle="1" w:styleId="ListLabel125">
    <w:name w:val="ListLabel 125"/>
    <w:rsid w:val="00484667"/>
    <w:rPr>
      <w:rFonts w:eastAsia="Times New Roman"/>
    </w:rPr>
  </w:style>
  <w:style w:type="character" w:customStyle="1" w:styleId="ListLabel126">
    <w:name w:val="ListLabel 126"/>
    <w:rsid w:val="00484667"/>
    <w:rPr>
      <w:rFonts w:eastAsia="Times New Roman"/>
    </w:rPr>
  </w:style>
  <w:style w:type="character" w:customStyle="1" w:styleId="ListLabel127">
    <w:name w:val="ListLabel 127"/>
    <w:rsid w:val="00484667"/>
    <w:rPr>
      <w:rFonts w:ascii="Times New Roman" w:hAnsi="Times New Roman"/>
    </w:rPr>
  </w:style>
  <w:style w:type="character" w:customStyle="1" w:styleId="ListLabel128">
    <w:name w:val="ListLabel 128"/>
    <w:rsid w:val="00484667"/>
    <w:rPr>
      <w:rFonts w:eastAsia="Times New Roman"/>
    </w:rPr>
  </w:style>
  <w:style w:type="character" w:customStyle="1" w:styleId="ListLabel129">
    <w:name w:val="ListLabel 129"/>
    <w:rsid w:val="00484667"/>
    <w:rPr>
      <w:rFonts w:eastAsia="Times New Roman"/>
    </w:rPr>
  </w:style>
  <w:style w:type="character" w:customStyle="1" w:styleId="ListLabel130">
    <w:name w:val="ListLabel 130"/>
    <w:rsid w:val="00484667"/>
    <w:rPr>
      <w:rFonts w:eastAsia="Times New Roman"/>
    </w:rPr>
  </w:style>
  <w:style w:type="character" w:customStyle="1" w:styleId="ListLabel131">
    <w:name w:val="ListLabel 131"/>
    <w:rsid w:val="00484667"/>
    <w:rPr>
      <w:rFonts w:eastAsia="Times New Roman"/>
    </w:rPr>
  </w:style>
  <w:style w:type="character" w:customStyle="1" w:styleId="ListLabel132">
    <w:name w:val="ListLabel 132"/>
    <w:rsid w:val="00484667"/>
    <w:rPr>
      <w:rFonts w:eastAsia="Times New Roman"/>
    </w:rPr>
  </w:style>
  <w:style w:type="character" w:customStyle="1" w:styleId="ListLabel133">
    <w:name w:val="ListLabel 133"/>
    <w:rsid w:val="00484667"/>
    <w:rPr>
      <w:rFonts w:eastAsia="Times New Roman"/>
    </w:rPr>
  </w:style>
  <w:style w:type="character" w:customStyle="1" w:styleId="ListLabel134">
    <w:name w:val="ListLabel 134"/>
    <w:rsid w:val="00484667"/>
    <w:rPr>
      <w:rFonts w:eastAsia="Times New Roman"/>
    </w:rPr>
  </w:style>
  <w:style w:type="character" w:customStyle="1" w:styleId="ListLabel135">
    <w:name w:val="ListLabel 135"/>
    <w:rsid w:val="00484667"/>
    <w:rPr>
      <w:rFonts w:eastAsia="Times New Roman"/>
    </w:rPr>
  </w:style>
  <w:style w:type="character" w:customStyle="1" w:styleId="ListLabel136">
    <w:name w:val="ListLabel 136"/>
    <w:rsid w:val="00484667"/>
    <w:rPr>
      <w:rFonts w:ascii="Times New Roman" w:hAnsi="Times New Roman"/>
      <w:sz w:val="28"/>
    </w:rPr>
  </w:style>
  <w:style w:type="character" w:customStyle="1" w:styleId="ListLabel137">
    <w:name w:val="ListLabel 137"/>
    <w:rsid w:val="00484667"/>
    <w:rPr>
      <w:rFonts w:eastAsia="Times New Roman"/>
    </w:rPr>
  </w:style>
  <w:style w:type="character" w:customStyle="1" w:styleId="ListLabel138">
    <w:name w:val="ListLabel 138"/>
    <w:rsid w:val="00484667"/>
    <w:rPr>
      <w:rFonts w:eastAsia="Times New Roman"/>
    </w:rPr>
  </w:style>
  <w:style w:type="character" w:customStyle="1" w:styleId="ListLabel139">
    <w:name w:val="ListLabel 139"/>
    <w:rsid w:val="00484667"/>
    <w:rPr>
      <w:rFonts w:eastAsia="Times New Roman"/>
    </w:rPr>
  </w:style>
  <w:style w:type="character" w:customStyle="1" w:styleId="ListLabel140">
    <w:name w:val="ListLabel 140"/>
    <w:rsid w:val="00484667"/>
    <w:rPr>
      <w:rFonts w:eastAsia="Times New Roman"/>
    </w:rPr>
  </w:style>
  <w:style w:type="character" w:customStyle="1" w:styleId="ListLabel141">
    <w:name w:val="ListLabel 141"/>
    <w:rsid w:val="00484667"/>
    <w:rPr>
      <w:rFonts w:eastAsia="Times New Roman"/>
    </w:rPr>
  </w:style>
  <w:style w:type="character" w:customStyle="1" w:styleId="ListLabel142">
    <w:name w:val="ListLabel 142"/>
    <w:rsid w:val="00484667"/>
    <w:rPr>
      <w:rFonts w:eastAsia="Times New Roman"/>
    </w:rPr>
  </w:style>
  <w:style w:type="character" w:customStyle="1" w:styleId="ListLabel143">
    <w:name w:val="ListLabel 143"/>
    <w:rsid w:val="00484667"/>
    <w:rPr>
      <w:rFonts w:eastAsia="Times New Roman"/>
    </w:rPr>
  </w:style>
  <w:style w:type="character" w:customStyle="1" w:styleId="ListLabel144">
    <w:name w:val="ListLabel 144"/>
    <w:rsid w:val="00484667"/>
    <w:rPr>
      <w:rFonts w:eastAsia="Times New Roman"/>
    </w:rPr>
  </w:style>
  <w:style w:type="character" w:customStyle="1" w:styleId="ListLabel145">
    <w:name w:val="ListLabel 145"/>
    <w:rsid w:val="00484667"/>
    <w:rPr>
      <w:rFonts w:ascii="Times New Roman" w:hAnsi="Times New Roman"/>
      <w:b/>
      <w:sz w:val="28"/>
    </w:rPr>
  </w:style>
  <w:style w:type="character" w:customStyle="1" w:styleId="ListLabel146">
    <w:name w:val="ListLabel 146"/>
    <w:rsid w:val="00484667"/>
    <w:rPr>
      <w:rFonts w:eastAsia="Times New Roman"/>
    </w:rPr>
  </w:style>
  <w:style w:type="character" w:customStyle="1" w:styleId="ListLabel147">
    <w:name w:val="ListLabel 147"/>
    <w:rsid w:val="00484667"/>
    <w:rPr>
      <w:rFonts w:eastAsia="Times New Roman"/>
    </w:rPr>
  </w:style>
  <w:style w:type="character" w:customStyle="1" w:styleId="ListLabel148">
    <w:name w:val="ListLabel 148"/>
    <w:rsid w:val="00484667"/>
    <w:rPr>
      <w:rFonts w:eastAsia="Times New Roman"/>
    </w:rPr>
  </w:style>
  <w:style w:type="character" w:customStyle="1" w:styleId="ListLabel149">
    <w:name w:val="ListLabel 149"/>
    <w:rsid w:val="00484667"/>
    <w:rPr>
      <w:rFonts w:eastAsia="Times New Roman"/>
    </w:rPr>
  </w:style>
  <w:style w:type="character" w:customStyle="1" w:styleId="ListLabel150">
    <w:name w:val="ListLabel 150"/>
    <w:rsid w:val="00484667"/>
    <w:rPr>
      <w:rFonts w:eastAsia="Times New Roman"/>
    </w:rPr>
  </w:style>
  <w:style w:type="character" w:customStyle="1" w:styleId="ListLabel151">
    <w:name w:val="ListLabel 151"/>
    <w:rsid w:val="00484667"/>
    <w:rPr>
      <w:rFonts w:eastAsia="Times New Roman"/>
    </w:rPr>
  </w:style>
  <w:style w:type="character" w:customStyle="1" w:styleId="ListLabel152">
    <w:name w:val="ListLabel 152"/>
    <w:rsid w:val="00484667"/>
    <w:rPr>
      <w:rFonts w:eastAsia="Times New Roman"/>
    </w:rPr>
  </w:style>
  <w:style w:type="character" w:customStyle="1" w:styleId="ListLabel153">
    <w:name w:val="ListLabel 153"/>
    <w:rsid w:val="00484667"/>
    <w:rPr>
      <w:rFonts w:eastAsia="Times New Roman"/>
    </w:rPr>
  </w:style>
  <w:style w:type="character" w:customStyle="1" w:styleId="ListLabel154">
    <w:name w:val="ListLabel 154"/>
    <w:rsid w:val="00484667"/>
    <w:rPr>
      <w:rFonts w:ascii="Times New Roman" w:hAnsi="Times New Roman"/>
      <w:b/>
      <w:sz w:val="28"/>
    </w:rPr>
  </w:style>
  <w:style w:type="character" w:customStyle="1" w:styleId="ListLabel155">
    <w:name w:val="ListLabel 155"/>
    <w:rsid w:val="00484667"/>
    <w:rPr>
      <w:rFonts w:eastAsia="Times New Roman"/>
    </w:rPr>
  </w:style>
  <w:style w:type="character" w:customStyle="1" w:styleId="ListLabel156">
    <w:name w:val="ListLabel 156"/>
    <w:rsid w:val="00484667"/>
    <w:rPr>
      <w:rFonts w:eastAsia="Times New Roman"/>
    </w:rPr>
  </w:style>
  <w:style w:type="character" w:customStyle="1" w:styleId="ListLabel157">
    <w:name w:val="ListLabel 157"/>
    <w:rsid w:val="00484667"/>
    <w:rPr>
      <w:rFonts w:eastAsia="Times New Roman"/>
    </w:rPr>
  </w:style>
  <w:style w:type="character" w:customStyle="1" w:styleId="ListLabel158">
    <w:name w:val="ListLabel 158"/>
    <w:rsid w:val="00484667"/>
    <w:rPr>
      <w:rFonts w:eastAsia="Times New Roman"/>
    </w:rPr>
  </w:style>
  <w:style w:type="character" w:customStyle="1" w:styleId="ListLabel159">
    <w:name w:val="ListLabel 159"/>
    <w:rsid w:val="00484667"/>
    <w:rPr>
      <w:rFonts w:eastAsia="Times New Roman"/>
    </w:rPr>
  </w:style>
  <w:style w:type="character" w:customStyle="1" w:styleId="ListLabel160">
    <w:name w:val="ListLabel 160"/>
    <w:rsid w:val="00484667"/>
    <w:rPr>
      <w:rFonts w:eastAsia="Times New Roman"/>
    </w:rPr>
  </w:style>
  <w:style w:type="character" w:customStyle="1" w:styleId="ListLabel161">
    <w:name w:val="ListLabel 161"/>
    <w:rsid w:val="00484667"/>
    <w:rPr>
      <w:rFonts w:eastAsia="Times New Roman"/>
    </w:rPr>
  </w:style>
  <w:style w:type="character" w:customStyle="1" w:styleId="ListLabel162">
    <w:name w:val="ListLabel 162"/>
    <w:rsid w:val="00484667"/>
    <w:rPr>
      <w:rFonts w:eastAsia="Times New Roman"/>
    </w:rPr>
  </w:style>
  <w:style w:type="character" w:customStyle="1" w:styleId="ListLabel163">
    <w:name w:val="ListLabel 163"/>
    <w:rsid w:val="00484667"/>
    <w:rPr>
      <w:rFonts w:eastAsia="Times New Roman"/>
    </w:rPr>
  </w:style>
  <w:style w:type="character" w:customStyle="1" w:styleId="ListLabel164">
    <w:name w:val="ListLabel 164"/>
    <w:rsid w:val="00484667"/>
    <w:rPr>
      <w:rFonts w:eastAsia="Times New Roman"/>
    </w:rPr>
  </w:style>
  <w:style w:type="character" w:customStyle="1" w:styleId="ListLabel165">
    <w:name w:val="ListLabel 165"/>
    <w:rsid w:val="00484667"/>
    <w:rPr>
      <w:rFonts w:eastAsia="Times New Roman"/>
    </w:rPr>
  </w:style>
  <w:style w:type="character" w:customStyle="1" w:styleId="ListLabel166">
    <w:name w:val="ListLabel 166"/>
    <w:rsid w:val="00484667"/>
    <w:rPr>
      <w:rFonts w:eastAsia="Times New Roman"/>
    </w:rPr>
  </w:style>
  <w:style w:type="character" w:customStyle="1" w:styleId="ListLabel167">
    <w:name w:val="ListLabel 167"/>
    <w:rsid w:val="00484667"/>
    <w:rPr>
      <w:rFonts w:eastAsia="Times New Roman"/>
    </w:rPr>
  </w:style>
  <w:style w:type="character" w:customStyle="1" w:styleId="ListLabel168">
    <w:name w:val="ListLabel 168"/>
    <w:rsid w:val="00484667"/>
    <w:rPr>
      <w:rFonts w:eastAsia="Times New Roman"/>
    </w:rPr>
  </w:style>
  <w:style w:type="character" w:customStyle="1" w:styleId="ListLabel169">
    <w:name w:val="ListLabel 169"/>
    <w:rsid w:val="00484667"/>
    <w:rPr>
      <w:rFonts w:eastAsia="Times New Roman"/>
    </w:rPr>
  </w:style>
  <w:style w:type="character" w:customStyle="1" w:styleId="ListLabel170">
    <w:name w:val="ListLabel 170"/>
    <w:rsid w:val="00484667"/>
    <w:rPr>
      <w:rFonts w:eastAsia="Times New Roman"/>
    </w:rPr>
  </w:style>
  <w:style w:type="character" w:customStyle="1" w:styleId="ListLabel171">
    <w:name w:val="ListLabel 171"/>
    <w:rsid w:val="00484667"/>
    <w:rPr>
      <w:rFonts w:eastAsia="Times New Roman"/>
    </w:rPr>
  </w:style>
  <w:style w:type="character" w:customStyle="1" w:styleId="ListLabel172">
    <w:name w:val="ListLabel 172"/>
    <w:rsid w:val="00484667"/>
    <w:rPr>
      <w:rFonts w:eastAsia="Times New Roman"/>
    </w:rPr>
  </w:style>
  <w:style w:type="character" w:customStyle="1" w:styleId="ListLabel173">
    <w:name w:val="ListLabel 173"/>
    <w:rsid w:val="00484667"/>
    <w:rPr>
      <w:rFonts w:eastAsia="Times New Roman"/>
    </w:rPr>
  </w:style>
  <w:style w:type="character" w:customStyle="1" w:styleId="ListLabel174">
    <w:name w:val="ListLabel 174"/>
    <w:rsid w:val="00484667"/>
    <w:rPr>
      <w:rFonts w:eastAsia="Times New Roman"/>
    </w:rPr>
  </w:style>
  <w:style w:type="character" w:customStyle="1" w:styleId="ListLabel175">
    <w:name w:val="ListLabel 175"/>
    <w:rsid w:val="00484667"/>
    <w:rPr>
      <w:rFonts w:eastAsia="Times New Roman"/>
    </w:rPr>
  </w:style>
  <w:style w:type="character" w:customStyle="1" w:styleId="ListLabel176">
    <w:name w:val="ListLabel 176"/>
    <w:rsid w:val="00484667"/>
    <w:rPr>
      <w:rFonts w:eastAsia="Times New Roman"/>
    </w:rPr>
  </w:style>
  <w:style w:type="character" w:customStyle="1" w:styleId="ListLabel177">
    <w:name w:val="ListLabel 177"/>
    <w:rsid w:val="00484667"/>
    <w:rPr>
      <w:rFonts w:eastAsia="Times New Roman"/>
    </w:rPr>
  </w:style>
  <w:style w:type="character" w:customStyle="1" w:styleId="ListLabel178">
    <w:name w:val="ListLabel 178"/>
    <w:rsid w:val="00484667"/>
    <w:rPr>
      <w:rFonts w:eastAsia="Times New Roman"/>
    </w:rPr>
  </w:style>
  <w:style w:type="character" w:customStyle="1" w:styleId="ListLabel179">
    <w:name w:val="ListLabel 179"/>
    <w:rsid w:val="00484667"/>
    <w:rPr>
      <w:rFonts w:eastAsia="Times New Roman"/>
    </w:rPr>
  </w:style>
  <w:style w:type="character" w:customStyle="1" w:styleId="ListLabel180">
    <w:name w:val="ListLabel 180"/>
    <w:rsid w:val="00484667"/>
    <w:rPr>
      <w:rFonts w:eastAsia="Times New Roman"/>
    </w:rPr>
  </w:style>
  <w:style w:type="character" w:customStyle="1" w:styleId="ListLabel181">
    <w:name w:val="ListLabel 181"/>
    <w:rsid w:val="00484667"/>
    <w:rPr>
      <w:rFonts w:eastAsia="Times New Roman"/>
    </w:rPr>
  </w:style>
  <w:style w:type="character" w:customStyle="1" w:styleId="ListLabel182">
    <w:name w:val="ListLabel 182"/>
    <w:rsid w:val="00484667"/>
    <w:rPr>
      <w:rFonts w:eastAsia="Times New Roman"/>
    </w:rPr>
  </w:style>
  <w:style w:type="character" w:customStyle="1" w:styleId="ListLabel183">
    <w:name w:val="ListLabel 183"/>
    <w:rsid w:val="00484667"/>
    <w:rPr>
      <w:rFonts w:eastAsia="Times New Roman"/>
    </w:rPr>
  </w:style>
  <w:style w:type="character" w:customStyle="1" w:styleId="ListLabel184">
    <w:name w:val="ListLabel 184"/>
    <w:rsid w:val="00484667"/>
    <w:rPr>
      <w:rFonts w:eastAsia="Times New Roman"/>
    </w:rPr>
  </w:style>
  <w:style w:type="character" w:customStyle="1" w:styleId="ListLabel185">
    <w:name w:val="ListLabel 185"/>
    <w:rsid w:val="00484667"/>
    <w:rPr>
      <w:rFonts w:eastAsia="Times New Roman"/>
    </w:rPr>
  </w:style>
  <w:style w:type="character" w:customStyle="1" w:styleId="ListLabel186">
    <w:name w:val="ListLabel 186"/>
    <w:rsid w:val="00484667"/>
    <w:rPr>
      <w:rFonts w:eastAsia="Times New Roman"/>
    </w:rPr>
  </w:style>
  <w:style w:type="character" w:customStyle="1" w:styleId="ListLabel187">
    <w:name w:val="ListLabel 187"/>
    <w:rsid w:val="00484667"/>
    <w:rPr>
      <w:rFonts w:eastAsia="Times New Roman"/>
    </w:rPr>
  </w:style>
  <w:style w:type="character" w:customStyle="1" w:styleId="ListLabel188">
    <w:name w:val="ListLabel 188"/>
    <w:rsid w:val="00484667"/>
    <w:rPr>
      <w:rFonts w:eastAsia="Times New Roman"/>
    </w:rPr>
  </w:style>
  <w:style w:type="character" w:customStyle="1" w:styleId="ListLabel189">
    <w:name w:val="ListLabel 189"/>
    <w:rsid w:val="00484667"/>
    <w:rPr>
      <w:rFonts w:eastAsia="Times New Roman"/>
    </w:rPr>
  </w:style>
  <w:style w:type="character" w:customStyle="1" w:styleId="ListLabel190">
    <w:name w:val="ListLabel 190"/>
    <w:rsid w:val="00484667"/>
    <w:rPr>
      <w:rFonts w:eastAsia="Times New Roman"/>
    </w:rPr>
  </w:style>
  <w:style w:type="character" w:customStyle="1" w:styleId="ListLabel191">
    <w:name w:val="ListLabel 191"/>
    <w:rsid w:val="00484667"/>
    <w:rPr>
      <w:rFonts w:eastAsia="Times New Roman"/>
    </w:rPr>
  </w:style>
  <w:style w:type="character" w:customStyle="1" w:styleId="ListLabel192">
    <w:name w:val="ListLabel 192"/>
    <w:rsid w:val="00484667"/>
    <w:rPr>
      <w:rFonts w:eastAsia="Times New Roman"/>
    </w:rPr>
  </w:style>
  <w:style w:type="character" w:customStyle="1" w:styleId="ListLabel193">
    <w:name w:val="ListLabel 193"/>
    <w:rsid w:val="00484667"/>
    <w:rPr>
      <w:rFonts w:eastAsia="Times New Roman"/>
    </w:rPr>
  </w:style>
  <w:style w:type="character" w:customStyle="1" w:styleId="ListLabel194">
    <w:name w:val="ListLabel 194"/>
    <w:rsid w:val="00484667"/>
    <w:rPr>
      <w:rFonts w:eastAsia="Times New Roman"/>
    </w:rPr>
  </w:style>
  <w:style w:type="character" w:customStyle="1" w:styleId="ListLabel195">
    <w:name w:val="ListLabel 195"/>
    <w:rsid w:val="00484667"/>
    <w:rPr>
      <w:rFonts w:eastAsia="Times New Roman"/>
    </w:rPr>
  </w:style>
  <w:style w:type="character" w:customStyle="1" w:styleId="ListLabel196">
    <w:name w:val="ListLabel 196"/>
    <w:rsid w:val="00484667"/>
    <w:rPr>
      <w:rFonts w:eastAsia="Times New Roman"/>
    </w:rPr>
  </w:style>
  <w:style w:type="character" w:customStyle="1" w:styleId="ListLabel197">
    <w:name w:val="ListLabel 197"/>
    <w:rsid w:val="00484667"/>
    <w:rPr>
      <w:rFonts w:eastAsia="Times New Roman"/>
    </w:rPr>
  </w:style>
  <w:style w:type="character" w:customStyle="1" w:styleId="ListLabel198">
    <w:name w:val="ListLabel 198"/>
    <w:rsid w:val="00484667"/>
    <w:rPr>
      <w:rFonts w:eastAsia="Times New Roman"/>
    </w:rPr>
  </w:style>
  <w:style w:type="character" w:customStyle="1" w:styleId="ListLabel199">
    <w:name w:val="ListLabel 199"/>
    <w:rsid w:val="00484667"/>
    <w:rPr>
      <w:rFonts w:eastAsia="Times New Roman"/>
    </w:rPr>
  </w:style>
  <w:style w:type="character" w:customStyle="1" w:styleId="ListLabel200">
    <w:name w:val="ListLabel 200"/>
    <w:rsid w:val="00484667"/>
    <w:rPr>
      <w:rFonts w:eastAsia="Times New Roman"/>
    </w:rPr>
  </w:style>
  <w:style w:type="character" w:customStyle="1" w:styleId="ListLabel201">
    <w:name w:val="ListLabel 201"/>
    <w:rsid w:val="00484667"/>
    <w:rPr>
      <w:rFonts w:eastAsia="Times New Roman"/>
    </w:rPr>
  </w:style>
  <w:style w:type="character" w:customStyle="1" w:styleId="ListLabel202">
    <w:name w:val="ListLabel 202"/>
    <w:rsid w:val="00484667"/>
    <w:rPr>
      <w:rFonts w:eastAsia="Times New Roman"/>
    </w:rPr>
  </w:style>
  <w:style w:type="character" w:customStyle="1" w:styleId="ListLabel203">
    <w:name w:val="ListLabel 203"/>
    <w:rsid w:val="00484667"/>
    <w:rPr>
      <w:rFonts w:eastAsia="Times New Roman"/>
    </w:rPr>
  </w:style>
  <w:style w:type="character" w:customStyle="1" w:styleId="ListLabel204">
    <w:name w:val="ListLabel 204"/>
    <w:rsid w:val="00484667"/>
    <w:rPr>
      <w:rFonts w:eastAsia="Times New Roman"/>
    </w:rPr>
  </w:style>
  <w:style w:type="character" w:customStyle="1" w:styleId="ListLabel205">
    <w:name w:val="ListLabel 205"/>
    <w:rsid w:val="00484667"/>
    <w:rPr>
      <w:rFonts w:eastAsia="Times New Roman"/>
    </w:rPr>
  </w:style>
  <w:style w:type="character" w:customStyle="1" w:styleId="ListLabel206">
    <w:name w:val="ListLabel 206"/>
    <w:rsid w:val="00484667"/>
    <w:rPr>
      <w:rFonts w:eastAsia="Times New Roman"/>
    </w:rPr>
  </w:style>
  <w:style w:type="character" w:customStyle="1" w:styleId="ListLabel207">
    <w:name w:val="ListLabel 207"/>
    <w:rsid w:val="00484667"/>
    <w:rPr>
      <w:rFonts w:eastAsia="Times New Roman"/>
    </w:rPr>
  </w:style>
  <w:style w:type="character" w:customStyle="1" w:styleId="ListLabel208">
    <w:name w:val="ListLabel 208"/>
    <w:rsid w:val="00484667"/>
    <w:rPr>
      <w:rFonts w:eastAsia="Times New Roman"/>
    </w:rPr>
  </w:style>
  <w:style w:type="character" w:customStyle="1" w:styleId="ListLabel209">
    <w:name w:val="ListLabel 209"/>
    <w:rsid w:val="00484667"/>
    <w:rPr>
      <w:rFonts w:eastAsia="Times New Roman"/>
    </w:rPr>
  </w:style>
  <w:style w:type="character" w:customStyle="1" w:styleId="ListLabel210">
    <w:name w:val="ListLabel 210"/>
    <w:rsid w:val="00484667"/>
    <w:rPr>
      <w:rFonts w:eastAsia="Times New Roman"/>
    </w:rPr>
  </w:style>
  <w:style w:type="character" w:customStyle="1" w:styleId="ListLabel211">
    <w:name w:val="ListLabel 211"/>
    <w:rsid w:val="00484667"/>
    <w:rPr>
      <w:rFonts w:eastAsia="Times New Roman"/>
    </w:rPr>
  </w:style>
  <w:style w:type="character" w:customStyle="1" w:styleId="ListLabel212">
    <w:name w:val="ListLabel 212"/>
    <w:rsid w:val="00484667"/>
    <w:rPr>
      <w:rFonts w:eastAsia="Times New Roman"/>
    </w:rPr>
  </w:style>
  <w:style w:type="character" w:customStyle="1" w:styleId="ListLabel213">
    <w:name w:val="ListLabel 213"/>
    <w:rsid w:val="00484667"/>
    <w:rPr>
      <w:rFonts w:eastAsia="Times New Roman"/>
    </w:rPr>
  </w:style>
  <w:style w:type="character" w:customStyle="1" w:styleId="ListLabel214">
    <w:name w:val="ListLabel 214"/>
    <w:rsid w:val="00484667"/>
    <w:rPr>
      <w:rFonts w:eastAsia="Times New Roman"/>
    </w:rPr>
  </w:style>
  <w:style w:type="character" w:customStyle="1" w:styleId="ListLabel215">
    <w:name w:val="ListLabel 215"/>
    <w:rsid w:val="00484667"/>
    <w:rPr>
      <w:rFonts w:eastAsia="Times New Roman"/>
    </w:rPr>
  </w:style>
  <w:style w:type="character" w:customStyle="1" w:styleId="ListLabel216">
    <w:name w:val="ListLabel 216"/>
    <w:rsid w:val="00484667"/>
    <w:rPr>
      <w:rFonts w:eastAsia="Times New Roman"/>
    </w:rPr>
  </w:style>
  <w:style w:type="character" w:customStyle="1" w:styleId="ListLabel217">
    <w:name w:val="ListLabel 217"/>
    <w:rsid w:val="00484667"/>
    <w:rPr>
      <w:rFonts w:eastAsia="Times New Roman"/>
    </w:rPr>
  </w:style>
  <w:style w:type="character" w:customStyle="1" w:styleId="ListLabel218">
    <w:name w:val="ListLabel 218"/>
    <w:rsid w:val="00484667"/>
    <w:rPr>
      <w:rFonts w:eastAsia="Times New Roman"/>
    </w:rPr>
  </w:style>
  <w:style w:type="character" w:customStyle="1" w:styleId="ListLabel219">
    <w:name w:val="ListLabel 219"/>
    <w:rsid w:val="00484667"/>
    <w:rPr>
      <w:rFonts w:eastAsia="Times New Roman"/>
    </w:rPr>
  </w:style>
  <w:style w:type="character" w:customStyle="1" w:styleId="ListLabel220">
    <w:name w:val="ListLabel 220"/>
    <w:rsid w:val="00484667"/>
    <w:rPr>
      <w:rFonts w:eastAsia="Times New Roman"/>
    </w:rPr>
  </w:style>
  <w:style w:type="character" w:customStyle="1" w:styleId="ListLabel221">
    <w:name w:val="ListLabel 221"/>
    <w:rsid w:val="00484667"/>
    <w:rPr>
      <w:rFonts w:eastAsia="Times New Roman"/>
    </w:rPr>
  </w:style>
  <w:style w:type="character" w:customStyle="1" w:styleId="ListLabel222">
    <w:name w:val="ListLabel 222"/>
    <w:rsid w:val="00484667"/>
    <w:rPr>
      <w:rFonts w:eastAsia="Times New Roman"/>
    </w:rPr>
  </w:style>
  <w:style w:type="character" w:customStyle="1" w:styleId="ListLabel223">
    <w:name w:val="ListLabel 223"/>
    <w:rsid w:val="00484667"/>
    <w:rPr>
      <w:rFonts w:eastAsia="Times New Roman"/>
    </w:rPr>
  </w:style>
  <w:style w:type="character" w:customStyle="1" w:styleId="ListLabel224">
    <w:name w:val="ListLabel 224"/>
    <w:rsid w:val="00484667"/>
    <w:rPr>
      <w:rFonts w:eastAsia="Times New Roman"/>
    </w:rPr>
  </w:style>
  <w:style w:type="character" w:customStyle="1" w:styleId="ListLabel225">
    <w:name w:val="ListLabel 225"/>
    <w:rsid w:val="00484667"/>
    <w:rPr>
      <w:rFonts w:eastAsia="Times New Roman"/>
    </w:rPr>
  </w:style>
  <w:style w:type="character" w:customStyle="1" w:styleId="ListLabel226">
    <w:name w:val="ListLabel 226"/>
    <w:rsid w:val="00484667"/>
    <w:rPr>
      <w:rFonts w:ascii="Times New Roman" w:hAnsi="Times New Roman"/>
      <w:sz w:val="28"/>
    </w:rPr>
  </w:style>
  <w:style w:type="character" w:customStyle="1" w:styleId="ListLabel227">
    <w:name w:val="ListLabel 227"/>
    <w:rsid w:val="00484667"/>
    <w:rPr>
      <w:rFonts w:eastAsia="Times New Roman"/>
    </w:rPr>
  </w:style>
  <w:style w:type="character" w:customStyle="1" w:styleId="ListLabel228">
    <w:name w:val="ListLabel 228"/>
    <w:rsid w:val="00484667"/>
    <w:rPr>
      <w:rFonts w:eastAsia="Times New Roman"/>
    </w:rPr>
  </w:style>
  <w:style w:type="character" w:customStyle="1" w:styleId="ListLabel229">
    <w:name w:val="ListLabel 229"/>
    <w:rsid w:val="00484667"/>
    <w:rPr>
      <w:rFonts w:eastAsia="Times New Roman"/>
    </w:rPr>
  </w:style>
  <w:style w:type="character" w:customStyle="1" w:styleId="ListLabel230">
    <w:name w:val="ListLabel 230"/>
    <w:rsid w:val="00484667"/>
    <w:rPr>
      <w:rFonts w:eastAsia="Times New Roman"/>
    </w:rPr>
  </w:style>
  <w:style w:type="character" w:customStyle="1" w:styleId="ListLabel231">
    <w:name w:val="ListLabel 231"/>
    <w:rsid w:val="00484667"/>
    <w:rPr>
      <w:rFonts w:eastAsia="Times New Roman"/>
    </w:rPr>
  </w:style>
  <w:style w:type="character" w:customStyle="1" w:styleId="ListLabel232">
    <w:name w:val="ListLabel 232"/>
    <w:rsid w:val="00484667"/>
    <w:rPr>
      <w:rFonts w:eastAsia="Times New Roman"/>
    </w:rPr>
  </w:style>
  <w:style w:type="character" w:customStyle="1" w:styleId="ListLabel233">
    <w:name w:val="ListLabel 233"/>
    <w:rsid w:val="00484667"/>
    <w:rPr>
      <w:rFonts w:eastAsia="Times New Roman"/>
    </w:rPr>
  </w:style>
  <w:style w:type="character" w:customStyle="1" w:styleId="ListLabel234">
    <w:name w:val="ListLabel 234"/>
    <w:rsid w:val="00484667"/>
    <w:rPr>
      <w:rFonts w:eastAsia="Times New Roman"/>
    </w:rPr>
  </w:style>
  <w:style w:type="character" w:customStyle="1" w:styleId="ListLabel235">
    <w:name w:val="ListLabel 235"/>
    <w:rsid w:val="00484667"/>
    <w:rPr>
      <w:rFonts w:ascii="Times New Roman" w:hAnsi="Times New Roman"/>
      <w:sz w:val="28"/>
    </w:rPr>
  </w:style>
  <w:style w:type="character" w:customStyle="1" w:styleId="ListLabel236">
    <w:name w:val="ListLabel 236"/>
    <w:rsid w:val="00484667"/>
    <w:rPr>
      <w:rFonts w:eastAsia="Times New Roman"/>
    </w:rPr>
  </w:style>
  <w:style w:type="character" w:customStyle="1" w:styleId="ListLabel237">
    <w:name w:val="ListLabel 237"/>
    <w:rsid w:val="00484667"/>
    <w:rPr>
      <w:rFonts w:eastAsia="Times New Roman"/>
    </w:rPr>
  </w:style>
  <w:style w:type="character" w:customStyle="1" w:styleId="ListLabel238">
    <w:name w:val="ListLabel 238"/>
    <w:rsid w:val="00484667"/>
    <w:rPr>
      <w:rFonts w:eastAsia="Times New Roman"/>
    </w:rPr>
  </w:style>
  <w:style w:type="character" w:customStyle="1" w:styleId="ListLabel239">
    <w:name w:val="ListLabel 239"/>
    <w:rsid w:val="00484667"/>
    <w:rPr>
      <w:rFonts w:eastAsia="Times New Roman"/>
    </w:rPr>
  </w:style>
  <w:style w:type="character" w:customStyle="1" w:styleId="ListLabel240">
    <w:name w:val="ListLabel 240"/>
    <w:rsid w:val="00484667"/>
    <w:rPr>
      <w:rFonts w:eastAsia="Times New Roman"/>
    </w:rPr>
  </w:style>
  <w:style w:type="character" w:customStyle="1" w:styleId="ListLabel241">
    <w:name w:val="ListLabel 241"/>
    <w:rsid w:val="00484667"/>
    <w:rPr>
      <w:rFonts w:eastAsia="Times New Roman"/>
    </w:rPr>
  </w:style>
  <w:style w:type="character" w:customStyle="1" w:styleId="ListLabel242">
    <w:name w:val="ListLabel 242"/>
    <w:rsid w:val="00484667"/>
    <w:rPr>
      <w:rFonts w:eastAsia="Times New Roman"/>
    </w:rPr>
  </w:style>
  <w:style w:type="character" w:customStyle="1" w:styleId="ListLabel243">
    <w:name w:val="ListLabel 243"/>
    <w:rsid w:val="00484667"/>
    <w:rPr>
      <w:rFonts w:eastAsia="Times New Roman"/>
    </w:rPr>
  </w:style>
  <w:style w:type="character" w:customStyle="1" w:styleId="ListLabel244">
    <w:name w:val="ListLabel 244"/>
    <w:rsid w:val="00484667"/>
    <w:rPr>
      <w:rFonts w:eastAsia="Times New Roman"/>
    </w:rPr>
  </w:style>
  <w:style w:type="character" w:customStyle="1" w:styleId="ListLabel245">
    <w:name w:val="ListLabel 245"/>
    <w:rsid w:val="00484667"/>
    <w:rPr>
      <w:rFonts w:eastAsia="Times New Roman"/>
    </w:rPr>
  </w:style>
  <w:style w:type="character" w:customStyle="1" w:styleId="ListLabel246">
    <w:name w:val="ListLabel 246"/>
    <w:rsid w:val="00484667"/>
    <w:rPr>
      <w:rFonts w:eastAsia="Times New Roman"/>
    </w:rPr>
  </w:style>
  <w:style w:type="character" w:customStyle="1" w:styleId="ListLabel247">
    <w:name w:val="ListLabel 247"/>
    <w:rsid w:val="00484667"/>
    <w:rPr>
      <w:rFonts w:eastAsia="Times New Roman"/>
    </w:rPr>
  </w:style>
  <w:style w:type="character" w:customStyle="1" w:styleId="ListLabel248">
    <w:name w:val="ListLabel 248"/>
    <w:rsid w:val="00484667"/>
    <w:rPr>
      <w:rFonts w:eastAsia="Times New Roman"/>
    </w:rPr>
  </w:style>
  <w:style w:type="character" w:customStyle="1" w:styleId="ListLabel249">
    <w:name w:val="ListLabel 249"/>
    <w:rsid w:val="00484667"/>
    <w:rPr>
      <w:rFonts w:eastAsia="Times New Roman"/>
    </w:rPr>
  </w:style>
  <w:style w:type="character" w:customStyle="1" w:styleId="ListLabel250">
    <w:name w:val="ListLabel 250"/>
    <w:rsid w:val="00484667"/>
    <w:rPr>
      <w:rFonts w:eastAsia="Times New Roman"/>
    </w:rPr>
  </w:style>
  <w:style w:type="character" w:customStyle="1" w:styleId="ListLabel251">
    <w:name w:val="ListLabel 251"/>
    <w:rsid w:val="00484667"/>
    <w:rPr>
      <w:rFonts w:eastAsia="Times New Roman"/>
    </w:rPr>
  </w:style>
  <w:style w:type="character" w:customStyle="1" w:styleId="ListLabel252">
    <w:name w:val="ListLabel 252"/>
    <w:rsid w:val="00484667"/>
    <w:rPr>
      <w:rFonts w:eastAsia="Times New Roman"/>
    </w:rPr>
  </w:style>
  <w:style w:type="character" w:customStyle="1" w:styleId="a4">
    <w:name w:val="Ссылка указателя"/>
    <w:rsid w:val="00484667"/>
  </w:style>
  <w:style w:type="character" w:customStyle="1" w:styleId="HTML">
    <w:name w:val="Стандартный HTML Знак"/>
    <w:rsid w:val="00484667"/>
    <w:rPr>
      <w:rFonts w:ascii="Courier New" w:hAnsi="Courier New"/>
      <w:kern w:val="2"/>
      <w:sz w:val="20"/>
      <w:lang w:val="ru-RU" w:eastAsia="en-US"/>
    </w:rPr>
  </w:style>
  <w:style w:type="character" w:customStyle="1" w:styleId="ListLabel253">
    <w:name w:val="ListLabel 253"/>
    <w:rsid w:val="00484667"/>
    <w:rPr>
      <w:rFonts w:ascii="Times New Roman" w:hAnsi="Times New Roman"/>
      <w:sz w:val="28"/>
    </w:rPr>
  </w:style>
  <w:style w:type="character" w:customStyle="1" w:styleId="ListLabel254">
    <w:name w:val="ListLabel 254"/>
    <w:rsid w:val="00484667"/>
    <w:rPr>
      <w:rFonts w:eastAsia="Times New Roman"/>
    </w:rPr>
  </w:style>
  <w:style w:type="character" w:customStyle="1" w:styleId="ListLabel255">
    <w:name w:val="ListLabel 255"/>
    <w:rsid w:val="00484667"/>
    <w:rPr>
      <w:rFonts w:eastAsia="Times New Roman"/>
    </w:rPr>
  </w:style>
  <w:style w:type="character" w:customStyle="1" w:styleId="ListLabel256">
    <w:name w:val="ListLabel 256"/>
    <w:rsid w:val="00484667"/>
    <w:rPr>
      <w:rFonts w:eastAsia="Times New Roman"/>
    </w:rPr>
  </w:style>
  <w:style w:type="character" w:customStyle="1" w:styleId="ListLabel257">
    <w:name w:val="ListLabel 257"/>
    <w:rsid w:val="00484667"/>
    <w:rPr>
      <w:rFonts w:eastAsia="Times New Roman"/>
    </w:rPr>
  </w:style>
  <w:style w:type="character" w:customStyle="1" w:styleId="ListLabel258">
    <w:name w:val="ListLabel 258"/>
    <w:rsid w:val="00484667"/>
    <w:rPr>
      <w:rFonts w:eastAsia="Times New Roman"/>
    </w:rPr>
  </w:style>
  <w:style w:type="character" w:customStyle="1" w:styleId="ListLabel259">
    <w:name w:val="ListLabel 259"/>
    <w:rsid w:val="00484667"/>
    <w:rPr>
      <w:rFonts w:eastAsia="Times New Roman"/>
    </w:rPr>
  </w:style>
  <w:style w:type="character" w:customStyle="1" w:styleId="ListLabel260">
    <w:name w:val="ListLabel 260"/>
    <w:rsid w:val="00484667"/>
    <w:rPr>
      <w:rFonts w:eastAsia="Times New Roman"/>
    </w:rPr>
  </w:style>
  <w:style w:type="character" w:customStyle="1" w:styleId="ListLabel261">
    <w:name w:val="ListLabel 261"/>
    <w:rsid w:val="00484667"/>
    <w:rPr>
      <w:rFonts w:eastAsia="Times New Roman"/>
    </w:rPr>
  </w:style>
  <w:style w:type="character" w:customStyle="1" w:styleId="ListLabel262">
    <w:name w:val="ListLabel 262"/>
    <w:rsid w:val="00484667"/>
    <w:rPr>
      <w:rFonts w:ascii="Times New Roman" w:hAnsi="Times New Roman"/>
      <w:sz w:val="28"/>
    </w:rPr>
  </w:style>
  <w:style w:type="character" w:customStyle="1" w:styleId="ListLabel263">
    <w:name w:val="ListLabel 263"/>
    <w:rsid w:val="00484667"/>
    <w:rPr>
      <w:rFonts w:eastAsia="Times New Roman"/>
    </w:rPr>
  </w:style>
  <w:style w:type="character" w:customStyle="1" w:styleId="ListLabel264">
    <w:name w:val="ListLabel 264"/>
    <w:rsid w:val="00484667"/>
    <w:rPr>
      <w:rFonts w:eastAsia="Times New Roman"/>
    </w:rPr>
  </w:style>
  <w:style w:type="character" w:customStyle="1" w:styleId="ListLabel265">
    <w:name w:val="ListLabel 265"/>
    <w:rsid w:val="00484667"/>
    <w:rPr>
      <w:rFonts w:eastAsia="Times New Roman"/>
    </w:rPr>
  </w:style>
  <w:style w:type="character" w:customStyle="1" w:styleId="ListLabel266">
    <w:name w:val="ListLabel 266"/>
    <w:rsid w:val="00484667"/>
    <w:rPr>
      <w:rFonts w:eastAsia="Times New Roman"/>
    </w:rPr>
  </w:style>
  <w:style w:type="character" w:customStyle="1" w:styleId="ListLabel267">
    <w:name w:val="ListLabel 267"/>
    <w:rsid w:val="00484667"/>
    <w:rPr>
      <w:rFonts w:eastAsia="Times New Roman"/>
    </w:rPr>
  </w:style>
  <w:style w:type="character" w:customStyle="1" w:styleId="ListLabel268">
    <w:name w:val="ListLabel 268"/>
    <w:rsid w:val="00484667"/>
    <w:rPr>
      <w:rFonts w:eastAsia="Times New Roman"/>
    </w:rPr>
  </w:style>
  <w:style w:type="character" w:customStyle="1" w:styleId="ListLabel269">
    <w:name w:val="ListLabel 269"/>
    <w:rsid w:val="00484667"/>
    <w:rPr>
      <w:rFonts w:eastAsia="Times New Roman"/>
    </w:rPr>
  </w:style>
  <w:style w:type="character" w:customStyle="1" w:styleId="ListLabel270">
    <w:name w:val="ListLabel 270"/>
    <w:rsid w:val="00484667"/>
    <w:rPr>
      <w:rFonts w:eastAsia="Times New Roman"/>
    </w:rPr>
  </w:style>
  <w:style w:type="character" w:customStyle="1" w:styleId="ListLabel271">
    <w:name w:val="ListLabel 271"/>
    <w:rsid w:val="00484667"/>
    <w:rPr>
      <w:rFonts w:ascii="Times New Roman" w:hAnsi="Times New Roman"/>
      <w:sz w:val="28"/>
    </w:rPr>
  </w:style>
  <w:style w:type="character" w:customStyle="1" w:styleId="ListLabel272">
    <w:name w:val="ListLabel 272"/>
    <w:rsid w:val="00484667"/>
    <w:rPr>
      <w:rFonts w:eastAsia="Times New Roman"/>
    </w:rPr>
  </w:style>
  <w:style w:type="character" w:customStyle="1" w:styleId="ListLabel273">
    <w:name w:val="ListLabel 273"/>
    <w:rsid w:val="00484667"/>
    <w:rPr>
      <w:rFonts w:eastAsia="Times New Roman"/>
    </w:rPr>
  </w:style>
  <w:style w:type="character" w:customStyle="1" w:styleId="ListLabel274">
    <w:name w:val="ListLabel 274"/>
    <w:rsid w:val="00484667"/>
    <w:rPr>
      <w:rFonts w:eastAsia="Times New Roman"/>
    </w:rPr>
  </w:style>
  <w:style w:type="character" w:customStyle="1" w:styleId="ListLabel275">
    <w:name w:val="ListLabel 275"/>
    <w:rsid w:val="00484667"/>
    <w:rPr>
      <w:rFonts w:eastAsia="Times New Roman"/>
    </w:rPr>
  </w:style>
  <w:style w:type="character" w:customStyle="1" w:styleId="ListLabel276">
    <w:name w:val="ListLabel 276"/>
    <w:rsid w:val="00484667"/>
    <w:rPr>
      <w:rFonts w:eastAsia="Times New Roman"/>
    </w:rPr>
  </w:style>
  <w:style w:type="character" w:customStyle="1" w:styleId="ListLabel277">
    <w:name w:val="ListLabel 277"/>
    <w:rsid w:val="00484667"/>
    <w:rPr>
      <w:rFonts w:eastAsia="Times New Roman"/>
    </w:rPr>
  </w:style>
  <w:style w:type="character" w:customStyle="1" w:styleId="ListLabel278">
    <w:name w:val="ListLabel 278"/>
    <w:rsid w:val="00484667"/>
    <w:rPr>
      <w:rFonts w:eastAsia="Times New Roman"/>
    </w:rPr>
  </w:style>
  <w:style w:type="character" w:customStyle="1" w:styleId="ListLabel279">
    <w:name w:val="ListLabel 279"/>
    <w:rsid w:val="00484667"/>
    <w:rPr>
      <w:rFonts w:eastAsia="Times New Roman"/>
    </w:rPr>
  </w:style>
  <w:style w:type="character" w:customStyle="1" w:styleId="ListLabel280">
    <w:name w:val="ListLabel 280"/>
    <w:rsid w:val="00484667"/>
    <w:rPr>
      <w:rFonts w:ascii="Times New Roman" w:hAnsi="Times New Roman"/>
      <w:sz w:val="28"/>
    </w:rPr>
  </w:style>
  <w:style w:type="character" w:customStyle="1" w:styleId="ListLabel281">
    <w:name w:val="ListLabel 281"/>
    <w:rsid w:val="00484667"/>
    <w:rPr>
      <w:rFonts w:eastAsia="Times New Roman"/>
    </w:rPr>
  </w:style>
  <w:style w:type="character" w:customStyle="1" w:styleId="ListLabel282">
    <w:name w:val="ListLabel 282"/>
    <w:rsid w:val="00484667"/>
    <w:rPr>
      <w:rFonts w:eastAsia="Times New Roman"/>
    </w:rPr>
  </w:style>
  <w:style w:type="character" w:customStyle="1" w:styleId="ListLabel283">
    <w:name w:val="ListLabel 283"/>
    <w:rsid w:val="00484667"/>
    <w:rPr>
      <w:rFonts w:eastAsia="Times New Roman"/>
    </w:rPr>
  </w:style>
  <w:style w:type="character" w:customStyle="1" w:styleId="ListLabel284">
    <w:name w:val="ListLabel 284"/>
    <w:rsid w:val="00484667"/>
    <w:rPr>
      <w:rFonts w:eastAsia="Times New Roman"/>
    </w:rPr>
  </w:style>
  <w:style w:type="character" w:customStyle="1" w:styleId="ListLabel285">
    <w:name w:val="ListLabel 285"/>
    <w:rsid w:val="00484667"/>
    <w:rPr>
      <w:rFonts w:eastAsia="Times New Roman"/>
    </w:rPr>
  </w:style>
  <w:style w:type="character" w:customStyle="1" w:styleId="ListLabel286">
    <w:name w:val="ListLabel 286"/>
    <w:rsid w:val="00484667"/>
    <w:rPr>
      <w:rFonts w:eastAsia="Times New Roman"/>
    </w:rPr>
  </w:style>
  <w:style w:type="character" w:customStyle="1" w:styleId="ListLabel287">
    <w:name w:val="ListLabel 287"/>
    <w:rsid w:val="00484667"/>
    <w:rPr>
      <w:rFonts w:eastAsia="Times New Roman"/>
    </w:rPr>
  </w:style>
  <w:style w:type="character" w:customStyle="1" w:styleId="ListLabel288">
    <w:name w:val="ListLabel 288"/>
    <w:rsid w:val="00484667"/>
    <w:rPr>
      <w:rFonts w:eastAsia="Times New Roman"/>
    </w:rPr>
  </w:style>
  <w:style w:type="character" w:customStyle="1" w:styleId="ListLabel289">
    <w:name w:val="ListLabel 289"/>
    <w:rsid w:val="00484667"/>
    <w:rPr>
      <w:rFonts w:ascii="Times New Roman" w:hAnsi="Times New Roman"/>
      <w:sz w:val="28"/>
    </w:rPr>
  </w:style>
  <w:style w:type="character" w:customStyle="1" w:styleId="ListLabel290">
    <w:name w:val="ListLabel 290"/>
    <w:rsid w:val="00484667"/>
    <w:rPr>
      <w:rFonts w:eastAsia="Times New Roman"/>
    </w:rPr>
  </w:style>
  <w:style w:type="character" w:customStyle="1" w:styleId="ListLabel291">
    <w:name w:val="ListLabel 291"/>
    <w:rsid w:val="00484667"/>
    <w:rPr>
      <w:rFonts w:eastAsia="Times New Roman"/>
    </w:rPr>
  </w:style>
  <w:style w:type="character" w:customStyle="1" w:styleId="ListLabel292">
    <w:name w:val="ListLabel 292"/>
    <w:rsid w:val="00484667"/>
    <w:rPr>
      <w:rFonts w:eastAsia="Times New Roman"/>
    </w:rPr>
  </w:style>
  <w:style w:type="character" w:customStyle="1" w:styleId="ListLabel293">
    <w:name w:val="ListLabel 293"/>
    <w:rsid w:val="00484667"/>
    <w:rPr>
      <w:rFonts w:eastAsia="Times New Roman"/>
    </w:rPr>
  </w:style>
  <w:style w:type="character" w:customStyle="1" w:styleId="ListLabel294">
    <w:name w:val="ListLabel 294"/>
    <w:rsid w:val="00484667"/>
    <w:rPr>
      <w:rFonts w:eastAsia="Times New Roman"/>
    </w:rPr>
  </w:style>
  <w:style w:type="character" w:customStyle="1" w:styleId="ListLabel295">
    <w:name w:val="ListLabel 295"/>
    <w:rsid w:val="00484667"/>
    <w:rPr>
      <w:rFonts w:eastAsia="Times New Roman"/>
    </w:rPr>
  </w:style>
  <w:style w:type="character" w:customStyle="1" w:styleId="ListLabel296">
    <w:name w:val="ListLabel 296"/>
    <w:rsid w:val="00484667"/>
    <w:rPr>
      <w:rFonts w:eastAsia="Times New Roman"/>
    </w:rPr>
  </w:style>
  <w:style w:type="character" w:customStyle="1" w:styleId="ListLabel297">
    <w:name w:val="ListLabel 297"/>
    <w:rsid w:val="00484667"/>
    <w:rPr>
      <w:rFonts w:eastAsia="Times New Roman"/>
    </w:rPr>
  </w:style>
  <w:style w:type="character" w:customStyle="1" w:styleId="ListLabel298">
    <w:name w:val="ListLabel 298"/>
    <w:rsid w:val="00484667"/>
    <w:rPr>
      <w:rFonts w:ascii="Times New Roman" w:hAnsi="Times New Roman"/>
      <w:sz w:val="28"/>
    </w:rPr>
  </w:style>
  <w:style w:type="character" w:customStyle="1" w:styleId="ListLabel299">
    <w:name w:val="ListLabel 299"/>
    <w:rsid w:val="00484667"/>
    <w:rPr>
      <w:rFonts w:eastAsia="Times New Roman"/>
    </w:rPr>
  </w:style>
  <w:style w:type="character" w:customStyle="1" w:styleId="ListLabel300">
    <w:name w:val="ListLabel 300"/>
    <w:rsid w:val="00484667"/>
    <w:rPr>
      <w:rFonts w:eastAsia="Times New Roman"/>
    </w:rPr>
  </w:style>
  <w:style w:type="character" w:customStyle="1" w:styleId="ListLabel301">
    <w:name w:val="ListLabel 301"/>
    <w:rsid w:val="00484667"/>
    <w:rPr>
      <w:rFonts w:eastAsia="Times New Roman"/>
    </w:rPr>
  </w:style>
  <w:style w:type="character" w:customStyle="1" w:styleId="ListLabel302">
    <w:name w:val="ListLabel 302"/>
    <w:rsid w:val="00484667"/>
    <w:rPr>
      <w:rFonts w:eastAsia="Times New Roman"/>
    </w:rPr>
  </w:style>
  <w:style w:type="character" w:customStyle="1" w:styleId="ListLabel303">
    <w:name w:val="ListLabel 303"/>
    <w:rsid w:val="00484667"/>
    <w:rPr>
      <w:rFonts w:eastAsia="Times New Roman"/>
    </w:rPr>
  </w:style>
  <w:style w:type="character" w:customStyle="1" w:styleId="ListLabel304">
    <w:name w:val="ListLabel 304"/>
    <w:rsid w:val="00484667"/>
    <w:rPr>
      <w:rFonts w:eastAsia="Times New Roman"/>
    </w:rPr>
  </w:style>
  <w:style w:type="character" w:customStyle="1" w:styleId="ListLabel305">
    <w:name w:val="ListLabel 305"/>
    <w:rsid w:val="00484667"/>
    <w:rPr>
      <w:rFonts w:eastAsia="Times New Roman"/>
    </w:rPr>
  </w:style>
  <w:style w:type="character" w:customStyle="1" w:styleId="ListLabel306">
    <w:name w:val="ListLabel 306"/>
    <w:rsid w:val="00484667"/>
    <w:rPr>
      <w:rFonts w:eastAsia="Times New Roman"/>
    </w:rPr>
  </w:style>
  <w:style w:type="character" w:customStyle="1" w:styleId="ListLabel307">
    <w:name w:val="ListLabel 307"/>
    <w:rsid w:val="00484667"/>
    <w:rPr>
      <w:rFonts w:ascii="Times New Roman" w:hAnsi="Times New Roman"/>
      <w:sz w:val="28"/>
    </w:rPr>
  </w:style>
  <w:style w:type="character" w:customStyle="1" w:styleId="ListLabel308">
    <w:name w:val="ListLabel 308"/>
    <w:rsid w:val="00484667"/>
    <w:rPr>
      <w:rFonts w:eastAsia="Times New Roman"/>
    </w:rPr>
  </w:style>
  <w:style w:type="character" w:customStyle="1" w:styleId="ListLabel309">
    <w:name w:val="ListLabel 309"/>
    <w:rsid w:val="00484667"/>
    <w:rPr>
      <w:rFonts w:eastAsia="Times New Roman"/>
    </w:rPr>
  </w:style>
  <w:style w:type="character" w:customStyle="1" w:styleId="ListLabel310">
    <w:name w:val="ListLabel 310"/>
    <w:rsid w:val="00484667"/>
    <w:rPr>
      <w:rFonts w:eastAsia="Times New Roman"/>
    </w:rPr>
  </w:style>
  <w:style w:type="character" w:customStyle="1" w:styleId="ListLabel311">
    <w:name w:val="ListLabel 311"/>
    <w:rsid w:val="00484667"/>
    <w:rPr>
      <w:rFonts w:eastAsia="Times New Roman"/>
    </w:rPr>
  </w:style>
  <w:style w:type="character" w:customStyle="1" w:styleId="ListLabel312">
    <w:name w:val="ListLabel 312"/>
    <w:rsid w:val="00484667"/>
    <w:rPr>
      <w:rFonts w:eastAsia="Times New Roman"/>
    </w:rPr>
  </w:style>
  <w:style w:type="character" w:customStyle="1" w:styleId="ListLabel313">
    <w:name w:val="ListLabel 313"/>
    <w:rsid w:val="00484667"/>
    <w:rPr>
      <w:rFonts w:eastAsia="Times New Roman"/>
    </w:rPr>
  </w:style>
  <w:style w:type="character" w:customStyle="1" w:styleId="ListLabel314">
    <w:name w:val="ListLabel 314"/>
    <w:rsid w:val="00484667"/>
    <w:rPr>
      <w:rFonts w:eastAsia="Times New Roman"/>
    </w:rPr>
  </w:style>
  <w:style w:type="character" w:customStyle="1" w:styleId="ListLabel315">
    <w:name w:val="ListLabel 315"/>
    <w:rsid w:val="00484667"/>
    <w:rPr>
      <w:rFonts w:eastAsia="Times New Roman"/>
    </w:rPr>
  </w:style>
  <w:style w:type="character" w:customStyle="1" w:styleId="ListLabel316">
    <w:name w:val="ListLabel 316"/>
    <w:rsid w:val="00484667"/>
    <w:rPr>
      <w:rFonts w:ascii="Times New Roman" w:hAnsi="Times New Roman"/>
      <w:sz w:val="24"/>
    </w:rPr>
  </w:style>
  <w:style w:type="character" w:customStyle="1" w:styleId="ListLabel317">
    <w:name w:val="ListLabel 317"/>
    <w:rsid w:val="00484667"/>
    <w:rPr>
      <w:rFonts w:eastAsia="Times New Roman"/>
    </w:rPr>
  </w:style>
  <w:style w:type="character" w:customStyle="1" w:styleId="ListLabel318">
    <w:name w:val="ListLabel 318"/>
    <w:rsid w:val="00484667"/>
    <w:rPr>
      <w:rFonts w:eastAsia="Times New Roman"/>
    </w:rPr>
  </w:style>
  <w:style w:type="character" w:customStyle="1" w:styleId="ListLabel319">
    <w:name w:val="ListLabel 319"/>
    <w:rsid w:val="00484667"/>
    <w:rPr>
      <w:rFonts w:eastAsia="Times New Roman"/>
    </w:rPr>
  </w:style>
  <w:style w:type="character" w:customStyle="1" w:styleId="ListLabel320">
    <w:name w:val="ListLabel 320"/>
    <w:rsid w:val="00484667"/>
    <w:rPr>
      <w:rFonts w:eastAsia="Times New Roman"/>
    </w:rPr>
  </w:style>
  <w:style w:type="character" w:customStyle="1" w:styleId="ListLabel321">
    <w:name w:val="ListLabel 321"/>
    <w:rsid w:val="00484667"/>
    <w:rPr>
      <w:rFonts w:eastAsia="Times New Roman"/>
    </w:rPr>
  </w:style>
  <w:style w:type="character" w:customStyle="1" w:styleId="ListLabel322">
    <w:name w:val="ListLabel 322"/>
    <w:rsid w:val="00484667"/>
    <w:rPr>
      <w:rFonts w:eastAsia="Times New Roman"/>
    </w:rPr>
  </w:style>
  <w:style w:type="character" w:customStyle="1" w:styleId="ListLabel323">
    <w:name w:val="ListLabel 323"/>
    <w:rsid w:val="00484667"/>
    <w:rPr>
      <w:rFonts w:eastAsia="Times New Roman"/>
    </w:rPr>
  </w:style>
  <w:style w:type="character" w:customStyle="1" w:styleId="ListLabel324">
    <w:name w:val="ListLabel 324"/>
    <w:rsid w:val="00484667"/>
    <w:rPr>
      <w:rFonts w:eastAsia="Times New Roman"/>
    </w:rPr>
  </w:style>
  <w:style w:type="character" w:customStyle="1" w:styleId="ListLabel325">
    <w:name w:val="ListLabel 325"/>
    <w:rsid w:val="00484667"/>
    <w:rPr>
      <w:rFonts w:ascii="Times New Roman" w:hAnsi="Times New Roman"/>
      <w:sz w:val="28"/>
    </w:rPr>
  </w:style>
  <w:style w:type="character" w:customStyle="1" w:styleId="ListLabel326">
    <w:name w:val="ListLabel 326"/>
    <w:rsid w:val="00484667"/>
    <w:rPr>
      <w:rFonts w:eastAsia="Times New Roman"/>
    </w:rPr>
  </w:style>
  <w:style w:type="character" w:customStyle="1" w:styleId="ListLabel327">
    <w:name w:val="ListLabel 327"/>
    <w:rsid w:val="00484667"/>
    <w:rPr>
      <w:rFonts w:eastAsia="Times New Roman"/>
    </w:rPr>
  </w:style>
  <w:style w:type="character" w:customStyle="1" w:styleId="ListLabel328">
    <w:name w:val="ListLabel 328"/>
    <w:rsid w:val="00484667"/>
    <w:rPr>
      <w:rFonts w:eastAsia="Times New Roman"/>
    </w:rPr>
  </w:style>
  <w:style w:type="character" w:customStyle="1" w:styleId="ListLabel329">
    <w:name w:val="ListLabel 329"/>
    <w:rsid w:val="00484667"/>
    <w:rPr>
      <w:rFonts w:eastAsia="Times New Roman"/>
    </w:rPr>
  </w:style>
  <w:style w:type="character" w:customStyle="1" w:styleId="ListLabel330">
    <w:name w:val="ListLabel 330"/>
    <w:rsid w:val="00484667"/>
    <w:rPr>
      <w:rFonts w:eastAsia="Times New Roman"/>
    </w:rPr>
  </w:style>
  <w:style w:type="character" w:customStyle="1" w:styleId="ListLabel331">
    <w:name w:val="ListLabel 331"/>
    <w:rsid w:val="00484667"/>
    <w:rPr>
      <w:rFonts w:eastAsia="Times New Roman"/>
    </w:rPr>
  </w:style>
  <w:style w:type="character" w:customStyle="1" w:styleId="ListLabel332">
    <w:name w:val="ListLabel 332"/>
    <w:rsid w:val="00484667"/>
    <w:rPr>
      <w:rFonts w:eastAsia="Times New Roman"/>
    </w:rPr>
  </w:style>
  <w:style w:type="character" w:customStyle="1" w:styleId="ListLabel333">
    <w:name w:val="ListLabel 333"/>
    <w:rsid w:val="00484667"/>
    <w:rPr>
      <w:rFonts w:eastAsia="Times New Roman"/>
    </w:rPr>
  </w:style>
  <w:style w:type="character" w:customStyle="1" w:styleId="ListLabel334">
    <w:name w:val="ListLabel 334"/>
    <w:rsid w:val="00484667"/>
    <w:rPr>
      <w:rFonts w:ascii="Times New Roman" w:hAnsi="Times New Roman"/>
      <w:b/>
      <w:sz w:val="28"/>
    </w:rPr>
  </w:style>
  <w:style w:type="character" w:customStyle="1" w:styleId="ListLabel335">
    <w:name w:val="ListLabel 335"/>
    <w:rsid w:val="00484667"/>
    <w:rPr>
      <w:rFonts w:eastAsia="Times New Roman"/>
    </w:rPr>
  </w:style>
  <w:style w:type="character" w:customStyle="1" w:styleId="ListLabel336">
    <w:name w:val="ListLabel 336"/>
    <w:rsid w:val="00484667"/>
    <w:rPr>
      <w:rFonts w:eastAsia="Times New Roman"/>
    </w:rPr>
  </w:style>
  <w:style w:type="character" w:customStyle="1" w:styleId="ListLabel337">
    <w:name w:val="ListLabel 337"/>
    <w:rsid w:val="00484667"/>
    <w:rPr>
      <w:rFonts w:eastAsia="Times New Roman"/>
    </w:rPr>
  </w:style>
  <w:style w:type="character" w:customStyle="1" w:styleId="ListLabel338">
    <w:name w:val="ListLabel 338"/>
    <w:rsid w:val="00484667"/>
    <w:rPr>
      <w:rFonts w:eastAsia="Times New Roman"/>
    </w:rPr>
  </w:style>
  <w:style w:type="character" w:customStyle="1" w:styleId="ListLabel339">
    <w:name w:val="ListLabel 339"/>
    <w:rsid w:val="00484667"/>
    <w:rPr>
      <w:rFonts w:eastAsia="Times New Roman"/>
    </w:rPr>
  </w:style>
  <w:style w:type="character" w:customStyle="1" w:styleId="ListLabel340">
    <w:name w:val="ListLabel 340"/>
    <w:rsid w:val="00484667"/>
    <w:rPr>
      <w:rFonts w:eastAsia="Times New Roman"/>
    </w:rPr>
  </w:style>
  <w:style w:type="character" w:customStyle="1" w:styleId="ListLabel341">
    <w:name w:val="ListLabel 341"/>
    <w:rsid w:val="00484667"/>
    <w:rPr>
      <w:rFonts w:eastAsia="Times New Roman"/>
    </w:rPr>
  </w:style>
  <w:style w:type="character" w:customStyle="1" w:styleId="ListLabel342">
    <w:name w:val="ListLabel 342"/>
    <w:rsid w:val="00484667"/>
    <w:rPr>
      <w:rFonts w:eastAsia="Times New Roman"/>
    </w:rPr>
  </w:style>
  <w:style w:type="character" w:customStyle="1" w:styleId="ListLabel343">
    <w:name w:val="ListLabel 343"/>
    <w:rsid w:val="00484667"/>
    <w:rPr>
      <w:rFonts w:ascii="Times New Roman" w:hAnsi="Times New Roman"/>
      <w:b/>
      <w:sz w:val="28"/>
    </w:rPr>
  </w:style>
  <w:style w:type="character" w:customStyle="1" w:styleId="ListLabel344">
    <w:name w:val="ListLabel 344"/>
    <w:rsid w:val="00484667"/>
    <w:rPr>
      <w:rFonts w:eastAsia="Times New Roman"/>
    </w:rPr>
  </w:style>
  <w:style w:type="character" w:customStyle="1" w:styleId="ListLabel345">
    <w:name w:val="ListLabel 345"/>
    <w:rsid w:val="00484667"/>
    <w:rPr>
      <w:rFonts w:eastAsia="Times New Roman"/>
    </w:rPr>
  </w:style>
  <w:style w:type="character" w:customStyle="1" w:styleId="ListLabel346">
    <w:name w:val="ListLabel 346"/>
    <w:rsid w:val="00484667"/>
    <w:rPr>
      <w:rFonts w:eastAsia="Times New Roman"/>
    </w:rPr>
  </w:style>
  <w:style w:type="character" w:customStyle="1" w:styleId="ListLabel347">
    <w:name w:val="ListLabel 347"/>
    <w:rsid w:val="00484667"/>
    <w:rPr>
      <w:rFonts w:eastAsia="Times New Roman"/>
    </w:rPr>
  </w:style>
  <w:style w:type="character" w:customStyle="1" w:styleId="ListLabel348">
    <w:name w:val="ListLabel 348"/>
    <w:rsid w:val="00484667"/>
    <w:rPr>
      <w:rFonts w:eastAsia="Times New Roman"/>
    </w:rPr>
  </w:style>
  <w:style w:type="character" w:customStyle="1" w:styleId="ListLabel349">
    <w:name w:val="ListLabel 349"/>
    <w:rsid w:val="00484667"/>
    <w:rPr>
      <w:rFonts w:eastAsia="Times New Roman"/>
    </w:rPr>
  </w:style>
  <w:style w:type="character" w:customStyle="1" w:styleId="ListLabel350">
    <w:name w:val="ListLabel 350"/>
    <w:rsid w:val="00484667"/>
    <w:rPr>
      <w:rFonts w:eastAsia="Times New Roman"/>
    </w:rPr>
  </w:style>
  <w:style w:type="character" w:customStyle="1" w:styleId="ListLabel351">
    <w:name w:val="ListLabel 351"/>
    <w:rsid w:val="00484667"/>
    <w:rPr>
      <w:rFonts w:eastAsia="Times New Roman"/>
    </w:rPr>
  </w:style>
  <w:style w:type="character" w:customStyle="1" w:styleId="ListLabel352">
    <w:name w:val="ListLabel 352"/>
    <w:rsid w:val="00484667"/>
    <w:rPr>
      <w:rFonts w:ascii="Times New Roman" w:hAnsi="Times New Roman"/>
      <w:sz w:val="28"/>
    </w:rPr>
  </w:style>
  <w:style w:type="character" w:customStyle="1" w:styleId="ListLabel353">
    <w:name w:val="ListLabel 353"/>
    <w:rsid w:val="00484667"/>
    <w:rPr>
      <w:rFonts w:eastAsia="Times New Roman"/>
    </w:rPr>
  </w:style>
  <w:style w:type="character" w:customStyle="1" w:styleId="ListLabel354">
    <w:name w:val="ListLabel 354"/>
    <w:rsid w:val="00484667"/>
    <w:rPr>
      <w:rFonts w:eastAsia="Times New Roman"/>
    </w:rPr>
  </w:style>
  <w:style w:type="character" w:customStyle="1" w:styleId="ListLabel355">
    <w:name w:val="ListLabel 355"/>
    <w:rsid w:val="00484667"/>
    <w:rPr>
      <w:rFonts w:eastAsia="Times New Roman"/>
    </w:rPr>
  </w:style>
  <w:style w:type="character" w:customStyle="1" w:styleId="ListLabel356">
    <w:name w:val="ListLabel 356"/>
    <w:rsid w:val="00484667"/>
    <w:rPr>
      <w:rFonts w:eastAsia="Times New Roman"/>
    </w:rPr>
  </w:style>
  <w:style w:type="character" w:customStyle="1" w:styleId="ListLabel357">
    <w:name w:val="ListLabel 357"/>
    <w:rsid w:val="00484667"/>
    <w:rPr>
      <w:rFonts w:eastAsia="Times New Roman"/>
    </w:rPr>
  </w:style>
  <w:style w:type="character" w:customStyle="1" w:styleId="ListLabel358">
    <w:name w:val="ListLabel 358"/>
    <w:rsid w:val="00484667"/>
    <w:rPr>
      <w:rFonts w:eastAsia="Times New Roman"/>
    </w:rPr>
  </w:style>
  <w:style w:type="character" w:customStyle="1" w:styleId="ListLabel359">
    <w:name w:val="ListLabel 359"/>
    <w:rsid w:val="00484667"/>
    <w:rPr>
      <w:rFonts w:eastAsia="Times New Roman"/>
    </w:rPr>
  </w:style>
  <w:style w:type="character" w:customStyle="1" w:styleId="ListLabel360">
    <w:name w:val="ListLabel 360"/>
    <w:rsid w:val="00484667"/>
    <w:rPr>
      <w:rFonts w:eastAsia="Times New Roman"/>
    </w:rPr>
  </w:style>
  <w:style w:type="character" w:customStyle="1" w:styleId="ListLabel361">
    <w:name w:val="ListLabel 361"/>
    <w:rsid w:val="00484667"/>
    <w:rPr>
      <w:rFonts w:ascii="Times New Roman" w:hAnsi="Times New Roman"/>
      <w:sz w:val="28"/>
    </w:rPr>
  </w:style>
  <w:style w:type="character" w:customStyle="1" w:styleId="ListLabel362">
    <w:name w:val="ListLabel 362"/>
    <w:rsid w:val="00484667"/>
    <w:rPr>
      <w:rFonts w:eastAsia="Times New Roman"/>
    </w:rPr>
  </w:style>
  <w:style w:type="character" w:customStyle="1" w:styleId="ListLabel363">
    <w:name w:val="ListLabel 363"/>
    <w:rsid w:val="00484667"/>
    <w:rPr>
      <w:rFonts w:eastAsia="Times New Roman"/>
    </w:rPr>
  </w:style>
  <w:style w:type="character" w:customStyle="1" w:styleId="ListLabel364">
    <w:name w:val="ListLabel 364"/>
    <w:rsid w:val="00484667"/>
    <w:rPr>
      <w:rFonts w:eastAsia="Times New Roman"/>
    </w:rPr>
  </w:style>
  <w:style w:type="character" w:customStyle="1" w:styleId="ListLabel365">
    <w:name w:val="ListLabel 365"/>
    <w:rsid w:val="00484667"/>
    <w:rPr>
      <w:rFonts w:eastAsia="Times New Roman"/>
    </w:rPr>
  </w:style>
  <w:style w:type="character" w:customStyle="1" w:styleId="ListLabel366">
    <w:name w:val="ListLabel 366"/>
    <w:rsid w:val="00484667"/>
    <w:rPr>
      <w:rFonts w:eastAsia="Times New Roman"/>
    </w:rPr>
  </w:style>
  <w:style w:type="character" w:customStyle="1" w:styleId="ListLabel367">
    <w:name w:val="ListLabel 367"/>
    <w:rsid w:val="00484667"/>
    <w:rPr>
      <w:rFonts w:eastAsia="Times New Roman"/>
    </w:rPr>
  </w:style>
  <w:style w:type="character" w:customStyle="1" w:styleId="ListLabel368">
    <w:name w:val="ListLabel 368"/>
    <w:rsid w:val="00484667"/>
    <w:rPr>
      <w:rFonts w:eastAsia="Times New Roman"/>
    </w:rPr>
  </w:style>
  <w:style w:type="character" w:customStyle="1" w:styleId="ListLabel369">
    <w:name w:val="ListLabel 369"/>
    <w:rsid w:val="00484667"/>
    <w:rPr>
      <w:rFonts w:eastAsia="Times New Roman"/>
    </w:rPr>
  </w:style>
  <w:style w:type="character" w:customStyle="1" w:styleId="ListLabel370">
    <w:name w:val="ListLabel 370"/>
    <w:rsid w:val="00484667"/>
  </w:style>
  <w:style w:type="character" w:customStyle="1" w:styleId="ListLabel371">
    <w:name w:val="ListLabel 371"/>
    <w:rsid w:val="00484667"/>
  </w:style>
  <w:style w:type="character" w:customStyle="1" w:styleId="ListLabel372">
    <w:name w:val="ListLabel 372"/>
    <w:rsid w:val="00484667"/>
  </w:style>
  <w:style w:type="character" w:customStyle="1" w:styleId="ListLabel373">
    <w:name w:val="ListLabel 373"/>
    <w:rsid w:val="00484667"/>
  </w:style>
  <w:style w:type="character" w:customStyle="1" w:styleId="ListLabel374">
    <w:name w:val="ListLabel 374"/>
    <w:rsid w:val="00484667"/>
  </w:style>
  <w:style w:type="character" w:customStyle="1" w:styleId="ListLabel375">
    <w:name w:val="ListLabel 375"/>
    <w:rsid w:val="00484667"/>
  </w:style>
  <w:style w:type="character" w:customStyle="1" w:styleId="ListLabel376">
    <w:name w:val="ListLabel 376"/>
    <w:rsid w:val="00484667"/>
  </w:style>
  <w:style w:type="character" w:customStyle="1" w:styleId="ListLabel377">
    <w:name w:val="ListLabel 377"/>
    <w:rsid w:val="00484667"/>
  </w:style>
  <w:style w:type="character" w:customStyle="1" w:styleId="ListLabel378">
    <w:name w:val="ListLabel 378"/>
    <w:rsid w:val="00484667"/>
  </w:style>
  <w:style w:type="character" w:customStyle="1" w:styleId="ListLabel379">
    <w:name w:val="ListLabel 379"/>
    <w:rsid w:val="00484667"/>
    <w:rPr>
      <w:rFonts w:ascii="Calibri" w:hAnsi="Calibri"/>
      <w:b/>
      <w:caps/>
      <w:sz w:val="24"/>
      <w:lang w:val="ru-RU" w:eastAsia="en-US"/>
    </w:rPr>
  </w:style>
  <w:style w:type="character" w:customStyle="1" w:styleId="ListLabel380">
    <w:name w:val="ListLabel 380"/>
    <w:rsid w:val="00484667"/>
    <w:rPr>
      <w:rFonts w:ascii="Calibri" w:hAnsi="Calibri"/>
      <w:b/>
      <w:caps/>
      <w:sz w:val="24"/>
      <w:lang w:val="ru-RU" w:eastAsia="en-US"/>
    </w:rPr>
  </w:style>
  <w:style w:type="character" w:customStyle="1" w:styleId="ListLabel381">
    <w:name w:val="ListLabel 381"/>
    <w:rsid w:val="00484667"/>
    <w:rPr>
      <w:rFonts w:ascii="Calibri" w:hAnsi="Calibri"/>
      <w:i/>
      <w:smallCaps/>
      <w:sz w:val="24"/>
      <w:lang w:val="ru-RU" w:eastAsia="en-US"/>
    </w:rPr>
  </w:style>
  <w:style w:type="character" w:customStyle="1" w:styleId="ListLabel382">
    <w:name w:val="ListLabel 382"/>
    <w:rsid w:val="00484667"/>
    <w:rPr>
      <w:rFonts w:ascii="Calibri" w:hAnsi="Calibri"/>
      <w:smallCaps/>
      <w:sz w:val="24"/>
      <w:lang w:val="ru-RU" w:eastAsia="en-US"/>
    </w:rPr>
  </w:style>
  <w:style w:type="character" w:customStyle="1" w:styleId="ListLabel383">
    <w:name w:val="ListLabel 383"/>
    <w:rsid w:val="00484667"/>
    <w:rPr>
      <w:rFonts w:ascii="Calibri" w:hAnsi="Calibri"/>
      <w:smallCaps/>
      <w:sz w:val="24"/>
      <w:lang w:val="ru-RU" w:eastAsia="en-US"/>
    </w:rPr>
  </w:style>
  <w:style w:type="character" w:customStyle="1" w:styleId="ListLabel384">
    <w:name w:val="ListLabel 384"/>
    <w:rsid w:val="00484667"/>
    <w:rPr>
      <w:rFonts w:ascii="Calibri" w:hAnsi="Calibri"/>
      <w:i/>
      <w:sz w:val="24"/>
      <w:lang w:val="ru-RU" w:eastAsia="en-US"/>
    </w:rPr>
  </w:style>
  <w:style w:type="character" w:customStyle="1" w:styleId="ListLabel385">
    <w:name w:val="ListLabel 385"/>
    <w:rsid w:val="00484667"/>
    <w:rPr>
      <w:rFonts w:ascii="Calibri" w:hAnsi="Calibri"/>
      <w:i/>
      <w:sz w:val="24"/>
      <w:lang w:val="ru-RU" w:eastAsia="en-US"/>
    </w:rPr>
  </w:style>
  <w:style w:type="paragraph" w:customStyle="1" w:styleId="19">
    <w:name w:val="Указатель1"/>
    <w:basedOn w:val="Normal"/>
    <w:rsid w:val="00C73D22"/>
    <w:pPr>
      <w:widowControl w:val="0"/>
      <w:suppressAutoHyphens/>
      <w:spacing w:line="360" w:lineRule="auto"/>
      <w:ind w:firstLine="709"/>
      <w:textAlignment w:val="baseline"/>
    </w:pPr>
    <w:rPr>
      <w:rFonts w:ascii="Liberation Serif" w:eastAsia="Times New Roman" w:hAnsi="Liberation Serif" w:cs="Liberation Serif"/>
      <w:color w:val="000000"/>
      <w:kern w:val="2"/>
      <w:sz w:val="24"/>
      <w:szCs w:val="24"/>
      <w:lang w:val="en-US" w:bidi="hi-IN"/>
    </w:rPr>
  </w:style>
  <w:style w:type="paragraph" w:customStyle="1" w:styleId="DocumentMap">
    <w:name w:val="DocumentMap"/>
    <w:rsid w:val="00C73D22"/>
    <w:pPr>
      <w:suppressAutoHyphens/>
      <w:spacing w:after="0" w:line="240" w:lineRule="auto"/>
    </w:pPr>
    <w:rPr>
      <w:rFonts w:ascii="Calibri" w:eastAsia="Times New Roman" w:hAnsi="Calibri" w:cs="Liberation Serif"/>
      <w:kern w:val="2"/>
      <w:sz w:val="20"/>
      <w:szCs w:val="20"/>
      <w:lang w:eastAsia="ru-RU"/>
    </w:rPr>
  </w:style>
  <w:style w:type="paragraph" w:customStyle="1" w:styleId="TextBody0">
    <w:name w:val="Text Body"/>
    <w:basedOn w:val="Normal"/>
    <w:rsid w:val="00C73D22"/>
    <w:pPr>
      <w:suppressAutoHyphens/>
      <w:spacing w:after="140"/>
      <w:ind w:firstLine="709"/>
    </w:pPr>
    <w:rPr>
      <w:rFonts w:ascii="Liberation Serif" w:eastAsia="Times New Roman" w:hAnsi="Liberation Serif" w:cs="Liberation Serif"/>
      <w:kern w:val="2"/>
      <w:sz w:val="24"/>
      <w:szCs w:val="24"/>
      <w:lang w:val="uk-UA" w:bidi="hi-IN"/>
    </w:rPr>
  </w:style>
  <w:style w:type="paragraph" w:customStyle="1" w:styleId="Contents1">
    <w:name w:val="Contents 1"/>
    <w:basedOn w:val="Normal"/>
    <w:autoRedefine/>
    <w:rsid w:val="00C73D22"/>
    <w:pPr>
      <w:suppressAutoHyphens/>
      <w:spacing w:after="80" w:line="360" w:lineRule="auto"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val="uk-UA" w:eastAsia="en-US"/>
    </w:rPr>
  </w:style>
  <w:style w:type="paragraph" w:customStyle="1" w:styleId="Contents3">
    <w:name w:val="Contents 3"/>
    <w:basedOn w:val="Normal"/>
    <w:autoRedefine/>
    <w:rsid w:val="00C73D22"/>
    <w:pPr>
      <w:suppressAutoHyphens/>
      <w:spacing w:after="200"/>
      <w:ind w:left="440"/>
    </w:pPr>
    <w:rPr>
      <w:rFonts w:ascii="Calibri" w:eastAsia="Times New Roman" w:hAnsi="Calibri" w:cs="Liberation Serif"/>
      <w:i/>
      <w:iCs/>
      <w:kern w:val="2"/>
      <w:sz w:val="20"/>
      <w:szCs w:val="20"/>
      <w:lang w:val="ru-RU" w:eastAsia="en-US"/>
    </w:rPr>
  </w:style>
  <w:style w:type="paragraph" w:customStyle="1" w:styleId="Contents2">
    <w:name w:val="Contents 2"/>
    <w:basedOn w:val="Normal"/>
    <w:autoRedefine/>
    <w:rsid w:val="00C73D22"/>
    <w:pPr>
      <w:suppressAutoHyphens/>
      <w:spacing w:after="200"/>
      <w:ind w:left="220"/>
    </w:pPr>
    <w:rPr>
      <w:rFonts w:ascii="Calibri" w:eastAsia="Times New Roman" w:hAnsi="Calibri" w:cs="Liberation Serif"/>
      <w:smallCaps/>
      <w:kern w:val="2"/>
      <w:sz w:val="20"/>
      <w:szCs w:val="20"/>
      <w:lang w:val="ru-RU" w:eastAsia="en-US"/>
    </w:rPr>
  </w:style>
  <w:style w:type="table" w:styleId="TableGrid">
    <w:name w:val="Table Grid"/>
    <w:basedOn w:val="TableNormal"/>
    <w:uiPriority w:val="59"/>
    <w:rsid w:val="004846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rsid w:val="00C73D22"/>
    <w:pPr>
      <w:suppressAutoHyphens/>
      <w:spacing w:after="0" w:line="240" w:lineRule="auto"/>
    </w:pPr>
    <w:rPr>
      <w:rFonts w:ascii="Calibri" w:eastAsia="Times New Roman" w:hAnsi="Calibri" w:cs="Liberation Serif"/>
      <w:kern w:val="2"/>
    </w:rPr>
  </w:style>
  <w:style w:type="paragraph" w:customStyle="1" w:styleId="a5">
    <w:name w:val="Горизонтальная линия"/>
    <w:basedOn w:val="Standard"/>
    <w:rsid w:val="00484667"/>
    <w:pPr>
      <w:spacing w:after="283"/>
    </w:pPr>
    <w:rPr>
      <w:rFonts w:eastAsia="Times New Roman" w:cs="Liberation Serif"/>
      <w:color w:val="000000"/>
      <w:sz w:val="12"/>
      <w:szCs w:val="12"/>
      <w:lang w:val="en-US"/>
    </w:rPr>
  </w:style>
  <w:style w:type="paragraph" w:customStyle="1" w:styleId="Sender">
    <w:name w:val="Sender"/>
    <w:basedOn w:val="Standard"/>
    <w:rsid w:val="00484667"/>
    <w:rPr>
      <w:rFonts w:eastAsia="Times New Roman" w:cs="Liberation Serif"/>
      <w:i/>
      <w:iCs/>
      <w:color w:val="000000"/>
      <w:lang w:val="en-US"/>
    </w:rPr>
  </w:style>
  <w:style w:type="character" w:customStyle="1" w:styleId="1a">
    <w:name w:val="Нижний колонтитул Знак1"/>
    <w:uiPriority w:val="99"/>
    <w:locked/>
    <w:rsid w:val="00484667"/>
    <w:rPr>
      <w:rFonts w:ascii="Liberation Serif" w:eastAsia="DejaVu Sans" w:hAnsi="Liberation Serif" w:cs="Mangal"/>
      <w:sz w:val="24"/>
      <w:szCs w:val="21"/>
      <w:lang w:val="en-US" w:eastAsia="zh-CN" w:bidi="hi-IN"/>
    </w:rPr>
  </w:style>
  <w:style w:type="paragraph" w:customStyle="1" w:styleId="a6">
    <w:name w:val="Заголовок таблицы"/>
    <w:basedOn w:val="a3"/>
    <w:rsid w:val="00484667"/>
    <w:pPr>
      <w:widowControl/>
      <w:spacing w:after="144" w:line="276" w:lineRule="auto"/>
      <w:ind w:firstLine="709"/>
      <w:jc w:val="center"/>
      <w:textAlignment w:val="baseline"/>
    </w:pPr>
    <w:rPr>
      <w:rFonts w:eastAsia="Times New Roman" w:cs="Liberation Serif"/>
      <w:b/>
      <w:bCs/>
      <w:color w:val="000000"/>
      <w:kern w:val="2"/>
      <w:lang w:val="uk-UA"/>
    </w:rPr>
  </w:style>
  <w:style w:type="paragraph" w:customStyle="1" w:styleId="Contents4">
    <w:name w:val="Contents 4"/>
    <w:basedOn w:val="Normal"/>
    <w:autoRedefine/>
    <w:rsid w:val="00C73D22"/>
    <w:pPr>
      <w:suppressAutoHyphens/>
      <w:spacing w:after="200"/>
      <w:ind w:left="66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paragraph" w:customStyle="1" w:styleId="Contents5">
    <w:name w:val="Contents 5"/>
    <w:basedOn w:val="Normal"/>
    <w:autoRedefine/>
    <w:rsid w:val="00C73D22"/>
    <w:pPr>
      <w:suppressAutoHyphens/>
      <w:spacing w:after="200"/>
      <w:ind w:left="88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paragraph" w:customStyle="1" w:styleId="Contents6">
    <w:name w:val="Contents 6"/>
    <w:basedOn w:val="Normal"/>
    <w:autoRedefine/>
    <w:rsid w:val="00C73D22"/>
    <w:pPr>
      <w:suppressAutoHyphens/>
      <w:spacing w:after="200"/>
      <w:ind w:left="110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paragraph" w:customStyle="1" w:styleId="Contents7">
    <w:name w:val="Contents 7"/>
    <w:basedOn w:val="Normal"/>
    <w:autoRedefine/>
    <w:rsid w:val="00C73D22"/>
    <w:pPr>
      <w:suppressAutoHyphens/>
      <w:spacing w:after="200"/>
      <w:ind w:left="132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paragraph" w:customStyle="1" w:styleId="Contents8">
    <w:name w:val="Contents 8"/>
    <w:basedOn w:val="Normal"/>
    <w:autoRedefine/>
    <w:rsid w:val="00C73D22"/>
    <w:pPr>
      <w:suppressAutoHyphens/>
      <w:spacing w:after="200"/>
      <w:ind w:left="154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paragraph" w:customStyle="1" w:styleId="Contents9">
    <w:name w:val="Contents 9"/>
    <w:basedOn w:val="Normal"/>
    <w:autoRedefine/>
    <w:rsid w:val="00C73D22"/>
    <w:pPr>
      <w:suppressAutoHyphens/>
      <w:spacing w:after="200"/>
      <w:ind w:left="1760"/>
    </w:pPr>
    <w:rPr>
      <w:rFonts w:ascii="Calibri" w:eastAsia="Times New Roman" w:hAnsi="Calibri" w:cs="Liberation Serif"/>
      <w:kern w:val="2"/>
      <w:sz w:val="18"/>
      <w:szCs w:val="18"/>
      <w:lang w:val="ru-RU" w:eastAsia="en-US"/>
    </w:rPr>
  </w:style>
  <w:style w:type="character" w:customStyle="1" w:styleId="1b">
    <w:name w:val="Текст выноски Знак1"/>
    <w:uiPriority w:val="99"/>
    <w:locked/>
    <w:rsid w:val="00484667"/>
    <w:rPr>
      <w:rFonts w:ascii="Tahoma" w:eastAsia="DejaVu Sans" w:hAnsi="Tahoma" w:cs="Mangal"/>
      <w:sz w:val="16"/>
      <w:szCs w:val="14"/>
      <w:lang w:val="en-US" w:eastAsia="zh-CN" w:bidi="hi-IN"/>
    </w:rPr>
  </w:style>
  <w:style w:type="paragraph" w:customStyle="1" w:styleId="3f3f3f3f3f3f3f3f3f3f3f3f1">
    <w:name w:val="С3fе3fт3fк3fа3f т3fа3fб3fл3fи3fц3fы3f1"/>
    <w:basedOn w:val="DocumentMap"/>
    <w:rsid w:val="00484667"/>
  </w:style>
  <w:style w:type="paragraph" w:customStyle="1" w:styleId="3f3f3f3f3f3f3f3f3f3f3f3f2">
    <w:name w:val="С3fе3fт3fк3fа3f т3fа3fб3fл3fи3fц3fы3f2"/>
    <w:basedOn w:val="DocumentMap"/>
    <w:rsid w:val="00484667"/>
  </w:style>
  <w:style w:type="paragraph" w:customStyle="1" w:styleId="3f3f3f3f3f3f3f3f3f3f3f3f11">
    <w:name w:val="С3fе3fт3fк3fа3f т3fа3fб3fл3fи3fц3fы3f11"/>
    <w:basedOn w:val="DocumentMap"/>
    <w:rsid w:val="00484667"/>
  </w:style>
  <w:style w:type="paragraph" w:customStyle="1" w:styleId="3f3f3f3f3f3f3f3f3f3f3f3f3">
    <w:name w:val="С3fе3fт3fк3fа3f т3fа3fб3fл3fи3fц3fы3f3"/>
    <w:basedOn w:val="DocumentMap"/>
    <w:rsid w:val="00484667"/>
  </w:style>
  <w:style w:type="paragraph" w:customStyle="1" w:styleId="3f3f3f3f3f3f3f3f3f3f3f3f12">
    <w:name w:val="С3fе3fт3fк3fа3f т3fа3fб3fл3fи3fц3fы3f12"/>
    <w:basedOn w:val="DocumentMap"/>
    <w:rsid w:val="00484667"/>
  </w:style>
  <w:style w:type="paragraph" w:customStyle="1" w:styleId="3f3f3f3f3f3f3f3f3f3f3f3f4">
    <w:name w:val="С3fе3fт3fк3fа3f т3fа3fб3fл3fи3fц3fы3f4"/>
    <w:basedOn w:val="DocumentMap"/>
    <w:rsid w:val="00484667"/>
  </w:style>
  <w:style w:type="paragraph" w:customStyle="1" w:styleId="3f3f3f3f3f3f3f3f3f3f3f3f13">
    <w:name w:val="С3fе3fт3fк3fа3f т3fа3fб3fл3fи3fц3fы3f13"/>
    <w:basedOn w:val="DocumentMap"/>
    <w:rsid w:val="00484667"/>
  </w:style>
  <w:style w:type="paragraph" w:styleId="HTMLPreformatted">
    <w:name w:val="HTML Preformatted"/>
    <w:basedOn w:val="Normal"/>
    <w:link w:val="HTMLPreformattedChar"/>
    <w:uiPriority w:val="99"/>
    <w:rsid w:val="00C73D2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200"/>
      <w:ind w:firstLine="709"/>
    </w:pPr>
    <w:rPr>
      <w:rFonts w:ascii="Courier New" w:eastAsia="Times New Roman" w:hAnsi="Courier New" w:cs="Liberation Serif"/>
      <w:kern w:val="2"/>
      <w:sz w:val="20"/>
      <w:szCs w:val="20"/>
      <w:lang w:val="uk-UA" w:eastAsia="uk-U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84667"/>
    <w:rPr>
      <w:rFonts w:ascii="Courier New" w:eastAsia="Times New Roman" w:hAnsi="Courier New" w:cs="Liberation Serif"/>
      <w:kern w:val="2"/>
      <w:sz w:val="20"/>
      <w:szCs w:val="20"/>
      <w:lang w:val="uk-UA" w:eastAsia="uk-UA"/>
    </w:rPr>
  </w:style>
  <w:style w:type="character" w:styleId="LineNumber">
    <w:name w:val="line number"/>
    <w:uiPriority w:val="99"/>
    <w:semiHidden/>
    <w:unhideWhenUsed/>
    <w:rsid w:val="0048466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0.png"/><Relationship Id="rId21" Type="http://schemas.openxmlformats.org/officeDocument/2006/relationships/image" Target="media/image7.png"/><Relationship Id="rId42" Type="http://schemas.openxmlformats.org/officeDocument/2006/relationships/image" Target="media/image25.png"/><Relationship Id="rId63" Type="http://schemas.openxmlformats.org/officeDocument/2006/relationships/image" Target="media/image46.png"/><Relationship Id="rId84" Type="http://schemas.openxmlformats.org/officeDocument/2006/relationships/image" Target="media/image67.png"/><Relationship Id="rId138" Type="http://schemas.openxmlformats.org/officeDocument/2006/relationships/image" Target="media/image121.png"/><Relationship Id="rId159" Type="http://schemas.openxmlformats.org/officeDocument/2006/relationships/image" Target="media/image142.png"/><Relationship Id="rId170" Type="http://schemas.openxmlformats.org/officeDocument/2006/relationships/image" Target="media/image153.png"/><Relationship Id="rId191" Type="http://schemas.openxmlformats.org/officeDocument/2006/relationships/image" Target="media/image174.png"/><Relationship Id="rId205" Type="http://schemas.openxmlformats.org/officeDocument/2006/relationships/image" Target="media/image188.png"/><Relationship Id="rId226" Type="http://schemas.openxmlformats.org/officeDocument/2006/relationships/image" Target="media/image209.png"/><Relationship Id="rId247" Type="http://schemas.openxmlformats.org/officeDocument/2006/relationships/image" Target="media/image230.png"/><Relationship Id="rId107" Type="http://schemas.openxmlformats.org/officeDocument/2006/relationships/image" Target="media/image90.png"/><Relationship Id="rId11" Type="http://schemas.openxmlformats.org/officeDocument/2006/relationships/footer" Target="footer2.xml"/><Relationship Id="rId32" Type="http://schemas.openxmlformats.org/officeDocument/2006/relationships/image" Target="media/image15.png"/><Relationship Id="rId53" Type="http://schemas.openxmlformats.org/officeDocument/2006/relationships/image" Target="media/image36.png"/><Relationship Id="rId74" Type="http://schemas.openxmlformats.org/officeDocument/2006/relationships/image" Target="media/image57.png"/><Relationship Id="rId128" Type="http://schemas.openxmlformats.org/officeDocument/2006/relationships/image" Target="media/image111.png"/><Relationship Id="rId149" Type="http://schemas.openxmlformats.org/officeDocument/2006/relationships/image" Target="media/image132.png"/><Relationship Id="rId5" Type="http://schemas.openxmlformats.org/officeDocument/2006/relationships/settings" Target="settings.xml"/><Relationship Id="rId95" Type="http://schemas.openxmlformats.org/officeDocument/2006/relationships/image" Target="media/image78.png"/><Relationship Id="rId160" Type="http://schemas.openxmlformats.org/officeDocument/2006/relationships/image" Target="media/image143.png"/><Relationship Id="rId181" Type="http://schemas.openxmlformats.org/officeDocument/2006/relationships/image" Target="media/image164.png"/><Relationship Id="rId216" Type="http://schemas.openxmlformats.org/officeDocument/2006/relationships/image" Target="media/image199.png"/><Relationship Id="rId237" Type="http://schemas.openxmlformats.org/officeDocument/2006/relationships/image" Target="media/image220.png"/><Relationship Id="rId22" Type="http://schemas.openxmlformats.org/officeDocument/2006/relationships/image" Target="media/image8.png"/><Relationship Id="rId43" Type="http://schemas.openxmlformats.org/officeDocument/2006/relationships/image" Target="media/image26.png"/><Relationship Id="rId64" Type="http://schemas.openxmlformats.org/officeDocument/2006/relationships/image" Target="media/image47.png"/><Relationship Id="rId118" Type="http://schemas.openxmlformats.org/officeDocument/2006/relationships/image" Target="media/image101.png"/><Relationship Id="rId139" Type="http://schemas.openxmlformats.org/officeDocument/2006/relationships/image" Target="media/image122.png"/><Relationship Id="rId85" Type="http://schemas.openxmlformats.org/officeDocument/2006/relationships/image" Target="media/image68.png"/><Relationship Id="rId150" Type="http://schemas.openxmlformats.org/officeDocument/2006/relationships/image" Target="media/image133.png"/><Relationship Id="rId171" Type="http://schemas.openxmlformats.org/officeDocument/2006/relationships/image" Target="media/image154.png"/><Relationship Id="rId192" Type="http://schemas.openxmlformats.org/officeDocument/2006/relationships/image" Target="media/image175.png"/><Relationship Id="rId206" Type="http://schemas.openxmlformats.org/officeDocument/2006/relationships/image" Target="media/image189.png"/><Relationship Id="rId227" Type="http://schemas.openxmlformats.org/officeDocument/2006/relationships/image" Target="media/image210.png"/><Relationship Id="rId248" Type="http://schemas.openxmlformats.org/officeDocument/2006/relationships/header" Target="header5.xml"/><Relationship Id="rId12" Type="http://schemas.openxmlformats.org/officeDocument/2006/relationships/header" Target="header2.xml"/><Relationship Id="rId33" Type="http://schemas.openxmlformats.org/officeDocument/2006/relationships/image" Target="media/image16.png"/><Relationship Id="rId108" Type="http://schemas.openxmlformats.org/officeDocument/2006/relationships/image" Target="media/image91.png"/><Relationship Id="rId129" Type="http://schemas.openxmlformats.org/officeDocument/2006/relationships/image" Target="media/image112.png"/><Relationship Id="rId54" Type="http://schemas.openxmlformats.org/officeDocument/2006/relationships/image" Target="media/image37.png"/><Relationship Id="rId75" Type="http://schemas.openxmlformats.org/officeDocument/2006/relationships/image" Target="media/image58.png"/><Relationship Id="rId96" Type="http://schemas.openxmlformats.org/officeDocument/2006/relationships/image" Target="media/image79.png"/><Relationship Id="rId140" Type="http://schemas.openxmlformats.org/officeDocument/2006/relationships/image" Target="media/image123.png"/><Relationship Id="rId161" Type="http://schemas.openxmlformats.org/officeDocument/2006/relationships/image" Target="media/image144.png"/><Relationship Id="rId182" Type="http://schemas.openxmlformats.org/officeDocument/2006/relationships/image" Target="media/image165.png"/><Relationship Id="rId217" Type="http://schemas.openxmlformats.org/officeDocument/2006/relationships/image" Target="media/image200.png"/><Relationship Id="rId6" Type="http://schemas.openxmlformats.org/officeDocument/2006/relationships/webSettings" Target="webSettings.xml"/><Relationship Id="rId238" Type="http://schemas.openxmlformats.org/officeDocument/2006/relationships/image" Target="media/image221.png"/><Relationship Id="rId23" Type="http://schemas.openxmlformats.org/officeDocument/2006/relationships/image" Target="media/image9.wmf"/><Relationship Id="rId119" Type="http://schemas.openxmlformats.org/officeDocument/2006/relationships/image" Target="media/image102.png"/><Relationship Id="rId44" Type="http://schemas.openxmlformats.org/officeDocument/2006/relationships/image" Target="media/image27.png"/><Relationship Id="rId65" Type="http://schemas.openxmlformats.org/officeDocument/2006/relationships/image" Target="media/image48.png"/><Relationship Id="rId86" Type="http://schemas.openxmlformats.org/officeDocument/2006/relationships/image" Target="media/image69.png"/><Relationship Id="rId130" Type="http://schemas.openxmlformats.org/officeDocument/2006/relationships/image" Target="media/image113.png"/><Relationship Id="rId151" Type="http://schemas.openxmlformats.org/officeDocument/2006/relationships/image" Target="media/image134.png"/><Relationship Id="rId172" Type="http://schemas.openxmlformats.org/officeDocument/2006/relationships/image" Target="media/image155.png"/><Relationship Id="rId193" Type="http://schemas.openxmlformats.org/officeDocument/2006/relationships/image" Target="media/image176.png"/><Relationship Id="rId207" Type="http://schemas.openxmlformats.org/officeDocument/2006/relationships/image" Target="media/image190.png"/><Relationship Id="rId228" Type="http://schemas.openxmlformats.org/officeDocument/2006/relationships/image" Target="media/image211.png"/><Relationship Id="rId249" Type="http://schemas.openxmlformats.org/officeDocument/2006/relationships/header" Target="header6.xml"/><Relationship Id="rId13" Type="http://schemas.openxmlformats.org/officeDocument/2006/relationships/header" Target="header3.xml"/><Relationship Id="rId109" Type="http://schemas.openxmlformats.org/officeDocument/2006/relationships/image" Target="media/image92.png"/><Relationship Id="rId34" Type="http://schemas.openxmlformats.org/officeDocument/2006/relationships/image" Target="media/image17.png"/><Relationship Id="rId55" Type="http://schemas.openxmlformats.org/officeDocument/2006/relationships/image" Target="media/image38.png"/><Relationship Id="rId76" Type="http://schemas.openxmlformats.org/officeDocument/2006/relationships/image" Target="media/image59.png"/><Relationship Id="rId97" Type="http://schemas.openxmlformats.org/officeDocument/2006/relationships/image" Target="media/image80.png"/><Relationship Id="rId120" Type="http://schemas.openxmlformats.org/officeDocument/2006/relationships/image" Target="media/image103.png"/><Relationship Id="rId141" Type="http://schemas.openxmlformats.org/officeDocument/2006/relationships/image" Target="media/image124.png"/><Relationship Id="rId7" Type="http://schemas.openxmlformats.org/officeDocument/2006/relationships/footnotes" Target="footnotes.xml"/><Relationship Id="rId162" Type="http://schemas.openxmlformats.org/officeDocument/2006/relationships/image" Target="media/image145.png"/><Relationship Id="rId183" Type="http://schemas.openxmlformats.org/officeDocument/2006/relationships/image" Target="media/image166.png"/><Relationship Id="rId218" Type="http://schemas.openxmlformats.org/officeDocument/2006/relationships/image" Target="media/image201.png"/><Relationship Id="rId239" Type="http://schemas.openxmlformats.org/officeDocument/2006/relationships/image" Target="media/image222.png"/><Relationship Id="rId250" Type="http://schemas.openxmlformats.org/officeDocument/2006/relationships/header" Target="header7.xml"/><Relationship Id="rId24" Type="http://schemas.openxmlformats.org/officeDocument/2006/relationships/oleObject" Target="embeddings/oleObject1.bin"/><Relationship Id="rId45" Type="http://schemas.openxmlformats.org/officeDocument/2006/relationships/image" Target="media/image28.png"/><Relationship Id="rId66" Type="http://schemas.openxmlformats.org/officeDocument/2006/relationships/image" Target="media/image49.png"/><Relationship Id="rId87" Type="http://schemas.openxmlformats.org/officeDocument/2006/relationships/image" Target="media/image70.png"/><Relationship Id="rId110" Type="http://schemas.openxmlformats.org/officeDocument/2006/relationships/image" Target="media/image93.png"/><Relationship Id="rId131" Type="http://schemas.openxmlformats.org/officeDocument/2006/relationships/image" Target="media/image114.png"/><Relationship Id="rId152" Type="http://schemas.openxmlformats.org/officeDocument/2006/relationships/image" Target="media/image135.png"/><Relationship Id="rId173" Type="http://schemas.openxmlformats.org/officeDocument/2006/relationships/image" Target="media/image156.png"/><Relationship Id="rId194" Type="http://schemas.openxmlformats.org/officeDocument/2006/relationships/image" Target="media/image177.png"/><Relationship Id="rId208" Type="http://schemas.openxmlformats.org/officeDocument/2006/relationships/image" Target="media/image191.png"/><Relationship Id="rId229" Type="http://schemas.openxmlformats.org/officeDocument/2006/relationships/image" Target="media/image212.png"/><Relationship Id="rId240" Type="http://schemas.openxmlformats.org/officeDocument/2006/relationships/image" Target="media/image223.png"/><Relationship Id="rId14" Type="http://schemas.openxmlformats.org/officeDocument/2006/relationships/header" Target="header4.xml"/><Relationship Id="rId35" Type="http://schemas.openxmlformats.org/officeDocument/2006/relationships/image" Target="media/image18.png"/><Relationship Id="rId56" Type="http://schemas.openxmlformats.org/officeDocument/2006/relationships/image" Target="media/image39.png"/><Relationship Id="rId77" Type="http://schemas.openxmlformats.org/officeDocument/2006/relationships/image" Target="media/image60.png"/><Relationship Id="rId100" Type="http://schemas.openxmlformats.org/officeDocument/2006/relationships/image" Target="media/image83.png"/><Relationship Id="rId8" Type="http://schemas.openxmlformats.org/officeDocument/2006/relationships/endnotes" Target="endnotes.xml"/><Relationship Id="rId98" Type="http://schemas.openxmlformats.org/officeDocument/2006/relationships/image" Target="media/image81.png"/><Relationship Id="rId121" Type="http://schemas.openxmlformats.org/officeDocument/2006/relationships/image" Target="media/image104.png"/><Relationship Id="rId142" Type="http://schemas.openxmlformats.org/officeDocument/2006/relationships/image" Target="media/image125.png"/><Relationship Id="rId163" Type="http://schemas.openxmlformats.org/officeDocument/2006/relationships/image" Target="media/image146.png"/><Relationship Id="rId184" Type="http://schemas.openxmlformats.org/officeDocument/2006/relationships/image" Target="media/image167.png"/><Relationship Id="rId219" Type="http://schemas.openxmlformats.org/officeDocument/2006/relationships/image" Target="media/image202.png"/><Relationship Id="rId230" Type="http://schemas.openxmlformats.org/officeDocument/2006/relationships/image" Target="media/image213.png"/><Relationship Id="rId251" Type="http://schemas.openxmlformats.org/officeDocument/2006/relationships/footer" Target="footer3.xml"/><Relationship Id="rId25" Type="http://schemas.openxmlformats.org/officeDocument/2006/relationships/image" Target="media/image10.wmf"/><Relationship Id="rId46" Type="http://schemas.openxmlformats.org/officeDocument/2006/relationships/image" Target="media/image29.png"/><Relationship Id="rId67" Type="http://schemas.openxmlformats.org/officeDocument/2006/relationships/image" Target="media/image50.png"/><Relationship Id="rId88" Type="http://schemas.openxmlformats.org/officeDocument/2006/relationships/image" Target="media/image71.png"/><Relationship Id="rId111" Type="http://schemas.openxmlformats.org/officeDocument/2006/relationships/image" Target="media/image94.png"/><Relationship Id="rId132" Type="http://schemas.openxmlformats.org/officeDocument/2006/relationships/image" Target="media/image115.png"/><Relationship Id="rId153" Type="http://schemas.openxmlformats.org/officeDocument/2006/relationships/image" Target="media/image136.png"/><Relationship Id="rId174" Type="http://schemas.openxmlformats.org/officeDocument/2006/relationships/image" Target="media/image157.png"/><Relationship Id="rId195" Type="http://schemas.openxmlformats.org/officeDocument/2006/relationships/image" Target="media/image178.png"/><Relationship Id="rId209" Type="http://schemas.openxmlformats.org/officeDocument/2006/relationships/image" Target="media/image192.png"/><Relationship Id="rId220" Type="http://schemas.openxmlformats.org/officeDocument/2006/relationships/image" Target="media/image203.png"/><Relationship Id="rId241" Type="http://schemas.openxmlformats.org/officeDocument/2006/relationships/image" Target="media/image224.png"/><Relationship Id="rId15" Type="http://schemas.openxmlformats.org/officeDocument/2006/relationships/image" Target="media/image1.png"/><Relationship Id="rId36" Type="http://schemas.openxmlformats.org/officeDocument/2006/relationships/image" Target="media/image19.png"/><Relationship Id="rId57" Type="http://schemas.openxmlformats.org/officeDocument/2006/relationships/image" Target="media/image40.png"/><Relationship Id="rId78" Type="http://schemas.openxmlformats.org/officeDocument/2006/relationships/image" Target="media/image61.png"/><Relationship Id="rId99" Type="http://schemas.openxmlformats.org/officeDocument/2006/relationships/image" Target="media/image82.png"/><Relationship Id="rId101" Type="http://schemas.openxmlformats.org/officeDocument/2006/relationships/image" Target="media/image84.png"/><Relationship Id="rId122" Type="http://schemas.openxmlformats.org/officeDocument/2006/relationships/image" Target="media/image105.png"/><Relationship Id="rId143" Type="http://schemas.openxmlformats.org/officeDocument/2006/relationships/image" Target="media/image126.png"/><Relationship Id="rId164" Type="http://schemas.openxmlformats.org/officeDocument/2006/relationships/image" Target="media/image147.png"/><Relationship Id="rId185" Type="http://schemas.openxmlformats.org/officeDocument/2006/relationships/image" Target="media/image168.png"/><Relationship Id="rId9" Type="http://schemas.openxmlformats.org/officeDocument/2006/relationships/header" Target="header1.xml"/><Relationship Id="rId210" Type="http://schemas.openxmlformats.org/officeDocument/2006/relationships/image" Target="media/image193.png"/><Relationship Id="rId26" Type="http://schemas.openxmlformats.org/officeDocument/2006/relationships/oleObject" Target="embeddings/oleObject2.bin"/><Relationship Id="rId231" Type="http://schemas.openxmlformats.org/officeDocument/2006/relationships/image" Target="media/image214.png"/><Relationship Id="rId252" Type="http://schemas.openxmlformats.org/officeDocument/2006/relationships/fontTable" Target="fontTable.xml"/><Relationship Id="rId47" Type="http://schemas.openxmlformats.org/officeDocument/2006/relationships/image" Target="media/image30.png"/><Relationship Id="rId68" Type="http://schemas.openxmlformats.org/officeDocument/2006/relationships/image" Target="media/image51.png"/><Relationship Id="rId89" Type="http://schemas.openxmlformats.org/officeDocument/2006/relationships/image" Target="media/image72.png"/><Relationship Id="rId112" Type="http://schemas.openxmlformats.org/officeDocument/2006/relationships/image" Target="media/image95.png"/><Relationship Id="rId133" Type="http://schemas.openxmlformats.org/officeDocument/2006/relationships/image" Target="media/image116.png"/><Relationship Id="rId154" Type="http://schemas.openxmlformats.org/officeDocument/2006/relationships/image" Target="media/image137.png"/><Relationship Id="rId175" Type="http://schemas.openxmlformats.org/officeDocument/2006/relationships/image" Target="media/image158.png"/><Relationship Id="rId196" Type="http://schemas.openxmlformats.org/officeDocument/2006/relationships/image" Target="media/image179.png"/><Relationship Id="rId200" Type="http://schemas.openxmlformats.org/officeDocument/2006/relationships/image" Target="media/image183.png"/><Relationship Id="rId16" Type="http://schemas.openxmlformats.org/officeDocument/2006/relationships/image" Target="media/image2.png"/><Relationship Id="rId221" Type="http://schemas.openxmlformats.org/officeDocument/2006/relationships/image" Target="media/image204.png"/><Relationship Id="rId242" Type="http://schemas.openxmlformats.org/officeDocument/2006/relationships/image" Target="media/image225.png"/><Relationship Id="rId37" Type="http://schemas.openxmlformats.org/officeDocument/2006/relationships/image" Target="media/image20.png"/><Relationship Id="rId58" Type="http://schemas.openxmlformats.org/officeDocument/2006/relationships/image" Target="media/image41.png"/><Relationship Id="rId79" Type="http://schemas.openxmlformats.org/officeDocument/2006/relationships/image" Target="media/image62.png"/><Relationship Id="rId102" Type="http://schemas.openxmlformats.org/officeDocument/2006/relationships/image" Target="media/image85.png"/><Relationship Id="rId123" Type="http://schemas.openxmlformats.org/officeDocument/2006/relationships/image" Target="media/image106.png"/><Relationship Id="rId144" Type="http://schemas.openxmlformats.org/officeDocument/2006/relationships/image" Target="media/image127.png"/><Relationship Id="rId90" Type="http://schemas.openxmlformats.org/officeDocument/2006/relationships/image" Target="media/image73.png"/><Relationship Id="rId165" Type="http://schemas.openxmlformats.org/officeDocument/2006/relationships/image" Target="media/image148.png"/><Relationship Id="rId186" Type="http://schemas.openxmlformats.org/officeDocument/2006/relationships/image" Target="media/image169.png"/><Relationship Id="rId211" Type="http://schemas.openxmlformats.org/officeDocument/2006/relationships/image" Target="media/image194.png"/><Relationship Id="rId232" Type="http://schemas.openxmlformats.org/officeDocument/2006/relationships/image" Target="media/image215.png"/><Relationship Id="rId253" Type="http://schemas.openxmlformats.org/officeDocument/2006/relationships/theme" Target="theme/theme1.xml"/><Relationship Id="rId27" Type="http://schemas.openxmlformats.org/officeDocument/2006/relationships/image" Target="media/image11.wmf"/><Relationship Id="rId48" Type="http://schemas.openxmlformats.org/officeDocument/2006/relationships/image" Target="media/image31.png"/><Relationship Id="rId69" Type="http://schemas.openxmlformats.org/officeDocument/2006/relationships/image" Target="media/image52.png"/><Relationship Id="rId113" Type="http://schemas.openxmlformats.org/officeDocument/2006/relationships/image" Target="media/image96.png"/><Relationship Id="rId134" Type="http://schemas.openxmlformats.org/officeDocument/2006/relationships/image" Target="media/image117.png"/><Relationship Id="rId80" Type="http://schemas.openxmlformats.org/officeDocument/2006/relationships/image" Target="media/image63.png"/><Relationship Id="rId155" Type="http://schemas.openxmlformats.org/officeDocument/2006/relationships/image" Target="media/image138.png"/><Relationship Id="rId176" Type="http://schemas.openxmlformats.org/officeDocument/2006/relationships/image" Target="media/image159.png"/><Relationship Id="rId197" Type="http://schemas.openxmlformats.org/officeDocument/2006/relationships/image" Target="media/image180.png"/><Relationship Id="rId201" Type="http://schemas.openxmlformats.org/officeDocument/2006/relationships/image" Target="media/image184.png"/><Relationship Id="rId222" Type="http://schemas.openxmlformats.org/officeDocument/2006/relationships/image" Target="media/image205.png"/><Relationship Id="rId243" Type="http://schemas.openxmlformats.org/officeDocument/2006/relationships/image" Target="media/image226.png"/><Relationship Id="rId17" Type="http://schemas.openxmlformats.org/officeDocument/2006/relationships/image" Target="media/image3.png"/><Relationship Id="rId38" Type="http://schemas.openxmlformats.org/officeDocument/2006/relationships/image" Target="media/image21.png"/><Relationship Id="rId59" Type="http://schemas.openxmlformats.org/officeDocument/2006/relationships/image" Target="media/image42.png"/><Relationship Id="rId103" Type="http://schemas.openxmlformats.org/officeDocument/2006/relationships/image" Target="media/image86.png"/><Relationship Id="rId124" Type="http://schemas.openxmlformats.org/officeDocument/2006/relationships/image" Target="media/image107.png"/><Relationship Id="rId70" Type="http://schemas.openxmlformats.org/officeDocument/2006/relationships/image" Target="media/image53.png"/><Relationship Id="rId91" Type="http://schemas.openxmlformats.org/officeDocument/2006/relationships/image" Target="media/image74.png"/><Relationship Id="rId145" Type="http://schemas.openxmlformats.org/officeDocument/2006/relationships/image" Target="media/image128.png"/><Relationship Id="rId166" Type="http://schemas.openxmlformats.org/officeDocument/2006/relationships/image" Target="media/image149.png"/><Relationship Id="rId187" Type="http://schemas.openxmlformats.org/officeDocument/2006/relationships/image" Target="media/image170.png"/><Relationship Id="rId1" Type="http://schemas.openxmlformats.org/officeDocument/2006/relationships/customXml" Target="../customXml/item1.xml"/><Relationship Id="rId212" Type="http://schemas.openxmlformats.org/officeDocument/2006/relationships/image" Target="media/image195.png"/><Relationship Id="rId233" Type="http://schemas.openxmlformats.org/officeDocument/2006/relationships/image" Target="media/image216.png"/><Relationship Id="rId28" Type="http://schemas.openxmlformats.org/officeDocument/2006/relationships/oleObject" Target="embeddings/oleObject3.bin"/><Relationship Id="rId49" Type="http://schemas.openxmlformats.org/officeDocument/2006/relationships/image" Target="media/image32.png"/><Relationship Id="rId114" Type="http://schemas.openxmlformats.org/officeDocument/2006/relationships/image" Target="media/image97.png"/><Relationship Id="rId60" Type="http://schemas.openxmlformats.org/officeDocument/2006/relationships/image" Target="media/image43.png"/><Relationship Id="rId81" Type="http://schemas.openxmlformats.org/officeDocument/2006/relationships/image" Target="media/image64.png"/><Relationship Id="rId135" Type="http://schemas.openxmlformats.org/officeDocument/2006/relationships/image" Target="media/image118.png"/><Relationship Id="rId156" Type="http://schemas.openxmlformats.org/officeDocument/2006/relationships/image" Target="media/image139.png"/><Relationship Id="rId177" Type="http://schemas.openxmlformats.org/officeDocument/2006/relationships/image" Target="media/image160.png"/><Relationship Id="rId198" Type="http://schemas.openxmlformats.org/officeDocument/2006/relationships/image" Target="media/image181.png"/><Relationship Id="rId202" Type="http://schemas.openxmlformats.org/officeDocument/2006/relationships/image" Target="media/image185.png"/><Relationship Id="rId223" Type="http://schemas.openxmlformats.org/officeDocument/2006/relationships/image" Target="media/image206.png"/><Relationship Id="rId244" Type="http://schemas.openxmlformats.org/officeDocument/2006/relationships/image" Target="media/image227.png"/><Relationship Id="rId18" Type="http://schemas.openxmlformats.org/officeDocument/2006/relationships/image" Target="media/image4.png"/><Relationship Id="rId39" Type="http://schemas.openxmlformats.org/officeDocument/2006/relationships/image" Target="media/image22.png"/><Relationship Id="rId50" Type="http://schemas.openxmlformats.org/officeDocument/2006/relationships/image" Target="media/image33.png"/><Relationship Id="rId104" Type="http://schemas.openxmlformats.org/officeDocument/2006/relationships/image" Target="media/image87.png"/><Relationship Id="rId125" Type="http://schemas.openxmlformats.org/officeDocument/2006/relationships/image" Target="media/image108.png"/><Relationship Id="rId146" Type="http://schemas.openxmlformats.org/officeDocument/2006/relationships/image" Target="media/image129.png"/><Relationship Id="rId167" Type="http://schemas.openxmlformats.org/officeDocument/2006/relationships/image" Target="media/image150.png"/><Relationship Id="rId188" Type="http://schemas.openxmlformats.org/officeDocument/2006/relationships/image" Target="media/image171.png"/><Relationship Id="rId71" Type="http://schemas.openxmlformats.org/officeDocument/2006/relationships/image" Target="media/image54.png"/><Relationship Id="rId92" Type="http://schemas.openxmlformats.org/officeDocument/2006/relationships/image" Target="media/image75.png"/><Relationship Id="rId213" Type="http://schemas.openxmlformats.org/officeDocument/2006/relationships/image" Target="media/image196.png"/><Relationship Id="rId234" Type="http://schemas.openxmlformats.org/officeDocument/2006/relationships/image" Target="media/image217.png"/><Relationship Id="rId2" Type="http://schemas.openxmlformats.org/officeDocument/2006/relationships/customXml" Target="../customXml/item2.xml"/><Relationship Id="rId29" Type="http://schemas.openxmlformats.org/officeDocument/2006/relationships/image" Target="media/image12.png"/><Relationship Id="rId40" Type="http://schemas.openxmlformats.org/officeDocument/2006/relationships/image" Target="media/image23.png"/><Relationship Id="rId115" Type="http://schemas.openxmlformats.org/officeDocument/2006/relationships/image" Target="media/image98.png"/><Relationship Id="rId136" Type="http://schemas.openxmlformats.org/officeDocument/2006/relationships/image" Target="media/image119.png"/><Relationship Id="rId157" Type="http://schemas.openxmlformats.org/officeDocument/2006/relationships/image" Target="media/image140.png"/><Relationship Id="rId178" Type="http://schemas.openxmlformats.org/officeDocument/2006/relationships/image" Target="media/image161.png"/><Relationship Id="rId61" Type="http://schemas.openxmlformats.org/officeDocument/2006/relationships/image" Target="media/image44.png"/><Relationship Id="rId82" Type="http://schemas.openxmlformats.org/officeDocument/2006/relationships/image" Target="media/image65.png"/><Relationship Id="rId199" Type="http://schemas.openxmlformats.org/officeDocument/2006/relationships/image" Target="media/image182.png"/><Relationship Id="rId203" Type="http://schemas.openxmlformats.org/officeDocument/2006/relationships/image" Target="media/image186.png"/><Relationship Id="rId19" Type="http://schemas.openxmlformats.org/officeDocument/2006/relationships/image" Target="media/image5.png"/><Relationship Id="rId224" Type="http://schemas.openxmlformats.org/officeDocument/2006/relationships/image" Target="media/image207.png"/><Relationship Id="rId245" Type="http://schemas.openxmlformats.org/officeDocument/2006/relationships/image" Target="media/image228.png"/><Relationship Id="rId30" Type="http://schemas.openxmlformats.org/officeDocument/2006/relationships/image" Target="media/image13.png"/><Relationship Id="rId105" Type="http://schemas.openxmlformats.org/officeDocument/2006/relationships/image" Target="media/image88.png"/><Relationship Id="rId126" Type="http://schemas.openxmlformats.org/officeDocument/2006/relationships/image" Target="media/image109.png"/><Relationship Id="rId147" Type="http://schemas.openxmlformats.org/officeDocument/2006/relationships/image" Target="media/image130.png"/><Relationship Id="rId168" Type="http://schemas.openxmlformats.org/officeDocument/2006/relationships/image" Target="media/image151.png"/><Relationship Id="rId51" Type="http://schemas.openxmlformats.org/officeDocument/2006/relationships/image" Target="media/image34.png"/><Relationship Id="rId72" Type="http://schemas.openxmlformats.org/officeDocument/2006/relationships/image" Target="media/image55.png"/><Relationship Id="rId93" Type="http://schemas.openxmlformats.org/officeDocument/2006/relationships/image" Target="media/image76.png"/><Relationship Id="rId189" Type="http://schemas.openxmlformats.org/officeDocument/2006/relationships/image" Target="media/image172.png"/><Relationship Id="rId3" Type="http://schemas.openxmlformats.org/officeDocument/2006/relationships/numbering" Target="numbering.xml"/><Relationship Id="rId214" Type="http://schemas.openxmlformats.org/officeDocument/2006/relationships/image" Target="media/image197.png"/><Relationship Id="rId235" Type="http://schemas.openxmlformats.org/officeDocument/2006/relationships/image" Target="media/image218.png"/><Relationship Id="rId116" Type="http://schemas.openxmlformats.org/officeDocument/2006/relationships/image" Target="media/image99.png"/><Relationship Id="rId137" Type="http://schemas.openxmlformats.org/officeDocument/2006/relationships/image" Target="media/image120.png"/><Relationship Id="rId158" Type="http://schemas.openxmlformats.org/officeDocument/2006/relationships/image" Target="media/image141.png"/><Relationship Id="rId20" Type="http://schemas.openxmlformats.org/officeDocument/2006/relationships/image" Target="media/image6.png"/><Relationship Id="rId41" Type="http://schemas.openxmlformats.org/officeDocument/2006/relationships/image" Target="media/image24.png"/><Relationship Id="rId62" Type="http://schemas.openxmlformats.org/officeDocument/2006/relationships/image" Target="media/image45.png"/><Relationship Id="rId83" Type="http://schemas.openxmlformats.org/officeDocument/2006/relationships/image" Target="media/image66.png"/><Relationship Id="rId179" Type="http://schemas.openxmlformats.org/officeDocument/2006/relationships/image" Target="media/image162.png"/><Relationship Id="rId190" Type="http://schemas.openxmlformats.org/officeDocument/2006/relationships/image" Target="media/image173.png"/><Relationship Id="rId204" Type="http://schemas.openxmlformats.org/officeDocument/2006/relationships/image" Target="media/image187.png"/><Relationship Id="rId225" Type="http://schemas.openxmlformats.org/officeDocument/2006/relationships/image" Target="media/image208.png"/><Relationship Id="rId246" Type="http://schemas.openxmlformats.org/officeDocument/2006/relationships/image" Target="media/image229.png"/><Relationship Id="rId106" Type="http://schemas.openxmlformats.org/officeDocument/2006/relationships/image" Target="media/image89.png"/><Relationship Id="rId127" Type="http://schemas.openxmlformats.org/officeDocument/2006/relationships/image" Target="media/image110.png"/><Relationship Id="rId10" Type="http://schemas.openxmlformats.org/officeDocument/2006/relationships/footer" Target="footer1.xml"/><Relationship Id="rId31" Type="http://schemas.openxmlformats.org/officeDocument/2006/relationships/image" Target="media/image14.png"/><Relationship Id="rId52" Type="http://schemas.openxmlformats.org/officeDocument/2006/relationships/image" Target="media/image35.png"/><Relationship Id="rId73" Type="http://schemas.openxmlformats.org/officeDocument/2006/relationships/image" Target="media/image56.png"/><Relationship Id="rId94" Type="http://schemas.openxmlformats.org/officeDocument/2006/relationships/image" Target="media/image77.png"/><Relationship Id="rId148" Type="http://schemas.openxmlformats.org/officeDocument/2006/relationships/image" Target="media/image131.png"/><Relationship Id="rId169" Type="http://schemas.openxmlformats.org/officeDocument/2006/relationships/image" Target="media/image152.png"/><Relationship Id="rId4" Type="http://schemas.openxmlformats.org/officeDocument/2006/relationships/styles" Target="styles.xml"/><Relationship Id="rId180" Type="http://schemas.openxmlformats.org/officeDocument/2006/relationships/image" Target="media/image163.png"/><Relationship Id="rId215" Type="http://schemas.openxmlformats.org/officeDocument/2006/relationships/image" Target="media/image198.png"/><Relationship Id="rId236" Type="http://schemas.openxmlformats.org/officeDocument/2006/relationships/image" Target="media/image21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D85D27-4CEA-4E3B-85E4-D82E82E038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047A626-9EDC-48F3-ADF7-0908C418E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123</Pages>
  <Words>80221</Words>
  <Characters>45727</Characters>
  <Application>Microsoft Office Word</Application>
  <DocSecurity>0</DocSecurity>
  <Lines>381</Lines>
  <Paragraphs>251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diakov.net</Company>
  <LinksUpToDate>false</LinksUpToDate>
  <CharactersWithSpaces>125697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Анатолій Хлівний</dc:creator>
  <cp:keywords/>
  <dc:description/>
  <cp:lastModifiedBy>Live session user</cp:lastModifiedBy>
  <cp:revision>23</cp:revision>
  <dcterms:created xsi:type="dcterms:W3CDTF">2022-10-03T15:22:00Z</dcterms:created>
  <dcterms:modified xsi:type="dcterms:W3CDTF">2022-10-18T00:07:00Z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AA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