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5E15" w14:textId="77777777" w:rsidR="005D64A3" w:rsidRPr="009B271E" w:rsidRDefault="005D64A3" w:rsidP="005D64A3">
      <w:pPr>
        <w:jc w:val="center"/>
        <w:rPr>
          <w:b/>
          <w:bCs/>
          <w:sz w:val="28"/>
          <w:szCs w:val="28"/>
        </w:rPr>
      </w:pPr>
      <w:r w:rsidRPr="009B271E">
        <w:rPr>
          <w:b/>
          <w:bCs/>
          <w:sz w:val="28"/>
          <w:szCs w:val="28"/>
        </w:rPr>
        <w:t>НАЦІОНАЛЬНИЙ ТЕХНІЧНИЙ УНІВЕРСИТЕТ УКРАЇНИ</w:t>
      </w:r>
    </w:p>
    <w:p w14:paraId="46971A9A" w14:textId="77777777" w:rsidR="005D64A3" w:rsidRPr="009B271E" w:rsidRDefault="005D64A3" w:rsidP="005D64A3">
      <w:pPr>
        <w:jc w:val="center"/>
        <w:rPr>
          <w:b/>
          <w:bCs/>
          <w:sz w:val="28"/>
          <w:szCs w:val="28"/>
        </w:rPr>
      </w:pPr>
      <w:r w:rsidRPr="009B271E">
        <w:rPr>
          <w:b/>
          <w:bCs/>
          <w:sz w:val="28"/>
          <w:szCs w:val="28"/>
        </w:rPr>
        <w:t>«КИЇВСЬКИЙ ПОЛІТЕХНІЧНИЙ ІНСТИТУТ</w:t>
      </w:r>
      <w:r w:rsidRPr="009B271E">
        <w:rPr>
          <w:b/>
          <w:bCs/>
          <w:sz w:val="28"/>
          <w:szCs w:val="28"/>
        </w:rPr>
        <w:br/>
        <w:t>імені ІГОРЯ СІКОРСЬКОГО»</w:t>
      </w:r>
    </w:p>
    <w:p w14:paraId="2DE47105" w14:textId="77777777" w:rsidR="005D64A3" w:rsidRPr="005D64A3" w:rsidRDefault="005D64A3" w:rsidP="005D64A3">
      <w:pPr>
        <w:tabs>
          <w:tab w:val="left" w:leader="underscore" w:pos="9356"/>
        </w:tabs>
        <w:spacing w:before="120"/>
        <w:jc w:val="center"/>
        <w:rPr>
          <w:b/>
          <w:sz w:val="28"/>
          <w:lang w:val="ru-RU"/>
        </w:rPr>
      </w:pPr>
      <w:r w:rsidRPr="005D64A3">
        <w:rPr>
          <w:b/>
          <w:sz w:val="28"/>
          <w:lang w:val="ru-RU"/>
        </w:rPr>
        <w:t xml:space="preserve">Факультет </w:t>
      </w:r>
      <w:proofErr w:type="spellStart"/>
      <w:r w:rsidRPr="005D64A3">
        <w:rPr>
          <w:b/>
          <w:sz w:val="28"/>
          <w:lang w:val="ru-RU"/>
        </w:rPr>
        <w:t>інформатики</w:t>
      </w:r>
      <w:proofErr w:type="spellEnd"/>
      <w:r w:rsidRPr="005D64A3">
        <w:rPr>
          <w:b/>
          <w:sz w:val="28"/>
          <w:lang w:val="ru-RU"/>
        </w:rPr>
        <w:t xml:space="preserve"> та </w:t>
      </w:r>
      <w:proofErr w:type="spellStart"/>
      <w:r w:rsidRPr="005D64A3">
        <w:rPr>
          <w:b/>
          <w:sz w:val="28"/>
          <w:lang w:val="ru-RU"/>
        </w:rPr>
        <w:t>обчислювальної</w:t>
      </w:r>
      <w:proofErr w:type="spellEnd"/>
      <w:r w:rsidRPr="005D64A3">
        <w:rPr>
          <w:b/>
          <w:sz w:val="28"/>
          <w:lang w:val="ru-RU"/>
        </w:rPr>
        <w:t xml:space="preserve"> </w:t>
      </w:r>
      <w:proofErr w:type="spellStart"/>
      <w:r w:rsidRPr="005D64A3">
        <w:rPr>
          <w:b/>
          <w:sz w:val="28"/>
          <w:lang w:val="ru-RU"/>
        </w:rPr>
        <w:t>техніки</w:t>
      </w:r>
      <w:proofErr w:type="spellEnd"/>
    </w:p>
    <w:p w14:paraId="2FD095F3" w14:textId="77777777" w:rsidR="005D64A3" w:rsidRPr="005D64A3" w:rsidRDefault="005D64A3" w:rsidP="005D64A3">
      <w:pPr>
        <w:tabs>
          <w:tab w:val="left" w:leader="underscore" w:pos="9356"/>
        </w:tabs>
        <w:spacing w:before="120"/>
        <w:jc w:val="center"/>
        <w:rPr>
          <w:b/>
          <w:sz w:val="28"/>
          <w:lang w:val="ru-RU"/>
        </w:rPr>
      </w:pPr>
      <w:r w:rsidRPr="005D64A3">
        <w:rPr>
          <w:b/>
          <w:sz w:val="28"/>
          <w:lang w:val="ru-RU"/>
        </w:rPr>
        <w:t xml:space="preserve">Кафедра </w:t>
      </w:r>
      <w:proofErr w:type="spellStart"/>
      <w:r w:rsidRPr="005D64A3">
        <w:rPr>
          <w:b/>
          <w:sz w:val="28"/>
          <w:lang w:val="ru-RU"/>
        </w:rPr>
        <w:t>обчислювальної</w:t>
      </w:r>
      <w:proofErr w:type="spellEnd"/>
      <w:r w:rsidRPr="005D64A3">
        <w:rPr>
          <w:b/>
          <w:sz w:val="28"/>
          <w:lang w:val="ru-RU"/>
        </w:rPr>
        <w:t xml:space="preserve"> </w:t>
      </w:r>
      <w:proofErr w:type="spellStart"/>
      <w:r w:rsidRPr="005D64A3">
        <w:rPr>
          <w:b/>
          <w:sz w:val="28"/>
          <w:lang w:val="ru-RU"/>
        </w:rPr>
        <w:t>техніки</w:t>
      </w:r>
      <w:proofErr w:type="spellEnd"/>
    </w:p>
    <w:p w14:paraId="7015498A" w14:textId="77777777" w:rsidR="005D64A3" w:rsidRPr="005D64A3" w:rsidRDefault="005D64A3" w:rsidP="005D64A3">
      <w:pPr>
        <w:tabs>
          <w:tab w:val="left" w:pos="720"/>
          <w:tab w:val="left" w:pos="1440"/>
          <w:tab w:val="left" w:pos="1620"/>
        </w:tabs>
        <w:spacing w:before="120"/>
        <w:ind w:left="5670"/>
        <w:rPr>
          <w:lang w:val="ru-RU"/>
        </w:rPr>
      </w:pPr>
    </w:p>
    <w:p w14:paraId="7BB33129" w14:textId="77777777" w:rsidR="005D64A3" w:rsidRPr="005D64A3" w:rsidRDefault="005D64A3" w:rsidP="005D64A3">
      <w:pPr>
        <w:tabs>
          <w:tab w:val="left" w:pos="720"/>
          <w:tab w:val="left" w:pos="1440"/>
          <w:tab w:val="left" w:pos="1620"/>
        </w:tabs>
        <w:spacing w:before="120"/>
        <w:ind w:left="5670"/>
        <w:rPr>
          <w:lang w:val="ru-RU"/>
        </w:rPr>
      </w:pPr>
      <w:r w:rsidRPr="005D64A3">
        <w:rPr>
          <w:lang w:val="ru-RU"/>
        </w:rPr>
        <w:t xml:space="preserve">До </w:t>
      </w:r>
      <w:proofErr w:type="spellStart"/>
      <w:r w:rsidRPr="005D64A3">
        <w:rPr>
          <w:lang w:val="ru-RU"/>
        </w:rPr>
        <w:t>захисту</w:t>
      </w:r>
      <w:proofErr w:type="spellEnd"/>
      <w:r w:rsidRPr="005D64A3">
        <w:rPr>
          <w:lang w:val="ru-RU"/>
        </w:rPr>
        <w:t xml:space="preserve"> допущено:</w:t>
      </w:r>
    </w:p>
    <w:p w14:paraId="2471DFD1" w14:textId="77777777" w:rsidR="005D64A3" w:rsidRPr="005D64A3" w:rsidRDefault="005D64A3" w:rsidP="005D64A3">
      <w:pPr>
        <w:tabs>
          <w:tab w:val="left" w:pos="720"/>
          <w:tab w:val="left" w:pos="1440"/>
          <w:tab w:val="left" w:pos="1620"/>
        </w:tabs>
        <w:spacing w:before="120"/>
        <w:ind w:left="5670"/>
        <w:rPr>
          <w:bCs/>
          <w:lang w:val="ru-RU"/>
        </w:rPr>
      </w:pPr>
      <w:proofErr w:type="spellStart"/>
      <w:r w:rsidRPr="005D64A3">
        <w:rPr>
          <w:bCs/>
          <w:lang w:val="ru-RU"/>
        </w:rPr>
        <w:t>Завідувач</w:t>
      </w:r>
      <w:proofErr w:type="spellEnd"/>
      <w:r w:rsidRPr="005D64A3">
        <w:rPr>
          <w:bCs/>
          <w:lang w:val="ru-RU"/>
        </w:rPr>
        <w:t xml:space="preserve"> </w:t>
      </w:r>
      <w:proofErr w:type="spellStart"/>
      <w:r w:rsidRPr="005D64A3">
        <w:rPr>
          <w:bCs/>
          <w:lang w:val="ru-RU"/>
        </w:rPr>
        <w:t>кафедри</w:t>
      </w:r>
      <w:proofErr w:type="spellEnd"/>
    </w:p>
    <w:p w14:paraId="3FA41A62" w14:textId="77777777" w:rsidR="005D64A3" w:rsidRPr="005D64A3" w:rsidRDefault="005D64A3" w:rsidP="005D64A3">
      <w:pPr>
        <w:tabs>
          <w:tab w:val="left" w:pos="720"/>
          <w:tab w:val="left" w:pos="1440"/>
          <w:tab w:val="left" w:pos="1620"/>
        </w:tabs>
        <w:spacing w:before="120"/>
        <w:ind w:left="5671"/>
        <w:rPr>
          <w:lang w:val="ru-RU"/>
        </w:rPr>
      </w:pPr>
      <w:proofErr w:type="spellStart"/>
      <w:r w:rsidRPr="005D64A3">
        <w:rPr>
          <w:lang w:val="ru-RU"/>
        </w:rPr>
        <w:t>Сергій</w:t>
      </w:r>
      <w:proofErr w:type="spellEnd"/>
      <w:r w:rsidRPr="005D64A3">
        <w:rPr>
          <w:lang w:val="ru-RU"/>
        </w:rPr>
        <w:t xml:space="preserve"> СТІРЕНКО </w:t>
      </w:r>
    </w:p>
    <w:p w14:paraId="15950A0E" w14:textId="772B1423" w:rsidR="005D64A3" w:rsidRPr="00751373" w:rsidRDefault="005D64A3" w:rsidP="005D64A3">
      <w:pPr>
        <w:tabs>
          <w:tab w:val="left" w:pos="720"/>
          <w:tab w:val="left" w:pos="1440"/>
          <w:tab w:val="left" w:pos="1620"/>
        </w:tabs>
        <w:spacing w:before="120"/>
        <w:ind w:left="5672"/>
        <w:rPr>
          <w:lang w:val="ru-RU"/>
        </w:rPr>
      </w:pPr>
      <w:r w:rsidRPr="00751373">
        <w:rPr>
          <w:lang w:val="ru-RU"/>
        </w:rPr>
        <w:t>«__</w:t>
      </w:r>
      <w:proofErr w:type="gramStart"/>
      <w:r w:rsidRPr="00751373">
        <w:rPr>
          <w:lang w:val="ru-RU"/>
        </w:rPr>
        <w:t>_»_</w:t>
      </w:r>
      <w:proofErr w:type="gramEnd"/>
      <w:r w:rsidRPr="00751373">
        <w:rPr>
          <w:lang w:val="ru-RU"/>
        </w:rPr>
        <w:t>____________20</w:t>
      </w:r>
      <w:r w:rsidR="00FB762E">
        <w:rPr>
          <w:lang w:val="ru-RU"/>
        </w:rPr>
        <w:t>22</w:t>
      </w:r>
      <w:r w:rsidRPr="00751373">
        <w:rPr>
          <w:lang w:val="ru-RU"/>
        </w:rPr>
        <w:t xml:space="preserve"> р.</w:t>
      </w:r>
    </w:p>
    <w:p w14:paraId="11AF7682" w14:textId="77777777" w:rsidR="005D64A3" w:rsidRPr="00751373" w:rsidRDefault="005D64A3" w:rsidP="005D64A3">
      <w:pPr>
        <w:tabs>
          <w:tab w:val="left" w:leader="underscore" w:pos="9631"/>
        </w:tabs>
        <w:rPr>
          <w:b/>
          <w:bCs/>
          <w:caps/>
          <w:sz w:val="28"/>
          <w:szCs w:val="28"/>
          <w:lang w:val="ru-RU"/>
        </w:rPr>
      </w:pPr>
    </w:p>
    <w:p w14:paraId="13620E47" w14:textId="77777777" w:rsidR="005D64A3" w:rsidRPr="00751373" w:rsidRDefault="005D64A3" w:rsidP="005D64A3">
      <w:pPr>
        <w:tabs>
          <w:tab w:val="left" w:leader="underscore" w:pos="9631"/>
        </w:tabs>
        <w:rPr>
          <w:b/>
          <w:bCs/>
          <w:caps/>
          <w:sz w:val="28"/>
          <w:szCs w:val="28"/>
          <w:lang w:val="ru-RU"/>
        </w:rPr>
      </w:pPr>
    </w:p>
    <w:p w14:paraId="33CA8459" w14:textId="0AABBEFA" w:rsidR="005D64A3" w:rsidRPr="005D64A3" w:rsidRDefault="001B7369" w:rsidP="005D64A3">
      <w:pPr>
        <w:tabs>
          <w:tab w:val="right" w:leader="underscore" w:pos="8903"/>
        </w:tabs>
        <w:jc w:val="center"/>
        <w:rPr>
          <w:b/>
          <w:sz w:val="40"/>
          <w:szCs w:val="40"/>
          <w:lang w:val="ru-RU"/>
        </w:rPr>
      </w:pPr>
      <w:proofErr w:type="spellStart"/>
      <w:r>
        <w:rPr>
          <w:b/>
          <w:sz w:val="40"/>
          <w:szCs w:val="40"/>
          <w:lang w:val="ru-RU"/>
        </w:rPr>
        <w:t>Дипломний</w:t>
      </w:r>
      <w:proofErr w:type="spellEnd"/>
      <w:r>
        <w:rPr>
          <w:b/>
          <w:sz w:val="40"/>
          <w:szCs w:val="40"/>
          <w:lang w:val="ru-RU"/>
        </w:rPr>
        <w:t xml:space="preserve"> </w:t>
      </w:r>
      <w:proofErr w:type="spellStart"/>
      <w:r>
        <w:rPr>
          <w:b/>
          <w:sz w:val="40"/>
          <w:szCs w:val="40"/>
          <w:lang w:val="ru-RU"/>
        </w:rPr>
        <w:t>про</w:t>
      </w:r>
      <w:r w:rsidR="00646927">
        <w:rPr>
          <w:b/>
          <w:sz w:val="40"/>
          <w:szCs w:val="40"/>
          <w:lang w:val="ru-RU"/>
        </w:rPr>
        <w:t>є</w:t>
      </w:r>
      <w:r>
        <w:rPr>
          <w:b/>
          <w:sz w:val="40"/>
          <w:szCs w:val="40"/>
          <w:lang w:val="ru-RU"/>
        </w:rPr>
        <w:t>кт</w:t>
      </w:r>
      <w:proofErr w:type="spellEnd"/>
    </w:p>
    <w:p w14:paraId="7B4419E7" w14:textId="77777777" w:rsidR="005D64A3" w:rsidRPr="005D64A3" w:rsidRDefault="005D64A3" w:rsidP="005D64A3">
      <w:pPr>
        <w:spacing w:before="120" w:after="120"/>
        <w:jc w:val="center"/>
        <w:rPr>
          <w:b/>
          <w:sz w:val="28"/>
          <w:szCs w:val="28"/>
          <w:lang w:val="ru-RU"/>
        </w:rPr>
      </w:pPr>
      <w:r w:rsidRPr="005D64A3">
        <w:rPr>
          <w:b/>
          <w:sz w:val="28"/>
          <w:szCs w:val="28"/>
          <w:lang w:val="ru-RU"/>
        </w:rPr>
        <w:t xml:space="preserve">на </w:t>
      </w:r>
      <w:proofErr w:type="spellStart"/>
      <w:r w:rsidRPr="005D64A3">
        <w:rPr>
          <w:b/>
          <w:sz w:val="28"/>
          <w:szCs w:val="28"/>
          <w:lang w:val="ru-RU"/>
        </w:rPr>
        <w:t>здобуття</w:t>
      </w:r>
      <w:proofErr w:type="spellEnd"/>
      <w:r w:rsidRPr="005D64A3">
        <w:rPr>
          <w:b/>
          <w:sz w:val="28"/>
          <w:szCs w:val="28"/>
          <w:lang w:val="ru-RU"/>
        </w:rPr>
        <w:t xml:space="preserve"> </w:t>
      </w:r>
      <w:proofErr w:type="spellStart"/>
      <w:r w:rsidRPr="005D64A3">
        <w:rPr>
          <w:b/>
          <w:sz w:val="28"/>
          <w:szCs w:val="28"/>
          <w:lang w:val="ru-RU"/>
        </w:rPr>
        <w:t>ступеня</w:t>
      </w:r>
      <w:proofErr w:type="spellEnd"/>
      <w:r w:rsidRPr="005D64A3">
        <w:rPr>
          <w:b/>
          <w:sz w:val="28"/>
          <w:szCs w:val="28"/>
          <w:lang w:val="ru-RU"/>
        </w:rPr>
        <w:t xml:space="preserve"> бакалавра</w:t>
      </w:r>
    </w:p>
    <w:p w14:paraId="7EA2AF5F" w14:textId="7CD5B1FC" w:rsidR="005D64A3" w:rsidRPr="005D64A3" w:rsidRDefault="005D64A3" w:rsidP="005D64A3">
      <w:pPr>
        <w:spacing w:before="120" w:after="120"/>
        <w:jc w:val="center"/>
        <w:rPr>
          <w:b/>
          <w:sz w:val="28"/>
          <w:szCs w:val="28"/>
          <w:lang w:val="ru-RU"/>
        </w:rPr>
      </w:pPr>
      <w:r w:rsidRPr="005D64A3">
        <w:rPr>
          <w:b/>
          <w:sz w:val="28"/>
          <w:szCs w:val="28"/>
          <w:lang w:val="ru-RU"/>
        </w:rPr>
        <w:t xml:space="preserve">за </w:t>
      </w:r>
      <w:proofErr w:type="spellStart"/>
      <w:r w:rsidRPr="005D64A3">
        <w:rPr>
          <w:b/>
          <w:sz w:val="28"/>
          <w:szCs w:val="28"/>
          <w:lang w:val="ru-RU"/>
        </w:rPr>
        <w:t>освітньо-професійною</w:t>
      </w:r>
      <w:proofErr w:type="spellEnd"/>
      <w:r w:rsidRPr="005D64A3">
        <w:rPr>
          <w:b/>
          <w:sz w:val="28"/>
          <w:szCs w:val="28"/>
          <w:lang w:val="ru-RU"/>
        </w:rPr>
        <w:t xml:space="preserve"> </w:t>
      </w:r>
      <w:proofErr w:type="spellStart"/>
      <w:r w:rsidRPr="005D64A3">
        <w:rPr>
          <w:b/>
          <w:sz w:val="28"/>
          <w:szCs w:val="28"/>
          <w:lang w:val="ru-RU"/>
        </w:rPr>
        <w:t>програмою</w:t>
      </w:r>
      <w:proofErr w:type="spellEnd"/>
      <w:r w:rsidRPr="005D64A3">
        <w:rPr>
          <w:b/>
          <w:sz w:val="28"/>
          <w:szCs w:val="28"/>
          <w:lang w:val="ru-RU"/>
        </w:rPr>
        <w:t xml:space="preserve"> «</w:t>
      </w:r>
      <w:proofErr w:type="spellStart"/>
      <w:r w:rsidR="0019305B">
        <w:rPr>
          <w:b/>
          <w:sz w:val="28"/>
          <w:szCs w:val="28"/>
          <w:lang w:val="ru-RU"/>
        </w:rPr>
        <w:t>Інженерія</w:t>
      </w:r>
      <w:proofErr w:type="spellEnd"/>
      <w:r w:rsidR="0019305B">
        <w:rPr>
          <w:b/>
          <w:sz w:val="28"/>
          <w:szCs w:val="28"/>
          <w:lang w:val="ru-RU"/>
        </w:rPr>
        <w:t xml:space="preserve"> </w:t>
      </w:r>
      <w:proofErr w:type="spellStart"/>
      <w:r w:rsidR="0019305B">
        <w:rPr>
          <w:b/>
          <w:sz w:val="28"/>
          <w:szCs w:val="28"/>
          <w:lang w:val="ru-RU"/>
        </w:rPr>
        <w:t>програмного</w:t>
      </w:r>
      <w:proofErr w:type="spellEnd"/>
      <w:r w:rsidR="0019305B">
        <w:rPr>
          <w:b/>
          <w:sz w:val="28"/>
          <w:szCs w:val="28"/>
          <w:lang w:val="ru-RU"/>
        </w:rPr>
        <w:t xml:space="preserve"> </w:t>
      </w:r>
      <w:proofErr w:type="spellStart"/>
      <w:r w:rsidR="0019305B">
        <w:rPr>
          <w:b/>
          <w:sz w:val="28"/>
          <w:szCs w:val="28"/>
          <w:lang w:val="ru-RU"/>
        </w:rPr>
        <w:t>забезпечення</w:t>
      </w:r>
      <w:proofErr w:type="spellEnd"/>
      <w:r w:rsidR="0019305B">
        <w:rPr>
          <w:b/>
          <w:sz w:val="28"/>
          <w:szCs w:val="28"/>
          <w:lang w:val="ru-RU"/>
        </w:rPr>
        <w:t xml:space="preserve"> </w:t>
      </w:r>
      <w:proofErr w:type="spellStart"/>
      <w:r w:rsidR="0019305B">
        <w:rPr>
          <w:b/>
          <w:sz w:val="28"/>
          <w:szCs w:val="28"/>
          <w:lang w:val="ru-RU"/>
        </w:rPr>
        <w:t>компʼютерних</w:t>
      </w:r>
      <w:proofErr w:type="spellEnd"/>
      <w:r w:rsidR="0019305B">
        <w:rPr>
          <w:b/>
          <w:sz w:val="28"/>
          <w:szCs w:val="28"/>
          <w:lang w:val="ru-RU"/>
        </w:rPr>
        <w:t xml:space="preserve"> систем</w:t>
      </w:r>
      <w:r w:rsidRPr="005D64A3">
        <w:rPr>
          <w:b/>
          <w:sz w:val="28"/>
          <w:szCs w:val="28"/>
          <w:lang w:val="ru-RU"/>
        </w:rPr>
        <w:t>»</w:t>
      </w:r>
    </w:p>
    <w:p w14:paraId="422EC47A" w14:textId="77777777" w:rsidR="005D64A3" w:rsidRPr="005D64A3" w:rsidRDefault="005D64A3" w:rsidP="005D64A3">
      <w:pPr>
        <w:spacing w:before="120" w:after="120"/>
        <w:jc w:val="center"/>
        <w:rPr>
          <w:b/>
          <w:sz w:val="28"/>
          <w:szCs w:val="28"/>
          <w:lang w:val="ru-RU"/>
        </w:rPr>
      </w:pPr>
      <w:proofErr w:type="spellStart"/>
      <w:r w:rsidRPr="005D64A3">
        <w:rPr>
          <w:b/>
          <w:sz w:val="28"/>
          <w:szCs w:val="28"/>
          <w:lang w:val="ru-RU"/>
        </w:rPr>
        <w:t>спеціальності</w:t>
      </w:r>
      <w:proofErr w:type="spellEnd"/>
      <w:r w:rsidRPr="005D64A3">
        <w:rPr>
          <w:b/>
          <w:sz w:val="28"/>
          <w:szCs w:val="28"/>
          <w:lang w:val="ru-RU"/>
        </w:rPr>
        <w:t xml:space="preserve"> 12</w:t>
      </w:r>
      <w:r w:rsidRPr="008924F9">
        <w:rPr>
          <w:b/>
          <w:sz w:val="28"/>
          <w:szCs w:val="28"/>
          <w:lang w:val="ru-RU"/>
        </w:rPr>
        <w:t>1</w:t>
      </w:r>
      <w:r w:rsidRPr="005D64A3">
        <w:rPr>
          <w:b/>
          <w:sz w:val="28"/>
          <w:szCs w:val="28"/>
          <w:lang w:val="ru-RU"/>
        </w:rPr>
        <w:t xml:space="preserve"> «</w:t>
      </w:r>
      <w:proofErr w:type="spellStart"/>
      <w:r w:rsidRPr="005D64A3">
        <w:rPr>
          <w:b/>
          <w:sz w:val="28"/>
          <w:szCs w:val="28"/>
          <w:lang w:val="ru-RU"/>
        </w:rPr>
        <w:t>Інженерія</w:t>
      </w:r>
      <w:proofErr w:type="spellEnd"/>
      <w:r w:rsidRPr="005D64A3">
        <w:rPr>
          <w:b/>
          <w:sz w:val="28"/>
          <w:szCs w:val="28"/>
          <w:lang w:val="ru-RU"/>
        </w:rPr>
        <w:t xml:space="preserve"> </w:t>
      </w:r>
      <w:proofErr w:type="spellStart"/>
      <w:r w:rsidRPr="005D64A3">
        <w:rPr>
          <w:b/>
          <w:sz w:val="28"/>
          <w:szCs w:val="28"/>
          <w:lang w:val="ru-RU"/>
        </w:rPr>
        <w:t>програмного</w:t>
      </w:r>
      <w:proofErr w:type="spellEnd"/>
      <w:r w:rsidRPr="005D64A3">
        <w:rPr>
          <w:b/>
          <w:sz w:val="28"/>
          <w:szCs w:val="28"/>
          <w:lang w:val="ru-RU"/>
        </w:rPr>
        <w:t xml:space="preserve"> </w:t>
      </w:r>
      <w:proofErr w:type="spellStart"/>
      <w:r w:rsidRPr="005D64A3">
        <w:rPr>
          <w:b/>
          <w:sz w:val="28"/>
          <w:szCs w:val="28"/>
          <w:lang w:val="ru-RU"/>
        </w:rPr>
        <w:t>забезпечення</w:t>
      </w:r>
      <w:proofErr w:type="spellEnd"/>
      <w:r w:rsidRPr="005D64A3">
        <w:rPr>
          <w:b/>
          <w:sz w:val="28"/>
          <w:szCs w:val="28"/>
          <w:lang w:val="ru-RU"/>
        </w:rPr>
        <w:t>»</w:t>
      </w:r>
    </w:p>
    <w:p w14:paraId="173444A1" w14:textId="0FB36479" w:rsidR="005D64A3" w:rsidRPr="005D64A3" w:rsidRDefault="005D64A3" w:rsidP="005D64A3">
      <w:pPr>
        <w:spacing w:before="120" w:after="120"/>
        <w:jc w:val="center"/>
        <w:rPr>
          <w:b/>
          <w:sz w:val="28"/>
          <w:szCs w:val="28"/>
          <w:lang w:val="ru-RU"/>
        </w:rPr>
      </w:pPr>
      <w:r w:rsidRPr="005D64A3">
        <w:rPr>
          <w:b/>
          <w:sz w:val="28"/>
          <w:szCs w:val="28"/>
          <w:lang w:val="ru-RU"/>
        </w:rPr>
        <w:t>на тему: «</w:t>
      </w:r>
      <w:proofErr w:type="spellStart"/>
      <w:r w:rsidR="00222318" w:rsidRPr="00222318">
        <w:rPr>
          <w:b/>
          <w:bCs/>
          <w:sz w:val="28"/>
          <w:szCs w:val="28"/>
          <w:lang w:val="ru-RU"/>
        </w:rPr>
        <w:t>Програмнии</w:t>
      </w:r>
      <w:proofErr w:type="spellEnd"/>
      <w:r w:rsidR="00222318" w:rsidRPr="00222318">
        <w:rPr>
          <w:b/>
          <w:bCs/>
          <w:sz w:val="28"/>
          <w:szCs w:val="28"/>
          <w:lang w:val="ru-RU"/>
        </w:rPr>
        <w:t xml:space="preserve">̆ модуль для </w:t>
      </w:r>
      <w:proofErr w:type="spellStart"/>
      <w:r w:rsidR="00222318" w:rsidRPr="00222318">
        <w:rPr>
          <w:b/>
          <w:bCs/>
          <w:sz w:val="28"/>
          <w:szCs w:val="28"/>
          <w:lang w:val="ru-RU"/>
        </w:rPr>
        <w:t>комунікаціі</w:t>
      </w:r>
      <w:proofErr w:type="spellEnd"/>
      <w:r w:rsidR="00222318" w:rsidRPr="00222318">
        <w:rPr>
          <w:b/>
          <w:bCs/>
          <w:sz w:val="28"/>
          <w:szCs w:val="28"/>
          <w:lang w:val="ru-RU"/>
        </w:rPr>
        <w:t xml:space="preserve">̈ </w:t>
      </w:r>
      <w:proofErr w:type="spellStart"/>
      <w:r w:rsidR="00222318" w:rsidRPr="00222318">
        <w:rPr>
          <w:b/>
          <w:bCs/>
          <w:sz w:val="28"/>
          <w:szCs w:val="28"/>
          <w:lang w:val="ru-RU"/>
        </w:rPr>
        <w:t>компонентів</w:t>
      </w:r>
      <w:proofErr w:type="spellEnd"/>
      <w:r w:rsidR="00222318" w:rsidRPr="00222318">
        <w:rPr>
          <w:b/>
          <w:bCs/>
          <w:sz w:val="28"/>
          <w:szCs w:val="28"/>
          <w:lang w:val="ru-RU"/>
        </w:rPr>
        <w:t xml:space="preserve"> </w:t>
      </w:r>
      <w:proofErr w:type="spellStart"/>
      <w:r w:rsidR="00222318" w:rsidRPr="00222318">
        <w:rPr>
          <w:b/>
          <w:bCs/>
          <w:sz w:val="28"/>
          <w:szCs w:val="28"/>
          <w:lang w:val="ru-RU"/>
        </w:rPr>
        <w:t>розподіленоі</w:t>
      </w:r>
      <w:proofErr w:type="spellEnd"/>
      <w:r w:rsidR="00222318" w:rsidRPr="00222318">
        <w:rPr>
          <w:b/>
          <w:bCs/>
          <w:sz w:val="28"/>
          <w:szCs w:val="28"/>
          <w:lang w:val="ru-RU"/>
        </w:rPr>
        <w:t xml:space="preserve">̈ </w:t>
      </w:r>
      <w:proofErr w:type="spellStart"/>
      <w:r w:rsidR="00222318" w:rsidRPr="00222318">
        <w:rPr>
          <w:b/>
          <w:bCs/>
          <w:sz w:val="28"/>
          <w:szCs w:val="28"/>
          <w:lang w:val="ru-RU"/>
        </w:rPr>
        <w:t>інформаційноі</w:t>
      </w:r>
      <w:proofErr w:type="spellEnd"/>
      <w:r w:rsidR="00222318" w:rsidRPr="00222318">
        <w:rPr>
          <w:b/>
          <w:bCs/>
          <w:sz w:val="28"/>
          <w:szCs w:val="28"/>
          <w:lang w:val="ru-RU"/>
        </w:rPr>
        <w:t xml:space="preserve">̈ </w:t>
      </w:r>
      <w:proofErr w:type="spellStart"/>
      <w:r w:rsidR="00222318" w:rsidRPr="00222318">
        <w:rPr>
          <w:b/>
          <w:bCs/>
          <w:sz w:val="28"/>
          <w:szCs w:val="28"/>
          <w:lang w:val="ru-RU"/>
        </w:rPr>
        <w:t>системи</w:t>
      </w:r>
      <w:proofErr w:type="spellEnd"/>
      <w:r w:rsidR="00222318" w:rsidRPr="00222318">
        <w:rPr>
          <w:b/>
          <w:bCs/>
          <w:sz w:val="28"/>
          <w:szCs w:val="28"/>
          <w:lang w:val="ru-RU"/>
        </w:rPr>
        <w:t xml:space="preserve"> з одноранговою </w:t>
      </w:r>
      <w:proofErr w:type="spellStart"/>
      <w:r w:rsidR="00222318" w:rsidRPr="00222318">
        <w:rPr>
          <w:b/>
          <w:bCs/>
          <w:sz w:val="28"/>
          <w:szCs w:val="28"/>
          <w:lang w:val="ru-RU"/>
        </w:rPr>
        <w:t>архітектурою</w:t>
      </w:r>
      <w:proofErr w:type="spellEnd"/>
      <w:r w:rsidRPr="005D64A3">
        <w:rPr>
          <w:b/>
          <w:sz w:val="28"/>
          <w:szCs w:val="28"/>
          <w:lang w:val="ru-RU"/>
        </w:rPr>
        <w:t>»</w:t>
      </w:r>
    </w:p>
    <w:p w14:paraId="4B3992D4" w14:textId="77777777" w:rsidR="005D64A3" w:rsidRPr="005D64A3" w:rsidRDefault="005D64A3" w:rsidP="005D64A3">
      <w:pPr>
        <w:spacing w:before="240"/>
        <w:rPr>
          <w:bCs/>
          <w:sz w:val="28"/>
          <w:szCs w:val="28"/>
          <w:lang w:val="ru-RU"/>
        </w:rPr>
      </w:pPr>
    </w:p>
    <w:p w14:paraId="7AC2ADA6" w14:textId="77777777" w:rsidR="005D64A3" w:rsidRPr="005D64A3" w:rsidRDefault="005D64A3" w:rsidP="005D64A3">
      <w:pPr>
        <w:rPr>
          <w:bCs/>
          <w:sz w:val="28"/>
          <w:szCs w:val="28"/>
          <w:lang w:val="ru-RU"/>
        </w:rPr>
      </w:pPr>
      <w:proofErr w:type="spellStart"/>
      <w:r w:rsidRPr="005D64A3">
        <w:rPr>
          <w:bCs/>
          <w:sz w:val="28"/>
          <w:szCs w:val="28"/>
          <w:lang w:val="ru-RU"/>
        </w:rPr>
        <w:t>Виконав</w:t>
      </w:r>
      <w:proofErr w:type="spellEnd"/>
      <w:r w:rsidRPr="005D64A3">
        <w:rPr>
          <w:bCs/>
          <w:sz w:val="28"/>
          <w:szCs w:val="28"/>
          <w:lang w:val="ru-RU"/>
        </w:rPr>
        <w:t xml:space="preserve">: </w:t>
      </w:r>
    </w:p>
    <w:p w14:paraId="198CA2F5" w14:textId="77777777" w:rsidR="005D64A3" w:rsidRPr="005D64A3" w:rsidRDefault="005D64A3" w:rsidP="005D64A3">
      <w:pPr>
        <w:rPr>
          <w:sz w:val="28"/>
          <w:szCs w:val="28"/>
          <w:lang w:val="ru-RU"/>
        </w:rPr>
      </w:pPr>
      <w:r w:rsidRPr="005D64A3">
        <w:rPr>
          <w:bCs/>
          <w:sz w:val="28"/>
          <w:szCs w:val="28"/>
          <w:lang w:val="ru-RU"/>
        </w:rPr>
        <w:t xml:space="preserve">студент </w:t>
      </w:r>
      <w:r w:rsidRPr="009B271E">
        <w:rPr>
          <w:bCs/>
          <w:sz w:val="28"/>
          <w:szCs w:val="28"/>
        </w:rPr>
        <w:t>IV</w:t>
      </w:r>
      <w:r w:rsidRPr="005D64A3">
        <w:rPr>
          <w:bCs/>
          <w:sz w:val="28"/>
          <w:szCs w:val="28"/>
          <w:lang w:val="ru-RU"/>
        </w:rPr>
        <w:t xml:space="preserve"> курсу, </w:t>
      </w:r>
      <w:proofErr w:type="spellStart"/>
      <w:r w:rsidRPr="005D64A3">
        <w:rPr>
          <w:bCs/>
          <w:sz w:val="28"/>
          <w:szCs w:val="28"/>
          <w:lang w:val="ru-RU"/>
        </w:rPr>
        <w:t>групи</w:t>
      </w:r>
      <w:proofErr w:type="spellEnd"/>
      <w:r w:rsidRPr="005D64A3">
        <w:rPr>
          <w:bCs/>
          <w:sz w:val="28"/>
          <w:szCs w:val="28"/>
          <w:lang w:val="ru-RU"/>
        </w:rPr>
        <w:t xml:space="preserve"> ІП-83</w:t>
      </w:r>
    </w:p>
    <w:p w14:paraId="435448FA" w14:textId="52BB5F40" w:rsidR="005D64A3" w:rsidRPr="005D64A3" w:rsidRDefault="00FC417C" w:rsidP="005D64A3">
      <w:pPr>
        <w:tabs>
          <w:tab w:val="left" w:pos="7513"/>
        </w:tabs>
        <w:rPr>
          <w:bCs/>
          <w:sz w:val="28"/>
          <w:szCs w:val="28"/>
          <w:lang w:val="ru-RU"/>
        </w:rPr>
      </w:pPr>
      <w:proofErr w:type="spellStart"/>
      <w:r>
        <w:rPr>
          <w:bCs/>
          <w:sz w:val="28"/>
          <w:szCs w:val="28"/>
          <w:lang w:val="ru-RU"/>
        </w:rPr>
        <w:t>Лепейко</w:t>
      </w:r>
      <w:proofErr w:type="spellEnd"/>
      <w:r>
        <w:rPr>
          <w:bCs/>
          <w:sz w:val="28"/>
          <w:szCs w:val="28"/>
          <w:lang w:val="ru-RU"/>
        </w:rPr>
        <w:t xml:space="preserve"> </w:t>
      </w:r>
      <w:proofErr w:type="spellStart"/>
      <w:r>
        <w:rPr>
          <w:bCs/>
          <w:sz w:val="28"/>
          <w:szCs w:val="28"/>
          <w:lang w:val="ru-RU"/>
        </w:rPr>
        <w:t>Євген</w:t>
      </w:r>
      <w:proofErr w:type="spellEnd"/>
      <w:r>
        <w:rPr>
          <w:bCs/>
          <w:sz w:val="28"/>
          <w:szCs w:val="28"/>
          <w:lang w:val="ru-RU"/>
        </w:rPr>
        <w:t xml:space="preserve"> </w:t>
      </w:r>
      <w:proofErr w:type="spellStart"/>
      <w:r>
        <w:rPr>
          <w:bCs/>
          <w:sz w:val="28"/>
          <w:szCs w:val="28"/>
          <w:lang w:val="ru-RU"/>
        </w:rPr>
        <w:t>Володимирович</w:t>
      </w:r>
      <w:proofErr w:type="spellEnd"/>
      <w:r w:rsidR="005D64A3" w:rsidRPr="005D64A3">
        <w:rPr>
          <w:bCs/>
          <w:sz w:val="28"/>
          <w:szCs w:val="28"/>
          <w:lang w:val="ru-RU"/>
        </w:rPr>
        <w:tab/>
        <w:t>__________</w:t>
      </w:r>
    </w:p>
    <w:p w14:paraId="13806C99" w14:textId="77777777" w:rsidR="005D64A3" w:rsidRPr="005D64A3" w:rsidRDefault="005D64A3" w:rsidP="005D64A3">
      <w:pPr>
        <w:tabs>
          <w:tab w:val="left" w:leader="underscore" w:pos="7371"/>
          <w:tab w:val="left" w:pos="7513"/>
          <w:tab w:val="left" w:leader="underscore" w:pos="8903"/>
        </w:tabs>
        <w:spacing w:before="240"/>
        <w:rPr>
          <w:sz w:val="28"/>
          <w:szCs w:val="28"/>
          <w:lang w:val="ru-RU"/>
        </w:rPr>
      </w:pPr>
      <w:proofErr w:type="spellStart"/>
      <w:r w:rsidRPr="005D64A3">
        <w:rPr>
          <w:bCs/>
          <w:sz w:val="28"/>
          <w:szCs w:val="28"/>
          <w:lang w:val="ru-RU"/>
        </w:rPr>
        <w:t>Керівник</w:t>
      </w:r>
      <w:proofErr w:type="spellEnd"/>
      <w:r w:rsidRPr="005D64A3">
        <w:rPr>
          <w:bCs/>
          <w:sz w:val="28"/>
          <w:szCs w:val="28"/>
          <w:lang w:val="ru-RU"/>
        </w:rPr>
        <w:t>:</w:t>
      </w:r>
      <w:r w:rsidRPr="005D64A3">
        <w:rPr>
          <w:sz w:val="28"/>
          <w:szCs w:val="28"/>
          <w:lang w:val="ru-RU"/>
        </w:rPr>
        <w:t xml:space="preserve"> </w:t>
      </w:r>
    </w:p>
    <w:p w14:paraId="5501D396" w14:textId="0C7CFFB2" w:rsidR="0096715D" w:rsidRDefault="0096715D" w:rsidP="0096715D">
      <w:r>
        <w:rPr>
          <w:color w:val="000000"/>
          <w:sz w:val="28"/>
          <w:szCs w:val="28"/>
          <w:lang w:val="uk-UA"/>
        </w:rPr>
        <w:t>Д</w:t>
      </w:r>
      <w:r>
        <w:rPr>
          <w:color w:val="000000"/>
          <w:sz w:val="28"/>
          <w:szCs w:val="28"/>
        </w:rPr>
        <w:t>оцент кафедри ОТ, к.т.н.</w:t>
      </w:r>
    </w:p>
    <w:p w14:paraId="7796762A" w14:textId="053D5A73" w:rsidR="005D64A3" w:rsidRPr="005D64A3" w:rsidRDefault="001867AC" w:rsidP="005D64A3">
      <w:pPr>
        <w:tabs>
          <w:tab w:val="left" w:pos="7513"/>
        </w:tabs>
        <w:rPr>
          <w:bCs/>
          <w:sz w:val="28"/>
          <w:szCs w:val="28"/>
          <w:u w:val="single"/>
          <w:lang w:val="ru-RU"/>
        </w:rPr>
      </w:pPr>
      <w:proofErr w:type="spellStart"/>
      <w:r>
        <w:rPr>
          <w:bCs/>
          <w:sz w:val="28"/>
          <w:szCs w:val="28"/>
          <w:lang w:val="ru-RU"/>
        </w:rPr>
        <w:t>Болдак</w:t>
      </w:r>
      <w:proofErr w:type="spellEnd"/>
      <w:r>
        <w:rPr>
          <w:bCs/>
          <w:sz w:val="28"/>
          <w:szCs w:val="28"/>
          <w:lang w:val="ru-RU"/>
        </w:rPr>
        <w:t xml:space="preserve"> </w:t>
      </w:r>
      <w:proofErr w:type="spellStart"/>
      <w:r>
        <w:rPr>
          <w:bCs/>
          <w:sz w:val="28"/>
          <w:szCs w:val="28"/>
          <w:lang w:val="ru-RU"/>
        </w:rPr>
        <w:t>Андрій</w:t>
      </w:r>
      <w:proofErr w:type="spellEnd"/>
      <w:r>
        <w:rPr>
          <w:bCs/>
          <w:sz w:val="28"/>
          <w:szCs w:val="28"/>
          <w:lang w:val="ru-RU"/>
        </w:rPr>
        <w:t xml:space="preserve"> </w:t>
      </w:r>
      <w:proofErr w:type="spellStart"/>
      <w:r>
        <w:rPr>
          <w:bCs/>
          <w:sz w:val="28"/>
          <w:szCs w:val="28"/>
          <w:lang w:val="ru-RU"/>
        </w:rPr>
        <w:t>Олександрович</w:t>
      </w:r>
      <w:proofErr w:type="spellEnd"/>
      <w:r w:rsidR="005D64A3" w:rsidRPr="005D64A3">
        <w:rPr>
          <w:bCs/>
          <w:sz w:val="28"/>
          <w:szCs w:val="28"/>
          <w:lang w:val="ru-RU"/>
        </w:rPr>
        <w:tab/>
        <w:t>__________</w:t>
      </w:r>
    </w:p>
    <w:p w14:paraId="62402E41" w14:textId="6B8F8B8E" w:rsidR="005D64A3" w:rsidRPr="005D64A3" w:rsidRDefault="005D64A3" w:rsidP="005D64A3">
      <w:pPr>
        <w:tabs>
          <w:tab w:val="left" w:pos="1560"/>
          <w:tab w:val="left" w:pos="3119"/>
          <w:tab w:val="left" w:pos="3261"/>
          <w:tab w:val="left" w:leader="underscore" w:pos="7371"/>
          <w:tab w:val="left" w:pos="7513"/>
          <w:tab w:val="left" w:leader="underscore" w:pos="8903"/>
        </w:tabs>
        <w:spacing w:before="240"/>
        <w:rPr>
          <w:bCs/>
          <w:sz w:val="28"/>
          <w:szCs w:val="28"/>
          <w:lang w:val="ru-RU"/>
        </w:rPr>
      </w:pPr>
      <w:r w:rsidRPr="005D64A3">
        <w:rPr>
          <w:bCs/>
          <w:sz w:val="28"/>
          <w:szCs w:val="28"/>
          <w:lang w:val="ru-RU"/>
        </w:rPr>
        <w:t>Консультан</w:t>
      </w:r>
      <w:r w:rsidR="00C128DE">
        <w:rPr>
          <w:bCs/>
          <w:sz w:val="28"/>
          <w:szCs w:val="28"/>
          <w:lang w:val="ru-RU"/>
        </w:rPr>
        <w:t>т</w:t>
      </w:r>
      <w:r w:rsidR="007853FE">
        <w:rPr>
          <w:bCs/>
          <w:sz w:val="28"/>
          <w:szCs w:val="28"/>
          <w:lang w:val="ru-RU"/>
        </w:rPr>
        <w:t xml:space="preserve"> (</w:t>
      </w:r>
      <w:proofErr w:type="spellStart"/>
      <w:r w:rsidR="007853FE">
        <w:rPr>
          <w:bCs/>
          <w:sz w:val="28"/>
          <w:szCs w:val="28"/>
          <w:lang w:val="ru-RU"/>
        </w:rPr>
        <w:t>нормоконтроль</w:t>
      </w:r>
      <w:proofErr w:type="spellEnd"/>
      <w:r w:rsidR="007853FE">
        <w:rPr>
          <w:bCs/>
          <w:sz w:val="28"/>
          <w:szCs w:val="28"/>
          <w:lang w:val="ru-RU"/>
        </w:rPr>
        <w:t>)</w:t>
      </w:r>
      <w:r w:rsidRPr="005D64A3">
        <w:rPr>
          <w:bCs/>
          <w:sz w:val="28"/>
          <w:szCs w:val="28"/>
          <w:lang w:val="ru-RU"/>
        </w:rPr>
        <w:t>:</w:t>
      </w:r>
    </w:p>
    <w:p w14:paraId="5FC8C70D" w14:textId="77777777" w:rsidR="0096715D" w:rsidRDefault="0096715D" w:rsidP="0096715D">
      <w:r>
        <w:rPr>
          <w:color w:val="000000"/>
          <w:sz w:val="28"/>
          <w:szCs w:val="28"/>
        </w:rPr>
        <w:t>Професор кафедри ОТ, д.т.н.</w:t>
      </w:r>
    </w:p>
    <w:p w14:paraId="27789166" w14:textId="7D686DFE" w:rsidR="005D64A3" w:rsidRPr="005D64A3" w:rsidRDefault="00146984" w:rsidP="005D64A3">
      <w:pPr>
        <w:tabs>
          <w:tab w:val="left" w:pos="7513"/>
        </w:tabs>
        <w:rPr>
          <w:bCs/>
          <w:sz w:val="28"/>
          <w:szCs w:val="28"/>
          <w:lang w:val="ru-RU"/>
        </w:rPr>
      </w:pPr>
      <w:proofErr w:type="spellStart"/>
      <w:r w:rsidRPr="00E05B3E">
        <w:rPr>
          <w:rFonts w:eastAsiaTheme="minorHAnsi"/>
          <w:sz w:val="28"/>
          <w:szCs w:val="28"/>
          <w:lang w:val="ru-RU" w:eastAsia="en-US"/>
        </w:rPr>
        <w:t>Сімоненко</w:t>
      </w:r>
      <w:proofErr w:type="spellEnd"/>
      <w:r w:rsidRPr="00E05B3E">
        <w:rPr>
          <w:rFonts w:eastAsiaTheme="minorHAnsi"/>
          <w:sz w:val="28"/>
          <w:szCs w:val="28"/>
          <w:lang w:val="ru-RU" w:eastAsia="en-US"/>
        </w:rPr>
        <w:t xml:space="preserve"> </w:t>
      </w:r>
      <w:proofErr w:type="spellStart"/>
      <w:r w:rsidRPr="00E05B3E">
        <w:rPr>
          <w:rFonts w:eastAsiaTheme="minorHAnsi"/>
          <w:sz w:val="28"/>
          <w:szCs w:val="28"/>
          <w:lang w:val="ru-RU" w:eastAsia="en-US"/>
        </w:rPr>
        <w:t>Валеріи</w:t>
      </w:r>
      <w:proofErr w:type="spellEnd"/>
      <w:r w:rsidRPr="00E05B3E">
        <w:rPr>
          <w:rFonts w:eastAsiaTheme="minorHAnsi"/>
          <w:sz w:val="28"/>
          <w:szCs w:val="28"/>
          <w:lang w:val="ru-RU" w:eastAsia="en-US"/>
        </w:rPr>
        <w:t>̆ Павлович</w:t>
      </w:r>
      <w:r w:rsidR="005D64A3" w:rsidRPr="005D64A3">
        <w:rPr>
          <w:bCs/>
          <w:sz w:val="28"/>
          <w:szCs w:val="28"/>
          <w:lang w:val="ru-RU"/>
        </w:rPr>
        <w:tab/>
        <w:t>__________</w:t>
      </w:r>
    </w:p>
    <w:p w14:paraId="576EB1C5" w14:textId="77777777" w:rsidR="005D64A3" w:rsidRPr="005D64A3" w:rsidRDefault="005D64A3" w:rsidP="005D64A3">
      <w:pPr>
        <w:tabs>
          <w:tab w:val="left" w:leader="underscore" w:pos="7371"/>
          <w:tab w:val="left" w:pos="7513"/>
          <w:tab w:val="left" w:leader="underscore" w:pos="8903"/>
        </w:tabs>
        <w:rPr>
          <w:bCs/>
          <w:sz w:val="28"/>
          <w:szCs w:val="28"/>
          <w:lang w:val="ru-RU"/>
        </w:rPr>
      </w:pPr>
    </w:p>
    <w:p w14:paraId="4CA6C9DA" w14:textId="77777777" w:rsidR="005D64A3" w:rsidRPr="005D64A3" w:rsidRDefault="005D64A3" w:rsidP="005D64A3">
      <w:pPr>
        <w:tabs>
          <w:tab w:val="left" w:leader="underscore" w:pos="7371"/>
          <w:tab w:val="left" w:pos="7513"/>
          <w:tab w:val="left" w:leader="underscore" w:pos="8903"/>
        </w:tabs>
        <w:rPr>
          <w:bCs/>
          <w:sz w:val="28"/>
          <w:szCs w:val="28"/>
          <w:lang w:val="ru-RU"/>
        </w:rPr>
      </w:pPr>
      <w:r w:rsidRPr="005D64A3">
        <w:rPr>
          <w:bCs/>
          <w:sz w:val="28"/>
          <w:szCs w:val="28"/>
          <w:lang w:val="ru-RU"/>
        </w:rPr>
        <w:t xml:space="preserve">Рецензент: </w:t>
      </w:r>
    </w:p>
    <w:p w14:paraId="359A90A1" w14:textId="77777777" w:rsidR="005D64A3" w:rsidRPr="005D64A3" w:rsidRDefault="005D64A3" w:rsidP="005D64A3">
      <w:pPr>
        <w:tabs>
          <w:tab w:val="left" w:leader="underscore" w:pos="7371"/>
          <w:tab w:val="left" w:pos="7513"/>
          <w:tab w:val="left" w:leader="underscore" w:pos="8903"/>
        </w:tabs>
        <w:rPr>
          <w:bCs/>
          <w:sz w:val="28"/>
          <w:szCs w:val="28"/>
          <w:lang w:val="ru-RU" w:eastAsia="zh-CN"/>
        </w:rPr>
      </w:pPr>
      <w:r w:rsidRPr="005D64A3">
        <w:rPr>
          <w:bCs/>
          <w:sz w:val="28"/>
          <w:szCs w:val="28"/>
          <w:lang w:val="ru-RU"/>
        </w:rPr>
        <w:t>_</w:t>
      </w:r>
    </w:p>
    <w:p w14:paraId="05AB4191" w14:textId="77777777" w:rsidR="005D64A3" w:rsidRPr="005D64A3" w:rsidRDefault="005D64A3" w:rsidP="005D64A3">
      <w:pPr>
        <w:tabs>
          <w:tab w:val="left" w:pos="330"/>
        </w:tabs>
        <w:ind w:left="4536"/>
        <w:rPr>
          <w:bCs/>
          <w:sz w:val="28"/>
          <w:szCs w:val="28"/>
          <w:lang w:val="ru-RU"/>
        </w:rPr>
      </w:pPr>
    </w:p>
    <w:p w14:paraId="15FEF952" w14:textId="77777777" w:rsidR="005D64A3" w:rsidRPr="005D64A3" w:rsidRDefault="005D64A3" w:rsidP="005D64A3">
      <w:pPr>
        <w:tabs>
          <w:tab w:val="left" w:pos="330"/>
        </w:tabs>
        <w:ind w:left="4536"/>
        <w:rPr>
          <w:sz w:val="28"/>
          <w:szCs w:val="28"/>
          <w:lang w:val="ru-RU"/>
        </w:rPr>
      </w:pPr>
    </w:p>
    <w:p w14:paraId="71AF879E" w14:textId="77777777" w:rsidR="005D64A3" w:rsidRPr="005D64A3" w:rsidRDefault="005D64A3" w:rsidP="005D64A3">
      <w:pPr>
        <w:tabs>
          <w:tab w:val="left" w:pos="330"/>
        </w:tabs>
        <w:ind w:left="4536"/>
        <w:rPr>
          <w:sz w:val="28"/>
          <w:szCs w:val="28"/>
          <w:lang w:val="ru-RU"/>
        </w:rPr>
      </w:pPr>
      <w:proofErr w:type="spellStart"/>
      <w:r w:rsidRPr="005D64A3">
        <w:rPr>
          <w:sz w:val="28"/>
          <w:szCs w:val="28"/>
          <w:lang w:val="ru-RU"/>
        </w:rPr>
        <w:t>Засвідчую</w:t>
      </w:r>
      <w:proofErr w:type="spellEnd"/>
      <w:r w:rsidRPr="005D64A3">
        <w:rPr>
          <w:sz w:val="28"/>
          <w:szCs w:val="28"/>
          <w:lang w:val="ru-RU"/>
        </w:rPr>
        <w:t xml:space="preserve">, </w:t>
      </w:r>
      <w:proofErr w:type="spellStart"/>
      <w:r w:rsidRPr="005D64A3">
        <w:rPr>
          <w:sz w:val="28"/>
          <w:szCs w:val="28"/>
          <w:lang w:val="ru-RU"/>
        </w:rPr>
        <w:t>що</w:t>
      </w:r>
      <w:proofErr w:type="spellEnd"/>
      <w:r w:rsidRPr="005D64A3">
        <w:rPr>
          <w:sz w:val="28"/>
          <w:szCs w:val="28"/>
          <w:lang w:val="ru-RU"/>
        </w:rPr>
        <w:t xml:space="preserve"> у </w:t>
      </w:r>
      <w:proofErr w:type="spellStart"/>
      <w:r w:rsidRPr="005D64A3">
        <w:rPr>
          <w:sz w:val="28"/>
          <w:szCs w:val="28"/>
          <w:lang w:val="ru-RU"/>
        </w:rPr>
        <w:t>цьому</w:t>
      </w:r>
      <w:proofErr w:type="spellEnd"/>
      <w:r w:rsidRPr="005D64A3">
        <w:rPr>
          <w:sz w:val="28"/>
          <w:szCs w:val="28"/>
          <w:lang w:val="ru-RU"/>
        </w:rPr>
        <w:t xml:space="preserve"> дипломному </w:t>
      </w:r>
      <w:proofErr w:type="spellStart"/>
      <w:r w:rsidRPr="005D64A3">
        <w:rPr>
          <w:sz w:val="28"/>
          <w:szCs w:val="28"/>
          <w:lang w:val="ru-RU"/>
        </w:rPr>
        <w:t>проекті</w:t>
      </w:r>
      <w:proofErr w:type="spellEnd"/>
      <w:r w:rsidRPr="005D64A3">
        <w:rPr>
          <w:sz w:val="28"/>
          <w:szCs w:val="28"/>
          <w:lang w:val="ru-RU"/>
        </w:rPr>
        <w:t xml:space="preserve"> </w:t>
      </w:r>
      <w:proofErr w:type="spellStart"/>
      <w:r w:rsidRPr="005D64A3">
        <w:rPr>
          <w:sz w:val="28"/>
          <w:szCs w:val="28"/>
          <w:lang w:val="ru-RU"/>
        </w:rPr>
        <w:t>немає</w:t>
      </w:r>
      <w:proofErr w:type="spellEnd"/>
      <w:r w:rsidRPr="005D64A3">
        <w:rPr>
          <w:sz w:val="28"/>
          <w:szCs w:val="28"/>
          <w:lang w:val="ru-RU"/>
        </w:rPr>
        <w:t xml:space="preserve"> </w:t>
      </w:r>
      <w:proofErr w:type="spellStart"/>
      <w:r w:rsidRPr="005D64A3">
        <w:rPr>
          <w:sz w:val="28"/>
          <w:szCs w:val="28"/>
          <w:lang w:val="ru-RU"/>
        </w:rPr>
        <w:t>запозичень</w:t>
      </w:r>
      <w:proofErr w:type="spellEnd"/>
      <w:r w:rsidRPr="005D64A3">
        <w:rPr>
          <w:sz w:val="28"/>
          <w:szCs w:val="28"/>
          <w:lang w:val="ru-RU"/>
        </w:rPr>
        <w:t xml:space="preserve"> з </w:t>
      </w:r>
      <w:proofErr w:type="spellStart"/>
      <w:r w:rsidRPr="005D64A3">
        <w:rPr>
          <w:sz w:val="28"/>
          <w:szCs w:val="28"/>
          <w:lang w:val="ru-RU"/>
        </w:rPr>
        <w:t>праць</w:t>
      </w:r>
      <w:proofErr w:type="spellEnd"/>
      <w:r w:rsidRPr="005D64A3">
        <w:rPr>
          <w:sz w:val="28"/>
          <w:szCs w:val="28"/>
          <w:lang w:val="ru-RU"/>
        </w:rPr>
        <w:t xml:space="preserve"> </w:t>
      </w:r>
      <w:proofErr w:type="spellStart"/>
      <w:r w:rsidRPr="005D64A3">
        <w:rPr>
          <w:sz w:val="28"/>
          <w:szCs w:val="28"/>
          <w:lang w:val="ru-RU"/>
        </w:rPr>
        <w:t>інших</w:t>
      </w:r>
      <w:proofErr w:type="spellEnd"/>
      <w:r w:rsidRPr="005D64A3">
        <w:rPr>
          <w:sz w:val="28"/>
          <w:szCs w:val="28"/>
          <w:lang w:val="ru-RU"/>
        </w:rPr>
        <w:t xml:space="preserve"> </w:t>
      </w:r>
      <w:proofErr w:type="spellStart"/>
      <w:r w:rsidRPr="005D64A3">
        <w:rPr>
          <w:sz w:val="28"/>
          <w:szCs w:val="28"/>
          <w:lang w:val="ru-RU"/>
        </w:rPr>
        <w:t>авторів</w:t>
      </w:r>
      <w:proofErr w:type="spellEnd"/>
      <w:r w:rsidRPr="005D64A3">
        <w:rPr>
          <w:sz w:val="28"/>
          <w:szCs w:val="28"/>
          <w:lang w:val="ru-RU"/>
        </w:rPr>
        <w:t xml:space="preserve"> без </w:t>
      </w:r>
      <w:proofErr w:type="spellStart"/>
      <w:r w:rsidRPr="005D64A3">
        <w:rPr>
          <w:sz w:val="28"/>
          <w:szCs w:val="28"/>
          <w:lang w:val="ru-RU"/>
        </w:rPr>
        <w:t>відповідних</w:t>
      </w:r>
      <w:proofErr w:type="spellEnd"/>
      <w:r w:rsidRPr="005D64A3">
        <w:rPr>
          <w:sz w:val="28"/>
          <w:szCs w:val="28"/>
          <w:lang w:val="ru-RU"/>
        </w:rPr>
        <w:t xml:space="preserve"> </w:t>
      </w:r>
      <w:proofErr w:type="spellStart"/>
      <w:r w:rsidRPr="005D64A3">
        <w:rPr>
          <w:sz w:val="28"/>
          <w:szCs w:val="28"/>
          <w:lang w:val="ru-RU"/>
        </w:rPr>
        <w:t>посилань</w:t>
      </w:r>
      <w:proofErr w:type="spellEnd"/>
      <w:r w:rsidRPr="005D64A3">
        <w:rPr>
          <w:sz w:val="28"/>
          <w:szCs w:val="28"/>
          <w:lang w:val="ru-RU"/>
        </w:rPr>
        <w:t>.</w:t>
      </w:r>
    </w:p>
    <w:p w14:paraId="75F2A784" w14:textId="77777777" w:rsidR="005D64A3" w:rsidRPr="009B271E" w:rsidRDefault="005D64A3" w:rsidP="005D64A3">
      <w:pPr>
        <w:tabs>
          <w:tab w:val="left" w:pos="330"/>
        </w:tabs>
        <w:ind w:left="4536"/>
        <w:rPr>
          <w:sz w:val="28"/>
          <w:szCs w:val="28"/>
        </w:rPr>
      </w:pPr>
      <w:r w:rsidRPr="009B271E">
        <w:rPr>
          <w:sz w:val="28"/>
          <w:szCs w:val="28"/>
        </w:rPr>
        <w:t>Студент _____________</w:t>
      </w:r>
    </w:p>
    <w:p w14:paraId="79115B2D" w14:textId="77777777" w:rsidR="005D64A3" w:rsidRPr="009B271E" w:rsidRDefault="005D64A3" w:rsidP="005D64A3">
      <w:pPr>
        <w:rPr>
          <w:sz w:val="28"/>
          <w:szCs w:val="28"/>
        </w:rPr>
      </w:pPr>
    </w:p>
    <w:p w14:paraId="76724A35" w14:textId="77777777" w:rsidR="00F47216" w:rsidRDefault="005D64A3" w:rsidP="005D64A3">
      <w:pPr>
        <w:spacing w:line="360" w:lineRule="auto"/>
        <w:ind w:firstLine="709"/>
        <w:jc w:val="center"/>
        <w:rPr>
          <w:sz w:val="28"/>
          <w:szCs w:val="28"/>
          <w:lang w:val="uk-UA"/>
        </w:rPr>
      </w:pPr>
      <w:r w:rsidRPr="009B271E">
        <w:rPr>
          <w:sz w:val="28"/>
          <w:szCs w:val="28"/>
        </w:rPr>
        <w:t>Київ – 202</w:t>
      </w:r>
      <w:r>
        <w:rPr>
          <w:sz w:val="28"/>
          <w:szCs w:val="28"/>
        </w:rPr>
        <w:t>2</w:t>
      </w:r>
      <w:r w:rsidRPr="009B271E">
        <w:rPr>
          <w:sz w:val="28"/>
          <w:szCs w:val="28"/>
        </w:rPr>
        <w:t xml:space="preserve"> ро</w:t>
      </w:r>
      <w:r w:rsidR="00900A6A">
        <w:rPr>
          <w:sz w:val="28"/>
          <w:szCs w:val="28"/>
          <w:lang w:val="uk-UA"/>
        </w:rPr>
        <w:t>ку</w:t>
      </w:r>
    </w:p>
    <w:p w14:paraId="6491BD4C" w14:textId="77777777" w:rsidR="007F492B" w:rsidRPr="00CF14DF" w:rsidRDefault="007F492B" w:rsidP="005D64A3">
      <w:pPr>
        <w:spacing w:line="360" w:lineRule="auto"/>
        <w:ind w:firstLine="709"/>
        <w:jc w:val="center"/>
        <w:rPr>
          <w:sz w:val="28"/>
          <w:szCs w:val="28"/>
        </w:rPr>
      </w:pPr>
    </w:p>
    <w:p w14:paraId="1EED9012" w14:textId="77777777" w:rsidR="007F492B" w:rsidRDefault="007F492B" w:rsidP="005D64A3">
      <w:pPr>
        <w:spacing w:line="360" w:lineRule="auto"/>
        <w:ind w:firstLine="709"/>
        <w:jc w:val="center"/>
        <w:rPr>
          <w:sz w:val="28"/>
          <w:szCs w:val="28"/>
          <w:lang w:val="uk-UA"/>
        </w:rPr>
      </w:pPr>
    </w:p>
    <w:p w14:paraId="1ABCCA8C"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b/>
          <w:bCs/>
          <w:caps/>
          <w:szCs w:val="28"/>
          <w:lang w:val="uk-UA" w:eastAsia="zh-CN"/>
        </w:rPr>
        <w:t>Національний технічний університет України</w:t>
      </w:r>
    </w:p>
    <w:p w14:paraId="57B325B0"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b/>
          <w:bCs/>
          <w:caps/>
          <w:szCs w:val="28"/>
          <w:lang w:val="uk-UA" w:eastAsia="zh-CN"/>
        </w:rPr>
        <w:t xml:space="preserve">“Київський політехнічний інститут </w:t>
      </w:r>
      <w:r w:rsidRPr="00B22DBE">
        <w:rPr>
          <w:szCs w:val="28"/>
          <w:lang w:val="uk-UA" w:eastAsia="zh-CN"/>
        </w:rPr>
        <w:t xml:space="preserve"> </w:t>
      </w:r>
    </w:p>
    <w:p w14:paraId="0EB9C00F"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b/>
          <w:szCs w:val="28"/>
          <w:lang w:val="uk-UA" w:eastAsia="zh-CN"/>
        </w:rPr>
        <w:t>імені ІГОРЯ СІКОРСЬКОГО</w:t>
      </w:r>
      <w:r w:rsidRPr="00B22DBE">
        <w:rPr>
          <w:b/>
          <w:bCs/>
          <w:szCs w:val="28"/>
          <w:lang w:val="uk-UA" w:eastAsia="zh-CN"/>
        </w:rPr>
        <w:t>”</w:t>
      </w:r>
    </w:p>
    <w:p w14:paraId="0709C13D" w14:textId="77777777" w:rsidR="007F492B" w:rsidRPr="00B22DBE" w:rsidRDefault="007F492B" w:rsidP="007F492B">
      <w:pPr>
        <w:overflowPunct w:val="0"/>
        <w:autoSpaceDE w:val="0"/>
        <w:jc w:val="center"/>
        <w:textAlignment w:val="baseline"/>
        <w:rPr>
          <w:b/>
          <w:bCs/>
          <w:caps/>
          <w:sz w:val="16"/>
          <w:szCs w:val="28"/>
          <w:lang w:val="uk-UA" w:eastAsia="zh-CN"/>
        </w:rPr>
      </w:pPr>
    </w:p>
    <w:p w14:paraId="1C470712" w14:textId="77777777" w:rsidR="007F492B" w:rsidRPr="001472A5" w:rsidRDefault="007F492B" w:rsidP="007F492B">
      <w:pPr>
        <w:overflowPunct w:val="0"/>
        <w:autoSpaceDE w:val="0"/>
        <w:jc w:val="center"/>
        <w:textAlignment w:val="baseline"/>
        <w:rPr>
          <w:rFonts w:ascii="TimesET" w:hAnsi="TimesET" w:cs="TimesET"/>
          <w:szCs w:val="20"/>
          <w:lang w:val="ru-RU" w:eastAsia="zh-CN"/>
        </w:rPr>
      </w:pPr>
      <w:r w:rsidRPr="00B22DBE">
        <w:rPr>
          <w:szCs w:val="28"/>
          <w:u w:val="single"/>
          <w:lang w:val="uk-UA" w:eastAsia="zh-CN"/>
        </w:rPr>
        <w:t>Факультет інформатики та обчислювальної техніки</w:t>
      </w:r>
      <w:r w:rsidRPr="00B22DBE">
        <w:rPr>
          <w:sz w:val="16"/>
          <w:szCs w:val="20"/>
          <w:lang w:val="uk-UA" w:eastAsia="zh-CN"/>
        </w:rPr>
        <w:t xml:space="preserve"> </w:t>
      </w:r>
    </w:p>
    <w:p w14:paraId="6BE70312" w14:textId="77777777" w:rsidR="007F492B" w:rsidRPr="00B22DBE" w:rsidRDefault="007F492B" w:rsidP="007F492B">
      <w:pPr>
        <w:overflowPunct w:val="0"/>
        <w:autoSpaceDE w:val="0"/>
        <w:jc w:val="center"/>
        <w:textAlignment w:val="baseline"/>
        <w:rPr>
          <w:sz w:val="16"/>
          <w:szCs w:val="20"/>
          <w:lang w:val="uk-UA" w:eastAsia="zh-CN"/>
        </w:rPr>
      </w:pPr>
    </w:p>
    <w:p w14:paraId="186DB8F6"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zCs w:val="28"/>
          <w:u w:val="single"/>
          <w:lang w:val="uk-UA" w:eastAsia="zh-CN"/>
        </w:rPr>
        <w:t>Кафедра обчислювальної техніки</w:t>
      </w:r>
    </w:p>
    <w:p w14:paraId="445D6CBD" w14:textId="77777777" w:rsidR="007F492B" w:rsidRPr="00B22DBE" w:rsidRDefault="007F492B" w:rsidP="007F492B">
      <w:pPr>
        <w:overflowPunct w:val="0"/>
        <w:autoSpaceDE w:val="0"/>
        <w:jc w:val="center"/>
        <w:textAlignment w:val="baseline"/>
        <w:rPr>
          <w:szCs w:val="28"/>
          <w:u w:val="single"/>
          <w:lang w:val="uk-UA" w:eastAsia="zh-CN"/>
        </w:rPr>
      </w:pPr>
    </w:p>
    <w:p w14:paraId="4F21716A"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pacing w:val="2"/>
          <w:szCs w:val="28"/>
          <w:lang w:val="uk-UA" w:eastAsia="zh-CN"/>
        </w:rPr>
        <w:t>Рівень вищої освіти – перший (бакалавр)</w:t>
      </w:r>
    </w:p>
    <w:p w14:paraId="5108D8C8"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pacing w:val="2"/>
          <w:szCs w:val="28"/>
          <w:lang w:val="uk-UA" w:eastAsia="zh-CN"/>
        </w:rPr>
        <w:t>Освітньо-професійна програма</w:t>
      </w:r>
    </w:p>
    <w:p w14:paraId="5B71525D" w14:textId="4142B60E"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pacing w:val="2"/>
          <w:szCs w:val="28"/>
          <w:lang w:val="uk-UA" w:eastAsia="zh-CN"/>
        </w:rPr>
        <w:t>“</w:t>
      </w:r>
      <w:r w:rsidR="00554163" w:rsidRPr="00554163">
        <w:rPr>
          <w:spacing w:val="2"/>
          <w:szCs w:val="28"/>
          <w:lang w:val="uk-UA" w:eastAsia="zh-CN"/>
        </w:rPr>
        <w:t xml:space="preserve">Інженерія програмного забезпечення </w:t>
      </w:r>
      <w:proofErr w:type="spellStart"/>
      <w:r w:rsidR="00554163" w:rsidRPr="00554163">
        <w:rPr>
          <w:spacing w:val="2"/>
          <w:szCs w:val="28"/>
          <w:lang w:val="uk-UA" w:eastAsia="zh-CN"/>
        </w:rPr>
        <w:t>компʼютерних</w:t>
      </w:r>
      <w:proofErr w:type="spellEnd"/>
      <w:r w:rsidR="00554163" w:rsidRPr="00554163">
        <w:rPr>
          <w:spacing w:val="2"/>
          <w:szCs w:val="28"/>
          <w:lang w:val="uk-UA" w:eastAsia="zh-CN"/>
        </w:rPr>
        <w:t xml:space="preserve"> систем</w:t>
      </w:r>
      <w:r w:rsidRPr="00B22DBE">
        <w:rPr>
          <w:spacing w:val="2"/>
          <w:szCs w:val="28"/>
          <w:lang w:val="uk-UA" w:eastAsia="zh-CN"/>
        </w:rPr>
        <w:t>”</w:t>
      </w:r>
    </w:p>
    <w:p w14:paraId="25718E3B"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pacing w:val="2"/>
          <w:szCs w:val="28"/>
          <w:lang w:val="uk-UA" w:eastAsia="zh-CN"/>
        </w:rPr>
        <w:t>спеціальності 121 “Інжене</w:t>
      </w:r>
      <w:r>
        <w:rPr>
          <w:spacing w:val="2"/>
          <w:szCs w:val="28"/>
          <w:lang w:val="uk-UA" w:eastAsia="zh-CN"/>
        </w:rPr>
        <w:t>рія програмного забезпечення”</w:t>
      </w:r>
    </w:p>
    <w:p w14:paraId="106A3C1D" w14:textId="77777777" w:rsidR="007F492B" w:rsidRPr="00B22DBE" w:rsidRDefault="007F492B" w:rsidP="007F492B">
      <w:pPr>
        <w:overflowPunct w:val="0"/>
        <w:autoSpaceDE w:val="0"/>
        <w:spacing w:before="120"/>
        <w:jc w:val="center"/>
        <w:textAlignment w:val="baseline"/>
        <w:rPr>
          <w:rFonts w:ascii="TimesET" w:hAnsi="TimesET" w:cs="TimesET"/>
          <w:szCs w:val="20"/>
          <w:lang w:val="ru-RU" w:eastAsia="zh-CN"/>
        </w:rPr>
      </w:pPr>
    </w:p>
    <w:p w14:paraId="5690CD5F" w14:textId="77777777" w:rsidR="007F492B" w:rsidRPr="00B22DBE" w:rsidRDefault="007F492B" w:rsidP="007F492B">
      <w:pPr>
        <w:tabs>
          <w:tab w:val="left" w:pos="720"/>
          <w:tab w:val="left" w:pos="7560"/>
        </w:tabs>
        <w:jc w:val="right"/>
        <w:rPr>
          <w:lang w:val="uk-UA" w:eastAsia="zh-CN"/>
        </w:rPr>
      </w:pPr>
      <w:r w:rsidRPr="00B22DBE">
        <w:rPr>
          <w:b/>
          <w:bCs/>
          <w:szCs w:val="28"/>
          <w:lang w:val="uk-UA" w:eastAsia="zh-CN"/>
        </w:rPr>
        <w:tab/>
      </w:r>
      <w:r w:rsidRPr="00B22DBE">
        <w:rPr>
          <w:b/>
          <w:bCs/>
          <w:szCs w:val="28"/>
          <w:lang w:val="uk-UA" w:eastAsia="zh-CN"/>
        </w:rPr>
        <w:tab/>
        <w:t>ЗАТВЕРДЖУЮ</w:t>
      </w:r>
    </w:p>
    <w:p w14:paraId="0C238F21" w14:textId="77777777" w:rsidR="007F492B" w:rsidRPr="00B22DBE" w:rsidRDefault="007F492B" w:rsidP="007F492B">
      <w:pPr>
        <w:tabs>
          <w:tab w:val="left" w:pos="720"/>
          <w:tab w:val="left" w:pos="7560"/>
        </w:tabs>
        <w:jc w:val="right"/>
        <w:rPr>
          <w:lang w:val="uk-UA" w:eastAsia="zh-CN"/>
        </w:rPr>
      </w:pPr>
      <w:r>
        <w:rPr>
          <w:b/>
          <w:bCs/>
          <w:lang w:val="uk-UA" w:eastAsia="zh-CN"/>
        </w:rPr>
        <w:tab/>
      </w:r>
      <w:r w:rsidRPr="00B22DBE">
        <w:rPr>
          <w:b/>
          <w:bCs/>
          <w:szCs w:val="28"/>
          <w:lang w:val="uk-UA" w:eastAsia="zh-CN"/>
        </w:rPr>
        <w:t>Завідувач кафедри</w:t>
      </w:r>
    </w:p>
    <w:p w14:paraId="4B36A1C1" w14:textId="77777777" w:rsidR="007F492B" w:rsidRPr="00B22DBE" w:rsidRDefault="007F492B" w:rsidP="007F492B">
      <w:pPr>
        <w:tabs>
          <w:tab w:val="left" w:pos="720"/>
          <w:tab w:val="left" w:pos="5130"/>
          <w:tab w:val="left" w:pos="6120"/>
        </w:tabs>
        <w:overflowPunct w:val="0"/>
        <w:autoSpaceDE w:val="0"/>
        <w:ind w:left="1417"/>
        <w:jc w:val="right"/>
        <w:textAlignment w:val="baseline"/>
        <w:rPr>
          <w:rFonts w:ascii="TimesET" w:hAnsi="TimesET" w:cs="TimesET"/>
          <w:szCs w:val="20"/>
          <w:lang w:val="ru-RU" w:eastAsia="zh-CN"/>
        </w:rPr>
      </w:pPr>
      <w:r>
        <w:rPr>
          <w:sz w:val="26"/>
          <w:szCs w:val="20"/>
          <w:lang w:val="uk-UA" w:eastAsia="zh-CN"/>
        </w:rPr>
        <w:tab/>
      </w:r>
      <w:r w:rsidRPr="00B22DBE">
        <w:rPr>
          <w:sz w:val="26"/>
          <w:szCs w:val="20"/>
          <w:u w:val="single"/>
          <w:lang w:val="uk-UA" w:eastAsia="zh-CN"/>
        </w:rPr>
        <w:t xml:space="preserve">                    </w:t>
      </w:r>
      <w:r w:rsidRPr="00B22DBE">
        <w:rPr>
          <w:sz w:val="26"/>
          <w:szCs w:val="20"/>
          <w:lang w:val="uk-UA" w:eastAsia="zh-CN"/>
        </w:rPr>
        <w:t xml:space="preserve">    </w:t>
      </w:r>
      <w:r w:rsidRPr="00B22DBE">
        <w:rPr>
          <w:sz w:val="26"/>
          <w:szCs w:val="20"/>
          <w:u w:val="single"/>
          <w:lang w:val="uk-UA" w:eastAsia="zh-CN"/>
        </w:rPr>
        <w:t xml:space="preserve"> </w:t>
      </w:r>
      <w:r w:rsidRPr="00B22DBE">
        <w:rPr>
          <w:szCs w:val="28"/>
          <w:u w:val="single"/>
          <w:lang w:val="uk-UA" w:eastAsia="zh-CN"/>
        </w:rPr>
        <w:t>Сергій СТІРЕНКО</w:t>
      </w:r>
    </w:p>
    <w:p w14:paraId="09E84EDF" w14:textId="77777777" w:rsidR="007F492B" w:rsidRPr="00B22DBE" w:rsidRDefault="007F492B" w:rsidP="007F492B">
      <w:pPr>
        <w:tabs>
          <w:tab w:val="left" w:pos="720"/>
        </w:tabs>
        <w:ind w:left="1417"/>
        <w:jc w:val="center"/>
        <w:rPr>
          <w:lang w:val="uk-UA" w:eastAsia="zh-CN"/>
        </w:rPr>
      </w:pPr>
      <w:r>
        <w:rPr>
          <w:sz w:val="26"/>
          <w:vertAlign w:val="superscript"/>
          <w:lang w:val="uk-UA" w:eastAsia="zh-CN"/>
        </w:rPr>
        <w:t xml:space="preserve">                                          </w:t>
      </w:r>
      <w:r w:rsidRPr="00B22DBE">
        <w:rPr>
          <w:sz w:val="26"/>
          <w:vertAlign w:val="superscript"/>
          <w:lang w:val="uk-UA" w:eastAsia="zh-CN"/>
        </w:rPr>
        <w:t>(підпис)</w:t>
      </w:r>
    </w:p>
    <w:p w14:paraId="302667C0" w14:textId="1855C651" w:rsidR="007F492B" w:rsidRPr="00B22DBE" w:rsidRDefault="007F492B" w:rsidP="007F492B">
      <w:pPr>
        <w:tabs>
          <w:tab w:val="left" w:pos="720"/>
          <w:tab w:val="left" w:pos="6120"/>
        </w:tabs>
        <w:ind w:left="1418"/>
        <w:jc w:val="right"/>
        <w:rPr>
          <w:lang w:val="uk-UA" w:eastAsia="zh-CN"/>
        </w:rPr>
      </w:pPr>
      <w:r w:rsidRPr="00B22DBE">
        <w:rPr>
          <w:bCs/>
          <w:szCs w:val="28"/>
          <w:lang w:val="uk-UA" w:eastAsia="zh-CN"/>
        </w:rPr>
        <w:t>“</w:t>
      </w:r>
      <w:r w:rsidRPr="00B22DBE">
        <w:rPr>
          <w:bCs/>
          <w:szCs w:val="28"/>
          <w:u w:val="single"/>
          <w:lang w:val="uk-UA" w:eastAsia="zh-CN"/>
        </w:rPr>
        <w:t xml:space="preserve">    </w:t>
      </w:r>
      <w:r w:rsidRPr="00B22DBE">
        <w:rPr>
          <w:bCs/>
          <w:szCs w:val="28"/>
          <w:lang w:val="uk-UA" w:eastAsia="zh-CN"/>
        </w:rPr>
        <w:t xml:space="preserve">” </w:t>
      </w:r>
      <w:r w:rsidRPr="00B22DBE">
        <w:rPr>
          <w:bCs/>
          <w:szCs w:val="28"/>
          <w:u w:val="single"/>
          <w:lang w:val="uk-UA" w:eastAsia="zh-CN"/>
        </w:rPr>
        <w:t xml:space="preserve">                   </w:t>
      </w:r>
      <w:r w:rsidRPr="00B22DBE">
        <w:rPr>
          <w:bCs/>
          <w:szCs w:val="28"/>
          <w:lang w:val="uk-UA" w:eastAsia="zh-CN"/>
        </w:rPr>
        <w:t>202</w:t>
      </w:r>
      <w:r w:rsidR="008241BB">
        <w:rPr>
          <w:bCs/>
          <w:szCs w:val="28"/>
          <w:lang w:val="uk-UA" w:eastAsia="zh-CN"/>
        </w:rPr>
        <w:t>2</w:t>
      </w:r>
      <w:r w:rsidRPr="00B22DBE">
        <w:rPr>
          <w:bCs/>
          <w:szCs w:val="28"/>
          <w:lang w:val="uk-UA" w:eastAsia="zh-CN"/>
        </w:rPr>
        <w:t xml:space="preserve"> р.</w:t>
      </w:r>
    </w:p>
    <w:p w14:paraId="4C670711" w14:textId="77777777" w:rsidR="007F492B" w:rsidRDefault="007F492B" w:rsidP="007F492B">
      <w:pPr>
        <w:shd w:val="clear" w:color="auto" w:fill="FFFFFF"/>
        <w:tabs>
          <w:tab w:val="left" w:pos="11304"/>
          <w:tab w:val="left" w:leader="underscore" w:pos="12902"/>
        </w:tabs>
        <w:overflowPunct w:val="0"/>
        <w:autoSpaceDE w:val="0"/>
        <w:ind w:right="922"/>
        <w:textAlignment w:val="baseline"/>
        <w:rPr>
          <w:color w:val="000000"/>
          <w:szCs w:val="20"/>
          <w:lang w:val="uk-UA" w:eastAsia="zh-CN"/>
        </w:rPr>
      </w:pPr>
      <w:r w:rsidRPr="00B22DBE">
        <w:rPr>
          <w:color w:val="000000"/>
          <w:szCs w:val="20"/>
          <w:lang w:val="uk-UA" w:eastAsia="zh-CN"/>
        </w:rPr>
        <w:tab/>
      </w:r>
    </w:p>
    <w:p w14:paraId="2786FA9C" w14:textId="77777777" w:rsidR="007F492B" w:rsidRPr="00B22DBE" w:rsidRDefault="007F492B" w:rsidP="007F492B">
      <w:pPr>
        <w:shd w:val="clear" w:color="auto" w:fill="FFFFFF"/>
        <w:tabs>
          <w:tab w:val="left" w:pos="11304"/>
          <w:tab w:val="left" w:leader="underscore" w:pos="12902"/>
        </w:tabs>
        <w:overflowPunct w:val="0"/>
        <w:autoSpaceDE w:val="0"/>
        <w:ind w:right="922"/>
        <w:textAlignment w:val="baseline"/>
        <w:rPr>
          <w:rFonts w:ascii="TimesET" w:hAnsi="TimesET" w:cs="TimesET"/>
          <w:szCs w:val="20"/>
          <w:lang w:val="ru-RU" w:eastAsia="zh-CN"/>
        </w:rPr>
      </w:pPr>
    </w:p>
    <w:p w14:paraId="0048E793"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b/>
          <w:bCs/>
          <w:szCs w:val="28"/>
          <w:lang w:val="uk-UA" w:eastAsia="zh-CN"/>
        </w:rPr>
        <w:t>З</w:t>
      </w:r>
      <w:r w:rsidRPr="00B22DBE">
        <w:rPr>
          <w:b/>
          <w:bCs/>
          <w:szCs w:val="28"/>
          <w:lang w:val="ru-RU" w:eastAsia="zh-CN"/>
        </w:rPr>
        <w:t>АВДАННЯ</w:t>
      </w:r>
    </w:p>
    <w:p w14:paraId="07E8AF06" w14:textId="77777777" w:rsidR="007F492B" w:rsidRPr="00B22DBE" w:rsidRDefault="007F492B" w:rsidP="007F492B">
      <w:pPr>
        <w:shd w:val="clear" w:color="auto" w:fill="FFFFFF"/>
        <w:overflowPunct w:val="0"/>
        <w:autoSpaceDE w:val="0"/>
        <w:jc w:val="center"/>
        <w:textAlignment w:val="baseline"/>
        <w:rPr>
          <w:rFonts w:ascii="TimesET" w:hAnsi="TimesET" w:cs="TimesET"/>
          <w:szCs w:val="20"/>
          <w:lang w:val="ru-RU" w:eastAsia="zh-CN"/>
        </w:rPr>
      </w:pPr>
      <w:r w:rsidRPr="00B22DBE">
        <w:rPr>
          <w:color w:val="000000"/>
          <w:spacing w:val="-1"/>
          <w:szCs w:val="20"/>
          <w:lang w:val="uk-UA" w:eastAsia="zh-CN"/>
        </w:rPr>
        <w:t xml:space="preserve">на бакалаврський </w:t>
      </w:r>
      <w:r w:rsidRPr="00B22DBE">
        <w:rPr>
          <w:szCs w:val="20"/>
          <w:lang w:val="uk-UA" w:eastAsia="zh-CN"/>
        </w:rPr>
        <w:t xml:space="preserve">дипломний </w:t>
      </w:r>
      <w:proofErr w:type="spellStart"/>
      <w:r w:rsidRPr="00B22DBE">
        <w:rPr>
          <w:color w:val="000000"/>
          <w:spacing w:val="-1"/>
          <w:szCs w:val="20"/>
          <w:lang w:val="uk-UA" w:eastAsia="zh-CN"/>
        </w:rPr>
        <w:t>проєкт</w:t>
      </w:r>
      <w:proofErr w:type="spellEnd"/>
      <w:r w:rsidRPr="00B22DBE">
        <w:rPr>
          <w:color w:val="000000"/>
          <w:spacing w:val="-1"/>
          <w:szCs w:val="20"/>
          <w:lang w:val="uk-UA" w:eastAsia="zh-CN"/>
        </w:rPr>
        <w:t xml:space="preserve"> студента</w:t>
      </w:r>
    </w:p>
    <w:p w14:paraId="048F2AA3" w14:textId="77777777" w:rsidR="007F492B" w:rsidRPr="00B22DBE" w:rsidRDefault="007F492B" w:rsidP="007F492B">
      <w:pPr>
        <w:overflowPunct w:val="0"/>
        <w:autoSpaceDE w:val="0"/>
        <w:jc w:val="center"/>
        <w:textAlignment w:val="baseline"/>
        <w:rPr>
          <w:i/>
          <w:iCs/>
          <w:color w:val="000000"/>
          <w:spacing w:val="-3"/>
          <w:szCs w:val="20"/>
          <w:lang w:val="uk-UA" w:eastAsia="zh-CN"/>
        </w:rPr>
      </w:pPr>
    </w:p>
    <w:p w14:paraId="184904EC" w14:textId="1506A677" w:rsidR="007F492B" w:rsidRPr="00B22DBE" w:rsidRDefault="0059535F" w:rsidP="00C52B3E">
      <w:pPr>
        <w:overflowPunct w:val="0"/>
        <w:autoSpaceDE w:val="0"/>
        <w:jc w:val="center"/>
        <w:textAlignment w:val="baseline"/>
        <w:rPr>
          <w:rFonts w:ascii="TimesET" w:hAnsi="TimesET" w:cs="TimesET"/>
          <w:szCs w:val="20"/>
          <w:lang w:val="uk-UA" w:eastAsia="zh-CN"/>
        </w:rPr>
      </w:pPr>
      <w:proofErr w:type="spellStart"/>
      <w:r>
        <w:rPr>
          <w:szCs w:val="20"/>
          <w:u w:val="single"/>
          <w:lang w:val="uk-UA" w:eastAsia="zh-CN"/>
        </w:rPr>
        <w:t>Лепейко</w:t>
      </w:r>
      <w:proofErr w:type="spellEnd"/>
      <w:r>
        <w:rPr>
          <w:szCs w:val="20"/>
          <w:u w:val="single"/>
          <w:lang w:val="uk-UA" w:eastAsia="zh-CN"/>
        </w:rPr>
        <w:t xml:space="preserve"> Євгена Володимировича</w:t>
      </w:r>
    </w:p>
    <w:p w14:paraId="444E832E" w14:textId="77777777" w:rsidR="007F492B" w:rsidRPr="00B22DBE" w:rsidRDefault="007F492B" w:rsidP="007F492B">
      <w:pPr>
        <w:shd w:val="clear" w:color="auto" w:fill="FFFFFF"/>
        <w:tabs>
          <w:tab w:val="left" w:leader="underscore" w:pos="6504"/>
        </w:tabs>
        <w:overflowPunct w:val="0"/>
        <w:autoSpaceDE w:val="0"/>
        <w:textAlignment w:val="baseline"/>
        <w:rPr>
          <w:color w:val="000000"/>
          <w:spacing w:val="1"/>
          <w:szCs w:val="20"/>
          <w:lang w:val="uk-UA" w:eastAsia="zh-CN"/>
        </w:rPr>
      </w:pPr>
    </w:p>
    <w:p w14:paraId="130B41CF" w14:textId="46E9E0A9" w:rsidR="007F492B" w:rsidRPr="00B22DBE" w:rsidRDefault="007F492B" w:rsidP="007F492B">
      <w:pPr>
        <w:shd w:val="clear" w:color="auto" w:fill="FFFFFF"/>
        <w:tabs>
          <w:tab w:val="left" w:leader="underscore" w:pos="6504"/>
        </w:tabs>
        <w:overflowPunct w:val="0"/>
        <w:autoSpaceDE w:val="0"/>
        <w:textAlignment w:val="baseline"/>
        <w:rPr>
          <w:rFonts w:ascii="TimesET" w:hAnsi="TimesET" w:cs="TimesET"/>
          <w:szCs w:val="20"/>
          <w:lang w:val="uk-UA" w:eastAsia="zh-CN"/>
        </w:rPr>
      </w:pPr>
      <w:r w:rsidRPr="00B22DBE">
        <w:rPr>
          <w:color w:val="000000"/>
          <w:spacing w:val="1"/>
          <w:szCs w:val="20"/>
          <w:lang w:val="uk-UA" w:eastAsia="zh-CN"/>
        </w:rPr>
        <w:t xml:space="preserve">1. </w:t>
      </w:r>
      <w:r>
        <w:rPr>
          <w:color w:val="000000"/>
          <w:spacing w:val="1"/>
          <w:szCs w:val="20"/>
          <w:lang w:val="uk-UA" w:eastAsia="zh-CN"/>
        </w:rPr>
        <w:t xml:space="preserve">   </w:t>
      </w:r>
      <w:r w:rsidRPr="00B22DBE">
        <w:rPr>
          <w:color w:val="000000"/>
          <w:spacing w:val="1"/>
          <w:szCs w:val="20"/>
          <w:lang w:val="uk-UA" w:eastAsia="zh-CN"/>
        </w:rPr>
        <w:t xml:space="preserve">Тема </w:t>
      </w:r>
      <w:proofErr w:type="spellStart"/>
      <w:r w:rsidRPr="00B22DBE">
        <w:rPr>
          <w:color w:val="000000"/>
          <w:spacing w:val="1"/>
          <w:szCs w:val="20"/>
          <w:lang w:val="uk-UA" w:eastAsia="zh-CN"/>
        </w:rPr>
        <w:t>проєкту</w:t>
      </w:r>
      <w:proofErr w:type="spellEnd"/>
      <w:r w:rsidRPr="00B22DBE">
        <w:rPr>
          <w:color w:val="000000"/>
          <w:spacing w:val="1"/>
          <w:szCs w:val="20"/>
          <w:lang w:val="uk-UA" w:eastAsia="zh-CN"/>
        </w:rPr>
        <w:t xml:space="preserve"> </w:t>
      </w:r>
      <w:proofErr w:type="spellStart"/>
      <w:r w:rsidR="0059535F" w:rsidRPr="0059535F">
        <w:rPr>
          <w:i/>
          <w:iCs/>
          <w:color w:val="000000"/>
          <w:spacing w:val="1"/>
          <w:szCs w:val="20"/>
          <w:u w:val="single"/>
          <w:lang w:val="uk-UA" w:eastAsia="zh-CN"/>
        </w:rPr>
        <w:t>Програмнии</w:t>
      </w:r>
      <w:proofErr w:type="spellEnd"/>
      <w:r w:rsidR="0059535F" w:rsidRPr="0059535F">
        <w:rPr>
          <w:i/>
          <w:iCs/>
          <w:color w:val="000000"/>
          <w:spacing w:val="1"/>
          <w:szCs w:val="20"/>
          <w:u w:val="single"/>
          <w:lang w:val="uk-UA" w:eastAsia="zh-CN"/>
        </w:rPr>
        <w:t xml:space="preserve">̆ модуль для </w:t>
      </w:r>
      <w:proofErr w:type="spellStart"/>
      <w:r w:rsidR="0059535F" w:rsidRPr="0059535F">
        <w:rPr>
          <w:i/>
          <w:iCs/>
          <w:color w:val="000000"/>
          <w:spacing w:val="1"/>
          <w:szCs w:val="20"/>
          <w:u w:val="single"/>
          <w:lang w:val="uk-UA" w:eastAsia="zh-CN"/>
        </w:rPr>
        <w:t>комунікаціі</w:t>
      </w:r>
      <w:proofErr w:type="spellEnd"/>
      <w:r w:rsidR="0059535F" w:rsidRPr="0059535F">
        <w:rPr>
          <w:i/>
          <w:iCs/>
          <w:color w:val="000000"/>
          <w:spacing w:val="1"/>
          <w:szCs w:val="20"/>
          <w:u w:val="single"/>
          <w:lang w:val="uk-UA" w:eastAsia="zh-CN"/>
        </w:rPr>
        <w:t xml:space="preserve">̈ компонентів </w:t>
      </w:r>
      <w:proofErr w:type="spellStart"/>
      <w:r w:rsidR="0059535F" w:rsidRPr="0059535F">
        <w:rPr>
          <w:i/>
          <w:iCs/>
          <w:color w:val="000000"/>
          <w:spacing w:val="1"/>
          <w:szCs w:val="20"/>
          <w:u w:val="single"/>
          <w:lang w:val="uk-UA" w:eastAsia="zh-CN"/>
        </w:rPr>
        <w:t>розподіленоі</w:t>
      </w:r>
      <w:proofErr w:type="spellEnd"/>
      <w:r w:rsidR="0059535F" w:rsidRPr="0059535F">
        <w:rPr>
          <w:i/>
          <w:iCs/>
          <w:color w:val="000000"/>
          <w:spacing w:val="1"/>
          <w:szCs w:val="20"/>
          <w:u w:val="single"/>
          <w:lang w:val="uk-UA" w:eastAsia="zh-CN"/>
        </w:rPr>
        <w:t xml:space="preserve">̈ </w:t>
      </w:r>
      <w:proofErr w:type="spellStart"/>
      <w:r w:rsidR="0059535F" w:rsidRPr="0059535F">
        <w:rPr>
          <w:i/>
          <w:iCs/>
          <w:color w:val="000000"/>
          <w:spacing w:val="1"/>
          <w:szCs w:val="20"/>
          <w:u w:val="single"/>
          <w:lang w:val="uk-UA" w:eastAsia="zh-CN"/>
        </w:rPr>
        <w:t>інформаційноі</w:t>
      </w:r>
      <w:proofErr w:type="spellEnd"/>
      <w:r w:rsidR="0059535F" w:rsidRPr="0059535F">
        <w:rPr>
          <w:i/>
          <w:iCs/>
          <w:color w:val="000000"/>
          <w:spacing w:val="1"/>
          <w:szCs w:val="20"/>
          <w:u w:val="single"/>
          <w:lang w:val="uk-UA" w:eastAsia="zh-CN"/>
        </w:rPr>
        <w:t>̈ системи з одноранговою архітектурою</w:t>
      </w:r>
    </w:p>
    <w:p w14:paraId="31E865F0" w14:textId="5865BD8A" w:rsidR="007F492B" w:rsidRPr="00B22DBE" w:rsidRDefault="007F492B" w:rsidP="007F492B">
      <w:pPr>
        <w:rPr>
          <w:b/>
          <w:bCs/>
          <w:sz w:val="32"/>
          <w:lang w:val="ru-RU" w:eastAsia="zh-CN"/>
        </w:rPr>
      </w:pPr>
      <w:r w:rsidRPr="00B22DBE">
        <w:rPr>
          <w:bCs/>
          <w:lang w:val="uk-UA" w:eastAsia="zh-CN"/>
        </w:rPr>
        <w:t xml:space="preserve">керівник </w:t>
      </w:r>
      <w:proofErr w:type="spellStart"/>
      <w:r w:rsidRPr="00B22DBE">
        <w:rPr>
          <w:bCs/>
          <w:lang w:val="uk-UA" w:eastAsia="zh-CN"/>
        </w:rPr>
        <w:t>проєкту</w:t>
      </w:r>
      <w:proofErr w:type="spellEnd"/>
      <w:r w:rsidRPr="00B22DBE">
        <w:rPr>
          <w:bCs/>
          <w:lang w:val="uk-UA" w:eastAsia="zh-CN"/>
        </w:rPr>
        <w:t xml:space="preserve"> </w:t>
      </w:r>
      <w:proofErr w:type="spellStart"/>
      <w:r w:rsidR="001867AC">
        <w:rPr>
          <w:bCs/>
          <w:u w:val="single"/>
          <w:lang w:val="uk-UA" w:eastAsia="zh-CN"/>
        </w:rPr>
        <w:t>Болдак</w:t>
      </w:r>
      <w:proofErr w:type="spellEnd"/>
      <w:r w:rsidR="001867AC">
        <w:rPr>
          <w:bCs/>
          <w:u w:val="single"/>
          <w:lang w:val="uk-UA" w:eastAsia="zh-CN"/>
        </w:rPr>
        <w:t xml:space="preserve"> Андрій Олександрович</w:t>
      </w:r>
      <w:r w:rsidRPr="00B22DBE">
        <w:rPr>
          <w:bCs/>
          <w:u w:val="single"/>
          <w:lang w:val="uk-UA" w:eastAsia="zh-CN"/>
        </w:rPr>
        <w:t xml:space="preserve">, </w:t>
      </w:r>
      <w:proofErr w:type="spellStart"/>
      <w:r w:rsidR="00CA445D" w:rsidRPr="00CA445D">
        <w:rPr>
          <w:bCs/>
          <w:u w:val="single"/>
          <w:lang w:val="uk-UA" w:eastAsia="zh-CN"/>
        </w:rPr>
        <w:t>к.т.н</w:t>
      </w:r>
      <w:proofErr w:type="spellEnd"/>
      <w:r w:rsidR="00CA445D" w:rsidRPr="00CA445D">
        <w:rPr>
          <w:bCs/>
          <w:u w:val="single"/>
          <w:lang w:val="uk-UA" w:eastAsia="zh-CN"/>
        </w:rPr>
        <w:t>., доцент</w:t>
      </w:r>
      <w:r w:rsidRPr="00B22DBE">
        <w:rPr>
          <w:bCs/>
          <w:lang w:val="uk-UA" w:eastAsia="zh-CN"/>
        </w:rPr>
        <w:t>,</w:t>
      </w:r>
    </w:p>
    <w:p w14:paraId="3B9B6375" w14:textId="77777777" w:rsidR="007F492B" w:rsidRPr="00B22DBE" w:rsidRDefault="007F492B" w:rsidP="007F492B">
      <w:pPr>
        <w:overflowPunct w:val="0"/>
        <w:autoSpaceDE w:val="0"/>
        <w:jc w:val="center"/>
        <w:textAlignment w:val="baseline"/>
        <w:rPr>
          <w:rFonts w:ascii="TimesET" w:hAnsi="TimesET" w:cs="TimesET"/>
          <w:szCs w:val="20"/>
          <w:lang w:val="ru-RU" w:eastAsia="zh-CN"/>
        </w:rPr>
      </w:pPr>
      <w:r w:rsidRPr="00B22DBE">
        <w:rPr>
          <w:sz w:val="16"/>
          <w:szCs w:val="16"/>
          <w:lang w:val="uk-UA" w:eastAsia="zh-CN"/>
        </w:rPr>
        <w:t xml:space="preserve">   </w:t>
      </w:r>
      <w:r>
        <w:rPr>
          <w:sz w:val="16"/>
          <w:szCs w:val="16"/>
          <w:lang w:val="uk-UA" w:eastAsia="zh-CN"/>
        </w:rPr>
        <w:t xml:space="preserve">              </w:t>
      </w:r>
      <w:r w:rsidRPr="00B22DBE">
        <w:rPr>
          <w:sz w:val="16"/>
          <w:szCs w:val="16"/>
          <w:lang w:val="uk-UA" w:eastAsia="zh-CN"/>
        </w:rPr>
        <w:t>(прізвище, ім’я, по батькові, науковий ступінь, вчене звання)</w:t>
      </w:r>
    </w:p>
    <w:p w14:paraId="53434CFB" w14:textId="78E2B3B3" w:rsidR="007F492B" w:rsidRDefault="007F492B" w:rsidP="007F492B">
      <w:pPr>
        <w:shd w:val="clear" w:color="auto" w:fill="FFFFFF"/>
        <w:tabs>
          <w:tab w:val="left" w:leader="underscore" w:pos="6504"/>
        </w:tabs>
        <w:overflowPunct w:val="0"/>
        <w:autoSpaceDE w:val="0"/>
        <w:textAlignment w:val="baseline"/>
        <w:rPr>
          <w:szCs w:val="20"/>
          <w:lang w:val="uk-UA" w:eastAsia="zh-CN"/>
        </w:rPr>
      </w:pPr>
      <w:r w:rsidRPr="00B22DBE">
        <w:rPr>
          <w:szCs w:val="20"/>
          <w:lang w:val="uk-UA" w:eastAsia="zh-CN"/>
        </w:rPr>
        <w:t xml:space="preserve">затверджені наказом по університету від </w:t>
      </w:r>
      <w:r w:rsidR="00976FA1">
        <w:rPr>
          <w:szCs w:val="20"/>
          <w:lang w:val="uk-UA" w:eastAsia="zh-CN"/>
        </w:rPr>
        <w:t>__________</w:t>
      </w:r>
      <w:r w:rsidRPr="00B22DBE">
        <w:rPr>
          <w:szCs w:val="28"/>
          <w:lang w:val="uk-UA" w:eastAsia="zh-CN"/>
        </w:rPr>
        <w:t xml:space="preserve"> 202</w:t>
      </w:r>
      <w:r w:rsidR="009C225F">
        <w:rPr>
          <w:szCs w:val="28"/>
          <w:lang w:val="uk-UA" w:eastAsia="zh-CN"/>
        </w:rPr>
        <w:t>2</w:t>
      </w:r>
      <w:r w:rsidRPr="00B22DBE">
        <w:rPr>
          <w:szCs w:val="28"/>
          <w:lang w:val="uk-UA" w:eastAsia="zh-CN"/>
        </w:rPr>
        <w:t xml:space="preserve"> </w:t>
      </w:r>
      <w:r w:rsidRPr="00B22DBE">
        <w:rPr>
          <w:szCs w:val="20"/>
          <w:lang w:val="uk-UA" w:eastAsia="zh-CN"/>
        </w:rPr>
        <w:t>року №</w:t>
      </w:r>
      <w:r w:rsidR="00976FA1">
        <w:rPr>
          <w:szCs w:val="20"/>
          <w:lang w:val="uk-UA" w:eastAsia="zh-CN"/>
        </w:rPr>
        <w:t>____</w:t>
      </w:r>
    </w:p>
    <w:p w14:paraId="57ED0BFA" w14:textId="77777777" w:rsidR="007F492B" w:rsidRPr="00B22DBE" w:rsidRDefault="007F492B" w:rsidP="007F492B">
      <w:pPr>
        <w:shd w:val="clear" w:color="auto" w:fill="FFFFFF"/>
        <w:tabs>
          <w:tab w:val="left" w:leader="underscore" w:pos="6504"/>
        </w:tabs>
        <w:overflowPunct w:val="0"/>
        <w:autoSpaceDE w:val="0"/>
        <w:textAlignment w:val="baseline"/>
        <w:rPr>
          <w:rFonts w:ascii="TimesET" w:hAnsi="TimesET" w:cs="TimesET"/>
          <w:szCs w:val="20"/>
          <w:lang w:val="ru-RU" w:eastAsia="zh-CN"/>
        </w:rPr>
      </w:pPr>
    </w:p>
    <w:p w14:paraId="3BF16B02" w14:textId="4153B20B" w:rsidR="007F492B" w:rsidRDefault="007F492B" w:rsidP="007F492B">
      <w:pPr>
        <w:shd w:val="clear" w:color="auto" w:fill="FFFFFF"/>
        <w:tabs>
          <w:tab w:val="left" w:pos="158"/>
          <w:tab w:val="left" w:pos="426"/>
          <w:tab w:val="left" w:leader="underscore" w:pos="6523"/>
        </w:tabs>
        <w:overflowPunct w:val="0"/>
        <w:autoSpaceDE w:val="0"/>
        <w:ind w:left="426" w:hanging="426"/>
        <w:textAlignment w:val="baseline"/>
        <w:rPr>
          <w:i/>
          <w:iCs/>
          <w:color w:val="000000"/>
          <w:szCs w:val="20"/>
          <w:u w:val="single"/>
          <w:lang w:val="uk-UA" w:eastAsia="zh-CN"/>
        </w:rPr>
      </w:pPr>
      <w:r w:rsidRPr="00B22DBE">
        <w:rPr>
          <w:color w:val="000000"/>
          <w:szCs w:val="20"/>
          <w:lang w:val="uk-UA" w:eastAsia="zh-CN"/>
        </w:rPr>
        <w:t xml:space="preserve">2. </w:t>
      </w:r>
      <w:r>
        <w:rPr>
          <w:color w:val="000000"/>
          <w:szCs w:val="20"/>
          <w:lang w:val="uk-UA" w:eastAsia="zh-CN"/>
        </w:rPr>
        <w:t xml:space="preserve">   </w:t>
      </w:r>
      <w:r w:rsidRPr="00B22DBE">
        <w:rPr>
          <w:color w:val="000000"/>
          <w:szCs w:val="20"/>
          <w:lang w:val="uk-UA" w:eastAsia="zh-CN"/>
        </w:rPr>
        <w:t>Термін здачі сту</w:t>
      </w:r>
      <w:r>
        <w:rPr>
          <w:color w:val="000000"/>
          <w:szCs w:val="20"/>
          <w:lang w:val="uk-UA" w:eastAsia="zh-CN"/>
        </w:rPr>
        <w:t xml:space="preserve">дентом закінченого </w:t>
      </w:r>
      <w:proofErr w:type="spellStart"/>
      <w:r>
        <w:rPr>
          <w:color w:val="000000"/>
          <w:szCs w:val="20"/>
          <w:lang w:val="uk-UA" w:eastAsia="zh-CN"/>
        </w:rPr>
        <w:t>проєкту</w:t>
      </w:r>
      <w:proofErr w:type="spellEnd"/>
      <w:r>
        <w:rPr>
          <w:color w:val="000000"/>
          <w:szCs w:val="20"/>
          <w:lang w:val="uk-UA" w:eastAsia="zh-CN"/>
        </w:rPr>
        <w:t xml:space="preserve"> </w:t>
      </w:r>
      <w:r w:rsidR="00561D1C">
        <w:rPr>
          <w:i/>
          <w:color w:val="000000"/>
          <w:szCs w:val="20"/>
          <w:u w:val="single"/>
          <w:lang w:val="uk-UA" w:eastAsia="zh-CN"/>
        </w:rPr>
        <w:t>4</w:t>
      </w:r>
      <w:r w:rsidR="009B0373">
        <w:rPr>
          <w:i/>
          <w:color w:val="000000"/>
          <w:szCs w:val="20"/>
          <w:u w:val="single"/>
          <w:lang w:val="uk-UA" w:eastAsia="zh-CN"/>
        </w:rPr>
        <w:t xml:space="preserve"> червня</w:t>
      </w:r>
      <w:r w:rsidRPr="00B22DBE">
        <w:rPr>
          <w:i/>
          <w:iCs/>
          <w:color w:val="000000"/>
          <w:szCs w:val="20"/>
          <w:u w:val="single"/>
          <w:lang w:val="uk-UA" w:eastAsia="zh-CN"/>
        </w:rPr>
        <w:t xml:space="preserve"> 202</w:t>
      </w:r>
      <w:r w:rsidR="009B0373">
        <w:rPr>
          <w:i/>
          <w:iCs/>
          <w:color w:val="000000"/>
          <w:szCs w:val="20"/>
          <w:u w:val="single"/>
          <w:lang w:val="uk-UA" w:eastAsia="zh-CN"/>
        </w:rPr>
        <w:t>2</w:t>
      </w:r>
      <w:r w:rsidRPr="00B22DBE">
        <w:rPr>
          <w:i/>
          <w:iCs/>
          <w:color w:val="000000"/>
          <w:szCs w:val="20"/>
          <w:u w:val="single"/>
          <w:lang w:val="uk-UA" w:eastAsia="zh-CN"/>
        </w:rPr>
        <w:t xml:space="preserve"> р.</w:t>
      </w:r>
    </w:p>
    <w:p w14:paraId="37A308DD" w14:textId="77777777" w:rsidR="007F492B" w:rsidRPr="00B22DBE" w:rsidRDefault="007F492B" w:rsidP="007F492B">
      <w:pPr>
        <w:shd w:val="clear" w:color="auto" w:fill="FFFFFF"/>
        <w:tabs>
          <w:tab w:val="left" w:pos="158"/>
          <w:tab w:val="left" w:pos="426"/>
          <w:tab w:val="left" w:leader="underscore" w:pos="6523"/>
        </w:tabs>
        <w:overflowPunct w:val="0"/>
        <w:autoSpaceDE w:val="0"/>
        <w:ind w:left="426" w:hanging="426"/>
        <w:textAlignment w:val="baseline"/>
        <w:rPr>
          <w:rFonts w:ascii="TimesET" w:hAnsi="TimesET" w:cs="TimesET"/>
          <w:szCs w:val="20"/>
          <w:lang w:val="ru-RU" w:eastAsia="zh-CN"/>
        </w:rPr>
      </w:pPr>
    </w:p>
    <w:p w14:paraId="0497D7A9" w14:textId="67388DA5" w:rsidR="007F492B" w:rsidRDefault="007F492B" w:rsidP="007F492B">
      <w:pPr>
        <w:shd w:val="clear" w:color="auto" w:fill="FFFFFF"/>
        <w:overflowPunct w:val="0"/>
        <w:autoSpaceDE w:val="0"/>
        <w:textAlignment w:val="baseline"/>
        <w:rPr>
          <w:i/>
          <w:iCs/>
          <w:color w:val="000000"/>
          <w:szCs w:val="20"/>
          <w:u w:val="single"/>
          <w:lang w:val="uk-UA" w:eastAsia="zh-CN"/>
        </w:rPr>
      </w:pPr>
      <w:r w:rsidRPr="00B22DBE">
        <w:rPr>
          <w:spacing w:val="-10"/>
          <w:szCs w:val="20"/>
          <w:lang w:val="uk-UA" w:eastAsia="zh-CN"/>
        </w:rPr>
        <w:t xml:space="preserve">3. </w:t>
      </w:r>
      <w:r>
        <w:rPr>
          <w:spacing w:val="-10"/>
          <w:szCs w:val="20"/>
          <w:lang w:val="uk-UA" w:eastAsia="zh-CN"/>
        </w:rPr>
        <w:t xml:space="preserve">    </w:t>
      </w:r>
      <w:r w:rsidRPr="00B22DBE">
        <w:rPr>
          <w:spacing w:val="5"/>
          <w:szCs w:val="20"/>
          <w:lang w:val="uk-UA" w:eastAsia="zh-CN"/>
        </w:rPr>
        <w:t xml:space="preserve">Вихідні дані до </w:t>
      </w:r>
      <w:proofErr w:type="spellStart"/>
      <w:r w:rsidRPr="00B22DBE">
        <w:rPr>
          <w:spacing w:val="5"/>
          <w:szCs w:val="20"/>
          <w:lang w:val="uk-UA" w:eastAsia="zh-CN"/>
        </w:rPr>
        <w:t>проєкту</w:t>
      </w:r>
      <w:proofErr w:type="spellEnd"/>
      <w:r w:rsidRPr="00B22DBE">
        <w:rPr>
          <w:spacing w:val="5"/>
          <w:szCs w:val="20"/>
          <w:lang w:val="uk-UA" w:eastAsia="zh-CN"/>
        </w:rPr>
        <w:t xml:space="preserve"> </w:t>
      </w:r>
      <w:r w:rsidR="00605B2A" w:rsidRPr="00605B2A">
        <w:rPr>
          <w:i/>
          <w:iCs/>
          <w:spacing w:val="5"/>
          <w:szCs w:val="20"/>
          <w:u w:val="single"/>
          <w:lang w:val="uk-UA" w:eastAsia="zh-CN"/>
        </w:rPr>
        <w:t>технічна документація. теоретичні та статистичні дані</w:t>
      </w:r>
      <w:r>
        <w:rPr>
          <w:i/>
          <w:iCs/>
          <w:color w:val="000000"/>
          <w:szCs w:val="20"/>
          <w:u w:val="single"/>
          <w:lang w:val="uk-UA" w:eastAsia="zh-CN"/>
        </w:rPr>
        <w:t>.</w:t>
      </w:r>
    </w:p>
    <w:p w14:paraId="50392BE9" w14:textId="77777777" w:rsidR="007F492B" w:rsidRPr="00B22DBE" w:rsidRDefault="007F492B" w:rsidP="007F492B">
      <w:pPr>
        <w:shd w:val="clear" w:color="auto" w:fill="FFFFFF"/>
        <w:overflowPunct w:val="0"/>
        <w:autoSpaceDE w:val="0"/>
        <w:textAlignment w:val="baseline"/>
        <w:rPr>
          <w:rFonts w:ascii="TimesET" w:hAnsi="TimesET" w:cs="TimesET"/>
          <w:szCs w:val="20"/>
          <w:lang w:val="ru-RU" w:eastAsia="zh-CN"/>
        </w:rPr>
      </w:pPr>
    </w:p>
    <w:p w14:paraId="3C56685B" w14:textId="77777777" w:rsidR="007F492B" w:rsidRDefault="007F492B" w:rsidP="007F492B">
      <w:pPr>
        <w:shd w:val="clear" w:color="auto" w:fill="FFFFFF"/>
        <w:overflowPunct w:val="0"/>
        <w:autoSpaceDE w:val="0"/>
        <w:ind w:left="5"/>
        <w:textAlignment w:val="baseline"/>
        <w:rPr>
          <w:rFonts w:asciiTheme="minorHAnsi" w:hAnsiTheme="minorHAnsi" w:cs="TimesET"/>
          <w:szCs w:val="20"/>
          <w:lang w:val="uk-UA" w:eastAsia="zh-CN"/>
        </w:rPr>
      </w:pPr>
      <w:r>
        <w:rPr>
          <w:szCs w:val="20"/>
          <w:lang w:val="uk-UA" w:eastAsia="zh-CN"/>
        </w:rPr>
        <w:t xml:space="preserve">4. </w:t>
      </w:r>
      <w:r w:rsidRPr="00B22DBE">
        <w:rPr>
          <w:szCs w:val="20"/>
          <w:lang w:val="uk-UA" w:eastAsia="zh-CN"/>
        </w:rPr>
        <w:t>Зміст розрахунково-пояснювальної записки</w:t>
      </w:r>
      <w:r w:rsidRPr="00B22DBE">
        <w:rPr>
          <w:color w:val="000000"/>
          <w:szCs w:val="20"/>
          <w:lang w:val="uk-UA" w:eastAsia="zh-CN"/>
        </w:rPr>
        <w:t xml:space="preserve"> (пер</w:t>
      </w:r>
      <w:r>
        <w:rPr>
          <w:color w:val="000000"/>
          <w:szCs w:val="20"/>
          <w:lang w:val="uk-UA" w:eastAsia="zh-CN"/>
        </w:rPr>
        <w:t>елік питань, які розробляються)</w:t>
      </w:r>
    </w:p>
    <w:p w14:paraId="53BB21C6" w14:textId="77777777" w:rsidR="007F02A0" w:rsidRDefault="007F02A0" w:rsidP="007F492B">
      <w:pPr>
        <w:overflowPunct w:val="0"/>
        <w:autoSpaceDE w:val="0"/>
        <w:textAlignment w:val="baseline"/>
        <w:rPr>
          <w:iCs/>
          <w:color w:val="000000"/>
          <w:u w:val="single"/>
          <w:lang w:val="uk-UA"/>
        </w:rPr>
      </w:pPr>
      <w:r w:rsidRPr="007F02A0">
        <w:rPr>
          <w:iCs/>
          <w:color w:val="000000"/>
          <w:u w:val="single"/>
          <w:lang w:val="uk-UA"/>
        </w:rPr>
        <w:t>Опис предметної області, дослідження методики побудови систем, програмне забезпечення</w:t>
      </w:r>
    </w:p>
    <w:p w14:paraId="4FCF5847" w14:textId="77777777" w:rsidR="007F02A0" w:rsidRDefault="007F02A0" w:rsidP="007F492B">
      <w:pPr>
        <w:overflowPunct w:val="0"/>
        <w:autoSpaceDE w:val="0"/>
        <w:textAlignment w:val="baseline"/>
        <w:rPr>
          <w:iCs/>
          <w:color w:val="000000"/>
          <w:u w:val="single"/>
          <w:lang w:val="uk-UA"/>
        </w:rPr>
      </w:pPr>
    </w:p>
    <w:p w14:paraId="26A41BB9" w14:textId="18E1F984" w:rsidR="007F492B" w:rsidRDefault="007F492B" w:rsidP="007F492B">
      <w:pPr>
        <w:overflowPunct w:val="0"/>
        <w:autoSpaceDE w:val="0"/>
        <w:textAlignment w:val="baseline"/>
        <w:rPr>
          <w:szCs w:val="20"/>
          <w:u w:val="single"/>
          <w:lang w:val="uk-UA" w:eastAsia="zh-CN"/>
        </w:rPr>
      </w:pPr>
      <w:r w:rsidRPr="00B22DBE">
        <w:rPr>
          <w:szCs w:val="28"/>
          <w:lang w:val="uk-UA" w:eastAsia="zh-CN"/>
        </w:rPr>
        <w:t>5. П</w:t>
      </w:r>
      <w:r w:rsidRPr="00B22DBE">
        <w:rPr>
          <w:szCs w:val="20"/>
          <w:lang w:val="uk-UA" w:eastAsia="zh-CN"/>
        </w:rPr>
        <w:t xml:space="preserve">ерелік графічного матеріалу (з точним позначенням обов’язкових креслень) </w:t>
      </w:r>
      <w:r w:rsidR="000F2559" w:rsidRPr="000F2559">
        <w:rPr>
          <w:szCs w:val="20"/>
          <w:u w:val="single"/>
          <w:lang w:val="uk-UA" w:eastAsia="zh-CN"/>
        </w:rPr>
        <w:t>структурна схема системи, узагальнена схема роботи системи, схема алгоритму модуля</w:t>
      </w:r>
      <w:r w:rsidRPr="00644980">
        <w:rPr>
          <w:szCs w:val="20"/>
          <w:u w:val="single"/>
          <w:lang w:val="uk-UA" w:eastAsia="zh-CN"/>
        </w:rPr>
        <w:t>.</w:t>
      </w:r>
    </w:p>
    <w:p w14:paraId="00C84966" w14:textId="77777777" w:rsidR="007F492B" w:rsidRPr="00B22DBE" w:rsidRDefault="007F492B" w:rsidP="007F492B">
      <w:pPr>
        <w:overflowPunct w:val="0"/>
        <w:autoSpaceDE w:val="0"/>
        <w:textAlignment w:val="baseline"/>
        <w:rPr>
          <w:rFonts w:ascii="TimesET" w:hAnsi="TimesET" w:cs="TimesET"/>
          <w:szCs w:val="20"/>
          <w:lang w:val="ru-RU" w:eastAsia="zh-CN"/>
        </w:rPr>
      </w:pPr>
    </w:p>
    <w:p w14:paraId="1EB48295" w14:textId="77777777" w:rsidR="007F492B" w:rsidRDefault="007F492B" w:rsidP="007F492B">
      <w:pPr>
        <w:shd w:val="clear" w:color="auto" w:fill="FFFFFF"/>
        <w:overflowPunct w:val="0"/>
        <w:autoSpaceDE w:val="0"/>
        <w:textAlignment w:val="baseline"/>
        <w:rPr>
          <w:color w:val="000000"/>
          <w:spacing w:val="1"/>
          <w:szCs w:val="20"/>
          <w:lang w:val="uk-UA" w:eastAsia="zh-CN"/>
        </w:rPr>
      </w:pPr>
      <w:r w:rsidRPr="00B22DBE">
        <w:rPr>
          <w:color w:val="000000"/>
          <w:spacing w:val="1"/>
          <w:szCs w:val="20"/>
          <w:lang w:val="uk-UA" w:eastAsia="zh-CN"/>
        </w:rPr>
        <w:t xml:space="preserve">6. </w:t>
      </w:r>
      <w:r>
        <w:rPr>
          <w:color w:val="000000"/>
          <w:spacing w:val="1"/>
          <w:szCs w:val="20"/>
          <w:lang w:val="uk-UA" w:eastAsia="zh-CN"/>
        </w:rPr>
        <w:t xml:space="preserve">  </w:t>
      </w:r>
      <w:r w:rsidRPr="00B22DBE">
        <w:rPr>
          <w:color w:val="000000"/>
          <w:spacing w:val="1"/>
          <w:szCs w:val="20"/>
          <w:lang w:val="uk-UA" w:eastAsia="zh-CN"/>
        </w:rPr>
        <w:t xml:space="preserve">Консультанта </w:t>
      </w:r>
      <w:proofErr w:type="spellStart"/>
      <w:r w:rsidRPr="00B22DBE">
        <w:rPr>
          <w:color w:val="000000"/>
          <w:spacing w:val="1"/>
          <w:szCs w:val="20"/>
          <w:lang w:val="uk-UA" w:eastAsia="zh-CN"/>
        </w:rPr>
        <w:t>проєкту</w:t>
      </w:r>
      <w:proofErr w:type="spellEnd"/>
      <w:r w:rsidRPr="00B22DBE">
        <w:rPr>
          <w:color w:val="000000"/>
          <w:spacing w:val="1"/>
          <w:szCs w:val="20"/>
          <w:lang w:val="uk-UA" w:eastAsia="zh-CN"/>
        </w:rPr>
        <w:t xml:space="preserve">, з вказівкою розділів </w:t>
      </w:r>
      <w:proofErr w:type="spellStart"/>
      <w:r w:rsidRPr="00B22DBE">
        <w:rPr>
          <w:color w:val="000000"/>
          <w:spacing w:val="1"/>
          <w:szCs w:val="20"/>
          <w:lang w:val="uk-UA" w:eastAsia="zh-CN"/>
        </w:rPr>
        <w:t>проєкту</w:t>
      </w:r>
      <w:proofErr w:type="spellEnd"/>
      <w:r w:rsidRPr="00B22DBE">
        <w:rPr>
          <w:color w:val="000000"/>
          <w:spacing w:val="1"/>
          <w:szCs w:val="20"/>
          <w:lang w:val="uk-UA" w:eastAsia="zh-CN"/>
        </w:rPr>
        <w:t>, які до них вносяться</w:t>
      </w:r>
    </w:p>
    <w:tbl>
      <w:tblPr>
        <w:tblW w:w="9540" w:type="dxa"/>
        <w:tblInd w:w="40" w:type="dxa"/>
        <w:tblLayout w:type="fixed"/>
        <w:tblCellMar>
          <w:left w:w="40" w:type="dxa"/>
          <w:right w:w="40" w:type="dxa"/>
        </w:tblCellMar>
        <w:tblLook w:val="04A0" w:firstRow="1" w:lastRow="0" w:firstColumn="1" w:lastColumn="0" w:noHBand="0" w:noVBand="1"/>
      </w:tblPr>
      <w:tblGrid>
        <w:gridCol w:w="2079"/>
        <w:gridCol w:w="3685"/>
        <w:gridCol w:w="1843"/>
        <w:gridCol w:w="1933"/>
      </w:tblGrid>
      <w:tr w:rsidR="007F492B" w:rsidRPr="00B22DBE" w14:paraId="02D40C1E" w14:textId="77777777" w:rsidTr="00D965C9">
        <w:trPr>
          <w:cantSplit/>
          <w:trHeight w:hRule="exact" w:val="356"/>
        </w:trPr>
        <w:tc>
          <w:tcPr>
            <w:tcW w:w="2079" w:type="dxa"/>
            <w:tcBorders>
              <w:top w:val="single" w:sz="6" w:space="0" w:color="auto"/>
              <w:left w:val="single" w:sz="6" w:space="0" w:color="auto"/>
              <w:bottom w:val="nil"/>
              <w:right w:val="single" w:sz="6" w:space="0" w:color="auto"/>
            </w:tcBorders>
            <w:shd w:val="clear" w:color="auto" w:fill="FFFFFF"/>
            <w:hideMark/>
          </w:tcPr>
          <w:p w14:paraId="0E024E46" w14:textId="77777777" w:rsidR="007F492B" w:rsidRPr="00B22DBE" w:rsidRDefault="007F492B" w:rsidP="00D965C9">
            <w:pPr>
              <w:shd w:val="clear" w:color="auto" w:fill="FFFFFF"/>
              <w:spacing w:line="256" w:lineRule="auto"/>
              <w:jc w:val="center"/>
              <w:rPr>
                <w:lang w:val="uk-UA"/>
              </w:rPr>
            </w:pPr>
            <w:r w:rsidRPr="00B22DBE">
              <w:rPr>
                <w:color w:val="000000"/>
                <w:spacing w:val="-10"/>
                <w:lang w:val="uk-UA"/>
              </w:rPr>
              <w:t>Розділ</w:t>
            </w:r>
          </w:p>
        </w:tc>
        <w:tc>
          <w:tcPr>
            <w:tcW w:w="3685" w:type="dxa"/>
            <w:tcBorders>
              <w:top w:val="single" w:sz="6" w:space="0" w:color="auto"/>
              <w:left w:val="single" w:sz="6" w:space="0" w:color="auto"/>
              <w:bottom w:val="nil"/>
              <w:right w:val="single" w:sz="6" w:space="0" w:color="auto"/>
            </w:tcBorders>
            <w:shd w:val="clear" w:color="auto" w:fill="FFFFFF"/>
            <w:hideMark/>
          </w:tcPr>
          <w:p w14:paraId="09817EA1" w14:textId="77777777" w:rsidR="007F492B" w:rsidRPr="00B22DBE" w:rsidRDefault="007F492B" w:rsidP="00D965C9">
            <w:pPr>
              <w:shd w:val="clear" w:color="auto" w:fill="FFFFFF"/>
              <w:spacing w:line="256" w:lineRule="auto"/>
              <w:jc w:val="center"/>
              <w:rPr>
                <w:lang w:val="uk-UA"/>
              </w:rPr>
            </w:pPr>
            <w:r w:rsidRPr="00B22DBE">
              <w:rPr>
                <w:color w:val="000000"/>
                <w:spacing w:val="-1"/>
                <w:lang w:val="uk-UA"/>
              </w:rPr>
              <w:t>Консультант</w:t>
            </w:r>
          </w:p>
        </w:tc>
        <w:tc>
          <w:tcPr>
            <w:tcW w:w="377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E3A23E" w14:textId="77777777" w:rsidR="007F492B" w:rsidRPr="00B22DBE" w:rsidRDefault="007F492B" w:rsidP="00D965C9">
            <w:pPr>
              <w:shd w:val="clear" w:color="auto" w:fill="FFFFFF"/>
              <w:spacing w:line="256" w:lineRule="auto"/>
              <w:jc w:val="center"/>
              <w:rPr>
                <w:lang w:val="uk-UA"/>
              </w:rPr>
            </w:pPr>
            <w:r w:rsidRPr="00B22DBE">
              <w:rPr>
                <w:color w:val="000000"/>
                <w:lang w:val="uk-UA"/>
              </w:rPr>
              <w:t>Підпис, дата</w:t>
            </w:r>
          </w:p>
        </w:tc>
      </w:tr>
      <w:tr w:rsidR="007F492B" w:rsidRPr="00B22DBE" w14:paraId="527EB7A7" w14:textId="77777777" w:rsidTr="007F02A0">
        <w:trPr>
          <w:cantSplit/>
          <w:trHeight w:hRule="exact" w:val="427"/>
        </w:trPr>
        <w:tc>
          <w:tcPr>
            <w:tcW w:w="2079" w:type="dxa"/>
            <w:tcBorders>
              <w:top w:val="nil"/>
              <w:left w:val="single" w:sz="6" w:space="0" w:color="auto"/>
              <w:bottom w:val="single" w:sz="6" w:space="0" w:color="auto"/>
              <w:right w:val="single" w:sz="6" w:space="0" w:color="auto"/>
            </w:tcBorders>
            <w:shd w:val="clear" w:color="auto" w:fill="FFFFFF"/>
          </w:tcPr>
          <w:p w14:paraId="1BE17FC4" w14:textId="77777777" w:rsidR="007F492B" w:rsidRPr="00B22DBE" w:rsidRDefault="007F492B" w:rsidP="00D965C9">
            <w:pPr>
              <w:spacing w:line="256" w:lineRule="auto"/>
              <w:rPr>
                <w:lang w:val="uk-UA"/>
              </w:rPr>
            </w:pPr>
          </w:p>
          <w:p w14:paraId="34EF43C5" w14:textId="77777777" w:rsidR="007F492B" w:rsidRPr="00B22DBE" w:rsidRDefault="007F492B" w:rsidP="00D965C9">
            <w:pPr>
              <w:spacing w:line="256" w:lineRule="auto"/>
              <w:rPr>
                <w:lang w:val="uk-UA"/>
              </w:rPr>
            </w:pPr>
          </w:p>
        </w:tc>
        <w:tc>
          <w:tcPr>
            <w:tcW w:w="3685" w:type="dxa"/>
            <w:tcBorders>
              <w:top w:val="nil"/>
              <w:left w:val="single" w:sz="6" w:space="0" w:color="auto"/>
              <w:bottom w:val="single" w:sz="6" w:space="0" w:color="auto"/>
              <w:right w:val="single" w:sz="6" w:space="0" w:color="auto"/>
            </w:tcBorders>
            <w:shd w:val="clear" w:color="auto" w:fill="FFFFFF"/>
          </w:tcPr>
          <w:p w14:paraId="5A07A492" w14:textId="77777777" w:rsidR="007F492B" w:rsidRPr="00B22DBE" w:rsidRDefault="007F492B" w:rsidP="00D965C9">
            <w:pPr>
              <w:spacing w:line="256" w:lineRule="auto"/>
              <w:rPr>
                <w:lang w:val="uk-UA"/>
              </w:rPr>
            </w:pPr>
          </w:p>
          <w:p w14:paraId="7241643B" w14:textId="77777777" w:rsidR="007F492B" w:rsidRPr="00B22DBE" w:rsidRDefault="007F492B" w:rsidP="00D965C9">
            <w:pPr>
              <w:spacing w:line="256" w:lineRule="auto"/>
              <w:rPr>
                <w:lang w:val="uk-UA"/>
              </w:rPr>
            </w:pP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51AF1A8D" w14:textId="77777777" w:rsidR="007F492B" w:rsidRPr="00B22DBE" w:rsidRDefault="007F492B" w:rsidP="00D965C9">
            <w:pPr>
              <w:shd w:val="clear" w:color="auto" w:fill="FFFFFF"/>
              <w:spacing w:line="256" w:lineRule="auto"/>
              <w:jc w:val="center"/>
              <w:rPr>
                <w:lang w:val="uk-UA"/>
              </w:rPr>
            </w:pPr>
            <w:r w:rsidRPr="00B22DBE">
              <w:rPr>
                <w:color w:val="000000"/>
                <w:spacing w:val="-1"/>
                <w:lang w:val="uk-UA"/>
              </w:rPr>
              <w:t>Завдання видав</w:t>
            </w:r>
          </w:p>
        </w:tc>
        <w:tc>
          <w:tcPr>
            <w:tcW w:w="1933" w:type="dxa"/>
            <w:tcBorders>
              <w:top w:val="single" w:sz="6" w:space="0" w:color="auto"/>
              <w:left w:val="single" w:sz="6" w:space="0" w:color="auto"/>
              <w:bottom w:val="single" w:sz="6" w:space="0" w:color="auto"/>
              <w:right w:val="single" w:sz="6" w:space="0" w:color="auto"/>
            </w:tcBorders>
            <w:shd w:val="clear" w:color="auto" w:fill="FFFFFF"/>
            <w:hideMark/>
          </w:tcPr>
          <w:p w14:paraId="459A7B73" w14:textId="77777777" w:rsidR="007F492B" w:rsidRPr="00B22DBE" w:rsidRDefault="007F492B" w:rsidP="00D965C9">
            <w:pPr>
              <w:shd w:val="clear" w:color="auto" w:fill="FFFFFF"/>
              <w:spacing w:line="256" w:lineRule="auto"/>
              <w:jc w:val="center"/>
              <w:rPr>
                <w:lang w:val="uk-UA"/>
              </w:rPr>
            </w:pPr>
            <w:r w:rsidRPr="00B22DBE">
              <w:rPr>
                <w:color w:val="000000"/>
                <w:spacing w:val="1"/>
                <w:lang w:val="uk-UA"/>
              </w:rPr>
              <w:t>Завдання прийняв</w:t>
            </w:r>
          </w:p>
        </w:tc>
      </w:tr>
      <w:tr w:rsidR="007F492B" w:rsidRPr="00F10331" w14:paraId="2967AC56" w14:textId="77777777" w:rsidTr="00D965C9">
        <w:trPr>
          <w:trHeight w:hRule="exact" w:val="427"/>
        </w:trPr>
        <w:tc>
          <w:tcPr>
            <w:tcW w:w="2079" w:type="dxa"/>
            <w:tcBorders>
              <w:top w:val="single" w:sz="6" w:space="0" w:color="auto"/>
              <w:left w:val="single" w:sz="6" w:space="0" w:color="auto"/>
              <w:bottom w:val="single" w:sz="6" w:space="0" w:color="auto"/>
              <w:right w:val="single" w:sz="6" w:space="0" w:color="auto"/>
            </w:tcBorders>
            <w:shd w:val="clear" w:color="auto" w:fill="FFFFFF"/>
            <w:hideMark/>
          </w:tcPr>
          <w:p w14:paraId="62586971" w14:textId="77777777" w:rsidR="007F492B" w:rsidRPr="00B22DBE" w:rsidRDefault="007F492B" w:rsidP="00D965C9">
            <w:pPr>
              <w:shd w:val="clear" w:color="auto" w:fill="FFFFFF"/>
              <w:spacing w:line="256" w:lineRule="auto"/>
              <w:jc w:val="center"/>
              <w:rPr>
                <w:lang w:val="uk-UA"/>
              </w:rPr>
            </w:pPr>
            <w:proofErr w:type="spellStart"/>
            <w:r>
              <w:rPr>
                <w:lang w:val="uk-UA"/>
              </w:rPr>
              <w:t>Нормоконтроль</w:t>
            </w:r>
            <w:proofErr w:type="spellEnd"/>
          </w:p>
        </w:tc>
        <w:tc>
          <w:tcPr>
            <w:tcW w:w="3685" w:type="dxa"/>
            <w:tcBorders>
              <w:top w:val="single" w:sz="6" w:space="0" w:color="auto"/>
              <w:left w:val="single" w:sz="6" w:space="0" w:color="auto"/>
              <w:bottom w:val="single" w:sz="6" w:space="0" w:color="auto"/>
              <w:right w:val="single" w:sz="6" w:space="0" w:color="auto"/>
            </w:tcBorders>
            <w:shd w:val="clear" w:color="auto" w:fill="FFFFFF"/>
            <w:hideMark/>
          </w:tcPr>
          <w:p w14:paraId="74D203D7" w14:textId="77777777" w:rsidR="007F492B" w:rsidRPr="00B22DBE" w:rsidRDefault="007F492B" w:rsidP="00D965C9">
            <w:pPr>
              <w:tabs>
                <w:tab w:val="left" w:pos="7513"/>
              </w:tabs>
              <w:ind w:right="-1"/>
              <w:jc w:val="center"/>
              <w:rPr>
                <w:lang w:val="ru-RU"/>
              </w:rPr>
            </w:pPr>
            <w:proofErr w:type="spellStart"/>
            <w:r>
              <w:rPr>
                <w:lang w:val="ru-RU"/>
              </w:rPr>
              <w:t>Сімоненко</w:t>
            </w:r>
            <w:proofErr w:type="spellEnd"/>
            <w:r>
              <w:rPr>
                <w:lang w:val="ru-RU"/>
              </w:rPr>
              <w:t xml:space="preserve"> В. П.</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7EA4F9C" w14:textId="77777777" w:rsidR="007F492B" w:rsidRPr="00B22DBE" w:rsidRDefault="007F492B" w:rsidP="00D965C9">
            <w:pPr>
              <w:shd w:val="clear" w:color="auto" w:fill="FFFFFF"/>
              <w:spacing w:line="256" w:lineRule="auto"/>
              <w:rPr>
                <w:lang w:val="uk-UA"/>
              </w:rPr>
            </w:pPr>
          </w:p>
        </w:tc>
        <w:tc>
          <w:tcPr>
            <w:tcW w:w="1933" w:type="dxa"/>
            <w:tcBorders>
              <w:top w:val="single" w:sz="6" w:space="0" w:color="auto"/>
              <w:left w:val="single" w:sz="6" w:space="0" w:color="auto"/>
              <w:bottom w:val="single" w:sz="6" w:space="0" w:color="auto"/>
              <w:right w:val="single" w:sz="6" w:space="0" w:color="auto"/>
            </w:tcBorders>
            <w:shd w:val="clear" w:color="auto" w:fill="FFFFFF"/>
          </w:tcPr>
          <w:p w14:paraId="32FCDAEE" w14:textId="77777777" w:rsidR="007F492B" w:rsidRPr="00B22DBE" w:rsidRDefault="007F492B" w:rsidP="00D965C9">
            <w:pPr>
              <w:shd w:val="clear" w:color="auto" w:fill="FFFFFF"/>
              <w:spacing w:line="256" w:lineRule="auto"/>
              <w:rPr>
                <w:lang w:val="uk-UA"/>
              </w:rPr>
            </w:pPr>
          </w:p>
        </w:tc>
      </w:tr>
      <w:tr w:rsidR="007F492B" w:rsidRPr="00F10331" w14:paraId="347583BC" w14:textId="77777777" w:rsidTr="00D965C9">
        <w:trPr>
          <w:trHeight w:hRule="exact" w:val="419"/>
        </w:trPr>
        <w:tc>
          <w:tcPr>
            <w:tcW w:w="2079" w:type="dxa"/>
            <w:tcBorders>
              <w:top w:val="single" w:sz="6" w:space="0" w:color="auto"/>
              <w:left w:val="single" w:sz="6" w:space="0" w:color="auto"/>
              <w:bottom w:val="single" w:sz="6" w:space="0" w:color="auto"/>
              <w:right w:val="single" w:sz="6" w:space="0" w:color="auto"/>
            </w:tcBorders>
            <w:shd w:val="clear" w:color="auto" w:fill="FFFFFF"/>
          </w:tcPr>
          <w:p w14:paraId="094B2AD9" w14:textId="77777777" w:rsidR="007F492B" w:rsidRPr="00B22DBE" w:rsidRDefault="007F492B" w:rsidP="00D965C9">
            <w:pPr>
              <w:shd w:val="clear" w:color="auto" w:fill="FFFFFF"/>
              <w:spacing w:line="256" w:lineRule="auto"/>
              <w:jc w:val="center"/>
              <w:rPr>
                <w:lang w:val="uk-UA"/>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23B784E0" w14:textId="77777777" w:rsidR="007F492B" w:rsidRPr="00B22DBE" w:rsidRDefault="007F492B" w:rsidP="00D965C9">
            <w:pPr>
              <w:shd w:val="clear" w:color="auto" w:fill="FFFFFF"/>
              <w:spacing w:line="256" w:lineRule="auto"/>
              <w:jc w:val="center"/>
              <w:rPr>
                <w:lang w:val="uk-UA"/>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2714823" w14:textId="77777777" w:rsidR="007F492B" w:rsidRPr="00B22DBE" w:rsidRDefault="007F492B" w:rsidP="00D965C9">
            <w:pPr>
              <w:shd w:val="clear" w:color="auto" w:fill="FFFFFF"/>
              <w:spacing w:line="256" w:lineRule="auto"/>
              <w:rPr>
                <w:lang w:val="uk-UA"/>
              </w:rPr>
            </w:pPr>
          </w:p>
        </w:tc>
        <w:tc>
          <w:tcPr>
            <w:tcW w:w="1933" w:type="dxa"/>
            <w:tcBorders>
              <w:top w:val="single" w:sz="6" w:space="0" w:color="auto"/>
              <w:left w:val="single" w:sz="6" w:space="0" w:color="auto"/>
              <w:bottom w:val="single" w:sz="6" w:space="0" w:color="auto"/>
              <w:right w:val="single" w:sz="6" w:space="0" w:color="auto"/>
            </w:tcBorders>
            <w:shd w:val="clear" w:color="auto" w:fill="FFFFFF"/>
          </w:tcPr>
          <w:p w14:paraId="5EE93A7C" w14:textId="77777777" w:rsidR="007F492B" w:rsidRPr="00B22DBE" w:rsidRDefault="007F492B" w:rsidP="00D965C9">
            <w:pPr>
              <w:shd w:val="clear" w:color="auto" w:fill="FFFFFF"/>
              <w:spacing w:line="256" w:lineRule="auto"/>
              <w:rPr>
                <w:lang w:val="uk-UA"/>
              </w:rPr>
            </w:pPr>
          </w:p>
        </w:tc>
      </w:tr>
    </w:tbl>
    <w:p w14:paraId="1B4B913A" w14:textId="77777777" w:rsidR="007F492B" w:rsidRPr="00B22DBE" w:rsidRDefault="007F492B" w:rsidP="007F492B">
      <w:pPr>
        <w:shd w:val="clear" w:color="auto" w:fill="FFFFFF"/>
        <w:overflowPunct w:val="0"/>
        <w:autoSpaceDE w:val="0"/>
        <w:textAlignment w:val="baseline"/>
        <w:rPr>
          <w:rFonts w:ascii="TimesET" w:hAnsi="TimesET" w:cs="TimesET"/>
          <w:szCs w:val="20"/>
          <w:lang w:val="ru-RU" w:eastAsia="zh-CN"/>
        </w:rPr>
      </w:pPr>
    </w:p>
    <w:p w14:paraId="3D0F0DF3" w14:textId="77777777" w:rsidR="007F492B" w:rsidRPr="00B22DBE" w:rsidRDefault="007F492B" w:rsidP="007F492B">
      <w:pPr>
        <w:overflowPunct w:val="0"/>
        <w:autoSpaceDE w:val="0"/>
        <w:spacing w:after="168" w:line="1" w:lineRule="exact"/>
        <w:textAlignment w:val="baseline"/>
        <w:rPr>
          <w:szCs w:val="20"/>
          <w:lang w:val="uk-UA" w:eastAsia="zh-CN"/>
        </w:rPr>
      </w:pPr>
    </w:p>
    <w:p w14:paraId="0596FFBE" w14:textId="22C2E644" w:rsidR="007F492B" w:rsidRPr="00F10331" w:rsidRDefault="007F492B" w:rsidP="007F492B">
      <w:pPr>
        <w:shd w:val="clear" w:color="auto" w:fill="FFFFFF"/>
        <w:overflowPunct w:val="0"/>
        <w:autoSpaceDE w:val="0"/>
        <w:spacing w:before="182"/>
        <w:ind w:left="67"/>
        <w:textAlignment w:val="baseline"/>
        <w:rPr>
          <w:rFonts w:ascii="TimesET" w:hAnsi="TimesET" w:cs="TimesET"/>
          <w:szCs w:val="20"/>
          <w:lang w:val="uk-UA" w:eastAsia="zh-CN"/>
        </w:rPr>
      </w:pPr>
      <w:r w:rsidRPr="00B22DBE">
        <w:rPr>
          <w:color w:val="000000"/>
          <w:spacing w:val="-1"/>
          <w:szCs w:val="20"/>
          <w:lang w:val="uk-UA" w:eastAsia="zh-CN"/>
        </w:rPr>
        <w:t xml:space="preserve">7. </w:t>
      </w:r>
      <w:r>
        <w:rPr>
          <w:color w:val="000000"/>
          <w:spacing w:val="-1"/>
          <w:szCs w:val="20"/>
          <w:lang w:val="uk-UA" w:eastAsia="zh-CN"/>
        </w:rPr>
        <w:t xml:space="preserve">  </w:t>
      </w:r>
      <w:r w:rsidRPr="00B22DBE">
        <w:rPr>
          <w:color w:val="000000"/>
          <w:spacing w:val="-1"/>
          <w:szCs w:val="20"/>
          <w:lang w:val="uk-UA" w:eastAsia="zh-CN"/>
        </w:rPr>
        <w:t>Дата видачі завдання</w:t>
      </w:r>
      <w:r w:rsidRPr="00F10331">
        <w:rPr>
          <w:color w:val="000000"/>
          <w:spacing w:val="-1"/>
          <w:szCs w:val="20"/>
          <w:lang w:val="uk-UA" w:eastAsia="zh-CN"/>
        </w:rPr>
        <w:t xml:space="preserve"> </w:t>
      </w:r>
      <w:r w:rsidRPr="00C52244">
        <w:rPr>
          <w:color w:val="000000"/>
          <w:spacing w:val="-1"/>
          <w:szCs w:val="20"/>
          <w:u w:val="single"/>
          <w:lang w:val="uk-UA" w:eastAsia="zh-CN"/>
        </w:rPr>
        <w:t>«</w:t>
      </w:r>
      <w:r w:rsidR="002C2AAF">
        <w:rPr>
          <w:color w:val="000000"/>
          <w:spacing w:val="-1"/>
          <w:szCs w:val="20"/>
          <w:u w:val="single"/>
          <w:lang w:val="uk-UA" w:eastAsia="zh-CN"/>
        </w:rPr>
        <w:t>1</w:t>
      </w:r>
      <w:r w:rsidRPr="00C52244">
        <w:rPr>
          <w:color w:val="000000"/>
          <w:spacing w:val="-1"/>
          <w:szCs w:val="20"/>
          <w:u w:val="single"/>
          <w:lang w:val="uk-UA" w:eastAsia="zh-CN"/>
        </w:rPr>
        <w:t xml:space="preserve">» </w:t>
      </w:r>
      <w:r w:rsidR="002C2AAF">
        <w:rPr>
          <w:color w:val="000000"/>
          <w:spacing w:val="-1"/>
          <w:szCs w:val="20"/>
          <w:u w:val="single"/>
          <w:lang w:val="uk-UA" w:eastAsia="zh-CN"/>
        </w:rPr>
        <w:t>верес</w:t>
      </w:r>
      <w:r w:rsidR="007F02A0">
        <w:rPr>
          <w:color w:val="000000"/>
          <w:spacing w:val="-1"/>
          <w:szCs w:val="20"/>
          <w:u w:val="single"/>
          <w:lang w:val="uk-UA" w:eastAsia="zh-CN"/>
        </w:rPr>
        <w:t>н</w:t>
      </w:r>
      <w:r w:rsidR="002C2AAF">
        <w:rPr>
          <w:color w:val="000000"/>
          <w:spacing w:val="-1"/>
          <w:szCs w:val="20"/>
          <w:u w:val="single"/>
          <w:lang w:val="uk-UA" w:eastAsia="zh-CN"/>
        </w:rPr>
        <w:t>я</w:t>
      </w:r>
      <w:r w:rsidRPr="00C52244">
        <w:rPr>
          <w:color w:val="000000"/>
          <w:spacing w:val="-1"/>
          <w:szCs w:val="20"/>
          <w:u w:val="single"/>
          <w:lang w:val="uk-UA" w:eastAsia="zh-CN"/>
        </w:rPr>
        <w:t xml:space="preserve"> 202</w:t>
      </w:r>
      <w:r w:rsidR="000B315A">
        <w:rPr>
          <w:color w:val="000000"/>
          <w:spacing w:val="-1"/>
          <w:szCs w:val="20"/>
          <w:u w:val="single"/>
          <w:lang w:val="uk-UA" w:eastAsia="zh-CN"/>
        </w:rPr>
        <w:t>2</w:t>
      </w:r>
      <w:r w:rsidRPr="00C52244">
        <w:rPr>
          <w:color w:val="000000"/>
          <w:spacing w:val="-1"/>
          <w:szCs w:val="20"/>
          <w:u w:val="single"/>
          <w:lang w:val="uk-UA" w:eastAsia="zh-CN"/>
        </w:rPr>
        <w:t xml:space="preserve"> р.</w:t>
      </w:r>
    </w:p>
    <w:p w14:paraId="0CDDD50C" w14:textId="77777777" w:rsidR="007F492B" w:rsidRPr="00B22DBE" w:rsidRDefault="007F492B" w:rsidP="007F492B">
      <w:pPr>
        <w:shd w:val="clear" w:color="auto" w:fill="FFFFFF"/>
        <w:overflowPunct w:val="0"/>
        <w:autoSpaceDE w:val="0"/>
        <w:ind w:left="550" w:firstLine="720"/>
        <w:textAlignment w:val="baseline"/>
        <w:rPr>
          <w:color w:val="000000"/>
          <w:spacing w:val="-3"/>
          <w:szCs w:val="20"/>
          <w:lang w:val="uk-UA" w:eastAsia="zh-CN"/>
        </w:rPr>
      </w:pPr>
    </w:p>
    <w:p w14:paraId="3542E99A" w14:textId="77777777" w:rsidR="007F492B" w:rsidRPr="00F10331" w:rsidRDefault="007F492B" w:rsidP="007F492B">
      <w:pPr>
        <w:shd w:val="clear" w:color="auto" w:fill="FFFFFF"/>
        <w:overflowPunct w:val="0"/>
        <w:autoSpaceDE w:val="0"/>
        <w:spacing w:before="120"/>
        <w:ind w:right="6"/>
        <w:jc w:val="center"/>
        <w:textAlignment w:val="baseline"/>
        <w:rPr>
          <w:rFonts w:ascii="TimesET" w:hAnsi="TimesET" w:cs="TimesET"/>
          <w:szCs w:val="20"/>
          <w:lang w:val="uk-UA" w:eastAsia="zh-CN"/>
        </w:rPr>
      </w:pPr>
      <w:r w:rsidRPr="00B22DBE">
        <w:rPr>
          <w:color w:val="000000"/>
          <w:szCs w:val="20"/>
          <w:lang w:val="uk-UA" w:eastAsia="zh-CN"/>
        </w:rPr>
        <w:lastRenderedPageBreak/>
        <w:t>Календарний план</w:t>
      </w:r>
    </w:p>
    <w:p w14:paraId="63089448" w14:textId="77777777" w:rsidR="007F492B" w:rsidRPr="00B22DBE" w:rsidRDefault="007F492B" w:rsidP="007F492B">
      <w:pPr>
        <w:overflowPunct w:val="0"/>
        <w:autoSpaceDE w:val="0"/>
        <w:spacing w:after="168" w:line="1" w:lineRule="exact"/>
        <w:textAlignment w:val="baseline"/>
        <w:rPr>
          <w:szCs w:val="20"/>
          <w:lang w:val="uk-UA" w:eastAsia="zh-CN"/>
        </w:rPr>
      </w:pPr>
    </w:p>
    <w:tbl>
      <w:tblPr>
        <w:tblW w:w="9765" w:type="dxa"/>
        <w:tblInd w:w="40" w:type="dxa"/>
        <w:tblLayout w:type="fixed"/>
        <w:tblCellMar>
          <w:left w:w="40" w:type="dxa"/>
          <w:right w:w="40" w:type="dxa"/>
        </w:tblCellMar>
        <w:tblLook w:val="0000" w:firstRow="0" w:lastRow="0" w:firstColumn="0" w:lastColumn="0" w:noHBand="0" w:noVBand="0"/>
      </w:tblPr>
      <w:tblGrid>
        <w:gridCol w:w="567"/>
        <w:gridCol w:w="4395"/>
        <w:gridCol w:w="3138"/>
        <w:gridCol w:w="1665"/>
      </w:tblGrid>
      <w:tr w:rsidR="007F492B" w:rsidRPr="00F10331" w14:paraId="5AF8B0F6" w14:textId="77777777" w:rsidTr="008917E4">
        <w:trPr>
          <w:trHeight w:hRule="exact" w:val="720"/>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5B2D781B" w14:textId="77777777" w:rsidR="007F492B" w:rsidRPr="00B22DBE" w:rsidRDefault="007F492B" w:rsidP="00D965C9">
            <w:pPr>
              <w:shd w:val="clear" w:color="auto" w:fill="FFFFFF"/>
              <w:overflowPunct w:val="0"/>
              <w:autoSpaceDE w:val="0"/>
              <w:snapToGrid w:val="0"/>
              <w:spacing w:line="187" w:lineRule="exact"/>
              <w:ind w:right="110" w:firstLine="24"/>
              <w:textAlignment w:val="baseline"/>
              <w:rPr>
                <w:color w:val="000000"/>
                <w:szCs w:val="20"/>
                <w:lang w:val="uk-UA" w:eastAsia="zh-CN"/>
              </w:rPr>
            </w:pPr>
          </w:p>
          <w:p w14:paraId="7A657780" w14:textId="77777777" w:rsidR="007F492B" w:rsidRPr="00F10331" w:rsidRDefault="007F492B" w:rsidP="00D965C9">
            <w:pPr>
              <w:shd w:val="clear" w:color="auto" w:fill="FFFFFF"/>
              <w:overflowPunct w:val="0"/>
              <w:autoSpaceDE w:val="0"/>
              <w:spacing w:line="187" w:lineRule="exact"/>
              <w:ind w:right="110" w:firstLine="24"/>
              <w:textAlignment w:val="baseline"/>
              <w:rPr>
                <w:rFonts w:ascii="TimesET" w:hAnsi="TimesET" w:cs="TimesET"/>
                <w:szCs w:val="20"/>
                <w:lang w:val="uk-UA" w:eastAsia="zh-CN"/>
              </w:rPr>
            </w:pPr>
            <w:r w:rsidRPr="00B22DBE">
              <w:rPr>
                <w:color w:val="000000"/>
                <w:szCs w:val="20"/>
                <w:lang w:val="uk-UA" w:eastAsia="zh-CN"/>
              </w:rPr>
              <w:t xml:space="preserve">№ </w:t>
            </w:r>
            <w:r w:rsidRPr="00B22DBE">
              <w:rPr>
                <w:color w:val="000000"/>
                <w:spacing w:val="-6"/>
                <w:szCs w:val="20"/>
                <w:lang w:val="uk-UA" w:eastAsia="zh-CN"/>
              </w:rPr>
              <w:t>п/п</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21A66595" w14:textId="77777777" w:rsidR="007F492B" w:rsidRPr="00F10331" w:rsidRDefault="007F492B" w:rsidP="00D965C9">
            <w:pPr>
              <w:shd w:val="clear" w:color="auto" w:fill="FFFFFF"/>
              <w:overflowPunct w:val="0"/>
              <w:autoSpaceDE w:val="0"/>
              <w:ind w:right="197"/>
              <w:textAlignment w:val="baseline"/>
              <w:rPr>
                <w:rFonts w:ascii="TimesET" w:hAnsi="TimesET" w:cs="TimesET"/>
                <w:szCs w:val="20"/>
                <w:lang w:val="uk-UA" w:eastAsia="zh-CN"/>
              </w:rPr>
            </w:pPr>
            <w:r w:rsidRPr="00B22DBE">
              <w:rPr>
                <w:color w:val="000000"/>
                <w:spacing w:val="3"/>
                <w:szCs w:val="20"/>
                <w:lang w:val="uk-UA" w:eastAsia="zh-CN"/>
              </w:rPr>
              <w:t xml:space="preserve">Найменування етапів дипломного </w:t>
            </w:r>
            <w:proofErr w:type="spellStart"/>
            <w:r w:rsidRPr="00B22DBE">
              <w:rPr>
                <w:color w:val="000000"/>
                <w:spacing w:val="1"/>
                <w:szCs w:val="20"/>
                <w:lang w:val="uk-UA" w:eastAsia="zh-CN"/>
              </w:rPr>
              <w:t>проєкту</w:t>
            </w:r>
            <w:proofErr w:type="spellEnd"/>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0793D72E" w14:textId="77777777" w:rsidR="007F492B" w:rsidRPr="00F10331" w:rsidRDefault="007F492B" w:rsidP="00D965C9">
            <w:pPr>
              <w:shd w:val="clear" w:color="auto" w:fill="FFFFFF"/>
              <w:tabs>
                <w:tab w:val="left" w:pos="2099"/>
              </w:tabs>
              <w:overflowPunct w:val="0"/>
              <w:autoSpaceDE w:val="0"/>
              <w:ind w:right="317" w:firstLine="19"/>
              <w:textAlignment w:val="baseline"/>
              <w:rPr>
                <w:rFonts w:ascii="TimesET" w:hAnsi="TimesET" w:cs="TimesET"/>
                <w:szCs w:val="20"/>
                <w:lang w:val="uk-UA" w:eastAsia="zh-CN"/>
              </w:rPr>
            </w:pPr>
            <w:r w:rsidRPr="00B22DBE">
              <w:rPr>
                <w:color w:val="000000"/>
                <w:spacing w:val="3"/>
                <w:szCs w:val="20"/>
                <w:lang w:val="uk-UA" w:eastAsia="zh-CN"/>
              </w:rPr>
              <w:t xml:space="preserve">Терміни виконання етапів </w:t>
            </w:r>
            <w:proofErr w:type="spellStart"/>
            <w:r w:rsidRPr="00B22DBE">
              <w:rPr>
                <w:color w:val="000000"/>
                <w:spacing w:val="4"/>
                <w:szCs w:val="20"/>
                <w:lang w:val="uk-UA" w:eastAsia="zh-CN"/>
              </w:rPr>
              <w:t>проєкту</w:t>
            </w:r>
            <w:proofErr w:type="spellEnd"/>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4DB2AF37" w14:textId="77777777" w:rsidR="007F492B" w:rsidRPr="00F10331" w:rsidRDefault="007F492B" w:rsidP="00D965C9">
            <w:pPr>
              <w:shd w:val="clear" w:color="auto" w:fill="FFFFFF"/>
              <w:overflowPunct w:val="0"/>
              <w:autoSpaceDE w:val="0"/>
              <w:textAlignment w:val="baseline"/>
              <w:rPr>
                <w:rFonts w:ascii="TimesET" w:hAnsi="TimesET" w:cs="TimesET"/>
                <w:szCs w:val="20"/>
                <w:lang w:val="uk-UA" w:eastAsia="zh-CN"/>
              </w:rPr>
            </w:pPr>
            <w:r w:rsidRPr="00B22DBE">
              <w:rPr>
                <w:color w:val="000000"/>
                <w:spacing w:val="-1"/>
                <w:szCs w:val="20"/>
                <w:lang w:val="uk-UA" w:eastAsia="zh-CN"/>
              </w:rPr>
              <w:t>Примітки</w:t>
            </w:r>
          </w:p>
        </w:tc>
      </w:tr>
      <w:tr w:rsidR="007E2140" w:rsidRPr="00B22DBE" w14:paraId="5081BFBF" w14:textId="77777777" w:rsidTr="008917E4">
        <w:trPr>
          <w:trHeight w:hRule="exact" w:val="360"/>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1A9C15C" w14:textId="77777777" w:rsidR="007E2140" w:rsidRPr="00F10331" w:rsidRDefault="007E2140" w:rsidP="007E2140">
            <w:pPr>
              <w:shd w:val="clear" w:color="auto" w:fill="FFFFFF"/>
              <w:overflowPunct w:val="0"/>
              <w:autoSpaceDE w:val="0"/>
              <w:textAlignment w:val="baseline"/>
              <w:rPr>
                <w:rFonts w:ascii="TimesET" w:hAnsi="TimesET" w:cs="TimesET"/>
                <w:szCs w:val="20"/>
                <w:lang w:val="uk-UA" w:eastAsia="zh-CN"/>
              </w:rPr>
            </w:pPr>
            <w:r w:rsidRPr="00B22DBE">
              <w:rPr>
                <w:color w:val="000000"/>
                <w:szCs w:val="20"/>
                <w:lang w:val="uk-UA" w:eastAsia="zh-CN"/>
              </w:rPr>
              <w:t>1.</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386BA0CB"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4"/>
                <w:szCs w:val="20"/>
                <w:lang w:val="uk-UA" w:eastAsia="zh-CN"/>
              </w:rPr>
              <w:t xml:space="preserve">Затвердження теми </w:t>
            </w:r>
            <w:proofErr w:type="spellStart"/>
            <w:r w:rsidRPr="00B22DBE">
              <w:rPr>
                <w:i/>
                <w:iCs/>
                <w:color w:val="000000"/>
                <w:spacing w:val="-4"/>
                <w:szCs w:val="20"/>
                <w:lang w:val="uk-UA" w:eastAsia="zh-CN"/>
              </w:rPr>
              <w:t>проєкту</w:t>
            </w:r>
            <w:proofErr w:type="spellEnd"/>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14045255" w14:textId="064118C5"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1.9.2021–15.12.2022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04D73E68"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4FE93379" w14:textId="77777777" w:rsidTr="008917E4">
        <w:trPr>
          <w:trHeight w:hRule="exact" w:val="421"/>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CA5E36C"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2.</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23126254"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1"/>
                <w:szCs w:val="20"/>
                <w:lang w:val="uk-UA" w:eastAsia="zh-CN"/>
              </w:rPr>
              <w:t>Вивчення та аналіз завдання</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1352FDEB" w14:textId="1C99A126"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15.12.2022-15.03.2022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71E3EC32"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40CD501F" w14:textId="77777777" w:rsidTr="008917E4">
        <w:trPr>
          <w:cantSplit/>
          <w:trHeight w:val="622"/>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406885CB"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3.</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04E1989D"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3"/>
                <w:szCs w:val="20"/>
                <w:lang w:val="uk-UA" w:eastAsia="zh-CN"/>
              </w:rPr>
              <w:t>Розробка архітектури та загальної</w:t>
            </w:r>
          </w:p>
          <w:p w14:paraId="5DA866AC"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1"/>
                <w:szCs w:val="20"/>
                <w:lang w:val="uk-UA" w:eastAsia="zh-CN"/>
              </w:rPr>
              <w:t>структури системи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2077B1B3" w14:textId="302A4D40"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15.03.2022-25.03.2022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2AE8D202"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4494D39A" w14:textId="77777777" w:rsidTr="008917E4">
        <w:trPr>
          <w:cantSplit/>
          <w:trHeight w:val="714"/>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F879459"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4.</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2F52E111"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1"/>
                <w:szCs w:val="20"/>
                <w:lang w:val="uk-UA" w:eastAsia="zh-CN"/>
              </w:rPr>
              <w:t>Розробка структур окремих</w:t>
            </w:r>
          </w:p>
          <w:p w14:paraId="19910EA3"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2"/>
                <w:szCs w:val="20"/>
                <w:lang w:val="uk-UA" w:eastAsia="zh-CN"/>
              </w:rPr>
              <w:t>підсистем</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6CEB454D" w14:textId="431E87C8"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25.03.2022-5.04.2022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18CE7CC2"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05F90395" w14:textId="77777777" w:rsidTr="008917E4">
        <w:trPr>
          <w:trHeight w:hRule="exact" w:val="424"/>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C868C78"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5.</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70C7A30B"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3"/>
                <w:szCs w:val="20"/>
                <w:lang w:val="uk-UA" w:eastAsia="zh-CN"/>
              </w:rPr>
              <w:t>Програмна реалізаці</w:t>
            </w:r>
            <w:r w:rsidRPr="00B22DBE">
              <w:rPr>
                <w:i/>
                <w:color w:val="000000"/>
                <w:spacing w:val="-3"/>
                <w:szCs w:val="20"/>
                <w:lang w:val="uk-UA" w:eastAsia="zh-CN"/>
              </w:rPr>
              <w:t xml:space="preserve">я </w:t>
            </w:r>
            <w:r w:rsidRPr="00B22DBE">
              <w:rPr>
                <w:i/>
                <w:iCs/>
                <w:color w:val="000000"/>
                <w:spacing w:val="-3"/>
                <w:szCs w:val="20"/>
                <w:lang w:val="uk-UA" w:eastAsia="zh-CN"/>
              </w:rPr>
              <w:t>системи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35C6D9D4" w14:textId="4AA28121"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5.04.2022-15.04.2022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289F652C"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2A6E0A3B" w14:textId="77777777" w:rsidTr="008917E4">
        <w:trPr>
          <w:trHeight w:hRule="exact" w:val="340"/>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3D0B2041"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color w:val="000000"/>
                <w:szCs w:val="20"/>
                <w:lang w:val="uk-UA" w:eastAsia="zh-CN"/>
              </w:rPr>
              <w:t>6.</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6EE12F22"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1"/>
                <w:szCs w:val="20"/>
                <w:lang w:val="uk-UA" w:eastAsia="zh-CN"/>
              </w:rPr>
              <w:t>Оформлення пояснювальної записки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4FDA1D2B" w14:textId="6440D9B7" w:rsidR="007E2140" w:rsidRPr="007E2140" w:rsidRDefault="007E2140" w:rsidP="007E2140">
            <w:pPr>
              <w:shd w:val="clear" w:color="auto" w:fill="FFFFFF"/>
              <w:overflowPunct w:val="0"/>
              <w:autoSpaceDE w:val="0"/>
              <w:jc w:val="center"/>
              <w:textAlignment w:val="baseline"/>
              <w:rPr>
                <w:rFonts w:ascii="TimesET" w:hAnsi="TimesET" w:cs="TimesET"/>
                <w:i/>
                <w:iCs/>
                <w:highlight w:val="yellow"/>
                <w:lang w:val="ru-RU" w:eastAsia="zh-CN"/>
              </w:rPr>
            </w:pPr>
            <w:r w:rsidRPr="007E2140">
              <w:rPr>
                <w:i/>
                <w:iCs/>
                <w:color w:val="000000"/>
              </w:rPr>
              <w:t>15.04.2022-20.05.2022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7D9DD129"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7BDB4FB5" w14:textId="77777777" w:rsidTr="008917E4">
        <w:trPr>
          <w:trHeight w:hRule="exact" w:val="433"/>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5A8B487B"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color w:val="000000"/>
                <w:szCs w:val="20"/>
                <w:lang w:val="uk-UA" w:eastAsia="zh-CN"/>
              </w:rPr>
              <w:t>7.</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2C6888BA"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4"/>
                <w:szCs w:val="20"/>
                <w:lang w:val="uk-UA" w:eastAsia="zh-CN"/>
              </w:rPr>
              <w:t>Захист програмного продукту</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41520C94" w14:textId="26ED2C2E" w:rsidR="007E2140" w:rsidRPr="007E2140" w:rsidRDefault="007E2140" w:rsidP="007E2140">
            <w:pPr>
              <w:shd w:val="clear" w:color="auto" w:fill="FFFFFF"/>
              <w:overflowPunct w:val="0"/>
              <w:autoSpaceDE w:val="0"/>
              <w:jc w:val="center"/>
              <w:textAlignment w:val="baseline"/>
              <w:rPr>
                <w:rFonts w:ascii="TimesET" w:hAnsi="TimesET" w:cs="TimesET"/>
                <w:highlight w:val="yellow"/>
                <w:lang w:val="ru-RU" w:eastAsia="zh-CN"/>
              </w:rPr>
            </w:pPr>
            <w:r w:rsidRPr="007E2140">
              <w:rPr>
                <w:i/>
                <w:iCs/>
                <w:color w:val="000000"/>
                <w:shd w:val="clear" w:color="auto" w:fill="00FF00"/>
              </w:rPr>
              <w:t>25.04.2022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03B96EC6"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170F29CE" w14:textId="77777777" w:rsidTr="008917E4">
        <w:trPr>
          <w:trHeight w:hRule="exact" w:val="426"/>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278DD249"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8.</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06C8F3FE"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proofErr w:type="spellStart"/>
            <w:r w:rsidRPr="00B22DBE">
              <w:rPr>
                <w:i/>
                <w:iCs/>
                <w:color w:val="000000"/>
                <w:spacing w:val="-3"/>
                <w:szCs w:val="20"/>
                <w:lang w:val="uk-UA" w:eastAsia="zh-CN"/>
              </w:rPr>
              <w:t>Передзахист</w:t>
            </w:r>
            <w:proofErr w:type="spellEnd"/>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664516F6" w14:textId="73C4AD5C" w:rsidR="007E2140" w:rsidRPr="007E2140" w:rsidRDefault="007E2140" w:rsidP="007E2140">
            <w:pPr>
              <w:shd w:val="clear" w:color="auto" w:fill="FFFFFF"/>
              <w:overflowPunct w:val="0"/>
              <w:autoSpaceDE w:val="0"/>
              <w:jc w:val="center"/>
              <w:textAlignment w:val="baseline"/>
              <w:rPr>
                <w:rFonts w:ascii="TimesET" w:hAnsi="TimesET" w:cs="TimesET"/>
                <w:highlight w:val="yellow"/>
                <w:lang w:val="ru-RU" w:eastAsia="zh-CN"/>
              </w:rPr>
            </w:pPr>
            <w:r w:rsidRPr="007E2140">
              <w:rPr>
                <w:i/>
                <w:iCs/>
                <w:color w:val="000000"/>
                <w:shd w:val="clear" w:color="auto" w:fill="00FF00"/>
              </w:rPr>
              <w:t>23.05.2022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038EC459"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r w:rsidR="007E2140" w:rsidRPr="00B22DBE" w14:paraId="76E6699E" w14:textId="77777777" w:rsidTr="008917E4">
        <w:trPr>
          <w:trHeight w:hRule="exact" w:val="363"/>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3BC38267"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zCs w:val="20"/>
                <w:lang w:val="uk-UA" w:eastAsia="zh-CN"/>
              </w:rPr>
              <w:t>9.</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566E7698" w14:textId="77777777" w:rsidR="007E2140" w:rsidRPr="00B22DBE" w:rsidRDefault="007E2140" w:rsidP="007E2140">
            <w:pPr>
              <w:shd w:val="clear" w:color="auto" w:fill="FFFFFF"/>
              <w:overflowPunct w:val="0"/>
              <w:autoSpaceDE w:val="0"/>
              <w:textAlignment w:val="baseline"/>
              <w:rPr>
                <w:rFonts w:ascii="TimesET" w:hAnsi="TimesET" w:cs="TimesET"/>
                <w:szCs w:val="20"/>
                <w:lang w:val="ru-RU" w:eastAsia="zh-CN"/>
              </w:rPr>
            </w:pPr>
            <w:r w:rsidRPr="00B22DBE">
              <w:rPr>
                <w:i/>
                <w:iCs/>
                <w:color w:val="000000"/>
                <w:spacing w:val="1"/>
                <w:szCs w:val="20"/>
                <w:lang w:val="uk-UA" w:eastAsia="zh-CN"/>
              </w:rPr>
              <w:t>Захист</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66C88281" w14:textId="18CF51FA" w:rsidR="007E2140" w:rsidRPr="007E2140" w:rsidRDefault="007E2140" w:rsidP="007E2140">
            <w:pPr>
              <w:shd w:val="clear" w:color="auto" w:fill="FFFFFF"/>
              <w:overflowPunct w:val="0"/>
              <w:autoSpaceDE w:val="0"/>
              <w:jc w:val="center"/>
              <w:textAlignment w:val="baseline"/>
              <w:rPr>
                <w:rFonts w:ascii="TimesET" w:hAnsi="TimesET" w:cs="TimesET"/>
                <w:highlight w:val="yellow"/>
                <w:lang w:val="ru-RU" w:eastAsia="zh-CN"/>
              </w:rPr>
            </w:pPr>
            <w:r w:rsidRPr="007E2140">
              <w:rPr>
                <w:i/>
                <w:iCs/>
                <w:color w:val="000000"/>
                <w:shd w:val="clear" w:color="auto" w:fill="00FF00"/>
              </w:rPr>
              <w:t>ХХ.06.2022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35436E2C" w14:textId="77777777" w:rsidR="007E2140" w:rsidRPr="00B22DBE" w:rsidRDefault="007E2140" w:rsidP="007E2140">
            <w:pPr>
              <w:shd w:val="clear" w:color="auto" w:fill="FFFFFF"/>
              <w:overflowPunct w:val="0"/>
              <w:autoSpaceDE w:val="0"/>
              <w:snapToGrid w:val="0"/>
              <w:textAlignment w:val="baseline"/>
              <w:rPr>
                <w:szCs w:val="20"/>
                <w:lang w:val="uk-UA" w:eastAsia="zh-CN"/>
              </w:rPr>
            </w:pPr>
          </w:p>
        </w:tc>
      </w:tr>
    </w:tbl>
    <w:p w14:paraId="006ED839" w14:textId="77777777" w:rsidR="007F492B" w:rsidRDefault="007F492B" w:rsidP="007F492B">
      <w:pPr>
        <w:shd w:val="clear" w:color="auto" w:fill="FFFFFF"/>
        <w:overflowPunct w:val="0"/>
        <w:autoSpaceDE w:val="0"/>
        <w:spacing w:before="120"/>
        <w:ind w:left="1298"/>
        <w:textAlignment w:val="baseline"/>
        <w:rPr>
          <w:color w:val="000000"/>
          <w:spacing w:val="-2"/>
          <w:szCs w:val="20"/>
          <w:lang w:val="uk-UA" w:eastAsia="zh-CN"/>
        </w:rPr>
      </w:pPr>
    </w:p>
    <w:p w14:paraId="3769C612" w14:textId="53CBFAD8" w:rsidR="007F492B" w:rsidRPr="00B22DBE" w:rsidRDefault="007F492B" w:rsidP="007F492B">
      <w:pPr>
        <w:shd w:val="clear" w:color="auto" w:fill="FFFFFF"/>
        <w:overflowPunct w:val="0"/>
        <w:autoSpaceDE w:val="0"/>
        <w:spacing w:before="120"/>
        <w:ind w:left="1298"/>
        <w:textAlignment w:val="baseline"/>
        <w:rPr>
          <w:rFonts w:ascii="TimesET" w:hAnsi="TimesET" w:cs="TimesET"/>
          <w:color w:val="000000"/>
          <w:spacing w:val="-2"/>
          <w:szCs w:val="20"/>
          <w:lang w:val="uk-UA" w:eastAsia="zh-CN"/>
        </w:rPr>
      </w:pPr>
      <w:r w:rsidRPr="00B22DBE">
        <w:rPr>
          <w:color w:val="000000"/>
          <w:spacing w:val="-2"/>
          <w:szCs w:val="20"/>
          <w:lang w:val="uk-UA" w:eastAsia="zh-CN"/>
        </w:rPr>
        <w:t xml:space="preserve">Студент-дипломник </w:t>
      </w:r>
      <w:r w:rsidRPr="00B22DBE">
        <w:rPr>
          <w:color w:val="000000"/>
          <w:spacing w:val="-2"/>
          <w:szCs w:val="20"/>
          <w:u w:val="single"/>
          <w:lang w:val="uk-UA" w:eastAsia="zh-CN"/>
        </w:rPr>
        <w:t xml:space="preserve">      </w:t>
      </w:r>
      <w:r>
        <w:rPr>
          <w:color w:val="000000"/>
          <w:spacing w:val="-2"/>
          <w:szCs w:val="20"/>
          <w:u w:val="single"/>
          <w:lang w:val="uk-UA" w:eastAsia="zh-CN"/>
        </w:rPr>
        <w:t xml:space="preserve">                                             </w:t>
      </w:r>
      <w:r w:rsidR="0074007E">
        <w:rPr>
          <w:color w:val="000000"/>
          <w:spacing w:val="-2"/>
          <w:szCs w:val="20"/>
          <w:u w:val="single"/>
          <w:lang w:val="uk-UA" w:eastAsia="zh-CN"/>
        </w:rPr>
        <w:t xml:space="preserve">              Євген</w:t>
      </w:r>
      <w:r>
        <w:rPr>
          <w:color w:val="000000"/>
          <w:spacing w:val="-2"/>
          <w:szCs w:val="20"/>
          <w:u w:val="single"/>
          <w:lang w:val="uk-UA" w:eastAsia="zh-CN"/>
        </w:rPr>
        <w:t xml:space="preserve"> </w:t>
      </w:r>
      <w:r w:rsidR="0074007E">
        <w:rPr>
          <w:color w:val="000000"/>
          <w:spacing w:val="-2"/>
          <w:szCs w:val="20"/>
          <w:u w:val="single"/>
          <w:lang w:val="uk-UA" w:eastAsia="zh-CN"/>
        </w:rPr>
        <w:t>ЛЕПЕЙКО</w:t>
      </w:r>
      <w:r w:rsidRPr="00B22DBE">
        <w:rPr>
          <w:color w:val="000000"/>
          <w:spacing w:val="-2"/>
          <w:szCs w:val="20"/>
          <w:u w:val="single"/>
          <w:lang w:val="uk-UA" w:eastAsia="zh-CN"/>
        </w:rPr>
        <w:t xml:space="preserve">                                                         </w:t>
      </w:r>
    </w:p>
    <w:p w14:paraId="6FE05F54" w14:textId="77777777" w:rsidR="007F492B" w:rsidRPr="00B22DBE" w:rsidRDefault="007F492B" w:rsidP="007F492B">
      <w:pPr>
        <w:shd w:val="clear" w:color="auto" w:fill="FFFFFF"/>
        <w:overflowPunct w:val="0"/>
        <w:autoSpaceDE w:val="0"/>
        <w:spacing w:before="5"/>
        <w:ind w:left="5026" w:firstLine="14"/>
        <w:textAlignment w:val="baseline"/>
        <w:rPr>
          <w:rFonts w:ascii="TimesET" w:hAnsi="TimesET" w:cs="TimesET"/>
          <w:szCs w:val="20"/>
          <w:lang w:val="ru-RU" w:eastAsia="zh-CN"/>
        </w:rPr>
      </w:pPr>
      <w:r w:rsidRPr="00B22DBE">
        <w:rPr>
          <w:color w:val="000000"/>
          <w:spacing w:val="-2"/>
          <w:sz w:val="16"/>
          <w:szCs w:val="16"/>
          <w:lang w:val="uk-UA" w:eastAsia="zh-CN"/>
        </w:rPr>
        <w:t>(підпис)</w:t>
      </w:r>
    </w:p>
    <w:p w14:paraId="0DB60710" w14:textId="372D34A0" w:rsidR="007F492B" w:rsidRPr="00B22DBE" w:rsidRDefault="007F492B" w:rsidP="007F492B">
      <w:pPr>
        <w:shd w:val="clear" w:color="auto" w:fill="FFFFFF"/>
        <w:overflowPunct w:val="0"/>
        <w:autoSpaceDE w:val="0"/>
        <w:spacing w:before="206"/>
        <w:ind w:left="1306"/>
        <w:textAlignment w:val="baseline"/>
        <w:rPr>
          <w:rFonts w:ascii="TimesET" w:hAnsi="TimesET" w:cs="TimesET"/>
          <w:szCs w:val="20"/>
          <w:lang w:val="ru-RU" w:eastAsia="zh-CN"/>
        </w:rPr>
      </w:pPr>
      <w:r w:rsidRPr="00B22DBE">
        <w:rPr>
          <w:color w:val="000000"/>
          <w:spacing w:val="2"/>
          <w:szCs w:val="20"/>
          <w:lang w:val="uk-UA" w:eastAsia="zh-CN"/>
        </w:rPr>
        <w:t xml:space="preserve">Керівник </w:t>
      </w:r>
      <w:proofErr w:type="spellStart"/>
      <w:r w:rsidRPr="00B22DBE">
        <w:rPr>
          <w:color w:val="000000"/>
          <w:spacing w:val="2"/>
          <w:szCs w:val="20"/>
          <w:lang w:val="uk-UA" w:eastAsia="zh-CN"/>
        </w:rPr>
        <w:t>проєкту</w:t>
      </w:r>
      <w:proofErr w:type="spellEnd"/>
      <w:r w:rsidRPr="00B22DBE">
        <w:rPr>
          <w:color w:val="000000"/>
          <w:spacing w:val="2"/>
          <w:szCs w:val="20"/>
          <w:lang w:val="uk-UA" w:eastAsia="zh-CN"/>
        </w:rPr>
        <w:t xml:space="preserve"> </w:t>
      </w:r>
      <w:r w:rsidRPr="00B22DBE">
        <w:rPr>
          <w:color w:val="000000"/>
          <w:spacing w:val="2"/>
          <w:szCs w:val="20"/>
          <w:u w:val="single"/>
          <w:lang w:val="uk-UA" w:eastAsia="zh-CN"/>
        </w:rPr>
        <w:t xml:space="preserve">                            </w:t>
      </w:r>
      <w:r>
        <w:rPr>
          <w:color w:val="000000"/>
          <w:spacing w:val="2"/>
          <w:szCs w:val="20"/>
          <w:u w:val="single"/>
          <w:lang w:val="uk-UA" w:eastAsia="zh-CN"/>
        </w:rPr>
        <w:t xml:space="preserve">  </w:t>
      </w:r>
      <w:r w:rsidRPr="00316E6D">
        <w:rPr>
          <w:color w:val="000000"/>
          <w:spacing w:val="2"/>
          <w:szCs w:val="20"/>
          <w:u w:val="single"/>
          <w:lang w:val="ru-RU" w:eastAsia="zh-CN"/>
        </w:rPr>
        <w:t xml:space="preserve">  </w:t>
      </w:r>
      <w:r>
        <w:rPr>
          <w:color w:val="000000"/>
          <w:spacing w:val="2"/>
          <w:szCs w:val="20"/>
          <w:u w:val="single"/>
          <w:lang w:val="uk-UA" w:eastAsia="zh-CN"/>
        </w:rPr>
        <w:t xml:space="preserve">           </w:t>
      </w:r>
      <w:r w:rsidRPr="00B22DBE">
        <w:rPr>
          <w:color w:val="000000"/>
          <w:spacing w:val="2"/>
          <w:szCs w:val="20"/>
          <w:u w:val="single"/>
          <w:lang w:val="uk-UA" w:eastAsia="zh-CN"/>
        </w:rPr>
        <w:t xml:space="preserve">  </w:t>
      </w:r>
      <w:r w:rsidR="00442C3B">
        <w:rPr>
          <w:color w:val="000000"/>
          <w:spacing w:val="2"/>
          <w:szCs w:val="20"/>
          <w:u w:val="single"/>
          <w:lang w:val="uk-UA" w:eastAsia="zh-CN"/>
        </w:rPr>
        <w:t xml:space="preserve">      </w:t>
      </w:r>
      <w:r w:rsidR="00411A6C">
        <w:rPr>
          <w:color w:val="000000"/>
          <w:spacing w:val="2"/>
          <w:szCs w:val="20"/>
          <w:u w:val="single"/>
          <w:lang w:val="uk-UA" w:eastAsia="zh-CN"/>
        </w:rPr>
        <w:t xml:space="preserve">            </w:t>
      </w:r>
      <w:r w:rsidR="0045112A">
        <w:rPr>
          <w:color w:val="000000"/>
          <w:spacing w:val="2"/>
          <w:szCs w:val="20"/>
          <w:u w:val="single"/>
          <w:lang w:val="uk-UA" w:eastAsia="zh-CN"/>
        </w:rPr>
        <w:t xml:space="preserve"> </w:t>
      </w:r>
      <w:r w:rsidR="001867AC">
        <w:rPr>
          <w:color w:val="000000"/>
          <w:spacing w:val="2"/>
          <w:szCs w:val="20"/>
          <w:u w:val="single"/>
          <w:lang w:val="uk-UA" w:eastAsia="zh-CN"/>
        </w:rPr>
        <w:t>Андрій БОЛДАК</w:t>
      </w:r>
      <w:r w:rsidRPr="00B22DBE">
        <w:rPr>
          <w:color w:val="000000"/>
          <w:spacing w:val="2"/>
          <w:szCs w:val="20"/>
          <w:u w:val="single"/>
          <w:lang w:val="uk-UA" w:eastAsia="zh-CN"/>
        </w:rPr>
        <w:t xml:space="preserve">                                 </w:t>
      </w:r>
    </w:p>
    <w:p w14:paraId="1B39B9DF" w14:textId="77777777" w:rsidR="007F492B" w:rsidRPr="00B22DBE" w:rsidRDefault="007F492B" w:rsidP="007F492B">
      <w:pPr>
        <w:shd w:val="clear" w:color="auto" w:fill="FFFFFF"/>
        <w:overflowPunct w:val="0"/>
        <w:autoSpaceDE w:val="0"/>
        <w:spacing w:before="5"/>
        <w:ind w:left="5026" w:firstLine="14"/>
        <w:textAlignment w:val="baseline"/>
        <w:rPr>
          <w:rFonts w:ascii="TimesET" w:hAnsi="TimesET" w:cs="TimesET"/>
          <w:szCs w:val="20"/>
          <w:lang w:val="ru-RU" w:eastAsia="zh-CN"/>
        </w:rPr>
      </w:pPr>
      <w:r w:rsidRPr="00B22DBE">
        <w:rPr>
          <w:color w:val="000000"/>
          <w:spacing w:val="-2"/>
          <w:sz w:val="16"/>
          <w:szCs w:val="16"/>
          <w:lang w:val="uk-UA" w:eastAsia="zh-CN"/>
        </w:rPr>
        <w:t>(підпис)</w:t>
      </w:r>
    </w:p>
    <w:p w14:paraId="109C5750" w14:textId="77777777" w:rsidR="007F492B" w:rsidRDefault="007F492B" w:rsidP="007F492B">
      <w:pPr>
        <w:shd w:val="clear" w:color="auto" w:fill="FFFFFF"/>
        <w:ind w:left="709" w:right="-1"/>
        <w:contextualSpacing/>
        <w:jc w:val="center"/>
        <w:rPr>
          <w:b/>
          <w:bCs/>
          <w:color w:val="000000" w:themeColor="text1"/>
          <w:spacing w:val="3"/>
          <w:lang w:val="uk-UA"/>
        </w:rPr>
      </w:pPr>
    </w:p>
    <w:p w14:paraId="46AA03AF" w14:textId="77777777" w:rsidR="007F492B" w:rsidRPr="00900A6A" w:rsidRDefault="007F492B" w:rsidP="005D64A3">
      <w:pPr>
        <w:spacing w:line="360" w:lineRule="auto"/>
        <w:ind w:firstLine="709"/>
        <w:jc w:val="center"/>
        <w:rPr>
          <w:b/>
          <w:bCs/>
          <w:caps/>
          <w:sz w:val="28"/>
          <w:szCs w:val="28"/>
          <w:lang w:val="uk-UA"/>
        </w:rPr>
        <w:sectPr w:rsidR="007F492B" w:rsidRPr="00900A6A" w:rsidSect="003E4FDA">
          <w:pgSz w:w="11906" w:h="16838"/>
          <w:pgMar w:top="1134" w:right="850" w:bottom="539" w:left="1560" w:header="708" w:footer="708" w:gutter="0"/>
          <w:cols w:space="708"/>
          <w:docGrid w:linePitch="360"/>
        </w:sectPr>
      </w:pPr>
    </w:p>
    <w:p w14:paraId="77B178D4" w14:textId="3448D284" w:rsidR="00AB48BE" w:rsidRDefault="00AB48BE" w:rsidP="004C3A39">
      <w:pPr>
        <w:shd w:val="clear" w:color="auto" w:fill="FFFFFF"/>
        <w:ind w:right="-1"/>
        <w:contextualSpacing/>
        <w:jc w:val="center"/>
        <w:rPr>
          <w:b/>
          <w:bCs/>
          <w:color w:val="000000" w:themeColor="text1"/>
          <w:spacing w:val="3"/>
          <w:lang w:val="uk-UA"/>
        </w:rPr>
      </w:pPr>
      <w:r w:rsidRPr="00D74415">
        <w:rPr>
          <w:b/>
          <w:bCs/>
          <w:color w:val="000000" w:themeColor="text1"/>
          <w:spacing w:val="3"/>
          <w:lang w:val="uk-UA"/>
        </w:rPr>
        <w:lastRenderedPageBreak/>
        <w:t>АНОТАЦІЯ</w:t>
      </w:r>
    </w:p>
    <w:p w14:paraId="68C0F382" w14:textId="0E0884BC" w:rsidR="008967F9" w:rsidRDefault="008967F9" w:rsidP="00733D7A">
      <w:pPr>
        <w:pStyle w:val="PZmaintext"/>
      </w:pPr>
    </w:p>
    <w:p w14:paraId="52F33DEE" w14:textId="77777777" w:rsidR="00A24AB4" w:rsidRPr="00A24AB4" w:rsidRDefault="00A24AB4" w:rsidP="00A24AB4">
      <w:pPr>
        <w:pStyle w:val="PZmaintext"/>
      </w:pPr>
      <w:r w:rsidRPr="00A24AB4">
        <w:t>В бакалаврському дипломному проєкті реалізовано програмний модуль для комунікації компонентів розподіленої інформаційної системи з одноранговою архітектурою.</w:t>
      </w:r>
    </w:p>
    <w:p w14:paraId="589BC19B" w14:textId="77777777" w:rsidR="00A24AB4" w:rsidRPr="00A24AB4" w:rsidRDefault="00A24AB4" w:rsidP="00A24AB4">
      <w:pPr>
        <w:pStyle w:val="PZmaintext"/>
      </w:pPr>
      <w:r w:rsidRPr="00A24AB4">
        <w:t>Модуль надає розробникам набір взаємозамінних та програмних компонентів та інструментів  для побудови інформаційних систем, в основі яких комунікації між екземплярами вузлів у розподіленій системі передбачений прямий зв’язок. Також, завдяки глибокій інтеграції сучасних можливостей TypeScript, більшість окремих компонентів плагінів модуля легко налаштовуються до потреб розробників-користувачів.</w:t>
      </w:r>
    </w:p>
    <w:p w14:paraId="20DBAD0E" w14:textId="315C42AB" w:rsidR="00A24AB4" w:rsidRPr="001322D6" w:rsidRDefault="00A24AB4" w:rsidP="001322D6">
      <w:pPr>
        <w:pStyle w:val="PZmaintext"/>
      </w:pPr>
      <w:r w:rsidRPr="00A24AB4">
        <w:t>Програмний продукт створено за допомогою мови TypeScript версії 4.7.2 у візуальному середовищі GitHub Codespaces.</w:t>
      </w:r>
    </w:p>
    <w:p w14:paraId="444ABEC2" w14:textId="77777777" w:rsidR="000F2830" w:rsidRPr="002C0EFD" w:rsidRDefault="000F2830" w:rsidP="002C0EFD">
      <w:pPr>
        <w:pStyle w:val="PZmaintext"/>
      </w:pPr>
    </w:p>
    <w:p w14:paraId="400E940F" w14:textId="1AC5B012" w:rsidR="00AB48BE" w:rsidRPr="008E46DE" w:rsidRDefault="00E320F8" w:rsidP="004C3A39">
      <w:pPr>
        <w:shd w:val="clear" w:color="auto" w:fill="FFFFFF"/>
        <w:ind w:right="-1"/>
        <w:contextualSpacing/>
        <w:jc w:val="center"/>
        <w:rPr>
          <w:b/>
          <w:bCs/>
          <w:color w:val="000000" w:themeColor="text1"/>
          <w:spacing w:val="3"/>
          <w:lang w:val="uk-UA"/>
        </w:rPr>
      </w:pPr>
      <w:r>
        <w:rPr>
          <w:b/>
          <w:bCs/>
          <w:color w:val="000000" w:themeColor="text1"/>
          <w:spacing w:val="3"/>
          <w:lang w:val="en-US"/>
        </w:rPr>
        <w:t>ANNOTATION</w:t>
      </w:r>
    </w:p>
    <w:p w14:paraId="2D006321" w14:textId="77777777" w:rsidR="00D92221" w:rsidRPr="002C0EFD" w:rsidRDefault="00D92221" w:rsidP="002C0EFD">
      <w:pPr>
        <w:pStyle w:val="PZmaintext"/>
      </w:pPr>
    </w:p>
    <w:p w14:paraId="4FECD8F9" w14:textId="77777777" w:rsidR="00A24AB4" w:rsidRPr="00A24AB4" w:rsidRDefault="00A24AB4" w:rsidP="00A24AB4">
      <w:pPr>
        <w:pStyle w:val="PZmaintext"/>
      </w:pPr>
      <w:r w:rsidRPr="00A24AB4">
        <w:t>The bachelor's degree project implements a software module for communication of components of a distributed information system with peer-to-peer architecture.</w:t>
      </w:r>
    </w:p>
    <w:p w14:paraId="4C4CBB66" w14:textId="77777777" w:rsidR="00A24AB4" w:rsidRPr="00A24AB4" w:rsidRDefault="00A24AB4" w:rsidP="00A24AB4">
      <w:pPr>
        <w:pStyle w:val="PZmaintext"/>
      </w:pPr>
      <w:r w:rsidRPr="00A24AB4">
        <w:t>The module provides developers with a set of interchangeable and customizable software components and tools for building information systems, based on which communication between instances of nodes in a distributed system provides a direct connection. Also, thanks to the deep integration of modern TypeScript capabilities, most of the individual plug-in components of the module are easily customized to the needs of user developers.</w:t>
      </w:r>
    </w:p>
    <w:p w14:paraId="2FF157F1" w14:textId="77777777" w:rsidR="004345F8" w:rsidRDefault="00A24AB4" w:rsidP="00A24AB4">
      <w:pPr>
        <w:pStyle w:val="PZmaintext"/>
      </w:pPr>
      <w:r w:rsidRPr="00A24AB4">
        <w:t>The software was created in TypeScript 4.7.2 in the GitHub Codespaces visual environment.</w:t>
      </w:r>
    </w:p>
    <w:p w14:paraId="041DCC39" w14:textId="6488A468" w:rsidR="00E24EC2" w:rsidRPr="00D92221" w:rsidRDefault="004C3A39" w:rsidP="00A24AB4">
      <w:pPr>
        <w:pStyle w:val="PZmaintext"/>
      </w:pPr>
      <w:r>
        <w:br w:type="page"/>
      </w:r>
    </w:p>
    <w:tbl>
      <w:tblPr>
        <w:tblW w:w="9982" w:type="dxa"/>
        <w:tblInd w:w="8" w:type="dxa"/>
        <w:tblLayout w:type="fixed"/>
        <w:tblCellMar>
          <w:left w:w="0" w:type="dxa"/>
          <w:right w:w="0" w:type="dxa"/>
        </w:tblCellMar>
        <w:tblLook w:val="0000" w:firstRow="0" w:lastRow="0" w:firstColumn="0" w:lastColumn="0" w:noHBand="0" w:noVBand="0"/>
      </w:tblPr>
      <w:tblGrid>
        <w:gridCol w:w="660"/>
        <w:gridCol w:w="501"/>
        <w:gridCol w:w="1079"/>
        <w:gridCol w:w="631"/>
        <w:gridCol w:w="638"/>
        <w:gridCol w:w="21"/>
        <w:gridCol w:w="2967"/>
        <w:gridCol w:w="294"/>
        <w:gridCol w:w="297"/>
        <w:gridCol w:w="410"/>
        <w:gridCol w:w="10"/>
        <w:gridCol w:w="755"/>
        <w:gridCol w:w="34"/>
        <w:gridCol w:w="1512"/>
        <w:gridCol w:w="52"/>
        <w:gridCol w:w="52"/>
        <w:gridCol w:w="69"/>
      </w:tblGrid>
      <w:tr w:rsidR="00E24EC2" w:rsidRPr="00E24EC2" w14:paraId="6F9A0B6F" w14:textId="77777777" w:rsidTr="001A419C">
        <w:trPr>
          <w:cantSplit/>
          <w:trHeight w:val="1054"/>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6250827D"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proofErr w:type="spellStart"/>
            <w:r w:rsidRPr="00E24EC2">
              <w:rPr>
                <w:color w:val="000000"/>
                <w:spacing w:val="-4"/>
                <w:lang w:val="uk-UA" w:eastAsia="zh-CN"/>
              </w:rPr>
              <w:lastRenderedPageBreak/>
              <w:t>справки</w:t>
            </w:r>
            <w:proofErr w:type="spellEnd"/>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45AAD8C4" w14:textId="77777777" w:rsidR="00E24EC2" w:rsidRPr="00E24EC2" w:rsidRDefault="00E24EC2" w:rsidP="00E24EC2">
            <w:pPr>
              <w:widowControl w:val="0"/>
              <w:overflowPunct w:val="0"/>
              <w:autoSpaceDE w:val="0"/>
              <w:ind w:left="113" w:right="113"/>
              <w:jc w:val="center"/>
              <w:textAlignment w:val="baseline"/>
              <w:rPr>
                <w:rFonts w:ascii="TimesET" w:hAnsi="TimesET" w:cs="TimesET"/>
                <w:szCs w:val="20"/>
                <w:lang w:val="ru-RU" w:eastAsia="zh-CN"/>
              </w:rPr>
            </w:pPr>
            <w:r w:rsidRPr="00E24EC2">
              <w:rPr>
                <w:szCs w:val="20"/>
                <w:lang w:val="uk-UA" w:eastAsia="zh-CN"/>
              </w:rPr>
              <w:t>Формат</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4AAB7F" w14:textId="77777777" w:rsidR="00E24EC2" w:rsidRPr="00E24EC2" w:rsidRDefault="00E24EC2" w:rsidP="00E24EC2">
            <w:pPr>
              <w:widowControl w:val="0"/>
              <w:overflowPunct w:val="0"/>
              <w:autoSpaceDE w:val="0"/>
              <w:snapToGrid w:val="0"/>
              <w:jc w:val="center"/>
              <w:textAlignment w:val="baseline"/>
              <w:rPr>
                <w:b/>
                <w:i/>
                <w:szCs w:val="20"/>
                <w:lang w:val="uk-UA" w:eastAsia="zh-CN"/>
              </w:rPr>
            </w:pPr>
          </w:p>
          <w:p w14:paraId="39A20E3D"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r w:rsidRPr="00E24EC2">
              <w:rPr>
                <w:b/>
                <w:i/>
                <w:szCs w:val="20"/>
                <w:lang w:val="uk-UA" w:eastAsia="zh-CN"/>
              </w:rPr>
              <w:t>Значення</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09119B" w14:textId="77777777" w:rsidR="00E24EC2" w:rsidRPr="00E24EC2" w:rsidRDefault="00E24EC2" w:rsidP="00E24EC2">
            <w:pPr>
              <w:widowControl w:val="0"/>
              <w:overflowPunct w:val="0"/>
              <w:autoSpaceDE w:val="0"/>
              <w:snapToGrid w:val="0"/>
              <w:jc w:val="center"/>
              <w:textAlignment w:val="baseline"/>
              <w:rPr>
                <w:b/>
                <w:i/>
                <w:szCs w:val="20"/>
                <w:lang w:val="uk-UA" w:eastAsia="zh-CN"/>
              </w:rPr>
            </w:pPr>
          </w:p>
          <w:p w14:paraId="0BF519D0"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r w:rsidRPr="00E24EC2">
              <w:rPr>
                <w:b/>
                <w:i/>
                <w:szCs w:val="20"/>
                <w:lang w:val="uk-UA" w:eastAsia="zh-CN"/>
              </w:rPr>
              <w:t>Найменування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54EC045F"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r w:rsidRPr="00E24EC2">
              <w:rPr>
                <w:szCs w:val="20"/>
                <w:lang w:val="uk-UA" w:eastAsia="zh-CN"/>
              </w:rPr>
              <w:t>Кіл. листів</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7D70991C"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r w:rsidRPr="00E24EC2">
              <w:rPr>
                <w:szCs w:val="20"/>
                <w:lang w:val="uk-UA" w:eastAsia="zh-CN"/>
              </w:rPr>
              <w:t>№ екземпляра</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AEB6E3" w14:textId="77777777" w:rsidR="00E24EC2" w:rsidRPr="00E24EC2" w:rsidRDefault="00E24EC2" w:rsidP="00E24EC2">
            <w:pPr>
              <w:widowControl w:val="0"/>
              <w:overflowPunct w:val="0"/>
              <w:autoSpaceDE w:val="0"/>
              <w:snapToGrid w:val="0"/>
              <w:jc w:val="center"/>
              <w:textAlignment w:val="baseline"/>
              <w:rPr>
                <w:b/>
                <w:i/>
                <w:szCs w:val="20"/>
                <w:lang w:val="uk-UA" w:eastAsia="zh-CN"/>
              </w:rPr>
            </w:pPr>
          </w:p>
          <w:p w14:paraId="40AB1C13" w14:textId="77777777" w:rsidR="00E24EC2" w:rsidRPr="00E24EC2" w:rsidRDefault="00E24EC2" w:rsidP="00E24EC2">
            <w:pPr>
              <w:widowControl w:val="0"/>
              <w:overflowPunct w:val="0"/>
              <w:autoSpaceDE w:val="0"/>
              <w:jc w:val="center"/>
              <w:textAlignment w:val="baseline"/>
              <w:rPr>
                <w:rFonts w:ascii="TimesET" w:hAnsi="TimesET" w:cs="TimesET"/>
                <w:szCs w:val="20"/>
                <w:lang w:val="ru-RU" w:eastAsia="zh-CN"/>
              </w:rPr>
            </w:pPr>
            <w:r w:rsidRPr="00E24EC2">
              <w:rPr>
                <w:b/>
                <w:i/>
                <w:szCs w:val="20"/>
                <w:lang w:val="uk-UA" w:eastAsia="zh-CN"/>
              </w:rPr>
              <w:t>Додаток</w:t>
            </w:r>
          </w:p>
          <w:p w14:paraId="7F60D72C" w14:textId="77777777" w:rsidR="00E24EC2" w:rsidRPr="00E24EC2" w:rsidRDefault="00E24EC2" w:rsidP="00E24EC2">
            <w:pPr>
              <w:widowControl w:val="0"/>
              <w:overflowPunct w:val="0"/>
              <w:autoSpaceDE w:val="0"/>
              <w:jc w:val="center"/>
              <w:textAlignment w:val="baseline"/>
              <w:rPr>
                <w:szCs w:val="20"/>
                <w:lang w:val="uk-UA" w:eastAsia="zh-CN"/>
              </w:rPr>
            </w:pPr>
          </w:p>
        </w:tc>
        <w:tc>
          <w:tcPr>
            <w:tcW w:w="52" w:type="dxa"/>
            <w:shd w:val="clear" w:color="auto" w:fill="auto"/>
          </w:tcPr>
          <w:p w14:paraId="412B9DC2" w14:textId="77777777" w:rsidR="00E24EC2" w:rsidRPr="00E24EC2" w:rsidRDefault="00E24EC2" w:rsidP="00E24EC2">
            <w:pPr>
              <w:overflowPunct w:val="0"/>
              <w:autoSpaceDE w:val="0"/>
              <w:snapToGrid w:val="0"/>
              <w:textAlignment w:val="baseline"/>
              <w:rPr>
                <w:lang w:val="uk-UA" w:eastAsia="zh-CN"/>
              </w:rPr>
            </w:pPr>
          </w:p>
        </w:tc>
        <w:tc>
          <w:tcPr>
            <w:tcW w:w="52" w:type="dxa"/>
            <w:shd w:val="clear" w:color="auto" w:fill="auto"/>
          </w:tcPr>
          <w:p w14:paraId="414FEF2C" w14:textId="77777777" w:rsidR="00E24EC2" w:rsidRPr="00E24EC2" w:rsidRDefault="00E24EC2" w:rsidP="00E24EC2">
            <w:pPr>
              <w:overflowPunct w:val="0"/>
              <w:autoSpaceDE w:val="0"/>
              <w:snapToGrid w:val="0"/>
              <w:textAlignment w:val="baseline"/>
              <w:rPr>
                <w:lang w:val="uk-UA" w:eastAsia="zh-CN"/>
              </w:rPr>
            </w:pPr>
          </w:p>
        </w:tc>
        <w:tc>
          <w:tcPr>
            <w:tcW w:w="69" w:type="dxa"/>
            <w:shd w:val="clear" w:color="auto" w:fill="auto"/>
          </w:tcPr>
          <w:p w14:paraId="329740B4" w14:textId="77777777" w:rsidR="00E24EC2" w:rsidRPr="00E24EC2" w:rsidRDefault="00E24EC2" w:rsidP="00E24EC2">
            <w:pPr>
              <w:overflowPunct w:val="0"/>
              <w:autoSpaceDE w:val="0"/>
              <w:snapToGrid w:val="0"/>
              <w:textAlignment w:val="baseline"/>
              <w:rPr>
                <w:lang w:val="uk-UA" w:eastAsia="zh-CN"/>
              </w:rPr>
            </w:pPr>
          </w:p>
        </w:tc>
      </w:tr>
      <w:tr w:rsidR="00E24EC2" w:rsidRPr="00E24EC2" w14:paraId="6454CA47"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B59D8F" w14:textId="77777777" w:rsidR="00E24EC2" w:rsidRPr="00E24EC2" w:rsidRDefault="00E24EC2" w:rsidP="00E24EC2">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6A30B7" w14:textId="77777777" w:rsidR="00E24EC2" w:rsidRPr="00E24EC2" w:rsidRDefault="00E24EC2" w:rsidP="00E24EC2">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BDE68" w14:textId="77777777" w:rsidR="00E24EC2" w:rsidRPr="00E24EC2" w:rsidRDefault="00E24EC2" w:rsidP="00E24EC2">
            <w:pPr>
              <w:widowControl w:val="0"/>
              <w:overflowPunct w:val="0"/>
              <w:autoSpaceDE w:val="0"/>
              <w:snapToGrid w:val="0"/>
              <w:textAlignment w:val="baseline"/>
              <w:rPr>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F01445" w14:textId="77777777" w:rsidR="00E24EC2" w:rsidRPr="00E24EC2" w:rsidRDefault="00E24EC2" w:rsidP="00E24EC2">
            <w:pPr>
              <w:widowControl w:val="0"/>
              <w:overflowPunct w:val="0"/>
              <w:autoSpaceDE w:val="0"/>
              <w:textAlignment w:val="baseline"/>
              <w:rPr>
                <w:rFonts w:ascii="TimesET" w:hAnsi="TimesET" w:cs="TimesET"/>
                <w:szCs w:val="20"/>
                <w:lang w:val="ru-RU" w:eastAsia="zh-CN"/>
              </w:rPr>
            </w:pPr>
            <w:r w:rsidRPr="00E24EC2">
              <w:rPr>
                <w:bCs/>
                <w:iCs/>
                <w:lang w:val="uk-UA" w:eastAsia="zh-CN"/>
              </w:rPr>
              <w:t>Документація загальна</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4688C2" w14:textId="77777777" w:rsidR="00E24EC2" w:rsidRPr="00E24EC2" w:rsidRDefault="00E24EC2" w:rsidP="00E24EC2">
            <w:pPr>
              <w:widowControl w:val="0"/>
              <w:overflowPunct w:val="0"/>
              <w:autoSpaceDE w:val="0"/>
              <w:snapToGrid w:val="0"/>
              <w:ind w:right="559"/>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F977AE" w14:textId="77777777" w:rsidR="00E24EC2" w:rsidRPr="00E24EC2" w:rsidRDefault="00E24EC2" w:rsidP="00E24EC2">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713C22" w14:textId="77777777" w:rsidR="00E24EC2" w:rsidRPr="00E24EC2" w:rsidRDefault="00E24EC2" w:rsidP="00E24EC2">
            <w:pPr>
              <w:widowControl w:val="0"/>
              <w:overflowPunct w:val="0"/>
              <w:autoSpaceDE w:val="0"/>
              <w:snapToGrid w:val="0"/>
              <w:textAlignment w:val="baseline"/>
              <w:rPr>
                <w:lang w:val="uk-UA" w:eastAsia="zh-CN"/>
              </w:rPr>
            </w:pPr>
          </w:p>
        </w:tc>
        <w:tc>
          <w:tcPr>
            <w:tcW w:w="52" w:type="dxa"/>
            <w:shd w:val="clear" w:color="auto" w:fill="auto"/>
          </w:tcPr>
          <w:p w14:paraId="031CA9BD" w14:textId="77777777" w:rsidR="00E24EC2" w:rsidRPr="00E24EC2" w:rsidRDefault="00E24EC2" w:rsidP="00E24EC2">
            <w:pPr>
              <w:overflowPunct w:val="0"/>
              <w:autoSpaceDE w:val="0"/>
              <w:snapToGrid w:val="0"/>
              <w:textAlignment w:val="baseline"/>
              <w:rPr>
                <w:lang w:val="uk-UA" w:eastAsia="zh-CN"/>
              </w:rPr>
            </w:pPr>
          </w:p>
        </w:tc>
        <w:tc>
          <w:tcPr>
            <w:tcW w:w="52" w:type="dxa"/>
            <w:shd w:val="clear" w:color="auto" w:fill="auto"/>
          </w:tcPr>
          <w:p w14:paraId="7DA872C6" w14:textId="77777777" w:rsidR="00E24EC2" w:rsidRPr="00E24EC2" w:rsidRDefault="00E24EC2" w:rsidP="00E24EC2">
            <w:pPr>
              <w:overflowPunct w:val="0"/>
              <w:autoSpaceDE w:val="0"/>
              <w:snapToGrid w:val="0"/>
              <w:textAlignment w:val="baseline"/>
              <w:rPr>
                <w:lang w:val="uk-UA" w:eastAsia="zh-CN"/>
              </w:rPr>
            </w:pPr>
          </w:p>
        </w:tc>
        <w:tc>
          <w:tcPr>
            <w:tcW w:w="69" w:type="dxa"/>
            <w:shd w:val="clear" w:color="auto" w:fill="auto"/>
          </w:tcPr>
          <w:p w14:paraId="42482233" w14:textId="77777777" w:rsidR="00E24EC2" w:rsidRPr="00E24EC2" w:rsidRDefault="00E24EC2" w:rsidP="00E24EC2">
            <w:pPr>
              <w:overflowPunct w:val="0"/>
              <w:autoSpaceDE w:val="0"/>
              <w:snapToGrid w:val="0"/>
              <w:textAlignment w:val="baseline"/>
              <w:rPr>
                <w:lang w:val="uk-UA" w:eastAsia="zh-CN"/>
              </w:rPr>
            </w:pPr>
          </w:p>
        </w:tc>
      </w:tr>
      <w:tr w:rsidR="00E24EC2" w:rsidRPr="00E24EC2" w14:paraId="30EC7B4B"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E0F823" w14:textId="77777777" w:rsidR="00E24EC2" w:rsidRPr="00E24EC2" w:rsidRDefault="00E24EC2" w:rsidP="00E24EC2">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9C113D" w14:textId="77777777" w:rsidR="00E24EC2" w:rsidRPr="00E24EC2" w:rsidRDefault="00E24EC2" w:rsidP="00E24EC2">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4DFF50" w14:textId="77777777" w:rsidR="00E24EC2" w:rsidRPr="00E24EC2" w:rsidRDefault="00E24EC2" w:rsidP="00E24EC2">
            <w:pPr>
              <w:widowControl w:val="0"/>
              <w:overflowPunct w:val="0"/>
              <w:autoSpaceDE w:val="0"/>
              <w:snapToGrid w:val="0"/>
              <w:textAlignment w:val="baseline"/>
              <w:rPr>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489C11" w14:textId="77777777" w:rsidR="00E24EC2" w:rsidRPr="00E24EC2" w:rsidRDefault="00E24EC2" w:rsidP="00E24EC2">
            <w:pPr>
              <w:widowControl w:val="0"/>
              <w:overflowPunct w:val="0"/>
              <w:autoSpaceDE w:val="0"/>
              <w:textAlignment w:val="baseline"/>
              <w:rPr>
                <w:rFonts w:ascii="TimesET" w:hAnsi="TimesET" w:cs="TimesET"/>
                <w:szCs w:val="20"/>
                <w:lang w:val="ru-RU" w:eastAsia="zh-CN"/>
              </w:rPr>
            </w:pPr>
            <w:r w:rsidRPr="00E24EC2">
              <w:rPr>
                <w:bCs/>
                <w:iCs/>
                <w:lang w:val="uk-UA" w:eastAsia="zh-CN"/>
              </w:rPr>
              <w:t>Знову розроблена</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98299E" w14:textId="77777777" w:rsidR="00E24EC2" w:rsidRPr="00E24EC2" w:rsidRDefault="00E24EC2" w:rsidP="00E24EC2">
            <w:pPr>
              <w:widowControl w:val="0"/>
              <w:overflowPunct w:val="0"/>
              <w:autoSpaceDE w:val="0"/>
              <w:snapToGrid w:val="0"/>
              <w:ind w:right="559"/>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816C63" w14:textId="77777777" w:rsidR="00E24EC2" w:rsidRPr="00E24EC2" w:rsidRDefault="00E24EC2" w:rsidP="00E24EC2">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27F192" w14:textId="77777777" w:rsidR="00E24EC2" w:rsidRPr="00E24EC2" w:rsidRDefault="00E24EC2" w:rsidP="00E24EC2">
            <w:pPr>
              <w:widowControl w:val="0"/>
              <w:overflowPunct w:val="0"/>
              <w:autoSpaceDE w:val="0"/>
              <w:snapToGrid w:val="0"/>
              <w:textAlignment w:val="baseline"/>
              <w:rPr>
                <w:lang w:val="uk-UA" w:eastAsia="zh-CN"/>
              </w:rPr>
            </w:pPr>
          </w:p>
        </w:tc>
        <w:tc>
          <w:tcPr>
            <w:tcW w:w="52" w:type="dxa"/>
            <w:shd w:val="clear" w:color="auto" w:fill="auto"/>
          </w:tcPr>
          <w:p w14:paraId="546B658C" w14:textId="77777777" w:rsidR="00E24EC2" w:rsidRPr="00E24EC2" w:rsidRDefault="00E24EC2" w:rsidP="00E24EC2">
            <w:pPr>
              <w:overflowPunct w:val="0"/>
              <w:autoSpaceDE w:val="0"/>
              <w:snapToGrid w:val="0"/>
              <w:textAlignment w:val="baseline"/>
              <w:rPr>
                <w:lang w:val="uk-UA" w:eastAsia="zh-CN"/>
              </w:rPr>
            </w:pPr>
          </w:p>
        </w:tc>
        <w:tc>
          <w:tcPr>
            <w:tcW w:w="52" w:type="dxa"/>
            <w:shd w:val="clear" w:color="auto" w:fill="auto"/>
          </w:tcPr>
          <w:p w14:paraId="3723A133" w14:textId="77777777" w:rsidR="00E24EC2" w:rsidRPr="00E24EC2" w:rsidRDefault="00E24EC2" w:rsidP="00E24EC2">
            <w:pPr>
              <w:overflowPunct w:val="0"/>
              <w:autoSpaceDE w:val="0"/>
              <w:snapToGrid w:val="0"/>
              <w:textAlignment w:val="baseline"/>
              <w:rPr>
                <w:lang w:val="uk-UA" w:eastAsia="zh-CN"/>
              </w:rPr>
            </w:pPr>
          </w:p>
        </w:tc>
        <w:tc>
          <w:tcPr>
            <w:tcW w:w="69" w:type="dxa"/>
            <w:shd w:val="clear" w:color="auto" w:fill="auto"/>
          </w:tcPr>
          <w:p w14:paraId="6CEBE63C" w14:textId="77777777" w:rsidR="00E24EC2" w:rsidRPr="00E24EC2" w:rsidRDefault="00E24EC2" w:rsidP="00E24EC2">
            <w:pPr>
              <w:overflowPunct w:val="0"/>
              <w:autoSpaceDE w:val="0"/>
              <w:snapToGrid w:val="0"/>
              <w:textAlignment w:val="baseline"/>
              <w:rPr>
                <w:lang w:val="uk-UA" w:eastAsia="zh-CN"/>
              </w:rPr>
            </w:pPr>
          </w:p>
        </w:tc>
      </w:tr>
      <w:tr w:rsidR="00E24EC2" w:rsidRPr="00E24EC2" w14:paraId="436D881A" w14:textId="77777777" w:rsidTr="001A419C">
        <w:trPr>
          <w:trHeight w:val="262"/>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42AA82" w14:textId="77777777" w:rsidR="00E24EC2" w:rsidRPr="00E24EC2" w:rsidRDefault="00E24EC2" w:rsidP="00E24EC2">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943B41" w14:textId="77777777" w:rsidR="00E24EC2" w:rsidRPr="00E24EC2" w:rsidRDefault="00E24EC2" w:rsidP="00E24EC2">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B21A89" w14:textId="77777777" w:rsidR="00E24EC2" w:rsidRPr="00E24EC2" w:rsidRDefault="00E24EC2" w:rsidP="00E24EC2">
            <w:pPr>
              <w:widowControl w:val="0"/>
              <w:overflowPunct w:val="0"/>
              <w:autoSpaceDE w:val="0"/>
              <w:snapToGrid w:val="0"/>
              <w:textAlignment w:val="baseline"/>
              <w:rPr>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B0BF26" w14:textId="77777777" w:rsidR="00E24EC2" w:rsidRPr="00E24EC2" w:rsidRDefault="00E24EC2" w:rsidP="00E24EC2">
            <w:pPr>
              <w:widowControl w:val="0"/>
              <w:overflowPunct w:val="0"/>
              <w:autoSpaceDE w:val="0"/>
              <w:snapToGrid w:val="0"/>
              <w:textAlignment w:val="baseline"/>
              <w:rPr>
                <w:lang w:val="uk-UA"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A21CA6" w14:textId="77777777" w:rsidR="00E24EC2" w:rsidRPr="00E24EC2" w:rsidRDefault="00E24EC2" w:rsidP="00E24EC2">
            <w:pPr>
              <w:widowControl w:val="0"/>
              <w:overflowPunct w:val="0"/>
              <w:autoSpaceDE w:val="0"/>
              <w:snapToGrid w:val="0"/>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31F249" w14:textId="77777777" w:rsidR="00E24EC2" w:rsidRPr="00E24EC2" w:rsidRDefault="00E24EC2" w:rsidP="00E24EC2">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28962B" w14:textId="77777777" w:rsidR="00E24EC2" w:rsidRPr="00E24EC2" w:rsidRDefault="00E24EC2" w:rsidP="00E24EC2">
            <w:pPr>
              <w:widowControl w:val="0"/>
              <w:overflowPunct w:val="0"/>
              <w:autoSpaceDE w:val="0"/>
              <w:snapToGrid w:val="0"/>
              <w:textAlignment w:val="baseline"/>
              <w:rPr>
                <w:lang w:val="uk-UA" w:eastAsia="zh-CN"/>
              </w:rPr>
            </w:pPr>
          </w:p>
        </w:tc>
        <w:tc>
          <w:tcPr>
            <w:tcW w:w="52" w:type="dxa"/>
            <w:shd w:val="clear" w:color="auto" w:fill="auto"/>
          </w:tcPr>
          <w:p w14:paraId="3B159336" w14:textId="77777777" w:rsidR="00E24EC2" w:rsidRPr="00E24EC2" w:rsidRDefault="00E24EC2" w:rsidP="00E24EC2">
            <w:pPr>
              <w:overflowPunct w:val="0"/>
              <w:autoSpaceDE w:val="0"/>
              <w:snapToGrid w:val="0"/>
              <w:textAlignment w:val="baseline"/>
              <w:rPr>
                <w:lang w:val="uk-UA" w:eastAsia="zh-CN"/>
              </w:rPr>
            </w:pPr>
          </w:p>
        </w:tc>
        <w:tc>
          <w:tcPr>
            <w:tcW w:w="52" w:type="dxa"/>
            <w:shd w:val="clear" w:color="auto" w:fill="auto"/>
          </w:tcPr>
          <w:p w14:paraId="45BD632C" w14:textId="77777777" w:rsidR="00E24EC2" w:rsidRPr="00E24EC2" w:rsidRDefault="00E24EC2" w:rsidP="00E24EC2">
            <w:pPr>
              <w:overflowPunct w:val="0"/>
              <w:autoSpaceDE w:val="0"/>
              <w:snapToGrid w:val="0"/>
              <w:textAlignment w:val="baseline"/>
              <w:rPr>
                <w:lang w:val="uk-UA" w:eastAsia="zh-CN"/>
              </w:rPr>
            </w:pPr>
          </w:p>
        </w:tc>
        <w:tc>
          <w:tcPr>
            <w:tcW w:w="69" w:type="dxa"/>
            <w:shd w:val="clear" w:color="auto" w:fill="auto"/>
          </w:tcPr>
          <w:p w14:paraId="0D925FB0" w14:textId="77777777" w:rsidR="00E24EC2" w:rsidRPr="00E24EC2" w:rsidRDefault="00E24EC2" w:rsidP="00E24EC2">
            <w:pPr>
              <w:overflowPunct w:val="0"/>
              <w:autoSpaceDE w:val="0"/>
              <w:snapToGrid w:val="0"/>
              <w:textAlignment w:val="baseline"/>
              <w:rPr>
                <w:lang w:val="uk-UA" w:eastAsia="zh-CN"/>
              </w:rPr>
            </w:pPr>
          </w:p>
        </w:tc>
      </w:tr>
      <w:tr w:rsidR="001A419C" w:rsidRPr="00E24EC2" w14:paraId="0F796313" w14:textId="77777777" w:rsidTr="001A419C">
        <w:trPr>
          <w:trHeight w:val="29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0B2AE1"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78E6FC" w14:textId="77777777" w:rsidR="001A419C" w:rsidRPr="001A419C" w:rsidRDefault="001A419C" w:rsidP="001A419C">
            <w:pPr>
              <w:widowControl w:val="0"/>
              <w:overflowPunct w:val="0"/>
              <w:autoSpaceDE w:val="0"/>
              <w:spacing w:line="276" w:lineRule="auto"/>
              <w:textAlignment w:val="baseline"/>
              <w:rPr>
                <w:rFonts w:ascii="TimesET" w:hAnsi="TimesET" w:cs="TimesET"/>
                <w:sz w:val="22"/>
                <w:szCs w:val="22"/>
                <w:lang w:val="ru-RU" w:eastAsia="zh-CN"/>
              </w:rPr>
            </w:pPr>
            <w:r w:rsidRPr="001A419C">
              <w:rPr>
                <w:b/>
                <w:i/>
                <w:sz w:val="22"/>
                <w:szCs w:val="22"/>
                <w:lang w:val="uk-UA" w:eastAsia="zh-CN"/>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224F1" w14:textId="4EAD68C3" w:rsidR="001A419C" w:rsidRPr="001A419C" w:rsidRDefault="001A419C" w:rsidP="001A419C">
            <w:pPr>
              <w:widowControl w:val="0"/>
              <w:overflowPunct w:val="0"/>
              <w:autoSpaceDE w:val="0"/>
              <w:spacing w:line="276" w:lineRule="auto"/>
              <w:textAlignment w:val="baseline"/>
              <w:rPr>
                <w:rFonts w:ascii="TimesET" w:hAnsi="TimesET" w:cs="TimesET"/>
                <w:sz w:val="22"/>
                <w:szCs w:val="22"/>
                <w:lang w:val="ru-RU" w:eastAsia="zh-CN"/>
              </w:rPr>
            </w:pPr>
            <w:r w:rsidRPr="001A419C">
              <w:rPr>
                <w:b/>
                <w:i/>
                <w:sz w:val="22"/>
                <w:szCs w:val="22"/>
                <w:lang w:val="uk-UA" w:eastAsia="zh-CN"/>
              </w:rPr>
              <w:t>ІАЛЦ.467200.002 ТЗ</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9011C2" w14:textId="76952CFD" w:rsidR="001A419C" w:rsidRPr="001A419C" w:rsidRDefault="001A419C" w:rsidP="001A419C">
            <w:pPr>
              <w:widowControl w:val="0"/>
              <w:overflowPunct w:val="0"/>
              <w:autoSpaceDE w:val="0"/>
              <w:spacing w:line="276" w:lineRule="auto"/>
              <w:textAlignment w:val="baseline"/>
              <w:rPr>
                <w:rFonts w:ascii="TimesET" w:hAnsi="TimesET" w:cs="TimesET"/>
                <w:sz w:val="22"/>
                <w:szCs w:val="22"/>
                <w:highlight w:val="yellow"/>
                <w:lang w:val="ru-RU"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062201" w14:textId="57D390BE" w:rsidR="001A419C" w:rsidRPr="00E24EC2" w:rsidRDefault="001A419C" w:rsidP="001A419C">
            <w:pPr>
              <w:widowControl w:val="0"/>
              <w:overflowPunct w:val="0"/>
              <w:autoSpaceDE w:val="0"/>
              <w:spacing w:line="276" w:lineRule="auto"/>
              <w:jc w:val="center"/>
              <w:textAlignment w:val="baseline"/>
              <w:rPr>
                <w:rFonts w:ascii="TimesET" w:hAnsi="TimesET" w:cs="TimesET"/>
                <w:szCs w:val="20"/>
                <w:lang w:val="ru-RU" w:eastAsia="zh-CN"/>
              </w:rPr>
            </w:pPr>
            <w:r>
              <w:rPr>
                <w:bCs/>
                <w:iCs/>
                <w:lang w:val="uk-UA" w:eastAsia="zh-CN"/>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537B19" w14:textId="77777777" w:rsidR="001A419C" w:rsidRPr="00E24EC2" w:rsidRDefault="001A419C" w:rsidP="001A419C">
            <w:pPr>
              <w:widowControl w:val="0"/>
              <w:overflowPunct w:val="0"/>
              <w:autoSpaceDE w:val="0"/>
              <w:snapToGrid w:val="0"/>
              <w:spacing w:line="276" w:lineRule="auto"/>
              <w:textAlignment w:val="baseline"/>
              <w:rPr>
                <w:b/>
                <w:i/>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A635C9" w14:textId="77777777" w:rsidR="001A419C" w:rsidRPr="00E24EC2" w:rsidRDefault="001A419C" w:rsidP="001A419C">
            <w:pPr>
              <w:widowControl w:val="0"/>
              <w:overflowPunct w:val="0"/>
              <w:autoSpaceDE w:val="0"/>
              <w:snapToGrid w:val="0"/>
              <w:textAlignment w:val="baseline"/>
              <w:rPr>
                <w:b/>
                <w:i/>
                <w:lang w:val="uk-UA" w:eastAsia="zh-CN"/>
              </w:rPr>
            </w:pPr>
          </w:p>
        </w:tc>
        <w:tc>
          <w:tcPr>
            <w:tcW w:w="52" w:type="dxa"/>
            <w:shd w:val="clear" w:color="auto" w:fill="auto"/>
          </w:tcPr>
          <w:p w14:paraId="406A59B4" w14:textId="77777777" w:rsidR="001A419C" w:rsidRPr="00E24EC2" w:rsidRDefault="001A419C" w:rsidP="001A419C">
            <w:pPr>
              <w:overflowPunct w:val="0"/>
              <w:autoSpaceDE w:val="0"/>
              <w:snapToGrid w:val="0"/>
              <w:textAlignment w:val="baseline"/>
              <w:rPr>
                <w:b/>
                <w:i/>
                <w:lang w:val="uk-UA" w:eastAsia="zh-CN"/>
              </w:rPr>
            </w:pPr>
          </w:p>
        </w:tc>
        <w:tc>
          <w:tcPr>
            <w:tcW w:w="52" w:type="dxa"/>
            <w:shd w:val="clear" w:color="auto" w:fill="auto"/>
          </w:tcPr>
          <w:p w14:paraId="4B0027A1" w14:textId="77777777" w:rsidR="001A419C" w:rsidRPr="00E24EC2" w:rsidRDefault="001A419C" w:rsidP="001A419C">
            <w:pPr>
              <w:overflowPunct w:val="0"/>
              <w:autoSpaceDE w:val="0"/>
              <w:snapToGrid w:val="0"/>
              <w:textAlignment w:val="baseline"/>
              <w:rPr>
                <w:b/>
                <w:i/>
                <w:lang w:val="uk-UA" w:eastAsia="zh-CN"/>
              </w:rPr>
            </w:pPr>
          </w:p>
        </w:tc>
        <w:tc>
          <w:tcPr>
            <w:tcW w:w="69" w:type="dxa"/>
            <w:shd w:val="clear" w:color="auto" w:fill="auto"/>
          </w:tcPr>
          <w:p w14:paraId="5FFD3223" w14:textId="77777777" w:rsidR="001A419C" w:rsidRPr="00E24EC2" w:rsidRDefault="001A419C" w:rsidP="001A419C">
            <w:pPr>
              <w:overflowPunct w:val="0"/>
              <w:autoSpaceDE w:val="0"/>
              <w:snapToGrid w:val="0"/>
              <w:textAlignment w:val="baseline"/>
              <w:rPr>
                <w:b/>
                <w:i/>
                <w:lang w:val="uk-UA" w:eastAsia="zh-CN"/>
              </w:rPr>
            </w:pPr>
          </w:p>
        </w:tc>
      </w:tr>
      <w:tr w:rsidR="001A419C" w:rsidRPr="00E24EC2" w14:paraId="6D3A37B8"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DA9B21" w14:textId="77777777" w:rsidR="001A419C" w:rsidRPr="00E24EC2" w:rsidRDefault="001A419C" w:rsidP="001A419C">
            <w:pPr>
              <w:widowControl w:val="0"/>
              <w:overflowPunct w:val="0"/>
              <w:autoSpaceDE w:val="0"/>
              <w:snapToGrid w:val="0"/>
              <w:textAlignment w:val="baseline"/>
              <w:rPr>
                <w:b/>
                <w:i/>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7E28E9" w14:textId="77777777" w:rsidR="001A419C" w:rsidRPr="001A419C" w:rsidRDefault="001A419C" w:rsidP="001A419C">
            <w:pPr>
              <w:widowControl w:val="0"/>
              <w:overflowPunct w:val="0"/>
              <w:autoSpaceDE w:val="0"/>
              <w:snapToGrid w:val="0"/>
              <w:textAlignment w:val="baseline"/>
              <w:rPr>
                <w:b/>
                <w:i/>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F4705F" w14:textId="77777777" w:rsidR="001A419C" w:rsidRPr="001A419C" w:rsidRDefault="001A419C" w:rsidP="001A419C">
            <w:pPr>
              <w:widowControl w:val="0"/>
              <w:overflowPunct w:val="0"/>
              <w:autoSpaceDE w:val="0"/>
              <w:snapToGrid w:val="0"/>
              <w:textAlignment w:val="baseline"/>
              <w:rPr>
                <w:b/>
                <w:i/>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87E4C6" w14:textId="1C5D92E8" w:rsidR="001A419C" w:rsidRPr="001A419C" w:rsidRDefault="001A419C" w:rsidP="001A419C">
            <w:pPr>
              <w:widowControl w:val="0"/>
              <w:overflowPunct w:val="0"/>
              <w:autoSpaceDE w:val="0"/>
              <w:textAlignment w:val="baseline"/>
              <w:rPr>
                <w:rFonts w:ascii="TimesET" w:hAnsi="TimesET" w:cs="TimesET"/>
                <w:sz w:val="22"/>
                <w:szCs w:val="22"/>
                <w:highlight w:val="yellow"/>
                <w:lang w:val="en-US"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6047F0"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B48B05"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460792"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F9D5431"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1B3A1B5"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134F88A7" w14:textId="77777777" w:rsidR="001A419C" w:rsidRPr="00E24EC2" w:rsidRDefault="001A419C" w:rsidP="001A419C">
            <w:pPr>
              <w:overflowPunct w:val="0"/>
              <w:autoSpaceDE w:val="0"/>
              <w:snapToGrid w:val="0"/>
              <w:textAlignment w:val="baseline"/>
              <w:rPr>
                <w:lang w:val="uk-UA" w:eastAsia="zh-CN"/>
              </w:rPr>
            </w:pPr>
          </w:p>
        </w:tc>
      </w:tr>
      <w:tr w:rsidR="001A419C" w:rsidRPr="00E24EC2" w14:paraId="0CEE6AC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2DB87" w14:textId="77777777" w:rsidR="001A419C" w:rsidRPr="00E24EC2" w:rsidRDefault="001A419C" w:rsidP="001A419C">
            <w:pPr>
              <w:widowControl w:val="0"/>
              <w:overflowPunct w:val="0"/>
              <w:autoSpaceDE w:val="0"/>
              <w:snapToGrid w:val="0"/>
              <w:textAlignment w:val="baseline"/>
              <w:rPr>
                <w:b/>
                <w:i/>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1C87A3" w14:textId="77777777" w:rsidR="001A419C" w:rsidRPr="001A419C" w:rsidRDefault="001A419C" w:rsidP="001A419C">
            <w:pPr>
              <w:widowControl w:val="0"/>
              <w:overflowPunct w:val="0"/>
              <w:autoSpaceDE w:val="0"/>
              <w:snapToGrid w:val="0"/>
              <w:textAlignment w:val="baseline"/>
              <w:rPr>
                <w:b/>
                <w:i/>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8C3788" w14:textId="77777777" w:rsidR="001A419C" w:rsidRPr="001A419C" w:rsidRDefault="001A419C" w:rsidP="001A419C">
            <w:pPr>
              <w:widowControl w:val="0"/>
              <w:overflowPunct w:val="0"/>
              <w:autoSpaceDE w:val="0"/>
              <w:snapToGrid w:val="0"/>
              <w:textAlignment w:val="baseline"/>
              <w:rPr>
                <w:b/>
                <w:i/>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B228A" w14:textId="6521A853" w:rsidR="001A419C" w:rsidRPr="001A419C" w:rsidRDefault="001A419C" w:rsidP="001A419C">
            <w:pPr>
              <w:widowControl w:val="0"/>
              <w:overflowPunct w:val="0"/>
              <w:autoSpaceDE w:val="0"/>
              <w:textAlignment w:val="baseline"/>
              <w:rPr>
                <w:bCs/>
                <w:iCs/>
                <w:sz w:val="22"/>
                <w:szCs w:val="22"/>
                <w:lang w:val="en-US" w:eastAsia="zh-CN"/>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A8E293"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08DE18"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D1D80"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66A1AF15"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3C6B4EF"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59181BC6" w14:textId="77777777" w:rsidR="001A419C" w:rsidRPr="00E24EC2" w:rsidRDefault="001A419C" w:rsidP="001A419C">
            <w:pPr>
              <w:overflowPunct w:val="0"/>
              <w:autoSpaceDE w:val="0"/>
              <w:snapToGrid w:val="0"/>
              <w:textAlignment w:val="baseline"/>
              <w:rPr>
                <w:lang w:val="uk-UA" w:eastAsia="zh-CN"/>
              </w:rPr>
            </w:pPr>
          </w:p>
        </w:tc>
      </w:tr>
      <w:tr w:rsidR="004C3A39" w:rsidRPr="00E24EC2" w14:paraId="4283AC2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7891DD" w14:textId="77777777" w:rsidR="004C3A39" w:rsidRPr="00E24EC2" w:rsidRDefault="004C3A39" w:rsidP="004C3A39">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80CD96" w14:textId="77777777" w:rsidR="004C3A39" w:rsidRPr="001A419C" w:rsidRDefault="004C3A39" w:rsidP="004C3A39">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5BC888" w14:textId="77777777" w:rsidR="004C3A39" w:rsidRPr="001A419C" w:rsidRDefault="004C3A39" w:rsidP="004C3A39">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290FD4" w14:textId="48D3BB12" w:rsidR="004C3A39" w:rsidRPr="00E85150" w:rsidRDefault="004C3A39" w:rsidP="004C3A39">
            <w:pPr>
              <w:widowControl w:val="0"/>
              <w:overflowPunct w:val="0"/>
              <w:autoSpaceDE w:val="0"/>
              <w:textAlignment w:val="baseline"/>
              <w:rPr>
                <w:rFonts w:ascii="TimesET" w:hAnsi="TimesET" w:cs="TimesET"/>
                <w:szCs w:val="20"/>
                <w:highlight w:val="yellow"/>
                <w:lang w:val="ru-RU" w:eastAsia="zh-CN"/>
              </w:rPr>
            </w:pPr>
            <w:r w:rsidRPr="004345F8">
              <w:rPr>
                <w:bCs/>
                <w:iCs/>
                <w:lang w:val="uk-UA" w:eastAsia="zh-CN"/>
              </w:rPr>
              <w:t>Технічне завдання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510CC3" w14:textId="77777777" w:rsidR="004C3A39" w:rsidRPr="00E24EC2" w:rsidRDefault="004C3A39" w:rsidP="004C3A39">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635906" w14:textId="77777777" w:rsidR="004C3A39" w:rsidRPr="00E24EC2" w:rsidRDefault="004C3A39" w:rsidP="004C3A39">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5B2043" w14:textId="77777777" w:rsidR="004C3A39" w:rsidRPr="00E24EC2" w:rsidRDefault="004C3A39" w:rsidP="004C3A39">
            <w:pPr>
              <w:widowControl w:val="0"/>
              <w:overflowPunct w:val="0"/>
              <w:autoSpaceDE w:val="0"/>
              <w:snapToGrid w:val="0"/>
              <w:textAlignment w:val="baseline"/>
              <w:rPr>
                <w:lang w:val="uk-UA" w:eastAsia="zh-CN"/>
              </w:rPr>
            </w:pPr>
          </w:p>
        </w:tc>
        <w:tc>
          <w:tcPr>
            <w:tcW w:w="52" w:type="dxa"/>
            <w:shd w:val="clear" w:color="auto" w:fill="auto"/>
          </w:tcPr>
          <w:p w14:paraId="33F15F17" w14:textId="77777777" w:rsidR="004C3A39" w:rsidRPr="00E24EC2" w:rsidRDefault="004C3A39" w:rsidP="004C3A39">
            <w:pPr>
              <w:overflowPunct w:val="0"/>
              <w:autoSpaceDE w:val="0"/>
              <w:snapToGrid w:val="0"/>
              <w:textAlignment w:val="baseline"/>
              <w:rPr>
                <w:lang w:val="uk-UA" w:eastAsia="zh-CN"/>
              </w:rPr>
            </w:pPr>
          </w:p>
        </w:tc>
        <w:tc>
          <w:tcPr>
            <w:tcW w:w="52" w:type="dxa"/>
            <w:shd w:val="clear" w:color="auto" w:fill="auto"/>
          </w:tcPr>
          <w:p w14:paraId="4DD9CA66" w14:textId="77777777" w:rsidR="004C3A39" w:rsidRPr="00E24EC2" w:rsidRDefault="004C3A39" w:rsidP="004C3A39">
            <w:pPr>
              <w:overflowPunct w:val="0"/>
              <w:autoSpaceDE w:val="0"/>
              <w:snapToGrid w:val="0"/>
              <w:textAlignment w:val="baseline"/>
              <w:rPr>
                <w:lang w:val="uk-UA" w:eastAsia="zh-CN"/>
              </w:rPr>
            </w:pPr>
          </w:p>
        </w:tc>
        <w:tc>
          <w:tcPr>
            <w:tcW w:w="69" w:type="dxa"/>
            <w:shd w:val="clear" w:color="auto" w:fill="auto"/>
          </w:tcPr>
          <w:p w14:paraId="37368B1D" w14:textId="77777777" w:rsidR="004C3A39" w:rsidRPr="00E24EC2" w:rsidRDefault="004C3A39" w:rsidP="004C3A39">
            <w:pPr>
              <w:overflowPunct w:val="0"/>
              <w:autoSpaceDE w:val="0"/>
              <w:snapToGrid w:val="0"/>
              <w:textAlignment w:val="baseline"/>
              <w:rPr>
                <w:lang w:val="uk-UA" w:eastAsia="zh-CN"/>
              </w:rPr>
            </w:pPr>
          </w:p>
        </w:tc>
      </w:tr>
      <w:tr w:rsidR="004C3A39" w:rsidRPr="00E24EC2" w14:paraId="745A53F0"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DB3E1E" w14:textId="77777777" w:rsidR="004C3A39" w:rsidRPr="00E24EC2" w:rsidRDefault="004C3A39" w:rsidP="004C3A39">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EAEFF9" w14:textId="4275C495" w:rsidR="004C3A39" w:rsidRPr="001A419C" w:rsidRDefault="004C3A39" w:rsidP="004C3A39">
            <w:pPr>
              <w:widowControl w:val="0"/>
              <w:overflowPunct w:val="0"/>
              <w:autoSpaceDE w:val="0"/>
              <w:textAlignment w:val="baseline"/>
              <w:rPr>
                <w:rFonts w:ascii="TimesET" w:hAnsi="TimesET" w:cs="TimesET"/>
                <w:sz w:val="22"/>
                <w:szCs w:val="22"/>
                <w:lang w:val="ru-RU"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04EC97" w14:textId="78AA907B" w:rsidR="004C3A39" w:rsidRPr="001A419C" w:rsidRDefault="004C3A39" w:rsidP="004C3A39">
            <w:pPr>
              <w:widowControl w:val="0"/>
              <w:overflowPunct w:val="0"/>
              <w:autoSpaceDE w:val="0"/>
              <w:textAlignment w:val="baseline"/>
              <w:rPr>
                <w:rFonts w:ascii="TimesET" w:hAnsi="TimesET" w:cs="TimesET"/>
                <w:sz w:val="22"/>
                <w:szCs w:val="22"/>
                <w:lang w:val="ru-RU"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F51B1F" w14:textId="2DF0599C" w:rsidR="004C3A39" w:rsidRPr="00E85150" w:rsidRDefault="004C3A39" w:rsidP="004C3A39">
            <w:pPr>
              <w:widowControl w:val="0"/>
              <w:overflowPunct w:val="0"/>
              <w:autoSpaceDE w:val="0"/>
              <w:textAlignment w:val="baseline"/>
              <w:rPr>
                <w:rFonts w:ascii="TimesET" w:hAnsi="TimesET" w:cs="TimesET"/>
                <w:szCs w:val="20"/>
                <w:highlight w:val="yellow"/>
                <w:lang w:val="ru-RU"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1E4BEF" w14:textId="66282A6C" w:rsidR="004C3A39" w:rsidRPr="00E24EC2" w:rsidRDefault="004C3A39" w:rsidP="004C3A39">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53B0DF" w14:textId="77777777" w:rsidR="004C3A39" w:rsidRPr="00E24EC2" w:rsidRDefault="004C3A39" w:rsidP="004C3A39">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B51275" w14:textId="77777777" w:rsidR="004C3A39" w:rsidRPr="00E24EC2" w:rsidRDefault="004C3A39" w:rsidP="004C3A39">
            <w:pPr>
              <w:widowControl w:val="0"/>
              <w:overflowPunct w:val="0"/>
              <w:autoSpaceDE w:val="0"/>
              <w:snapToGrid w:val="0"/>
              <w:textAlignment w:val="baseline"/>
              <w:rPr>
                <w:lang w:val="uk-UA" w:eastAsia="zh-CN"/>
              </w:rPr>
            </w:pPr>
          </w:p>
        </w:tc>
        <w:tc>
          <w:tcPr>
            <w:tcW w:w="52" w:type="dxa"/>
            <w:shd w:val="clear" w:color="auto" w:fill="auto"/>
          </w:tcPr>
          <w:p w14:paraId="409207BA" w14:textId="77777777" w:rsidR="004C3A39" w:rsidRPr="00E24EC2" w:rsidRDefault="004C3A39" w:rsidP="004C3A39">
            <w:pPr>
              <w:overflowPunct w:val="0"/>
              <w:autoSpaceDE w:val="0"/>
              <w:snapToGrid w:val="0"/>
              <w:textAlignment w:val="baseline"/>
              <w:rPr>
                <w:lang w:val="uk-UA" w:eastAsia="zh-CN"/>
              </w:rPr>
            </w:pPr>
          </w:p>
        </w:tc>
        <w:tc>
          <w:tcPr>
            <w:tcW w:w="52" w:type="dxa"/>
            <w:shd w:val="clear" w:color="auto" w:fill="auto"/>
          </w:tcPr>
          <w:p w14:paraId="3D3F4768" w14:textId="77777777" w:rsidR="004C3A39" w:rsidRPr="00E24EC2" w:rsidRDefault="004C3A39" w:rsidP="004C3A39">
            <w:pPr>
              <w:overflowPunct w:val="0"/>
              <w:autoSpaceDE w:val="0"/>
              <w:snapToGrid w:val="0"/>
              <w:textAlignment w:val="baseline"/>
              <w:rPr>
                <w:lang w:val="uk-UA" w:eastAsia="zh-CN"/>
              </w:rPr>
            </w:pPr>
          </w:p>
        </w:tc>
        <w:tc>
          <w:tcPr>
            <w:tcW w:w="69" w:type="dxa"/>
            <w:shd w:val="clear" w:color="auto" w:fill="auto"/>
          </w:tcPr>
          <w:p w14:paraId="3FA33CA5" w14:textId="77777777" w:rsidR="004C3A39" w:rsidRPr="00E24EC2" w:rsidRDefault="004C3A39" w:rsidP="004C3A39">
            <w:pPr>
              <w:overflowPunct w:val="0"/>
              <w:autoSpaceDE w:val="0"/>
              <w:snapToGrid w:val="0"/>
              <w:textAlignment w:val="baseline"/>
              <w:rPr>
                <w:lang w:val="uk-UA" w:eastAsia="zh-CN"/>
              </w:rPr>
            </w:pPr>
          </w:p>
        </w:tc>
      </w:tr>
      <w:tr w:rsidR="001A419C" w:rsidRPr="00E24EC2" w14:paraId="4BB09A21" w14:textId="77777777" w:rsidTr="001A419C">
        <w:trPr>
          <w:trHeight w:val="262"/>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5321C3"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430E2E" w14:textId="3574C58D"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eastAsia="zh-CN"/>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83DA77" w14:textId="1CCD8E17"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eastAsia="zh-CN"/>
              </w:rPr>
              <w:t>ІАЛЦ.467200.003 ПЗ</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610CAF" w14:textId="04C6DDCA" w:rsidR="001A419C" w:rsidRPr="00E85150" w:rsidRDefault="001A419C" w:rsidP="001A419C">
            <w:pPr>
              <w:widowControl w:val="0"/>
              <w:overflowPunct w:val="0"/>
              <w:autoSpaceDE w:val="0"/>
              <w:textAlignment w:val="baseline"/>
              <w:rPr>
                <w:rFonts w:ascii="TimesET" w:hAnsi="TimesET" w:cs="TimesET"/>
                <w:szCs w:val="20"/>
                <w:highlight w:val="yellow"/>
                <w:lang w:val="ru-RU"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303605" w14:textId="59202424" w:rsidR="001A419C" w:rsidRPr="001A419C" w:rsidRDefault="001A419C" w:rsidP="001A419C">
            <w:pPr>
              <w:widowControl w:val="0"/>
              <w:overflowPunct w:val="0"/>
              <w:autoSpaceDE w:val="0"/>
              <w:snapToGrid w:val="0"/>
              <w:jc w:val="center"/>
              <w:textAlignment w:val="baseline"/>
              <w:rPr>
                <w:lang w:val="uk-UA" w:eastAsia="zh-CN"/>
              </w:rPr>
            </w:pPr>
            <w:r>
              <w:rPr>
                <w:lang w:val="uk-UA" w:eastAsia="zh-CN"/>
              </w:rPr>
              <w:t>61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952A3F"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827F3D"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C582485"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3C7DE898"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550E6B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79500ED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5CA0A"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F4CA9B"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0D8882"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3AA1CA" w14:textId="4D037C52" w:rsidR="001A419C" w:rsidRPr="00E85150" w:rsidRDefault="001A419C" w:rsidP="001A419C">
            <w:pPr>
              <w:widowControl w:val="0"/>
              <w:overflowPunct w:val="0"/>
              <w:autoSpaceDE w:val="0"/>
              <w:textAlignment w:val="baseline"/>
              <w:rPr>
                <w:rFonts w:ascii="TimesET" w:hAnsi="TimesET" w:cs="TimesET"/>
                <w:szCs w:val="20"/>
                <w:highlight w:val="yellow"/>
                <w:lang w:val="ru-RU"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5DB5EC"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18FC05"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892B20"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F484643"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2BC57CC"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3E8116AF" w14:textId="77777777" w:rsidR="001A419C" w:rsidRPr="00E24EC2" w:rsidRDefault="001A419C" w:rsidP="001A419C">
            <w:pPr>
              <w:overflowPunct w:val="0"/>
              <w:autoSpaceDE w:val="0"/>
              <w:snapToGrid w:val="0"/>
              <w:textAlignment w:val="baseline"/>
              <w:rPr>
                <w:lang w:val="uk-UA" w:eastAsia="zh-CN"/>
              </w:rPr>
            </w:pPr>
          </w:p>
        </w:tc>
      </w:tr>
      <w:tr w:rsidR="001A419C" w:rsidRPr="00E24EC2" w14:paraId="116B8E8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542BE5"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24907C"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C7D566"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528E4F" w14:textId="26E462F0" w:rsidR="001A419C" w:rsidRPr="001A419C" w:rsidRDefault="001A419C" w:rsidP="001A419C">
            <w:pPr>
              <w:widowControl w:val="0"/>
              <w:overflowPunct w:val="0"/>
              <w:autoSpaceDE w:val="0"/>
              <w:textAlignment w:val="baseline"/>
              <w:rPr>
                <w:color w:val="000000"/>
                <w:sz w:val="22"/>
                <w:szCs w:val="22"/>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A47E3"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14AB7A"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034343"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C380FF2"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DC89000"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2494F14" w14:textId="77777777" w:rsidR="001A419C" w:rsidRPr="00E24EC2" w:rsidRDefault="001A419C" w:rsidP="001A419C">
            <w:pPr>
              <w:overflowPunct w:val="0"/>
              <w:autoSpaceDE w:val="0"/>
              <w:snapToGrid w:val="0"/>
              <w:textAlignment w:val="baseline"/>
              <w:rPr>
                <w:lang w:val="uk-UA" w:eastAsia="zh-CN"/>
              </w:rPr>
            </w:pPr>
          </w:p>
        </w:tc>
      </w:tr>
      <w:tr w:rsidR="001A419C" w:rsidRPr="00E24EC2" w14:paraId="7D92AF0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60EA48"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08A073" w14:textId="2D50FAA6"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0042E1" w14:textId="27F2EBE8"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12892E" w14:textId="7B31F81C" w:rsidR="001A419C" w:rsidRPr="00E85150" w:rsidRDefault="001A419C" w:rsidP="001A419C">
            <w:pPr>
              <w:widowControl w:val="0"/>
              <w:overflowPunct w:val="0"/>
              <w:autoSpaceDE w:val="0"/>
              <w:textAlignment w:val="baseline"/>
              <w:rPr>
                <w:rFonts w:ascii="TimesET" w:hAnsi="TimesET" w:cs="TimesET"/>
                <w:highlight w:val="yellow"/>
                <w:lang w:val="ru-RU" w:eastAsia="zh-CN"/>
              </w:rPr>
            </w:pPr>
            <w:r w:rsidRPr="004345F8">
              <w:rPr>
                <w:bCs/>
                <w:iCs/>
                <w:lang w:val="uk-UA"/>
              </w:rPr>
              <w:t>Пояснювальна записка</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8294" w14:textId="4E37B520"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0F2B94"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078F01"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705E2B9"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57D78003"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0156E4C3" w14:textId="77777777" w:rsidR="001A419C" w:rsidRPr="00E24EC2" w:rsidRDefault="001A419C" w:rsidP="001A419C">
            <w:pPr>
              <w:overflowPunct w:val="0"/>
              <w:autoSpaceDE w:val="0"/>
              <w:snapToGrid w:val="0"/>
              <w:textAlignment w:val="baseline"/>
              <w:rPr>
                <w:lang w:val="uk-UA" w:eastAsia="zh-CN"/>
              </w:rPr>
            </w:pPr>
          </w:p>
        </w:tc>
      </w:tr>
      <w:tr w:rsidR="001A419C" w:rsidRPr="00E24EC2" w14:paraId="5EC7254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50B2F8"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EED857"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EE725F"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A68E83" w14:textId="16AC8434" w:rsidR="001A419C" w:rsidRPr="00E85150" w:rsidRDefault="001A419C" w:rsidP="001A419C">
            <w:pPr>
              <w:widowControl w:val="0"/>
              <w:overflowPunct w:val="0"/>
              <w:autoSpaceDE w:val="0"/>
              <w:textAlignment w:val="baseline"/>
              <w:rPr>
                <w:rFonts w:ascii="TimesET" w:hAnsi="TimesET" w:cs="TimesET"/>
                <w:szCs w:val="20"/>
                <w:highlight w:val="yellow"/>
                <w:lang w:val="ru-RU"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B615ED"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3F2E0"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3943AF"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36E64EEA"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3C6E45A5"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6D728E39"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73715E4" w14:textId="77777777" w:rsidTr="001A419C">
        <w:trPr>
          <w:trHeight w:val="262"/>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ED14E5"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474658" w14:textId="1FE607CE"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627DCC" w14:textId="61BA92BD"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rPr>
              <w:t>ІАЛЦ.</w:t>
            </w:r>
            <w:r w:rsidRPr="001A419C">
              <w:rPr>
                <w:b/>
                <w:i/>
                <w:sz w:val="22"/>
                <w:szCs w:val="22"/>
                <w:lang w:val="uk-UA" w:eastAsia="zh-CN"/>
              </w:rPr>
              <w:t>467200</w:t>
            </w:r>
            <w:r w:rsidRPr="001A419C">
              <w:rPr>
                <w:b/>
                <w:i/>
                <w:sz w:val="22"/>
                <w:szCs w:val="22"/>
                <w:lang w:val="uk-UA"/>
              </w:rPr>
              <w:t>.004 Д1</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810787" w14:textId="1FD2B162" w:rsidR="001A419C" w:rsidRPr="00E85150" w:rsidRDefault="001A419C" w:rsidP="001A419C">
            <w:pPr>
              <w:widowControl w:val="0"/>
              <w:overflowPunct w:val="0"/>
              <w:autoSpaceDE w:val="0"/>
              <w:textAlignment w:val="baseline"/>
              <w:rPr>
                <w:rFonts w:ascii="TimesET" w:hAnsi="TimesET" w:cs="TimesET"/>
                <w:highlight w:val="yellow"/>
                <w:lang w:val="ru-RU"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0A88CE" w14:textId="61CF607E" w:rsidR="001A419C" w:rsidRPr="004D6D3C" w:rsidRDefault="001A419C" w:rsidP="001A419C">
            <w:pPr>
              <w:widowControl w:val="0"/>
              <w:overflowPunct w:val="0"/>
              <w:autoSpaceDE w:val="0"/>
              <w:snapToGrid w:val="0"/>
              <w:jc w:val="center"/>
              <w:textAlignment w:val="baseline"/>
              <w:rPr>
                <w:lang w:val="uk-UA" w:eastAsia="zh-CN"/>
              </w:rPr>
            </w:pPr>
            <w:r w:rsidRPr="004D6D3C">
              <w:rPr>
                <w:lang w:val="uk-UA"/>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2F1A9C"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1C88FF"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BC06C91"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011A68D"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02F720B" w14:textId="77777777" w:rsidR="001A419C" w:rsidRPr="00E24EC2" w:rsidRDefault="001A419C" w:rsidP="001A419C">
            <w:pPr>
              <w:overflowPunct w:val="0"/>
              <w:autoSpaceDE w:val="0"/>
              <w:snapToGrid w:val="0"/>
              <w:textAlignment w:val="baseline"/>
              <w:rPr>
                <w:lang w:val="uk-UA" w:eastAsia="zh-CN"/>
              </w:rPr>
            </w:pPr>
          </w:p>
        </w:tc>
      </w:tr>
      <w:tr w:rsidR="001A419C" w:rsidRPr="00E24EC2" w14:paraId="267783C0"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4FBC72"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FD3B7A"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DF9DE7"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B94D94" w14:textId="21B6E86D" w:rsidR="001A419C" w:rsidRPr="00E85150" w:rsidRDefault="001A419C" w:rsidP="001A419C">
            <w:pPr>
              <w:widowControl w:val="0"/>
              <w:overflowPunct w:val="0"/>
              <w:autoSpaceDE w:val="0"/>
              <w:snapToGrid w:val="0"/>
              <w:textAlignment w:val="baseline"/>
              <w:rPr>
                <w:highlight w:val="yellow"/>
                <w:lang w:val="uk-UA"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E21C7A" w14:textId="77777777"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6B5BF2"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B334C5"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0FC4BF3"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39FA6FB6"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579C6911" w14:textId="77777777" w:rsidR="001A419C" w:rsidRPr="00E24EC2" w:rsidRDefault="001A419C" w:rsidP="001A419C">
            <w:pPr>
              <w:overflowPunct w:val="0"/>
              <w:autoSpaceDE w:val="0"/>
              <w:snapToGrid w:val="0"/>
              <w:textAlignment w:val="baseline"/>
              <w:rPr>
                <w:lang w:val="uk-UA" w:eastAsia="zh-CN"/>
              </w:rPr>
            </w:pPr>
          </w:p>
        </w:tc>
      </w:tr>
      <w:tr w:rsidR="001A419C" w:rsidRPr="00E24EC2" w14:paraId="2064513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464CF1"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029B67"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10C72A"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B55CC4" w14:textId="5DE56301" w:rsidR="001A419C" w:rsidRPr="001A419C" w:rsidRDefault="001A419C" w:rsidP="001A419C">
            <w:pPr>
              <w:widowControl w:val="0"/>
              <w:overflowPunct w:val="0"/>
              <w:autoSpaceDE w:val="0"/>
              <w:snapToGrid w:val="0"/>
              <w:textAlignment w:val="baseline"/>
              <w:rPr>
                <w:color w:val="000000"/>
                <w:sz w:val="22"/>
                <w:szCs w:val="22"/>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B4A21F" w14:textId="77777777"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BC4DB6"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FE1FC5"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215D4E9"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1A95AA5D"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AB582B5" w14:textId="77777777" w:rsidR="001A419C" w:rsidRPr="00E24EC2" w:rsidRDefault="001A419C" w:rsidP="001A419C">
            <w:pPr>
              <w:overflowPunct w:val="0"/>
              <w:autoSpaceDE w:val="0"/>
              <w:snapToGrid w:val="0"/>
              <w:textAlignment w:val="baseline"/>
              <w:rPr>
                <w:lang w:val="uk-UA" w:eastAsia="zh-CN"/>
              </w:rPr>
            </w:pPr>
          </w:p>
        </w:tc>
      </w:tr>
      <w:tr w:rsidR="001A419C" w:rsidRPr="00E24EC2" w14:paraId="4B8C6DA3"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6E04DE"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BD7AD0"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1D3FF2"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2B2493" w14:textId="61496B3D" w:rsidR="001A419C" w:rsidRPr="004345F8" w:rsidRDefault="001A419C" w:rsidP="001A419C">
            <w:pPr>
              <w:widowControl w:val="0"/>
              <w:overflowPunct w:val="0"/>
              <w:autoSpaceDE w:val="0"/>
              <w:textAlignment w:val="baseline"/>
              <w:rPr>
                <w:rFonts w:ascii="TimesET" w:hAnsi="TimesET" w:cs="TimesET"/>
                <w:szCs w:val="20"/>
                <w:lang w:val="ru-RU" w:eastAsia="zh-CN"/>
              </w:rPr>
            </w:pPr>
            <w:r w:rsidRPr="004345F8">
              <w:rPr>
                <w:bCs/>
                <w:iCs/>
                <w:lang w:val="uk-UA"/>
              </w:rPr>
              <w:t>Структурна схема</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26C00B"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A23905"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72322E"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DFC05D8"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28792854"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B0CF7D4" w14:textId="77777777" w:rsidR="001A419C" w:rsidRPr="00E24EC2" w:rsidRDefault="001A419C" w:rsidP="001A419C">
            <w:pPr>
              <w:overflowPunct w:val="0"/>
              <w:autoSpaceDE w:val="0"/>
              <w:snapToGrid w:val="0"/>
              <w:textAlignment w:val="baseline"/>
              <w:rPr>
                <w:lang w:val="uk-UA" w:eastAsia="zh-CN"/>
              </w:rPr>
            </w:pPr>
          </w:p>
        </w:tc>
      </w:tr>
      <w:tr w:rsidR="001A419C" w:rsidRPr="00E24EC2" w14:paraId="10953CC4" w14:textId="77777777" w:rsidTr="001A419C">
        <w:trPr>
          <w:trHeight w:val="262"/>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56D616"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5FFBF5" w14:textId="6F10E756"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51CA69" w14:textId="1EE26A33"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CEE0E8" w14:textId="58A3F294" w:rsidR="001A419C" w:rsidRPr="004345F8" w:rsidRDefault="001A419C" w:rsidP="001A419C">
            <w:pPr>
              <w:widowControl w:val="0"/>
              <w:overflowPunct w:val="0"/>
              <w:autoSpaceDE w:val="0"/>
              <w:textAlignment w:val="baseline"/>
              <w:rPr>
                <w:rFonts w:ascii="TimesET" w:hAnsi="TimesET" w:cs="TimesET"/>
                <w:szCs w:val="20"/>
                <w:lang w:val="ru-RU" w:eastAsia="zh-CN"/>
              </w:rPr>
            </w:pPr>
            <w:proofErr w:type="spellStart"/>
            <w:r w:rsidRPr="004345F8">
              <w:rPr>
                <w:rFonts w:ascii="TimesET" w:hAnsi="TimesET" w:cs="TimesET"/>
                <w:szCs w:val="20"/>
                <w:lang w:val="ru-RU" w:eastAsia="zh-CN"/>
              </w:rPr>
              <w:t>системи</w:t>
            </w:r>
            <w:proofErr w:type="spellEnd"/>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96F80D" w14:textId="4168368F"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6E769" w14:textId="6FCDB366"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D87512"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3F1009C8"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5541A1E"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667AD048"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7C6BD44"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8E02D"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CD084C" w14:textId="6C24444F"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C41F4F" w14:textId="2E6B7996"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F1C90E" w14:textId="52374C00" w:rsidR="001A419C" w:rsidRPr="00E85150" w:rsidRDefault="001A419C" w:rsidP="001A419C">
            <w:pPr>
              <w:widowControl w:val="0"/>
              <w:overflowPunct w:val="0"/>
              <w:autoSpaceDE w:val="0"/>
              <w:textAlignment w:val="baseline"/>
              <w:rPr>
                <w:rFonts w:ascii="TimesET" w:hAnsi="TimesET" w:cs="TimesET"/>
                <w:highlight w:val="yellow"/>
                <w:lang w:val="ru-RU"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BAF021" w14:textId="68424AAA"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9B1E37"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E32A7A"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6E165F5"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20114777"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51EF6371"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5B15D33"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57C407"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0810B8" w14:textId="311C3DCE"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7623F6" w14:textId="4B6AF80B"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rPr>
              <w:t>ІАЛЦ.</w:t>
            </w:r>
            <w:r w:rsidRPr="001A419C">
              <w:rPr>
                <w:b/>
                <w:i/>
                <w:sz w:val="22"/>
                <w:szCs w:val="22"/>
                <w:lang w:val="uk-UA" w:eastAsia="zh-CN"/>
              </w:rPr>
              <w:t>467200</w:t>
            </w:r>
            <w:r w:rsidRPr="001A419C">
              <w:rPr>
                <w:b/>
                <w:i/>
                <w:sz w:val="22"/>
                <w:szCs w:val="22"/>
                <w:lang w:val="uk-UA"/>
              </w:rPr>
              <w:t>8.005 Д2</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4E41ED" w14:textId="0DEB979B" w:rsidR="001A419C" w:rsidRPr="00E85150" w:rsidRDefault="001A419C" w:rsidP="001A419C">
            <w:pPr>
              <w:widowControl w:val="0"/>
              <w:overflowPunct w:val="0"/>
              <w:autoSpaceDE w:val="0"/>
              <w:snapToGrid w:val="0"/>
              <w:textAlignment w:val="baseline"/>
              <w:rPr>
                <w:highlight w:val="yellow"/>
                <w:lang w:val="uk-UA"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43E55B" w14:textId="5D400137" w:rsidR="001A419C" w:rsidRPr="004D6D3C" w:rsidRDefault="001A419C" w:rsidP="001A419C">
            <w:pPr>
              <w:widowControl w:val="0"/>
              <w:overflowPunct w:val="0"/>
              <w:autoSpaceDE w:val="0"/>
              <w:snapToGrid w:val="0"/>
              <w:jc w:val="center"/>
              <w:textAlignment w:val="baseline"/>
              <w:rPr>
                <w:lang w:val="uk-UA" w:eastAsia="zh-CN"/>
              </w:rPr>
            </w:pPr>
            <w:r w:rsidRPr="004D6D3C">
              <w:rPr>
                <w:lang w:val="uk-UA"/>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C2C01B"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50A2CC"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618267E4"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2D8725D"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24A84024"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A8B7B8B"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51493D"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738F97" w14:textId="76DA6A3D"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5852F2" w14:textId="19DE0E61"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72E581" w14:textId="5108C222" w:rsidR="001A419C" w:rsidRPr="00E85150" w:rsidRDefault="001A419C" w:rsidP="001A419C">
            <w:pPr>
              <w:widowControl w:val="0"/>
              <w:overflowPunct w:val="0"/>
              <w:autoSpaceDE w:val="0"/>
              <w:textAlignment w:val="baseline"/>
              <w:rPr>
                <w:rFonts w:ascii="TimesET" w:hAnsi="TimesET" w:cs="TimesET"/>
                <w:highlight w:val="yellow"/>
                <w:lang w:val="ru-RU"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DB6CAB" w14:textId="41425F1D" w:rsidR="001A419C" w:rsidRPr="004D6D3C" w:rsidRDefault="001A419C" w:rsidP="001A419C">
            <w:pPr>
              <w:widowControl w:val="0"/>
              <w:overflowPunct w:val="0"/>
              <w:autoSpaceDE w:val="0"/>
              <w:jc w:val="center"/>
              <w:textAlignment w:val="baseline"/>
              <w:rPr>
                <w:rFonts w:ascii="TimesET" w:hAnsi="TimesET" w:cs="TimesET"/>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497B1"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9C244A"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6728ED31"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2820677D"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E2EF575" w14:textId="77777777" w:rsidR="001A419C" w:rsidRPr="00E24EC2" w:rsidRDefault="001A419C" w:rsidP="001A419C">
            <w:pPr>
              <w:overflowPunct w:val="0"/>
              <w:autoSpaceDE w:val="0"/>
              <w:snapToGrid w:val="0"/>
              <w:textAlignment w:val="baseline"/>
              <w:rPr>
                <w:lang w:val="uk-UA" w:eastAsia="zh-CN"/>
              </w:rPr>
            </w:pPr>
          </w:p>
        </w:tc>
      </w:tr>
      <w:tr w:rsidR="001A419C" w:rsidRPr="00E24EC2" w14:paraId="2469B3EF"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8D4C49"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B4544D" w14:textId="77777777"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12E842" w14:textId="77777777" w:rsidR="001A419C" w:rsidRPr="001A419C" w:rsidRDefault="001A419C" w:rsidP="001A419C">
            <w:pPr>
              <w:widowControl w:val="0"/>
              <w:overflowPunct w:val="0"/>
              <w:autoSpaceDE w:val="0"/>
              <w:textAlignment w:val="baseline"/>
              <w:rPr>
                <w:rFonts w:ascii="TimesET" w:hAnsi="TimesET" w:cs="TimesET"/>
                <w:sz w:val="22"/>
                <w:szCs w:val="22"/>
                <w:lang w:val="ru-RU"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652775" w14:textId="580C65AC" w:rsidR="001A419C" w:rsidRPr="00E85150" w:rsidRDefault="001A419C" w:rsidP="001A419C">
            <w:pPr>
              <w:widowControl w:val="0"/>
              <w:overflowPunct w:val="0"/>
              <w:autoSpaceDE w:val="0"/>
              <w:textAlignment w:val="baseline"/>
              <w:rPr>
                <w:bCs/>
                <w:iCs/>
                <w:highlight w:val="yellow"/>
                <w:lang w:val="uk-UA" w:eastAsia="zh-CN"/>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A79A88" w14:textId="77777777" w:rsidR="001A419C" w:rsidRPr="004D6D3C" w:rsidRDefault="001A419C" w:rsidP="001A419C">
            <w:pPr>
              <w:widowControl w:val="0"/>
              <w:overflowPunct w:val="0"/>
              <w:autoSpaceDE w:val="0"/>
              <w:jc w:val="center"/>
              <w:textAlignment w:val="baseline"/>
              <w:rPr>
                <w:rFonts w:ascii="TimesET" w:hAnsi="TimesET" w:cs="TimesET"/>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E023F4"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D02B98"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22254BE6"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0BDD7CB1"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B054660"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E201332" w14:textId="77777777" w:rsidTr="001A419C">
        <w:trPr>
          <w:trHeight w:val="262"/>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BC8C54"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6059B1"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5DB9C9"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AD2FBC" w14:textId="4D0B774B" w:rsidR="001A419C" w:rsidRPr="004345F8" w:rsidRDefault="001A419C" w:rsidP="001A419C">
            <w:pPr>
              <w:widowControl w:val="0"/>
              <w:overflowPunct w:val="0"/>
              <w:autoSpaceDE w:val="0"/>
              <w:textAlignment w:val="baseline"/>
              <w:rPr>
                <w:rFonts w:ascii="TimesET" w:hAnsi="TimesET" w:cs="TimesET"/>
                <w:lang w:val="ru-RU" w:eastAsia="zh-CN"/>
              </w:rPr>
            </w:pPr>
            <w:r w:rsidRPr="004345F8">
              <w:rPr>
                <w:bCs/>
                <w:iCs/>
                <w:lang w:val="uk-UA"/>
              </w:rPr>
              <w:t>Функціональна схема</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0CFF5D" w14:textId="77777777"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AD51DF"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AD5F8"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15F4B9C"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3FE46235"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3798707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1A5D3C50"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8D504F"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4EDD4F" w14:textId="3A3BAB7F"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8D0E25" w14:textId="746DFACE"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64713D" w14:textId="4BEC4AD1" w:rsidR="001A419C" w:rsidRPr="004345F8" w:rsidRDefault="001A419C" w:rsidP="001A419C">
            <w:pPr>
              <w:widowControl w:val="0"/>
              <w:overflowPunct w:val="0"/>
              <w:autoSpaceDE w:val="0"/>
              <w:textAlignment w:val="baseline"/>
              <w:rPr>
                <w:rFonts w:ascii="TimesET" w:hAnsi="TimesET" w:cs="TimesET"/>
                <w:lang w:val="ru-RU" w:eastAsia="zh-CN"/>
              </w:rPr>
            </w:pPr>
            <w:r w:rsidRPr="004345F8">
              <w:rPr>
                <w:rFonts w:ascii="TimesET" w:hAnsi="TimesET" w:cs="TimesET"/>
                <w:lang w:val="ru-RU" w:eastAsia="zh-CN"/>
              </w:rPr>
              <w:t>(</w:t>
            </w:r>
            <w:proofErr w:type="spellStart"/>
            <w:r w:rsidRPr="004345F8">
              <w:rPr>
                <w:rFonts w:ascii="TimesET" w:hAnsi="TimesET" w:cs="TimesET"/>
                <w:lang w:val="ru-RU" w:eastAsia="zh-CN"/>
              </w:rPr>
              <w:t>діаграма</w:t>
            </w:r>
            <w:proofErr w:type="spellEnd"/>
            <w:r w:rsidRPr="004345F8">
              <w:rPr>
                <w:rFonts w:ascii="TimesET" w:hAnsi="TimesET" w:cs="TimesET"/>
                <w:lang w:val="ru-RU" w:eastAsia="zh-CN"/>
              </w:rPr>
              <w:t xml:space="preserve"> </w:t>
            </w:r>
            <w:proofErr w:type="spellStart"/>
            <w:r w:rsidRPr="004345F8">
              <w:rPr>
                <w:rFonts w:ascii="TimesET" w:hAnsi="TimesET" w:cs="TimesET"/>
                <w:lang w:val="ru-RU" w:eastAsia="zh-CN"/>
              </w:rPr>
              <w:t>класів</w:t>
            </w:r>
            <w:proofErr w:type="spellEnd"/>
            <w:r w:rsidRPr="004345F8">
              <w:rPr>
                <w:rFonts w:ascii="TimesET" w:hAnsi="TimesET" w:cs="TimesET"/>
                <w:lang w:val="ru-RU" w:eastAsia="zh-CN"/>
              </w:rPr>
              <w:t>)</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591C28" w14:textId="12A30C61"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9A130F"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D9E8E9"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21C910E9"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399A722B"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51AA5F2" w14:textId="77777777" w:rsidR="001A419C" w:rsidRPr="00E24EC2" w:rsidRDefault="001A419C" w:rsidP="001A419C">
            <w:pPr>
              <w:overflowPunct w:val="0"/>
              <w:autoSpaceDE w:val="0"/>
              <w:snapToGrid w:val="0"/>
              <w:textAlignment w:val="baseline"/>
              <w:rPr>
                <w:lang w:val="uk-UA" w:eastAsia="zh-CN"/>
              </w:rPr>
            </w:pPr>
          </w:p>
        </w:tc>
      </w:tr>
      <w:tr w:rsidR="001A419C" w:rsidRPr="00E24EC2" w14:paraId="0EC85F14"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DF853C"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06FCCD" w14:textId="7680AEE0"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1D328C" w14:textId="56578470"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28D1E5" w14:textId="5C4ECE91" w:rsidR="001A419C" w:rsidRPr="00E85150" w:rsidRDefault="001A419C" w:rsidP="001A419C">
            <w:pPr>
              <w:widowControl w:val="0"/>
              <w:overflowPunct w:val="0"/>
              <w:autoSpaceDE w:val="0"/>
              <w:snapToGrid w:val="0"/>
              <w:textAlignment w:val="baseline"/>
              <w:rPr>
                <w:highlight w:val="yellow"/>
                <w:lang w:val="uk-UA"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08F80A" w14:textId="1E1D122B"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2053CD"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3D7"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356F2D2D"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0524EAAC"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44B7B5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05695D94"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4300C"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E41587" w14:textId="42FF1435" w:rsidR="001A419C" w:rsidRPr="001A419C" w:rsidRDefault="001A419C" w:rsidP="001A419C">
            <w:pPr>
              <w:widowControl w:val="0"/>
              <w:overflowPunct w:val="0"/>
              <w:autoSpaceDE w:val="0"/>
              <w:textAlignment w:val="baseline"/>
              <w:rPr>
                <w:rFonts w:ascii="TimesET" w:hAnsi="TimesET" w:cs="TimesET"/>
                <w:sz w:val="22"/>
                <w:szCs w:val="22"/>
                <w:lang w:val="ru-RU" w:eastAsia="zh-CN"/>
              </w:rPr>
            </w:pPr>
            <w:r w:rsidRPr="001A419C">
              <w:rPr>
                <w:b/>
                <w:i/>
                <w:sz w:val="22"/>
                <w:szCs w:val="22"/>
                <w:lang w:val="uk-UA"/>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1A955E" w14:textId="1391620B" w:rsidR="001A419C" w:rsidRPr="001A419C" w:rsidRDefault="001A419C" w:rsidP="001A419C">
            <w:pPr>
              <w:widowControl w:val="0"/>
              <w:overflowPunct w:val="0"/>
              <w:autoSpaceDE w:val="0"/>
              <w:textAlignment w:val="baseline"/>
              <w:rPr>
                <w:rFonts w:ascii="TimesET" w:hAnsi="TimesET" w:cs="TimesET"/>
                <w:sz w:val="22"/>
                <w:szCs w:val="22"/>
                <w:lang w:val="ru-RU" w:eastAsia="zh-CN"/>
              </w:rPr>
            </w:pPr>
            <w:r w:rsidRPr="001A419C">
              <w:rPr>
                <w:b/>
                <w:i/>
                <w:sz w:val="22"/>
                <w:szCs w:val="22"/>
                <w:lang w:val="uk-UA"/>
              </w:rPr>
              <w:t>ІАЛЦ.</w:t>
            </w:r>
            <w:r w:rsidRPr="001A419C">
              <w:rPr>
                <w:b/>
                <w:i/>
                <w:sz w:val="22"/>
                <w:szCs w:val="22"/>
                <w:lang w:val="uk-UA" w:eastAsia="zh-CN"/>
              </w:rPr>
              <w:t>467200</w:t>
            </w:r>
            <w:r w:rsidRPr="001A419C">
              <w:rPr>
                <w:b/>
                <w:i/>
                <w:sz w:val="22"/>
                <w:szCs w:val="22"/>
                <w:lang w:val="uk-UA"/>
              </w:rPr>
              <w:t>.006 Д3</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E0E8E6" w14:textId="50F1BC13" w:rsidR="001A419C" w:rsidRPr="00E85150" w:rsidRDefault="001A419C" w:rsidP="001A419C">
            <w:pPr>
              <w:widowControl w:val="0"/>
              <w:overflowPunct w:val="0"/>
              <w:autoSpaceDE w:val="0"/>
              <w:textAlignment w:val="baseline"/>
              <w:rPr>
                <w:rFonts w:ascii="TimesET" w:hAnsi="TimesET" w:cs="TimesET"/>
                <w:highlight w:val="yellow"/>
                <w:lang w:val="ru-RU"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53B0C5" w14:textId="0C1891DF" w:rsidR="001A419C" w:rsidRPr="004D6D3C" w:rsidRDefault="001A419C" w:rsidP="001A419C">
            <w:pPr>
              <w:widowControl w:val="0"/>
              <w:overflowPunct w:val="0"/>
              <w:autoSpaceDE w:val="0"/>
              <w:jc w:val="center"/>
              <w:textAlignment w:val="baseline"/>
              <w:rPr>
                <w:rFonts w:ascii="TimesET" w:hAnsi="TimesET" w:cs="TimesET"/>
                <w:lang w:val="ru-RU" w:eastAsia="zh-CN"/>
              </w:rPr>
            </w:pPr>
            <w:r w:rsidRPr="004D6D3C">
              <w:rPr>
                <w:lang w:val="uk-UA"/>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B16117"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E67C02"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40302B99"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13056261"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509BD5E4" w14:textId="77777777" w:rsidR="001A419C" w:rsidRPr="00E24EC2" w:rsidRDefault="001A419C" w:rsidP="001A419C">
            <w:pPr>
              <w:overflowPunct w:val="0"/>
              <w:autoSpaceDE w:val="0"/>
              <w:snapToGrid w:val="0"/>
              <w:textAlignment w:val="baseline"/>
              <w:rPr>
                <w:lang w:val="uk-UA" w:eastAsia="zh-CN"/>
              </w:rPr>
            </w:pPr>
          </w:p>
        </w:tc>
      </w:tr>
      <w:tr w:rsidR="001A419C" w:rsidRPr="00E24EC2" w14:paraId="295437E1"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37B0C3"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84F2F2" w14:textId="7782281D"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68FA0B" w14:textId="181EFAA4"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4D4074" w14:textId="0CADFE89" w:rsidR="001A419C" w:rsidRPr="00E85150" w:rsidRDefault="001A419C" w:rsidP="001A419C">
            <w:pPr>
              <w:widowControl w:val="0"/>
              <w:overflowPunct w:val="0"/>
              <w:autoSpaceDE w:val="0"/>
              <w:textAlignment w:val="baseline"/>
              <w:rPr>
                <w:rFonts w:ascii="TimesET" w:hAnsi="TimesET" w:cs="TimesET"/>
                <w:highlight w:val="yellow"/>
                <w:lang w:val="ru-RU"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AE6E6B" w14:textId="74726CA7"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CED543" w14:textId="649648C4"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D855BD"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95E0ACE"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7D13DD3"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313DC250" w14:textId="77777777" w:rsidR="001A419C" w:rsidRPr="00E24EC2" w:rsidRDefault="001A419C" w:rsidP="001A419C">
            <w:pPr>
              <w:overflowPunct w:val="0"/>
              <w:autoSpaceDE w:val="0"/>
              <w:snapToGrid w:val="0"/>
              <w:textAlignment w:val="baseline"/>
              <w:rPr>
                <w:lang w:val="uk-UA" w:eastAsia="zh-CN"/>
              </w:rPr>
            </w:pPr>
          </w:p>
        </w:tc>
      </w:tr>
      <w:tr w:rsidR="001A419C" w:rsidRPr="00E24EC2" w14:paraId="31F7B059"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DEA5DF"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8E3313"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4A62A7"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B77929" w14:textId="0A0A93C2" w:rsidR="001A419C" w:rsidRPr="00E85150" w:rsidRDefault="001A419C" w:rsidP="001A419C">
            <w:pPr>
              <w:widowControl w:val="0"/>
              <w:overflowPunct w:val="0"/>
              <w:autoSpaceDE w:val="0"/>
              <w:textAlignment w:val="baseline"/>
              <w:rPr>
                <w:bCs/>
                <w:iCs/>
                <w:highlight w:val="yellow"/>
                <w:lang w:val="uk-UA" w:eastAsia="zh-CN"/>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AFE13B" w14:textId="77777777" w:rsidR="001A419C" w:rsidRPr="004D6D3C"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6044EA"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408C7D"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25A7C31"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45B231D"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175EFC09" w14:textId="77777777" w:rsidR="001A419C" w:rsidRPr="00E24EC2" w:rsidRDefault="001A419C" w:rsidP="001A419C">
            <w:pPr>
              <w:overflowPunct w:val="0"/>
              <w:autoSpaceDE w:val="0"/>
              <w:snapToGrid w:val="0"/>
              <w:textAlignment w:val="baseline"/>
              <w:rPr>
                <w:lang w:val="uk-UA" w:eastAsia="zh-CN"/>
              </w:rPr>
            </w:pPr>
          </w:p>
        </w:tc>
      </w:tr>
      <w:tr w:rsidR="001A419C" w:rsidRPr="00E24EC2" w14:paraId="144227E2"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75DEA7"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EB8F93"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EFCB40"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552FB7" w14:textId="21B72DAC" w:rsidR="001A419C" w:rsidRPr="004345F8" w:rsidRDefault="001A419C" w:rsidP="001A419C">
            <w:pPr>
              <w:widowControl w:val="0"/>
              <w:overflowPunct w:val="0"/>
              <w:autoSpaceDE w:val="0"/>
              <w:textAlignment w:val="baseline"/>
              <w:rPr>
                <w:rFonts w:ascii="TimesET" w:hAnsi="TimesET" w:cs="TimesET"/>
                <w:szCs w:val="20"/>
                <w:lang w:val="ru-RU" w:eastAsia="zh-CN"/>
              </w:rPr>
            </w:pPr>
            <w:r w:rsidRPr="004345F8">
              <w:rPr>
                <w:bCs/>
                <w:iCs/>
                <w:lang w:val="uk-UA"/>
              </w:rPr>
              <w:t>Алгоритм дій програмного</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1454AC"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01387A"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E09309"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48759DB4"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32FEFA2"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109139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08157468"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00C545"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9CBC70"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F5DC65" w14:textId="77777777" w:rsidR="001A419C" w:rsidRPr="001A419C" w:rsidRDefault="001A419C" w:rsidP="001A419C">
            <w:pPr>
              <w:widowControl w:val="0"/>
              <w:overflowPunct w:val="0"/>
              <w:autoSpaceDE w:val="0"/>
              <w:snapToGrid w:val="0"/>
              <w:textAlignment w:val="baseline"/>
              <w:rPr>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14E203" w14:textId="0B5FE1E0" w:rsidR="001A419C" w:rsidRPr="004345F8" w:rsidRDefault="001A419C" w:rsidP="001A419C">
            <w:pPr>
              <w:widowControl w:val="0"/>
              <w:overflowPunct w:val="0"/>
              <w:autoSpaceDE w:val="0"/>
              <w:snapToGrid w:val="0"/>
              <w:textAlignment w:val="baseline"/>
              <w:rPr>
                <w:lang w:val="uk-UA" w:eastAsia="zh-CN"/>
              </w:rPr>
            </w:pPr>
            <w:proofErr w:type="spellStart"/>
            <w:r w:rsidRPr="004345F8">
              <w:rPr>
                <w:rFonts w:ascii="TimesET" w:hAnsi="TimesET" w:cs="TimesET"/>
                <w:szCs w:val="20"/>
                <w:lang w:val="ru-RU" w:eastAsia="zh-CN"/>
              </w:rPr>
              <w:t>забезпечення</w:t>
            </w:r>
            <w:proofErr w:type="spellEnd"/>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2F6654" w14:textId="77777777" w:rsidR="001A419C" w:rsidRPr="00E24EC2" w:rsidRDefault="001A419C" w:rsidP="001A419C">
            <w:pPr>
              <w:widowControl w:val="0"/>
              <w:overflowPunct w:val="0"/>
              <w:autoSpaceDE w:val="0"/>
              <w:snapToGrid w:val="0"/>
              <w:jc w:val="center"/>
              <w:textAlignment w:val="baseline"/>
              <w:rPr>
                <w:lang w:val="uk-UA"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758B2C"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68C49E"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24BACA1"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C2A5E0C"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0066F018" w14:textId="77777777" w:rsidR="001A419C" w:rsidRPr="00E24EC2" w:rsidRDefault="001A419C" w:rsidP="001A419C">
            <w:pPr>
              <w:overflowPunct w:val="0"/>
              <w:autoSpaceDE w:val="0"/>
              <w:snapToGrid w:val="0"/>
              <w:textAlignment w:val="baseline"/>
              <w:rPr>
                <w:lang w:val="uk-UA" w:eastAsia="zh-CN"/>
              </w:rPr>
            </w:pPr>
          </w:p>
        </w:tc>
      </w:tr>
      <w:tr w:rsidR="001A419C" w:rsidRPr="00E24EC2" w14:paraId="7F0C1ED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1F694A"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1703E1" w14:textId="0ADED3C7" w:rsidR="001A419C" w:rsidRPr="001A419C" w:rsidRDefault="001A419C" w:rsidP="001A419C">
            <w:pPr>
              <w:widowControl w:val="0"/>
              <w:overflowPunct w:val="0"/>
              <w:autoSpaceDE w:val="0"/>
              <w:snapToGrid w:val="0"/>
              <w:textAlignment w:val="baseline"/>
              <w:rPr>
                <w:sz w:val="22"/>
                <w:szCs w:val="22"/>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FCAEA6" w14:textId="36BCFA65" w:rsidR="001A419C" w:rsidRPr="001A419C" w:rsidRDefault="001A419C" w:rsidP="001A419C">
            <w:pPr>
              <w:widowControl w:val="0"/>
              <w:overflowPunct w:val="0"/>
              <w:autoSpaceDE w:val="0"/>
              <w:snapToGrid w:val="0"/>
              <w:textAlignment w:val="baseline"/>
              <w:rPr>
                <w:b/>
                <w:bCs/>
                <w:i/>
                <w:iCs/>
                <w:sz w:val="22"/>
                <w:szCs w:val="22"/>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C4DCF7" w14:textId="48CB34FF" w:rsidR="001A419C" w:rsidRPr="00E85150" w:rsidRDefault="001A419C" w:rsidP="001A419C">
            <w:pPr>
              <w:widowControl w:val="0"/>
              <w:overflowPunct w:val="0"/>
              <w:autoSpaceDE w:val="0"/>
              <w:snapToGrid w:val="0"/>
              <w:textAlignment w:val="baseline"/>
              <w:rPr>
                <w:b/>
                <w:bCs/>
                <w:i/>
                <w:iCs/>
                <w:highlight w:val="yellow"/>
                <w:lang w:val="uk-UA"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5DAE38" w14:textId="04D3B4C9"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F186EA"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D1A06A"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7F03E170"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52EC8B35"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57A56477" w14:textId="77777777" w:rsidR="001A419C" w:rsidRPr="00E24EC2" w:rsidRDefault="001A419C" w:rsidP="001A419C">
            <w:pPr>
              <w:overflowPunct w:val="0"/>
              <w:autoSpaceDE w:val="0"/>
              <w:snapToGrid w:val="0"/>
              <w:textAlignment w:val="baseline"/>
              <w:rPr>
                <w:lang w:val="uk-UA" w:eastAsia="zh-CN"/>
              </w:rPr>
            </w:pPr>
          </w:p>
        </w:tc>
      </w:tr>
      <w:tr w:rsidR="001A419C" w:rsidRPr="00E24EC2" w14:paraId="3482DFEB"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2189D6"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B1CFFA" w14:textId="7868FF4D" w:rsidR="001A419C" w:rsidRPr="001A419C" w:rsidRDefault="001A419C" w:rsidP="001A419C">
            <w:pPr>
              <w:widowControl w:val="0"/>
              <w:overflowPunct w:val="0"/>
              <w:autoSpaceDE w:val="0"/>
              <w:snapToGrid w:val="0"/>
              <w:textAlignment w:val="baseline"/>
              <w:rPr>
                <w:sz w:val="22"/>
                <w:szCs w:val="22"/>
                <w:lang w:val="uk-UA" w:eastAsia="zh-CN"/>
              </w:rPr>
            </w:pPr>
            <w:r w:rsidRPr="001A419C">
              <w:rPr>
                <w:b/>
                <w:i/>
                <w:sz w:val="22"/>
                <w:szCs w:val="22"/>
                <w:lang w:val="uk-UA"/>
              </w:rPr>
              <w:t>А4</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847FC3" w14:textId="58175E81" w:rsidR="001A419C" w:rsidRPr="001A419C" w:rsidRDefault="001A419C" w:rsidP="001A419C">
            <w:pPr>
              <w:widowControl w:val="0"/>
              <w:overflowPunct w:val="0"/>
              <w:autoSpaceDE w:val="0"/>
              <w:snapToGrid w:val="0"/>
              <w:textAlignment w:val="baseline"/>
              <w:rPr>
                <w:b/>
                <w:bCs/>
                <w:i/>
                <w:iCs/>
                <w:sz w:val="22"/>
                <w:szCs w:val="22"/>
                <w:lang w:val="uk-UA" w:eastAsia="zh-CN"/>
              </w:rPr>
            </w:pPr>
            <w:r w:rsidRPr="001A419C">
              <w:rPr>
                <w:b/>
                <w:i/>
                <w:sz w:val="22"/>
                <w:szCs w:val="22"/>
                <w:lang w:val="uk-UA"/>
              </w:rPr>
              <w:t>ІАЛЦ.</w:t>
            </w:r>
            <w:r w:rsidRPr="001A419C">
              <w:rPr>
                <w:b/>
                <w:i/>
                <w:sz w:val="22"/>
                <w:szCs w:val="22"/>
                <w:lang w:val="uk-UA" w:eastAsia="zh-CN"/>
              </w:rPr>
              <w:t>467200</w:t>
            </w:r>
            <w:r w:rsidRPr="001A419C">
              <w:rPr>
                <w:b/>
                <w:i/>
                <w:sz w:val="22"/>
                <w:szCs w:val="22"/>
                <w:lang w:val="uk-UA"/>
              </w:rPr>
              <w:t>.007 Д4</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2642CA" w14:textId="4A9D3D8C" w:rsidR="001A419C" w:rsidRPr="00E85150" w:rsidRDefault="001A419C" w:rsidP="001A419C">
            <w:pPr>
              <w:widowControl w:val="0"/>
              <w:overflowPunct w:val="0"/>
              <w:autoSpaceDE w:val="0"/>
              <w:snapToGrid w:val="0"/>
              <w:textAlignment w:val="baseline"/>
              <w:rPr>
                <w:b/>
                <w:bCs/>
                <w:i/>
                <w:iCs/>
                <w:highlight w:val="yellow"/>
                <w:lang w:val="uk-UA" w:eastAsia="zh-CN"/>
              </w:rPr>
            </w:pPr>
            <w:r w:rsidRPr="001A419C">
              <w:rPr>
                <w:color w:val="000000"/>
                <w:sz w:val="22"/>
                <w:szCs w:val="22"/>
              </w:rPr>
              <w:t>Програмний модуль для</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DD2F67" w14:textId="7DF79BD2" w:rsidR="001A419C" w:rsidRPr="004F4826" w:rsidRDefault="001A419C" w:rsidP="001A419C">
            <w:pPr>
              <w:widowControl w:val="0"/>
              <w:overflowPunct w:val="0"/>
              <w:autoSpaceDE w:val="0"/>
              <w:jc w:val="center"/>
              <w:textAlignment w:val="baseline"/>
              <w:rPr>
                <w:rFonts w:ascii="TimesET" w:hAnsi="TimesET" w:cs="TimesET"/>
                <w:szCs w:val="20"/>
                <w:lang w:val="en-US" w:eastAsia="zh-CN"/>
              </w:rPr>
            </w:pPr>
            <w:r>
              <w:rPr>
                <w:lang w:val="en-US"/>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704B2C"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00BF23"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FB167C6"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73E6EA66"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7CBB323A" w14:textId="77777777" w:rsidR="001A419C" w:rsidRPr="00E24EC2" w:rsidRDefault="001A419C" w:rsidP="001A419C">
            <w:pPr>
              <w:overflowPunct w:val="0"/>
              <w:autoSpaceDE w:val="0"/>
              <w:snapToGrid w:val="0"/>
              <w:textAlignment w:val="baseline"/>
              <w:rPr>
                <w:lang w:val="uk-UA" w:eastAsia="zh-CN"/>
              </w:rPr>
            </w:pPr>
          </w:p>
        </w:tc>
      </w:tr>
      <w:tr w:rsidR="001A419C" w:rsidRPr="00E24EC2" w14:paraId="784739D7"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7EE126"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90237C" w14:textId="77777777" w:rsidR="001A419C" w:rsidRPr="00E24EC2" w:rsidRDefault="001A419C" w:rsidP="001A419C">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ADF3C3"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6D3DA8" w14:textId="2D3BED1C" w:rsidR="001A419C" w:rsidRPr="00E85150" w:rsidRDefault="001A419C" w:rsidP="001A419C">
            <w:pPr>
              <w:widowControl w:val="0"/>
              <w:overflowPunct w:val="0"/>
              <w:autoSpaceDE w:val="0"/>
              <w:snapToGrid w:val="0"/>
              <w:textAlignment w:val="baseline"/>
              <w:rPr>
                <w:b/>
                <w:bCs/>
                <w:i/>
                <w:iCs/>
                <w:highlight w:val="yellow"/>
                <w:lang w:val="uk-UA" w:eastAsia="zh-CN"/>
              </w:rPr>
            </w:pPr>
            <w:r w:rsidRPr="001A419C">
              <w:rPr>
                <w:color w:val="000000"/>
                <w:sz w:val="22"/>
                <w:szCs w:val="22"/>
              </w:rPr>
              <w:t>комунікації компоненті РІС</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E32A40" w14:textId="77777777"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D8B961"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4CC02B"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A74E3E7"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1157C3D4"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6F004440" w14:textId="77777777" w:rsidR="001A419C" w:rsidRPr="00E24EC2" w:rsidRDefault="001A419C" w:rsidP="001A419C">
            <w:pPr>
              <w:overflowPunct w:val="0"/>
              <w:autoSpaceDE w:val="0"/>
              <w:snapToGrid w:val="0"/>
              <w:textAlignment w:val="baseline"/>
              <w:rPr>
                <w:lang w:val="uk-UA" w:eastAsia="zh-CN"/>
              </w:rPr>
            </w:pPr>
          </w:p>
        </w:tc>
      </w:tr>
      <w:tr w:rsidR="001A419C" w:rsidRPr="00E24EC2" w14:paraId="361A31F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80D2C4"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228A3D" w14:textId="77777777" w:rsidR="001A419C" w:rsidRPr="00E24EC2" w:rsidRDefault="001A419C" w:rsidP="001A419C">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1E0241"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494504" w14:textId="6F0421DD" w:rsidR="001A419C" w:rsidRPr="00E85150" w:rsidRDefault="001A419C" w:rsidP="001A419C">
            <w:pPr>
              <w:widowControl w:val="0"/>
              <w:overflowPunct w:val="0"/>
              <w:autoSpaceDE w:val="0"/>
              <w:snapToGrid w:val="0"/>
              <w:textAlignment w:val="baseline"/>
              <w:rPr>
                <w:bCs/>
                <w:iCs/>
                <w:highlight w:val="yellow"/>
                <w:lang w:val="uk-UA" w:eastAsia="zh-CN"/>
              </w:rPr>
            </w:pPr>
            <w:r w:rsidRPr="001A419C">
              <w:rPr>
                <w:color w:val="000000"/>
                <w:sz w:val="22"/>
                <w:szCs w:val="22"/>
              </w:rPr>
              <w:t>з одноранговою</w:t>
            </w:r>
            <w:r w:rsidRPr="001A419C">
              <w:rPr>
                <w:color w:val="000000"/>
                <w:sz w:val="22"/>
                <w:szCs w:val="22"/>
                <w:lang w:val="uk-UA"/>
              </w:rPr>
              <w:t xml:space="preserve"> </w:t>
            </w:r>
            <w:r w:rsidRPr="001A419C">
              <w:rPr>
                <w:color w:val="000000"/>
                <w:sz w:val="22"/>
                <w:szCs w:val="22"/>
              </w:rPr>
              <w:t>архітектурою</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97647" w14:textId="77777777"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6B7B1B"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5E7147"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152CB305"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6EDC94F7"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1F4BB2E1" w14:textId="77777777" w:rsidR="001A419C" w:rsidRPr="00E24EC2" w:rsidRDefault="001A419C" w:rsidP="001A419C">
            <w:pPr>
              <w:overflowPunct w:val="0"/>
              <w:autoSpaceDE w:val="0"/>
              <w:snapToGrid w:val="0"/>
              <w:textAlignment w:val="baseline"/>
              <w:rPr>
                <w:lang w:val="uk-UA" w:eastAsia="zh-CN"/>
              </w:rPr>
            </w:pPr>
          </w:p>
        </w:tc>
      </w:tr>
      <w:tr w:rsidR="001A419C" w:rsidRPr="00E24EC2" w14:paraId="28549DE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5EC42F"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99256D" w14:textId="77777777" w:rsidR="001A419C" w:rsidRPr="00E24EC2" w:rsidRDefault="001A419C" w:rsidP="001A419C">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3DA53B"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F8B215" w14:textId="1862217D" w:rsidR="001A419C" w:rsidRPr="00E85150" w:rsidRDefault="001A419C" w:rsidP="001A419C">
            <w:pPr>
              <w:widowControl w:val="0"/>
              <w:overflowPunct w:val="0"/>
              <w:autoSpaceDE w:val="0"/>
              <w:snapToGrid w:val="0"/>
              <w:textAlignment w:val="baseline"/>
              <w:rPr>
                <w:b/>
                <w:bCs/>
                <w:i/>
                <w:iCs/>
                <w:highlight w:val="yellow"/>
                <w:lang w:val="uk-UA" w:eastAsia="zh-CN"/>
              </w:rPr>
            </w:pPr>
            <w:r w:rsidRPr="004345F8">
              <w:rPr>
                <w:bCs/>
                <w:iCs/>
                <w:lang w:val="uk-UA"/>
              </w:rPr>
              <w:t>Текст програмного коду</w:t>
            </w: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D4ADD1" w14:textId="77777777"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1CEAC4"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6731C0"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5BEC76B4"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1992BD12"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2D6C21A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622CEB92"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3013F6"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7A937F" w14:textId="77777777" w:rsidR="001A419C" w:rsidRPr="00E24EC2" w:rsidRDefault="001A419C" w:rsidP="001A419C">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791B6B"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1DBF20"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9EDA4" w14:textId="77777777"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5E7D34"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F5F874"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2493557"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4D8FEAC0"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252D9EAC" w14:textId="77777777" w:rsidR="001A419C" w:rsidRPr="00E24EC2" w:rsidRDefault="001A419C" w:rsidP="001A419C">
            <w:pPr>
              <w:overflowPunct w:val="0"/>
              <w:autoSpaceDE w:val="0"/>
              <w:snapToGrid w:val="0"/>
              <w:textAlignment w:val="baseline"/>
              <w:rPr>
                <w:lang w:val="uk-UA" w:eastAsia="zh-CN"/>
              </w:rPr>
            </w:pPr>
          </w:p>
        </w:tc>
      </w:tr>
      <w:tr w:rsidR="001A419C" w:rsidRPr="00E24EC2" w14:paraId="45C16CAD" w14:textId="77777777" w:rsidTr="001A419C">
        <w:trPr>
          <w:trHeight w:val="251"/>
        </w:trPr>
        <w:tc>
          <w:tcPr>
            <w:tcW w:w="6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F67043"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3D9288" w14:textId="77777777" w:rsidR="001A419C" w:rsidRPr="00E24EC2" w:rsidRDefault="001A419C" w:rsidP="001A419C">
            <w:pPr>
              <w:widowControl w:val="0"/>
              <w:overflowPunct w:val="0"/>
              <w:autoSpaceDE w:val="0"/>
              <w:snapToGrid w:val="0"/>
              <w:textAlignment w:val="baseline"/>
              <w:rPr>
                <w:lang w:val="uk-UA" w:eastAsia="zh-CN"/>
              </w:rPr>
            </w:pP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2B3D3B"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D8C166" w14:textId="77777777" w:rsidR="001A419C" w:rsidRPr="00E24EC2" w:rsidRDefault="001A419C" w:rsidP="001A419C">
            <w:pPr>
              <w:widowControl w:val="0"/>
              <w:overflowPunct w:val="0"/>
              <w:autoSpaceDE w:val="0"/>
              <w:snapToGrid w:val="0"/>
              <w:textAlignment w:val="baseline"/>
              <w:rPr>
                <w:b/>
                <w:bCs/>
                <w:i/>
                <w:iCs/>
                <w:lang w:val="uk-UA" w:eastAsia="zh-CN"/>
              </w:rPr>
            </w:pPr>
          </w:p>
        </w:tc>
        <w:tc>
          <w:tcPr>
            <w:tcW w:w="71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802C0A" w14:textId="77777777"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264823" w14:textId="77777777" w:rsidR="001A419C" w:rsidRPr="00E24EC2" w:rsidRDefault="001A419C" w:rsidP="001A419C">
            <w:pPr>
              <w:widowControl w:val="0"/>
              <w:overflowPunct w:val="0"/>
              <w:autoSpaceDE w:val="0"/>
              <w:snapToGrid w:val="0"/>
              <w:textAlignment w:val="baseline"/>
              <w:rPr>
                <w:lang w:val="uk-UA"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A2BA6" w14:textId="77777777" w:rsidR="001A419C" w:rsidRPr="00E24EC2" w:rsidRDefault="001A419C" w:rsidP="001A419C">
            <w:pPr>
              <w:widowControl w:val="0"/>
              <w:overflowPunct w:val="0"/>
              <w:autoSpaceDE w:val="0"/>
              <w:snapToGrid w:val="0"/>
              <w:textAlignment w:val="baseline"/>
              <w:rPr>
                <w:lang w:val="uk-UA" w:eastAsia="zh-CN"/>
              </w:rPr>
            </w:pPr>
          </w:p>
        </w:tc>
        <w:tc>
          <w:tcPr>
            <w:tcW w:w="52" w:type="dxa"/>
            <w:shd w:val="clear" w:color="auto" w:fill="auto"/>
          </w:tcPr>
          <w:p w14:paraId="0A595D58" w14:textId="77777777" w:rsidR="001A419C" w:rsidRPr="00E24EC2" w:rsidRDefault="001A419C" w:rsidP="001A419C">
            <w:pPr>
              <w:overflowPunct w:val="0"/>
              <w:autoSpaceDE w:val="0"/>
              <w:snapToGrid w:val="0"/>
              <w:textAlignment w:val="baseline"/>
              <w:rPr>
                <w:lang w:val="uk-UA" w:eastAsia="zh-CN"/>
              </w:rPr>
            </w:pPr>
          </w:p>
        </w:tc>
        <w:tc>
          <w:tcPr>
            <w:tcW w:w="52" w:type="dxa"/>
            <w:shd w:val="clear" w:color="auto" w:fill="auto"/>
          </w:tcPr>
          <w:p w14:paraId="215EAAE0" w14:textId="77777777" w:rsidR="001A419C" w:rsidRPr="00E24EC2" w:rsidRDefault="001A419C" w:rsidP="001A419C">
            <w:pPr>
              <w:overflowPunct w:val="0"/>
              <w:autoSpaceDE w:val="0"/>
              <w:snapToGrid w:val="0"/>
              <w:textAlignment w:val="baseline"/>
              <w:rPr>
                <w:lang w:val="uk-UA" w:eastAsia="zh-CN"/>
              </w:rPr>
            </w:pPr>
          </w:p>
        </w:tc>
        <w:tc>
          <w:tcPr>
            <w:tcW w:w="69" w:type="dxa"/>
            <w:shd w:val="clear" w:color="auto" w:fill="auto"/>
          </w:tcPr>
          <w:p w14:paraId="47CE05CD" w14:textId="77777777" w:rsidR="001A419C" w:rsidRPr="00E24EC2" w:rsidRDefault="001A419C" w:rsidP="001A419C">
            <w:pPr>
              <w:overflowPunct w:val="0"/>
              <w:autoSpaceDE w:val="0"/>
              <w:snapToGrid w:val="0"/>
              <w:textAlignment w:val="baseline"/>
              <w:rPr>
                <w:lang w:val="uk-UA" w:eastAsia="zh-CN"/>
              </w:rPr>
            </w:pPr>
          </w:p>
        </w:tc>
      </w:tr>
      <w:tr w:rsidR="001A419C" w:rsidRPr="00E24EC2" w14:paraId="0027A9E6" w14:textId="77777777" w:rsidTr="001A419C">
        <w:tblPrEx>
          <w:tblCellMar>
            <w:left w:w="108" w:type="dxa"/>
            <w:right w:w="108" w:type="dxa"/>
          </w:tblCellMar>
        </w:tblPrEx>
        <w:trPr>
          <w:trHeight w:val="241"/>
        </w:trPr>
        <w:tc>
          <w:tcPr>
            <w:tcW w:w="660" w:type="dxa"/>
            <w:tcBorders>
              <w:top w:val="single" w:sz="12" w:space="0" w:color="000000"/>
              <w:left w:val="single" w:sz="12" w:space="0" w:color="000000"/>
              <w:bottom w:val="single" w:sz="12" w:space="0" w:color="000000"/>
              <w:right w:val="single" w:sz="4" w:space="0" w:color="000000"/>
            </w:tcBorders>
            <w:shd w:val="clear" w:color="auto" w:fill="auto"/>
          </w:tcPr>
          <w:p w14:paraId="0F090B3C" w14:textId="77777777" w:rsidR="001A419C" w:rsidRPr="00E24EC2" w:rsidRDefault="001A419C" w:rsidP="001A419C">
            <w:pPr>
              <w:widowControl w:val="0"/>
              <w:overflowPunct w:val="0"/>
              <w:autoSpaceDE w:val="0"/>
              <w:snapToGrid w:val="0"/>
              <w:textAlignment w:val="baseline"/>
              <w:rPr>
                <w:lang w:val="uk-UA" w:eastAsia="zh-CN"/>
              </w:rPr>
            </w:pPr>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6900B584" w14:textId="77777777" w:rsidR="001A419C" w:rsidRPr="00E24EC2" w:rsidRDefault="001A419C" w:rsidP="001A419C">
            <w:pPr>
              <w:widowControl w:val="0"/>
              <w:overflowPunct w:val="0"/>
              <w:autoSpaceDE w:val="0"/>
              <w:snapToGrid w:val="0"/>
              <w:textAlignment w:val="baseline"/>
              <w:rPr>
                <w:lang w:val="uk-UA"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5B40760C" w14:textId="77777777" w:rsidR="001A419C" w:rsidRPr="00E24EC2" w:rsidRDefault="001A419C" w:rsidP="001A419C">
            <w:pPr>
              <w:widowControl w:val="0"/>
              <w:overflowPunct w:val="0"/>
              <w:autoSpaceDE w:val="0"/>
              <w:snapToGrid w:val="0"/>
              <w:textAlignment w:val="baseline"/>
              <w:rPr>
                <w:lang w:val="uk-UA"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52FD962E" w14:textId="77777777" w:rsidR="001A419C" w:rsidRPr="00E24EC2" w:rsidRDefault="001A419C" w:rsidP="001A419C">
            <w:pPr>
              <w:widowControl w:val="0"/>
              <w:overflowPunct w:val="0"/>
              <w:autoSpaceDE w:val="0"/>
              <w:snapToGrid w:val="0"/>
              <w:textAlignment w:val="baseline"/>
              <w:rPr>
                <w:lang w:val="uk-UA"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65774B29" w14:textId="77777777" w:rsidR="001A419C" w:rsidRPr="00E24EC2" w:rsidRDefault="001A419C" w:rsidP="001A419C">
            <w:pPr>
              <w:widowControl w:val="0"/>
              <w:overflowPunct w:val="0"/>
              <w:autoSpaceDE w:val="0"/>
              <w:snapToGrid w:val="0"/>
              <w:ind w:left="-108" w:firstLine="108"/>
              <w:textAlignment w:val="baseline"/>
              <w:rPr>
                <w:lang w:val="uk-UA" w:eastAsia="zh-CN"/>
              </w:rPr>
            </w:pPr>
          </w:p>
        </w:tc>
        <w:tc>
          <w:tcPr>
            <w:tcW w:w="6473" w:type="dxa"/>
            <w:gridSpan w:val="12"/>
            <w:vMerge w:val="restart"/>
            <w:tcBorders>
              <w:top w:val="single" w:sz="12" w:space="0" w:color="000000"/>
              <w:left w:val="single" w:sz="12" w:space="0" w:color="000000"/>
              <w:bottom w:val="single" w:sz="12" w:space="0" w:color="000000"/>
              <w:right w:val="single" w:sz="12" w:space="0" w:color="000000"/>
            </w:tcBorders>
            <w:shd w:val="clear" w:color="auto" w:fill="auto"/>
          </w:tcPr>
          <w:p w14:paraId="2C8B45AD" w14:textId="0A39C6F1" w:rsidR="001A419C" w:rsidRPr="00E24EC2" w:rsidRDefault="001A419C" w:rsidP="001A419C">
            <w:pPr>
              <w:widowControl w:val="0"/>
              <w:overflowPunct w:val="0"/>
              <w:autoSpaceDE w:val="0"/>
              <w:spacing w:before="120"/>
              <w:jc w:val="center"/>
              <w:textAlignment w:val="baseline"/>
              <w:rPr>
                <w:rFonts w:ascii="TimesET" w:hAnsi="TimesET" w:cs="TimesET"/>
                <w:szCs w:val="20"/>
                <w:lang w:val="ru-RU" w:eastAsia="zh-CN"/>
              </w:rPr>
            </w:pPr>
            <w:r w:rsidRPr="00E24EC2">
              <w:rPr>
                <w:b/>
                <w:i/>
                <w:sz w:val="48"/>
                <w:szCs w:val="20"/>
                <w:lang w:val="uk-UA" w:eastAsia="zh-CN"/>
              </w:rPr>
              <w:t>ІАЛЦ.46</w:t>
            </w:r>
            <w:r>
              <w:rPr>
                <w:b/>
                <w:i/>
                <w:sz w:val="48"/>
                <w:szCs w:val="20"/>
                <w:lang w:val="uk-UA" w:eastAsia="zh-CN"/>
              </w:rPr>
              <w:t>7200</w:t>
            </w:r>
            <w:r w:rsidRPr="00E24EC2">
              <w:rPr>
                <w:b/>
                <w:i/>
                <w:sz w:val="48"/>
                <w:szCs w:val="20"/>
                <w:lang w:val="uk-UA" w:eastAsia="zh-CN"/>
              </w:rPr>
              <w:t>.001 О</w:t>
            </w:r>
            <w:r>
              <w:rPr>
                <w:b/>
                <w:i/>
                <w:sz w:val="48"/>
                <w:szCs w:val="20"/>
                <w:lang w:val="uk-UA" w:eastAsia="zh-CN"/>
              </w:rPr>
              <w:t>П</w:t>
            </w:r>
          </w:p>
          <w:p w14:paraId="75FCD942" w14:textId="77777777" w:rsidR="001A419C" w:rsidRPr="00E24EC2" w:rsidRDefault="001A419C" w:rsidP="001A419C">
            <w:pPr>
              <w:widowControl w:val="0"/>
              <w:overflowPunct w:val="0"/>
              <w:autoSpaceDE w:val="0"/>
              <w:jc w:val="center"/>
              <w:textAlignment w:val="baseline"/>
              <w:rPr>
                <w:szCs w:val="20"/>
                <w:lang w:val="uk-UA" w:eastAsia="zh-CN"/>
              </w:rPr>
            </w:pPr>
          </w:p>
        </w:tc>
      </w:tr>
      <w:tr w:rsidR="001A419C" w:rsidRPr="00E24EC2" w14:paraId="57120BF7" w14:textId="77777777" w:rsidTr="001A419C">
        <w:tblPrEx>
          <w:tblCellMar>
            <w:left w:w="108" w:type="dxa"/>
            <w:right w:w="108" w:type="dxa"/>
          </w:tblCellMar>
        </w:tblPrEx>
        <w:trPr>
          <w:trHeight w:val="241"/>
        </w:trPr>
        <w:tc>
          <w:tcPr>
            <w:tcW w:w="660" w:type="dxa"/>
            <w:tcBorders>
              <w:top w:val="single" w:sz="12" w:space="0" w:color="000000"/>
              <w:left w:val="single" w:sz="12" w:space="0" w:color="000000"/>
              <w:bottom w:val="single" w:sz="12" w:space="0" w:color="000000"/>
              <w:right w:val="single" w:sz="4" w:space="0" w:color="000000"/>
            </w:tcBorders>
            <w:shd w:val="clear" w:color="auto" w:fill="auto"/>
          </w:tcPr>
          <w:p w14:paraId="0CAD85D8"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77F4662A"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76005866"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064C3B6B"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35901CD0" w14:textId="77777777" w:rsidR="001A419C" w:rsidRPr="00E24EC2" w:rsidRDefault="001A419C" w:rsidP="001A419C">
            <w:pPr>
              <w:widowControl w:val="0"/>
              <w:overflowPunct w:val="0"/>
              <w:autoSpaceDE w:val="0"/>
              <w:snapToGrid w:val="0"/>
              <w:ind w:left="-108" w:firstLine="108"/>
              <w:textAlignment w:val="baseline"/>
              <w:rPr>
                <w:szCs w:val="20"/>
                <w:lang w:val="uk-UA" w:eastAsia="zh-CN"/>
              </w:rPr>
            </w:pPr>
          </w:p>
        </w:tc>
        <w:tc>
          <w:tcPr>
            <w:tcW w:w="6473" w:type="dxa"/>
            <w:gridSpan w:val="12"/>
            <w:vMerge/>
            <w:tcBorders>
              <w:top w:val="single" w:sz="12" w:space="0" w:color="000000"/>
              <w:left w:val="single" w:sz="12" w:space="0" w:color="000000"/>
              <w:bottom w:val="single" w:sz="12" w:space="0" w:color="000000"/>
              <w:right w:val="single" w:sz="12" w:space="0" w:color="000000"/>
            </w:tcBorders>
            <w:shd w:val="clear" w:color="auto" w:fill="auto"/>
          </w:tcPr>
          <w:p w14:paraId="74AE2017" w14:textId="77777777" w:rsidR="001A419C" w:rsidRPr="00E24EC2" w:rsidRDefault="001A419C" w:rsidP="001A419C">
            <w:pPr>
              <w:widowControl w:val="0"/>
              <w:overflowPunct w:val="0"/>
              <w:autoSpaceDE w:val="0"/>
              <w:snapToGrid w:val="0"/>
              <w:textAlignment w:val="baseline"/>
              <w:rPr>
                <w:szCs w:val="20"/>
                <w:lang w:val="uk-UA" w:eastAsia="zh-CN"/>
              </w:rPr>
            </w:pPr>
          </w:p>
        </w:tc>
      </w:tr>
      <w:tr w:rsidR="001A419C" w:rsidRPr="00E24EC2" w14:paraId="6E57230E" w14:textId="77777777" w:rsidTr="001A419C">
        <w:tblPrEx>
          <w:tblCellMar>
            <w:left w:w="108" w:type="dxa"/>
            <w:right w:w="108" w:type="dxa"/>
          </w:tblCellMar>
        </w:tblPrEx>
        <w:trPr>
          <w:trHeight w:val="302"/>
        </w:trPr>
        <w:tc>
          <w:tcPr>
            <w:tcW w:w="660" w:type="dxa"/>
            <w:tcBorders>
              <w:top w:val="single" w:sz="12" w:space="0" w:color="000000"/>
              <w:left w:val="single" w:sz="12" w:space="0" w:color="000000"/>
              <w:bottom w:val="single" w:sz="12" w:space="0" w:color="000000"/>
              <w:right w:val="single" w:sz="4" w:space="0" w:color="000000"/>
            </w:tcBorders>
            <w:shd w:val="clear" w:color="auto" w:fill="auto"/>
          </w:tcPr>
          <w:p w14:paraId="6A61D513" w14:textId="77777777" w:rsidR="001A419C" w:rsidRPr="00E24EC2" w:rsidRDefault="001A419C" w:rsidP="001A419C">
            <w:pPr>
              <w:widowControl w:val="0"/>
              <w:overflowPunct w:val="0"/>
              <w:autoSpaceDE w:val="0"/>
              <w:textAlignment w:val="baseline"/>
              <w:rPr>
                <w:rFonts w:ascii="TimesET" w:hAnsi="TimesET" w:cs="TimesET"/>
                <w:szCs w:val="20"/>
                <w:lang w:val="ru-RU" w:eastAsia="zh-CN"/>
              </w:rPr>
            </w:pPr>
            <w:proofErr w:type="spellStart"/>
            <w:r w:rsidRPr="00E24EC2">
              <w:rPr>
                <w:i/>
                <w:sz w:val="18"/>
                <w:szCs w:val="18"/>
                <w:lang w:val="uk-UA" w:eastAsia="zh-CN"/>
              </w:rPr>
              <w:t>Зм</w:t>
            </w:r>
            <w:proofErr w:type="spellEnd"/>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46382BA5" w14:textId="77777777" w:rsidR="001A419C" w:rsidRPr="00E24EC2" w:rsidRDefault="001A419C" w:rsidP="001A419C">
            <w:pPr>
              <w:widowControl w:val="0"/>
              <w:overflowPunct w:val="0"/>
              <w:autoSpaceDE w:val="0"/>
              <w:ind w:left="-89" w:right="-180"/>
              <w:textAlignment w:val="baseline"/>
              <w:rPr>
                <w:rFonts w:ascii="TimesET" w:hAnsi="TimesET" w:cs="TimesET"/>
                <w:szCs w:val="20"/>
                <w:lang w:val="ru-RU" w:eastAsia="zh-CN"/>
              </w:rPr>
            </w:pPr>
            <w:r w:rsidRPr="00E24EC2">
              <w:rPr>
                <w:b/>
                <w:i/>
                <w:sz w:val="18"/>
                <w:szCs w:val="18"/>
                <w:lang w:val="uk-UA" w:eastAsia="zh-CN"/>
              </w:rPr>
              <w:t>Лист</w:t>
            </w: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73EF2870" w14:textId="77777777" w:rsidR="001A419C" w:rsidRPr="00E24EC2" w:rsidRDefault="001A419C" w:rsidP="001A419C">
            <w:pPr>
              <w:widowControl w:val="0"/>
              <w:overflowPunct w:val="0"/>
              <w:autoSpaceDE w:val="0"/>
              <w:textAlignment w:val="baseline"/>
              <w:rPr>
                <w:rFonts w:ascii="TimesET" w:hAnsi="TimesET" w:cs="TimesET"/>
                <w:szCs w:val="20"/>
                <w:lang w:val="ru-RU" w:eastAsia="zh-CN"/>
              </w:rPr>
            </w:pPr>
            <w:r w:rsidRPr="00E24EC2">
              <w:rPr>
                <w:b/>
                <w:i/>
                <w:sz w:val="18"/>
                <w:szCs w:val="18"/>
                <w:lang w:val="uk-UA" w:eastAsia="zh-CN"/>
              </w:rPr>
              <w:t xml:space="preserve">№ </w:t>
            </w:r>
            <w:proofErr w:type="spellStart"/>
            <w:r w:rsidRPr="00E24EC2">
              <w:rPr>
                <w:b/>
                <w:i/>
                <w:sz w:val="18"/>
                <w:szCs w:val="18"/>
                <w:lang w:val="uk-UA" w:eastAsia="zh-CN"/>
              </w:rPr>
              <w:t>докум</w:t>
            </w:r>
            <w:proofErr w:type="spellEnd"/>
            <w:r w:rsidRPr="00E24EC2">
              <w:rPr>
                <w:b/>
                <w:sz w:val="18"/>
                <w:szCs w:val="18"/>
                <w:lang w:val="uk-UA" w:eastAsia="zh-CN"/>
              </w:rPr>
              <w:t>.</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38EF462D" w14:textId="0B14B1A5" w:rsidR="001A419C" w:rsidRPr="00E24EC2" w:rsidRDefault="001A419C" w:rsidP="001A419C">
            <w:pPr>
              <w:widowControl w:val="0"/>
              <w:overflowPunct w:val="0"/>
              <w:autoSpaceDE w:val="0"/>
              <w:jc w:val="center"/>
              <w:textAlignment w:val="baseline"/>
              <w:rPr>
                <w:rFonts w:ascii="TimesET" w:hAnsi="TimesET" w:cs="TimesET"/>
                <w:szCs w:val="20"/>
                <w:lang w:val="ru-RU" w:eastAsia="zh-CN"/>
              </w:rPr>
            </w:pPr>
            <w:proofErr w:type="spellStart"/>
            <w:r>
              <w:rPr>
                <w:b/>
                <w:i/>
                <w:sz w:val="18"/>
                <w:szCs w:val="18"/>
                <w:lang w:val="uk-UA" w:eastAsia="zh-CN"/>
              </w:rPr>
              <w:t>Підп</w:t>
            </w:r>
            <w:proofErr w:type="spellEnd"/>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4E63FEFE" w14:textId="77777777" w:rsidR="001A419C" w:rsidRPr="00E24EC2" w:rsidRDefault="001A419C" w:rsidP="001A419C">
            <w:pPr>
              <w:widowControl w:val="0"/>
              <w:overflowPunct w:val="0"/>
              <w:autoSpaceDE w:val="0"/>
              <w:ind w:left="-108"/>
              <w:jc w:val="center"/>
              <w:textAlignment w:val="baseline"/>
              <w:rPr>
                <w:rFonts w:ascii="TimesET" w:hAnsi="TimesET" w:cs="TimesET"/>
                <w:szCs w:val="20"/>
                <w:lang w:val="ru-RU" w:eastAsia="zh-CN"/>
              </w:rPr>
            </w:pPr>
            <w:r w:rsidRPr="00E24EC2">
              <w:rPr>
                <w:b/>
                <w:i/>
                <w:sz w:val="18"/>
                <w:szCs w:val="18"/>
                <w:lang w:val="uk-UA" w:eastAsia="zh-CN"/>
              </w:rPr>
              <w:t>Дата</w:t>
            </w:r>
          </w:p>
        </w:tc>
        <w:tc>
          <w:tcPr>
            <w:tcW w:w="6473" w:type="dxa"/>
            <w:gridSpan w:val="12"/>
            <w:vMerge/>
            <w:tcBorders>
              <w:top w:val="single" w:sz="12" w:space="0" w:color="000000"/>
              <w:left w:val="single" w:sz="12" w:space="0" w:color="000000"/>
              <w:bottom w:val="single" w:sz="12" w:space="0" w:color="000000"/>
              <w:right w:val="single" w:sz="12" w:space="0" w:color="000000"/>
            </w:tcBorders>
            <w:shd w:val="clear" w:color="auto" w:fill="auto"/>
          </w:tcPr>
          <w:p w14:paraId="6D3A3D86" w14:textId="77777777" w:rsidR="001A419C" w:rsidRPr="00E24EC2" w:rsidRDefault="001A419C" w:rsidP="001A419C">
            <w:pPr>
              <w:widowControl w:val="0"/>
              <w:overflowPunct w:val="0"/>
              <w:autoSpaceDE w:val="0"/>
              <w:snapToGrid w:val="0"/>
              <w:textAlignment w:val="baseline"/>
              <w:rPr>
                <w:szCs w:val="20"/>
                <w:lang w:val="uk-UA" w:eastAsia="zh-CN"/>
              </w:rPr>
            </w:pPr>
          </w:p>
        </w:tc>
      </w:tr>
      <w:tr w:rsidR="001A419C" w:rsidRPr="00163E48" w14:paraId="782A58FC" w14:textId="77777777" w:rsidTr="001A419C">
        <w:tblPrEx>
          <w:tblCellMar>
            <w:left w:w="108" w:type="dxa"/>
            <w:right w:w="108" w:type="dxa"/>
          </w:tblCellMar>
        </w:tblPrEx>
        <w:trPr>
          <w:trHeight w:val="241"/>
        </w:trPr>
        <w:tc>
          <w:tcPr>
            <w:tcW w:w="1161"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1FE8C726" w14:textId="77777777" w:rsidR="001A419C" w:rsidRPr="00163E48" w:rsidRDefault="001A419C" w:rsidP="001A419C">
            <w:pPr>
              <w:widowControl w:val="0"/>
              <w:overflowPunct w:val="0"/>
              <w:autoSpaceDE w:val="0"/>
              <w:textAlignment w:val="baseline"/>
              <w:rPr>
                <w:rFonts w:ascii="TimesET" w:hAnsi="TimesET" w:cs="TimesET"/>
                <w:sz w:val="20"/>
                <w:szCs w:val="20"/>
                <w:lang w:val="ru-RU" w:eastAsia="zh-CN"/>
              </w:rPr>
            </w:pPr>
            <w:proofErr w:type="spellStart"/>
            <w:r w:rsidRPr="00163E48">
              <w:rPr>
                <w:b/>
                <w:i/>
                <w:sz w:val="20"/>
                <w:szCs w:val="20"/>
                <w:lang w:val="uk-UA" w:eastAsia="zh-CN"/>
              </w:rPr>
              <w:t>Розроб</w:t>
            </w:r>
            <w:proofErr w:type="spellEnd"/>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402CC868" w14:textId="68A0C4E1" w:rsidR="001A419C" w:rsidRPr="00E24EC2" w:rsidRDefault="001A419C" w:rsidP="001A419C">
            <w:pPr>
              <w:widowControl w:val="0"/>
              <w:overflowPunct w:val="0"/>
              <w:autoSpaceDE w:val="0"/>
              <w:textAlignment w:val="baseline"/>
              <w:rPr>
                <w:rFonts w:ascii="TimesET" w:hAnsi="TimesET" w:cs="TimesET"/>
                <w:szCs w:val="20"/>
                <w:lang w:val="ru-RU" w:eastAsia="zh-CN"/>
              </w:rPr>
            </w:pPr>
            <w:proofErr w:type="spellStart"/>
            <w:r>
              <w:rPr>
                <w:bCs/>
                <w:iCs/>
                <w:sz w:val="16"/>
                <w:szCs w:val="16"/>
                <w:lang w:val="uk-UA" w:eastAsia="zh-CN"/>
              </w:rPr>
              <w:t>Лепейко</w:t>
            </w:r>
            <w:proofErr w:type="spellEnd"/>
            <w:r>
              <w:rPr>
                <w:bCs/>
                <w:iCs/>
                <w:sz w:val="16"/>
                <w:szCs w:val="16"/>
                <w:lang w:val="uk-UA" w:eastAsia="zh-CN"/>
              </w:rPr>
              <w:t xml:space="preserve"> Є.В.</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11112230"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59594E33" w14:textId="77777777" w:rsidR="001A419C" w:rsidRPr="00E24EC2" w:rsidRDefault="001A419C" w:rsidP="001A419C">
            <w:pPr>
              <w:widowControl w:val="0"/>
              <w:overflowPunct w:val="0"/>
              <w:autoSpaceDE w:val="0"/>
              <w:snapToGrid w:val="0"/>
              <w:ind w:left="-108" w:firstLine="108"/>
              <w:textAlignment w:val="baseline"/>
              <w:rPr>
                <w:szCs w:val="20"/>
                <w:lang w:val="uk-UA" w:eastAsia="zh-CN"/>
              </w:rPr>
            </w:pPr>
          </w:p>
        </w:tc>
        <w:tc>
          <w:tcPr>
            <w:tcW w:w="298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Pr>
          <w:p w14:paraId="4F6C172B" w14:textId="77777777" w:rsidR="001A419C" w:rsidRPr="00374B55" w:rsidRDefault="001A419C" w:rsidP="001A419C">
            <w:pPr>
              <w:widowControl w:val="0"/>
              <w:overflowPunct w:val="0"/>
              <w:autoSpaceDE w:val="0"/>
              <w:jc w:val="center"/>
              <w:textAlignment w:val="baseline"/>
              <w:rPr>
                <w:i/>
                <w:sz w:val="21"/>
                <w:szCs w:val="22"/>
                <w:lang w:val="uk-UA" w:eastAsia="zh-CN"/>
              </w:rPr>
            </w:pPr>
            <w:proofErr w:type="spellStart"/>
            <w:r w:rsidRPr="00374B55">
              <w:rPr>
                <w:i/>
                <w:sz w:val="21"/>
                <w:szCs w:val="22"/>
                <w:lang w:val="uk-UA" w:eastAsia="zh-CN"/>
              </w:rPr>
              <w:t>Програмнии</w:t>
            </w:r>
            <w:proofErr w:type="spellEnd"/>
            <w:r w:rsidRPr="00374B55">
              <w:rPr>
                <w:i/>
                <w:sz w:val="21"/>
                <w:szCs w:val="22"/>
                <w:lang w:val="uk-UA" w:eastAsia="zh-CN"/>
              </w:rPr>
              <w:t xml:space="preserve">̆ модуль для </w:t>
            </w:r>
            <w:proofErr w:type="spellStart"/>
            <w:r w:rsidRPr="00374B55">
              <w:rPr>
                <w:i/>
                <w:sz w:val="21"/>
                <w:szCs w:val="22"/>
                <w:lang w:val="uk-UA" w:eastAsia="zh-CN"/>
              </w:rPr>
              <w:t>комунікаціі</w:t>
            </w:r>
            <w:proofErr w:type="spellEnd"/>
            <w:r w:rsidRPr="00374B55">
              <w:rPr>
                <w:i/>
                <w:sz w:val="21"/>
                <w:szCs w:val="22"/>
                <w:lang w:val="uk-UA" w:eastAsia="zh-CN"/>
              </w:rPr>
              <w:t xml:space="preserve">̈ компонентів </w:t>
            </w:r>
            <w:proofErr w:type="spellStart"/>
            <w:r w:rsidRPr="00374B55">
              <w:rPr>
                <w:i/>
                <w:sz w:val="21"/>
                <w:szCs w:val="22"/>
                <w:lang w:val="uk-UA" w:eastAsia="zh-CN"/>
              </w:rPr>
              <w:t>розподіленоі</w:t>
            </w:r>
            <w:proofErr w:type="spellEnd"/>
            <w:r w:rsidRPr="00374B55">
              <w:rPr>
                <w:i/>
                <w:sz w:val="21"/>
                <w:szCs w:val="22"/>
                <w:lang w:val="uk-UA" w:eastAsia="zh-CN"/>
              </w:rPr>
              <w:t xml:space="preserve">̈ </w:t>
            </w:r>
            <w:proofErr w:type="spellStart"/>
            <w:r w:rsidRPr="00374B55">
              <w:rPr>
                <w:i/>
                <w:sz w:val="21"/>
                <w:szCs w:val="22"/>
                <w:lang w:val="uk-UA" w:eastAsia="zh-CN"/>
              </w:rPr>
              <w:t>інформаційноі</w:t>
            </w:r>
            <w:proofErr w:type="spellEnd"/>
            <w:r w:rsidRPr="00374B55">
              <w:rPr>
                <w:i/>
                <w:sz w:val="21"/>
                <w:szCs w:val="22"/>
                <w:lang w:val="uk-UA" w:eastAsia="zh-CN"/>
              </w:rPr>
              <w:t xml:space="preserve">̈ системи з одноранговою архітектурою </w:t>
            </w:r>
          </w:p>
          <w:p w14:paraId="41C02F89" w14:textId="4FB43542" w:rsidR="001A419C" w:rsidRPr="00A84D01" w:rsidRDefault="001A419C" w:rsidP="001A419C">
            <w:pPr>
              <w:widowControl w:val="0"/>
              <w:overflowPunct w:val="0"/>
              <w:autoSpaceDE w:val="0"/>
              <w:jc w:val="center"/>
              <w:textAlignment w:val="baseline"/>
              <w:rPr>
                <w:rFonts w:ascii="TimesET" w:hAnsi="TimesET" w:cs="TimesET"/>
                <w:szCs w:val="20"/>
                <w:lang w:val="uk-UA" w:eastAsia="zh-CN"/>
              </w:rPr>
            </w:pPr>
            <w:r w:rsidRPr="00E24EC2">
              <w:rPr>
                <w:szCs w:val="28"/>
                <w:lang w:val="uk-UA" w:eastAsia="zh-CN"/>
              </w:rPr>
              <w:t xml:space="preserve">Опис </w:t>
            </w:r>
            <w:r>
              <w:rPr>
                <w:szCs w:val="28"/>
                <w:lang w:val="uk-UA" w:eastAsia="zh-CN"/>
              </w:rPr>
              <w:t>проекту</w:t>
            </w:r>
          </w:p>
        </w:tc>
        <w:tc>
          <w:tcPr>
            <w:tcW w:w="1001"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04EC7104" w14:textId="1415F26C" w:rsidR="001A419C" w:rsidRPr="00163E48" w:rsidRDefault="001A419C" w:rsidP="001A419C">
            <w:pPr>
              <w:widowControl w:val="0"/>
              <w:overflowPunct w:val="0"/>
              <w:autoSpaceDE w:val="0"/>
              <w:snapToGrid w:val="0"/>
              <w:jc w:val="center"/>
              <w:textAlignment w:val="baseline"/>
              <w:rPr>
                <w:sz w:val="18"/>
                <w:szCs w:val="18"/>
                <w:lang w:val="uk-UA" w:eastAsia="zh-CN"/>
              </w:rPr>
            </w:pPr>
            <w:r w:rsidRPr="00163E48">
              <w:rPr>
                <w:sz w:val="18"/>
                <w:szCs w:val="18"/>
                <w:lang w:val="uk-UA" w:eastAsia="zh-CN"/>
              </w:rPr>
              <w:t>Літ.</w:t>
            </w:r>
          </w:p>
        </w:tc>
        <w:tc>
          <w:tcPr>
            <w:tcW w:w="799"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7DB85C8C" w14:textId="6ECDCE2B" w:rsidR="001A419C" w:rsidRPr="00163E48" w:rsidRDefault="001A419C" w:rsidP="001A419C">
            <w:pPr>
              <w:widowControl w:val="0"/>
              <w:overflowPunct w:val="0"/>
              <w:autoSpaceDE w:val="0"/>
              <w:snapToGrid w:val="0"/>
              <w:jc w:val="center"/>
              <w:textAlignment w:val="baseline"/>
              <w:rPr>
                <w:sz w:val="18"/>
                <w:szCs w:val="18"/>
                <w:lang w:val="uk-UA" w:eastAsia="zh-CN"/>
              </w:rPr>
            </w:pPr>
            <w:r w:rsidRPr="00163E48">
              <w:rPr>
                <w:sz w:val="18"/>
                <w:szCs w:val="18"/>
                <w:lang w:val="uk-UA" w:eastAsia="zh-CN"/>
              </w:rPr>
              <w:t>Аркуш</w:t>
            </w:r>
          </w:p>
        </w:tc>
        <w:tc>
          <w:tcPr>
            <w:tcW w:w="16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24C36C9C" w14:textId="7772B29A" w:rsidR="001A419C" w:rsidRPr="00163E48" w:rsidRDefault="001A419C" w:rsidP="001A419C">
            <w:pPr>
              <w:widowControl w:val="0"/>
              <w:tabs>
                <w:tab w:val="left" w:pos="512"/>
              </w:tabs>
              <w:overflowPunct w:val="0"/>
              <w:autoSpaceDE w:val="0"/>
              <w:snapToGrid w:val="0"/>
              <w:jc w:val="center"/>
              <w:textAlignment w:val="baseline"/>
              <w:rPr>
                <w:sz w:val="18"/>
                <w:szCs w:val="18"/>
                <w:lang w:val="uk-UA" w:eastAsia="zh-CN"/>
              </w:rPr>
            </w:pPr>
            <w:r w:rsidRPr="00163E48">
              <w:rPr>
                <w:sz w:val="18"/>
                <w:szCs w:val="18"/>
                <w:lang w:val="uk-UA" w:eastAsia="zh-CN"/>
              </w:rPr>
              <w:t>Аркушів</w:t>
            </w:r>
          </w:p>
        </w:tc>
      </w:tr>
      <w:tr w:rsidR="001A419C" w:rsidRPr="00E24EC2" w14:paraId="0FAE76B0" w14:textId="77777777" w:rsidTr="001A419C">
        <w:tblPrEx>
          <w:tblCellMar>
            <w:left w:w="108" w:type="dxa"/>
            <w:right w:w="108" w:type="dxa"/>
          </w:tblCellMar>
        </w:tblPrEx>
        <w:trPr>
          <w:trHeight w:val="241"/>
        </w:trPr>
        <w:tc>
          <w:tcPr>
            <w:tcW w:w="1161"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0BA4C438" w14:textId="77777777" w:rsidR="001A419C" w:rsidRPr="00163E48" w:rsidRDefault="001A419C" w:rsidP="001A419C">
            <w:pPr>
              <w:widowControl w:val="0"/>
              <w:overflowPunct w:val="0"/>
              <w:autoSpaceDE w:val="0"/>
              <w:textAlignment w:val="baseline"/>
              <w:rPr>
                <w:rFonts w:ascii="TimesET" w:hAnsi="TimesET" w:cs="TimesET"/>
                <w:sz w:val="20"/>
                <w:szCs w:val="20"/>
                <w:lang w:val="ru-RU" w:eastAsia="zh-CN"/>
              </w:rPr>
            </w:pPr>
            <w:proofErr w:type="spellStart"/>
            <w:r w:rsidRPr="00163E48">
              <w:rPr>
                <w:b/>
                <w:i/>
                <w:sz w:val="20"/>
                <w:szCs w:val="20"/>
                <w:lang w:val="uk-UA" w:eastAsia="zh-CN"/>
              </w:rPr>
              <w:t>Перев</w:t>
            </w:r>
            <w:proofErr w:type="spellEnd"/>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4B0857CF" w14:textId="3BF4DCDF" w:rsidR="001A419C" w:rsidRPr="00E24EC2" w:rsidRDefault="001A419C" w:rsidP="001A419C">
            <w:pPr>
              <w:widowControl w:val="0"/>
              <w:overflowPunct w:val="0"/>
              <w:autoSpaceDE w:val="0"/>
              <w:ind w:left="-89" w:right="-89"/>
              <w:textAlignment w:val="baseline"/>
              <w:rPr>
                <w:rFonts w:ascii="TimesET" w:hAnsi="TimesET" w:cs="TimesET"/>
                <w:szCs w:val="20"/>
                <w:lang w:val="ru-RU" w:eastAsia="zh-CN"/>
              </w:rPr>
            </w:pPr>
            <w:r>
              <w:rPr>
                <w:bCs/>
                <w:iCs/>
                <w:sz w:val="16"/>
                <w:szCs w:val="16"/>
                <w:lang w:val="uk-UA" w:eastAsia="zh-CN"/>
              </w:rPr>
              <w:t xml:space="preserve">  </w:t>
            </w:r>
            <w:proofErr w:type="spellStart"/>
            <w:r>
              <w:rPr>
                <w:bCs/>
                <w:iCs/>
                <w:sz w:val="16"/>
                <w:szCs w:val="16"/>
                <w:lang w:val="uk-UA" w:eastAsia="zh-CN"/>
              </w:rPr>
              <w:t>Болдак</w:t>
            </w:r>
            <w:proofErr w:type="spellEnd"/>
            <w:r>
              <w:rPr>
                <w:bCs/>
                <w:iCs/>
                <w:sz w:val="16"/>
                <w:szCs w:val="16"/>
                <w:lang w:val="uk-UA" w:eastAsia="zh-CN"/>
              </w:rPr>
              <w:t xml:space="preserve"> А.О.</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1A1D7445"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77024D42" w14:textId="77777777" w:rsidR="001A419C" w:rsidRPr="00E24EC2" w:rsidRDefault="001A419C" w:rsidP="001A419C">
            <w:pPr>
              <w:widowControl w:val="0"/>
              <w:overflowPunct w:val="0"/>
              <w:autoSpaceDE w:val="0"/>
              <w:snapToGrid w:val="0"/>
              <w:ind w:left="-108" w:firstLine="108"/>
              <w:textAlignment w:val="baseline"/>
              <w:rPr>
                <w:szCs w:val="20"/>
                <w:lang w:val="uk-UA" w:eastAsia="zh-CN"/>
              </w:rPr>
            </w:pPr>
          </w:p>
        </w:tc>
        <w:tc>
          <w:tcPr>
            <w:tcW w:w="2988" w:type="dxa"/>
            <w:gridSpan w:val="2"/>
            <w:vMerge/>
            <w:tcBorders>
              <w:top w:val="single" w:sz="12" w:space="0" w:color="000000"/>
              <w:left w:val="single" w:sz="12" w:space="0" w:color="000000"/>
              <w:bottom w:val="single" w:sz="12" w:space="0" w:color="000000"/>
              <w:right w:val="single" w:sz="12" w:space="0" w:color="000000"/>
            </w:tcBorders>
            <w:shd w:val="clear" w:color="auto" w:fill="auto"/>
          </w:tcPr>
          <w:p w14:paraId="2E5AE725"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294" w:type="dxa"/>
            <w:tcBorders>
              <w:top w:val="single" w:sz="12" w:space="0" w:color="000000"/>
              <w:left w:val="single" w:sz="12" w:space="0" w:color="000000"/>
              <w:bottom w:val="single" w:sz="12" w:space="0" w:color="000000"/>
              <w:right w:val="single" w:sz="12" w:space="0" w:color="000000"/>
            </w:tcBorders>
            <w:shd w:val="clear" w:color="auto" w:fill="auto"/>
          </w:tcPr>
          <w:p w14:paraId="70624E2E" w14:textId="77777777" w:rsidR="001A419C" w:rsidRPr="00163E48" w:rsidRDefault="001A419C" w:rsidP="001A419C">
            <w:pPr>
              <w:widowControl w:val="0"/>
              <w:overflowPunct w:val="0"/>
              <w:autoSpaceDE w:val="0"/>
              <w:snapToGrid w:val="0"/>
              <w:jc w:val="center"/>
              <w:textAlignment w:val="baseline"/>
              <w:rPr>
                <w:sz w:val="20"/>
                <w:szCs w:val="20"/>
                <w:lang w:val="uk-UA" w:eastAsia="zh-CN"/>
              </w:rPr>
            </w:pPr>
          </w:p>
        </w:tc>
        <w:tc>
          <w:tcPr>
            <w:tcW w:w="297" w:type="dxa"/>
            <w:tcBorders>
              <w:top w:val="single" w:sz="12" w:space="0" w:color="000000"/>
              <w:left w:val="single" w:sz="12" w:space="0" w:color="000000"/>
              <w:bottom w:val="single" w:sz="12" w:space="0" w:color="000000"/>
              <w:right w:val="single" w:sz="12" w:space="0" w:color="000000"/>
            </w:tcBorders>
            <w:shd w:val="clear" w:color="auto" w:fill="auto"/>
          </w:tcPr>
          <w:p w14:paraId="065E2F74" w14:textId="77777777" w:rsidR="001A419C" w:rsidRPr="00163E48" w:rsidRDefault="001A419C" w:rsidP="001A419C">
            <w:pPr>
              <w:widowControl w:val="0"/>
              <w:overflowPunct w:val="0"/>
              <w:autoSpaceDE w:val="0"/>
              <w:snapToGrid w:val="0"/>
              <w:jc w:val="center"/>
              <w:textAlignment w:val="baseline"/>
              <w:rPr>
                <w:sz w:val="20"/>
                <w:szCs w:val="20"/>
                <w:lang w:val="uk-UA" w:eastAsia="zh-CN"/>
              </w:rPr>
            </w:pPr>
          </w:p>
        </w:tc>
        <w:tc>
          <w:tcPr>
            <w:tcW w:w="410" w:type="dxa"/>
            <w:tcBorders>
              <w:top w:val="single" w:sz="12" w:space="0" w:color="000000"/>
              <w:left w:val="single" w:sz="12" w:space="0" w:color="000000"/>
              <w:bottom w:val="single" w:sz="12" w:space="0" w:color="000000"/>
              <w:right w:val="single" w:sz="12" w:space="0" w:color="000000"/>
            </w:tcBorders>
            <w:shd w:val="clear" w:color="auto" w:fill="auto"/>
          </w:tcPr>
          <w:p w14:paraId="664F289D" w14:textId="77777777" w:rsidR="001A419C" w:rsidRPr="00163E48" w:rsidRDefault="001A419C" w:rsidP="001A419C">
            <w:pPr>
              <w:widowControl w:val="0"/>
              <w:overflowPunct w:val="0"/>
              <w:autoSpaceDE w:val="0"/>
              <w:snapToGrid w:val="0"/>
              <w:jc w:val="center"/>
              <w:textAlignment w:val="baseline"/>
              <w:rPr>
                <w:sz w:val="20"/>
                <w:szCs w:val="20"/>
                <w:lang w:val="uk-UA" w:eastAsia="zh-CN"/>
              </w:rPr>
            </w:pPr>
          </w:p>
        </w:tc>
        <w:tc>
          <w:tcPr>
            <w:tcW w:w="799"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05D60713" w14:textId="6FBEB61A" w:rsidR="001A419C" w:rsidRPr="00163E48" w:rsidRDefault="001A419C" w:rsidP="001A419C">
            <w:pPr>
              <w:widowControl w:val="0"/>
              <w:overflowPunct w:val="0"/>
              <w:autoSpaceDE w:val="0"/>
              <w:snapToGrid w:val="0"/>
              <w:jc w:val="center"/>
              <w:textAlignment w:val="baseline"/>
              <w:rPr>
                <w:sz w:val="20"/>
                <w:szCs w:val="20"/>
                <w:lang w:val="uk-UA" w:eastAsia="zh-CN"/>
              </w:rPr>
            </w:pPr>
            <w:r w:rsidRPr="00163E48">
              <w:rPr>
                <w:sz w:val="20"/>
                <w:szCs w:val="20"/>
                <w:lang w:val="uk-UA" w:eastAsia="zh-CN"/>
              </w:rPr>
              <w:t>1</w:t>
            </w:r>
          </w:p>
        </w:tc>
        <w:tc>
          <w:tcPr>
            <w:tcW w:w="1685"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7EDA16ED" w14:textId="025CF4E4" w:rsidR="001A419C" w:rsidRPr="00163E48" w:rsidRDefault="001A419C" w:rsidP="001A419C">
            <w:pPr>
              <w:widowControl w:val="0"/>
              <w:overflowPunct w:val="0"/>
              <w:autoSpaceDE w:val="0"/>
              <w:snapToGrid w:val="0"/>
              <w:jc w:val="center"/>
              <w:textAlignment w:val="baseline"/>
              <w:rPr>
                <w:sz w:val="20"/>
                <w:szCs w:val="20"/>
                <w:lang w:val="uk-UA" w:eastAsia="zh-CN"/>
              </w:rPr>
            </w:pPr>
            <w:r w:rsidRPr="00163E48">
              <w:rPr>
                <w:sz w:val="20"/>
                <w:szCs w:val="20"/>
                <w:lang w:val="uk-UA" w:eastAsia="zh-CN"/>
              </w:rPr>
              <w:t>1</w:t>
            </w:r>
          </w:p>
        </w:tc>
      </w:tr>
      <w:tr w:rsidR="001A419C" w:rsidRPr="00E24EC2" w14:paraId="04B5D8CF" w14:textId="77777777" w:rsidTr="001A419C">
        <w:tblPrEx>
          <w:tblCellMar>
            <w:left w:w="108" w:type="dxa"/>
            <w:right w:w="108" w:type="dxa"/>
          </w:tblCellMar>
        </w:tblPrEx>
        <w:trPr>
          <w:trHeight w:val="332"/>
        </w:trPr>
        <w:tc>
          <w:tcPr>
            <w:tcW w:w="1161"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330C09B1" w14:textId="77777777" w:rsidR="001A419C" w:rsidRPr="00E24EC2" w:rsidRDefault="001A419C" w:rsidP="001A419C">
            <w:pPr>
              <w:widowControl w:val="0"/>
              <w:overflowPunct w:val="0"/>
              <w:autoSpaceDE w:val="0"/>
              <w:snapToGrid w:val="0"/>
              <w:textAlignment w:val="baseline"/>
              <w:rPr>
                <w:szCs w:val="20"/>
                <w:lang w:val="uk-UA"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6FDC9747" w14:textId="77777777" w:rsidR="001A419C" w:rsidRPr="00E24EC2" w:rsidRDefault="001A419C" w:rsidP="001A419C">
            <w:pPr>
              <w:widowControl w:val="0"/>
              <w:overflowPunct w:val="0"/>
              <w:autoSpaceDE w:val="0"/>
              <w:snapToGrid w:val="0"/>
              <w:textAlignment w:val="baseline"/>
              <w:rPr>
                <w:sz w:val="16"/>
                <w:szCs w:val="16"/>
                <w:lang w:val="uk-UA"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7CA45FAC" w14:textId="77777777" w:rsidR="001A419C" w:rsidRPr="00E24EC2" w:rsidRDefault="001A419C" w:rsidP="001A419C">
            <w:pPr>
              <w:widowControl w:val="0"/>
              <w:overflowPunct w:val="0"/>
              <w:autoSpaceDE w:val="0"/>
              <w:snapToGrid w:val="0"/>
              <w:textAlignment w:val="baseline"/>
              <w:rPr>
                <w:sz w:val="16"/>
                <w:szCs w:val="16"/>
                <w:lang w:val="uk-UA"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48F74471" w14:textId="77777777" w:rsidR="001A419C" w:rsidRPr="00E24EC2" w:rsidRDefault="001A419C" w:rsidP="001A419C">
            <w:pPr>
              <w:widowControl w:val="0"/>
              <w:overflowPunct w:val="0"/>
              <w:autoSpaceDE w:val="0"/>
              <w:snapToGrid w:val="0"/>
              <w:ind w:left="-108" w:firstLine="108"/>
              <w:textAlignment w:val="baseline"/>
              <w:rPr>
                <w:sz w:val="16"/>
                <w:szCs w:val="16"/>
                <w:lang w:val="uk-UA" w:eastAsia="zh-CN"/>
              </w:rPr>
            </w:pPr>
          </w:p>
        </w:tc>
        <w:tc>
          <w:tcPr>
            <w:tcW w:w="2988" w:type="dxa"/>
            <w:gridSpan w:val="2"/>
            <w:vMerge/>
            <w:tcBorders>
              <w:top w:val="single" w:sz="12" w:space="0" w:color="000000"/>
              <w:left w:val="single" w:sz="12" w:space="0" w:color="000000"/>
              <w:bottom w:val="single" w:sz="12" w:space="0" w:color="000000"/>
              <w:right w:val="single" w:sz="12" w:space="0" w:color="000000"/>
            </w:tcBorders>
            <w:shd w:val="clear" w:color="auto" w:fill="auto"/>
          </w:tcPr>
          <w:p w14:paraId="51097FBD" w14:textId="77777777" w:rsidR="001A419C" w:rsidRPr="00E24EC2" w:rsidRDefault="001A419C" w:rsidP="001A419C">
            <w:pPr>
              <w:widowControl w:val="0"/>
              <w:overflowPunct w:val="0"/>
              <w:autoSpaceDE w:val="0"/>
              <w:snapToGrid w:val="0"/>
              <w:textAlignment w:val="baseline"/>
              <w:rPr>
                <w:sz w:val="16"/>
                <w:szCs w:val="16"/>
                <w:lang w:val="uk-UA" w:eastAsia="zh-CN"/>
              </w:rPr>
            </w:pPr>
          </w:p>
        </w:tc>
        <w:tc>
          <w:tcPr>
            <w:tcW w:w="3485" w:type="dxa"/>
            <w:gridSpan w:val="10"/>
            <w:tcBorders>
              <w:top w:val="single" w:sz="12" w:space="0" w:color="000000"/>
              <w:left w:val="single" w:sz="12" w:space="0" w:color="000000"/>
              <w:bottom w:val="single" w:sz="4" w:space="0" w:color="000000"/>
              <w:right w:val="single" w:sz="12" w:space="0" w:color="000000"/>
            </w:tcBorders>
            <w:shd w:val="clear" w:color="auto" w:fill="auto"/>
          </w:tcPr>
          <w:p w14:paraId="722EB3D5" w14:textId="3341002E" w:rsidR="001A419C" w:rsidRPr="00E24EC2" w:rsidRDefault="001A419C" w:rsidP="001A419C">
            <w:pPr>
              <w:widowControl w:val="0"/>
              <w:overflowPunct w:val="0"/>
              <w:autoSpaceDE w:val="0"/>
              <w:jc w:val="center"/>
              <w:textAlignment w:val="baseline"/>
              <w:rPr>
                <w:szCs w:val="20"/>
                <w:lang w:val="uk-UA" w:eastAsia="zh-CN"/>
              </w:rPr>
            </w:pPr>
            <w:r w:rsidRPr="00AE26E4">
              <w:rPr>
                <w:b/>
                <w:i/>
                <w:szCs w:val="20"/>
                <w:lang w:val="uk-UA" w:eastAsia="zh-CN"/>
              </w:rPr>
              <w:t>НТУУ КПІ ім. Ігоря Сікорського, ФІОТ, ІП-83</w:t>
            </w:r>
          </w:p>
        </w:tc>
      </w:tr>
    </w:tbl>
    <w:p w14:paraId="579E3FEE" w14:textId="4D2006BD" w:rsidR="004D6D3C" w:rsidRDefault="004D6D3C" w:rsidP="00246432">
      <w:pPr>
        <w:tabs>
          <w:tab w:val="left" w:pos="1440"/>
        </w:tabs>
        <w:rPr>
          <w:lang w:val="uk-UA"/>
        </w:rPr>
      </w:pPr>
    </w:p>
    <w:p w14:paraId="7E085E24" w14:textId="77777777" w:rsidR="00246432" w:rsidRDefault="00246432" w:rsidP="00246432">
      <w:pPr>
        <w:tabs>
          <w:tab w:val="left" w:pos="720"/>
          <w:tab w:val="left" w:pos="1440"/>
          <w:tab w:val="left" w:pos="1620"/>
        </w:tabs>
        <w:ind w:left="5670"/>
        <w:rPr>
          <w:lang w:val="uk-UA"/>
        </w:rPr>
      </w:pPr>
    </w:p>
    <w:p w14:paraId="2210977F" w14:textId="77777777" w:rsidR="00246432" w:rsidRDefault="00246432" w:rsidP="00246432">
      <w:pPr>
        <w:tabs>
          <w:tab w:val="left" w:pos="720"/>
          <w:tab w:val="left" w:pos="1440"/>
          <w:tab w:val="left" w:pos="1620"/>
        </w:tabs>
        <w:ind w:left="5670"/>
        <w:rPr>
          <w:lang w:val="uk-UA"/>
        </w:rPr>
      </w:pPr>
    </w:p>
    <w:p w14:paraId="7190A5E5" w14:textId="77777777" w:rsidR="00246432" w:rsidRDefault="00246432" w:rsidP="00246432">
      <w:pPr>
        <w:tabs>
          <w:tab w:val="left" w:pos="720"/>
          <w:tab w:val="left" w:pos="1440"/>
          <w:tab w:val="left" w:pos="1620"/>
        </w:tabs>
        <w:ind w:left="5670"/>
        <w:rPr>
          <w:lang w:val="uk-UA"/>
        </w:rPr>
      </w:pPr>
    </w:p>
    <w:p w14:paraId="55393C53" w14:textId="77777777" w:rsidR="00246432" w:rsidRDefault="00246432" w:rsidP="00246432">
      <w:pPr>
        <w:tabs>
          <w:tab w:val="left" w:pos="720"/>
          <w:tab w:val="left" w:pos="1440"/>
          <w:tab w:val="left" w:pos="1620"/>
        </w:tabs>
        <w:ind w:left="5670"/>
        <w:rPr>
          <w:lang w:val="uk-UA"/>
        </w:rPr>
      </w:pPr>
    </w:p>
    <w:p w14:paraId="0FCC18FE" w14:textId="77777777" w:rsidR="00246432" w:rsidRDefault="00246432" w:rsidP="00246432">
      <w:pPr>
        <w:tabs>
          <w:tab w:val="left" w:pos="720"/>
          <w:tab w:val="left" w:pos="1440"/>
          <w:tab w:val="left" w:pos="1620"/>
        </w:tabs>
        <w:ind w:left="5670"/>
        <w:rPr>
          <w:lang w:val="uk-UA"/>
        </w:rPr>
      </w:pPr>
    </w:p>
    <w:p w14:paraId="23E77DC6" w14:textId="77777777" w:rsidR="00246432" w:rsidRDefault="00246432" w:rsidP="00246432">
      <w:pPr>
        <w:tabs>
          <w:tab w:val="left" w:pos="720"/>
          <w:tab w:val="left" w:pos="1440"/>
          <w:tab w:val="left" w:pos="1620"/>
        </w:tabs>
        <w:ind w:left="5670"/>
        <w:rPr>
          <w:lang w:val="uk-UA"/>
        </w:rPr>
      </w:pPr>
    </w:p>
    <w:p w14:paraId="02D0E2EF" w14:textId="77777777" w:rsidR="00246432" w:rsidRDefault="00246432" w:rsidP="00246432">
      <w:pPr>
        <w:tabs>
          <w:tab w:val="left" w:pos="720"/>
          <w:tab w:val="left" w:pos="1440"/>
          <w:tab w:val="left" w:pos="1620"/>
        </w:tabs>
        <w:ind w:left="5670"/>
        <w:rPr>
          <w:lang w:val="uk-UA"/>
        </w:rPr>
      </w:pPr>
    </w:p>
    <w:p w14:paraId="229EA1AD" w14:textId="77777777" w:rsidR="00246432" w:rsidRDefault="00246432" w:rsidP="00246432">
      <w:pPr>
        <w:tabs>
          <w:tab w:val="left" w:pos="720"/>
          <w:tab w:val="left" w:pos="1440"/>
          <w:tab w:val="left" w:pos="1620"/>
        </w:tabs>
        <w:ind w:left="5670"/>
        <w:rPr>
          <w:lang w:val="uk-UA"/>
        </w:rPr>
      </w:pPr>
    </w:p>
    <w:p w14:paraId="058C3406" w14:textId="69AD51A8" w:rsidR="00F47216" w:rsidRDefault="00F47216" w:rsidP="00246432">
      <w:pPr>
        <w:tabs>
          <w:tab w:val="right" w:leader="underscore" w:pos="8903"/>
        </w:tabs>
        <w:rPr>
          <w:b/>
          <w:caps/>
          <w:sz w:val="36"/>
          <w:szCs w:val="36"/>
          <w:lang w:val="uk-UA"/>
        </w:rPr>
      </w:pPr>
    </w:p>
    <w:p w14:paraId="392283D5" w14:textId="098D7D50" w:rsidR="00953ECD" w:rsidRDefault="00953ECD" w:rsidP="00246432">
      <w:pPr>
        <w:tabs>
          <w:tab w:val="right" w:leader="underscore" w:pos="8903"/>
        </w:tabs>
        <w:rPr>
          <w:b/>
          <w:caps/>
          <w:sz w:val="36"/>
          <w:szCs w:val="36"/>
          <w:lang w:val="uk-UA"/>
        </w:rPr>
      </w:pPr>
    </w:p>
    <w:p w14:paraId="140D0A68" w14:textId="5354EEED" w:rsidR="00953ECD" w:rsidRDefault="00953ECD" w:rsidP="00246432">
      <w:pPr>
        <w:tabs>
          <w:tab w:val="right" w:leader="underscore" w:pos="8903"/>
        </w:tabs>
        <w:rPr>
          <w:b/>
          <w:caps/>
          <w:sz w:val="36"/>
          <w:szCs w:val="36"/>
          <w:lang w:val="uk-UA"/>
        </w:rPr>
      </w:pPr>
    </w:p>
    <w:p w14:paraId="7C5EEE4F" w14:textId="60E94256" w:rsidR="00953ECD" w:rsidRDefault="00953ECD" w:rsidP="00246432">
      <w:pPr>
        <w:tabs>
          <w:tab w:val="right" w:leader="underscore" w:pos="8903"/>
        </w:tabs>
        <w:rPr>
          <w:b/>
          <w:caps/>
          <w:sz w:val="36"/>
          <w:szCs w:val="36"/>
          <w:lang w:val="uk-UA"/>
        </w:rPr>
      </w:pPr>
    </w:p>
    <w:p w14:paraId="6FA2BDF9" w14:textId="77777777" w:rsidR="00953ECD" w:rsidRDefault="00953ECD" w:rsidP="00246432">
      <w:pPr>
        <w:tabs>
          <w:tab w:val="right" w:leader="underscore" w:pos="8903"/>
        </w:tabs>
        <w:rPr>
          <w:b/>
          <w:caps/>
          <w:sz w:val="36"/>
          <w:szCs w:val="36"/>
          <w:lang w:val="uk-UA"/>
        </w:rPr>
      </w:pPr>
    </w:p>
    <w:p w14:paraId="306444AD" w14:textId="11AB724C" w:rsidR="00953ECD" w:rsidRDefault="00953ECD" w:rsidP="00246432">
      <w:pPr>
        <w:tabs>
          <w:tab w:val="right" w:leader="underscore" w:pos="8903"/>
        </w:tabs>
        <w:rPr>
          <w:b/>
          <w:caps/>
          <w:sz w:val="36"/>
          <w:szCs w:val="36"/>
          <w:lang w:val="uk-UA"/>
        </w:rPr>
      </w:pPr>
    </w:p>
    <w:p w14:paraId="794C9217" w14:textId="2C875C79" w:rsidR="00953ECD" w:rsidRDefault="00953ECD" w:rsidP="00246432">
      <w:pPr>
        <w:tabs>
          <w:tab w:val="right" w:leader="underscore" w:pos="8903"/>
        </w:tabs>
        <w:rPr>
          <w:b/>
          <w:caps/>
          <w:sz w:val="36"/>
          <w:szCs w:val="36"/>
          <w:lang w:val="uk-UA"/>
        </w:rPr>
      </w:pPr>
    </w:p>
    <w:p w14:paraId="5FF34BEC" w14:textId="13B47EE5" w:rsidR="00953ECD" w:rsidRDefault="00953ECD" w:rsidP="00246432">
      <w:pPr>
        <w:tabs>
          <w:tab w:val="right" w:leader="underscore" w:pos="8903"/>
        </w:tabs>
        <w:rPr>
          <w:b/>
          <w:caps/>
          <w:sz w:val="36"/>
          <w:szCs w:val="36"/>
          <w:lang w:val="uk-UA"/>
        </w:rPr>
      </w:pPr>
    </w:p>
    <w:p w14:paraId="0E74C8B9" w14:textId="31451728" w:rsidR="00953ECD" w:rsidRDefault="00953ECD" w:rsidP="00246432">
      <w:pPr>
        <w:tabs>
          <w:tab w:val="right" w:leader="underscore" w:pos="8903"/>
        </w:tabs>
        <w:rPr>
          <w:b/>
          <w:caps/>
          <w:sz w:val="36"/>
          <w:szCs w:val="36"/>
          <w:lang w:val="uk-UA"/>
        </w:rPr>
      </w:pPr>
    </w:p>
    <w:p w14:paraId="42962AFA" w14:textId="15FBA3AC" w:rsidR="00953ECD" w:rsidRDefault="00953ECD" w:rsidP="00246432">
      <w:pPr>
        <w:tabs>
          <w:tab w:val="right" w:leader="underscore" w:pos="8903"/>
        </w:tabs>
        <w:rPr>
          <w:b/>
          <w:caps/>
          <w:sz w:val="36"/>
          <w:szCs w:val="36"/>
          <w:lang w:val="uk-UA"/>
        </w:rPr>
      </w:pPr>
    </w:p>
    <w:p w14:paraId="71C2B1B5" w14:textId="55285DBF" w:rsidR="00953ECD" w:rsidRDefault="00953ECD" w:rsidP="00246432">
      <w:pPr>
        <w:tabs>
          <w:tab w:val="right" w:leader="underscore" w:pos="8903"/>
        </w:tabs>
        <w:rPr>
          <w:b/>
          <w:caps/>
          <w:sz w:val="36"/>
          <w:szCs w:val="36"/>
          <w:lang w:val="uk-UA"/>
        </w:rPr>
      </w:pPr>
    </w:p>
    <w:p w14:paraId="08A13EEF" w14:textId="77777777" w:rsidR="00953ECD" w:rsidRDefault="00953ECD" w:rsidP="00246432">
      <w:pPr>
        <w:tabs>
          <w:tab w:val="right" w:leader="underscore" w:pos="8903"/>
        </w:tabs>
        <w:rPr>
          <w:b/>
          <w:caps/>
          <w:sz w:val="36"/>
          <w:szCs w:val="36"/>
          <w:lang w:val="uk-UA"/>
        </w:rPr>
      </w:pPr>
    </w:p>
    <w:p w14:paraId="4914AB21" w14:textId="77777777" w:rsidR="00953ECD" w:rsidRPr="00953ECD" w:rsidRDefault="00953ECD" w:rsidP="00953ECD">
      <w:pPr>
        <w:tabs>
          <w:tab w:val="right" w:leader="underscore" w:pos="8903"/>
        </w:tabs>
        <w:spacing w:line="360" w:lineRule="auto"/>
        <w:jc w:val="center"/>
        <w:rPr>
          <w:rFonts w:eastAsiaTheme="minorHAnsi" w:cstheme="minorBidi"/>
          <w:b/>
          <w:caps/>
          <w:sz w:val="36"/>
          <w:szCs w:val="36"/>
          <w:lang w:val="ru-RU" w:eastAsia="en-US"/>
        </w:rPr>
      </w:pPr>
      <w:r w:rsidRPr="00953ECD">
        <w:rPr>
          <w:rFonts w:eastAsiaTheme="minorHAnsi" w:cstheme="minorBidi"/>
          <w:b/>
          <w:caps/>
          <w:sz w:val="36"/>
          <w:szCs w:val="36"/>
          <w:lang w:val="uk-UA" w:eastAsia="en-US"/>
        </w:rPr>
        <w:t>Технічне завдання</w:t>
      </w:r>
      <w:r w:rsidRPr="00953ECD">
        <w:rPr>
          <w:rFonts w:eastAsiaTheme="minorHAnsi" w:cstheme="minorBidi"/>
          <w:b/>
          <w:caps/>
          <w:sz w:val="36"/>
          <w:szCs w:val="36"/>
          <w:lang w:val="ru-RU" w:eastAsia="en-US"/>
        </w:rPr>
        <w:br/>
        <w:t>до дипломного проЄкту</w:t>
      </w:r>
    </w:p>
    <w:p w14:paraId="5DFB0840" w14:textId="77777777" w:rsidR="008C038F" w:rsidRDefault="00F47216" w:rsidP="00F47216">
      <w:pPr>
        <w:jc w:val="center"/>
        <w:rPr>
          <w:rFonts w:eastAsia="Calibri"/>
          <w:bCs/>
          <w:i/>
          <w:color w:val="000000"/>
          <w:spacing w:val="1"/>
          <w:u w:val="single"/>
          <w:lang w:val="uk-UA"/>
        </w:rPr>
      </w:pPr>
      <w:r w:rsidRPr="005452AE">
        <w:rPr>
          <w:lang w:val="uk-UA"/>
        </w:rPr>
        <w:t>на тему: «</w:t>
      </w:r>
      <w:proofErr w:type="spellStart"/>
      <w:r w:rsidR="00B5461F" w:rsidRPr="00B5461F">
        <w:rPr>
          <w:rFonts w:eastAsia="Calibri"/>
          <w:bCs/>
          <w:i/>
          <w:color w:val="000000"/>
          <w:spacing w:val="1"/>
          <w:u w:val="single"/>
          <w:lang w:val="uk-UA"/>
        </w:rPr>
        <w:t>Програмнии</w:t>
      </w:r>
      <w:proofErr w:type="spellEnd"/>
      <w:r w:rsidR="00B5461F" w:rsidRPr="00B5461F">
        <w:rPr>
          <w:rFonts w:eastAsia="Calibri"/>
          <w:bCs/>
          <w:i/>
          <w:color w:val="000000"/>
          <w:spacing w:val="1"/>
          <w:u w:val="single"/>
          <w:lang w:val="uk-UA"/>
        </w:rPr>
        <w:t xml:space="preserve">̆ модуль для </w:t>
      </w:r>
      <w:proofErr w:type="spellStart"/>
      <w:r w:rsidR="00B5461F" w:rsidRPr="00B5461F">
        <w:rPr>
          <w:rFonts w:eastAsia="Calibri"/>
          <w:bCs/>
          <w:i/>
          <w:color w:val="000000"/>
          <w:spacing w:val="1"/>
          <w:u w:val="single"/>
          <w:lang w:val="uk-UA"/>
        </w:rPr>
        <w:t>комунікаціі</w:t>
      </w:r>
      <w:proofErr w:type="spellEnd"/>
      <w:r w:rsidR="00B5461F" w:rsidRPr="00B5461F">
        <w:rPr>
          <w:rFonts w:eastAsia="Calibri"/>
          <w:bCs/>
          <w:i/>
          <w:color w:val="000000"/>
          <w:spacing w:val="1"/>
          <w:u w:val="single"/>
          <w:lang w:val="uk-UA"/>
        </w:rPr>
        <w:t xml:space="preserve">̈ компонентів </w:t>
      </w:r>
    </w:p>
    <w:p w14:paraId="1CB5AE2C" w14:textId="3AC97785" w:rsidR="00F47216" w:rsidRPr="005452AE" w:rsidRDefault="00B5461F" w:rsidP="00F47216">
      <w:pPr>
        <w:jc w:val="center"/>
        <w:rPr>
          <w:lang w:val="uk-UA"/>
        </w:rPr>
      </w:pPr>
      <w:proofErr w:type="spellStart"/>
      <w:r w:rsidRPr="00B5461F">
        <w:rPr>
          <w:rFonts w:eastAsia="Calibri"/>
          <w:bCs/>
          <w:i/>
          <w:color w:val="000000"/>
          <w:spacing w:val="1"/>
          <w:u w:val="single"/>
          <w:lang w:val="uk-UA"/>
        </w:rPr>
        <w:t>розподіленоі</w:t>
      </w:r>
      <w:proofErr w:type="spellEnd"/>
      <w:r w:rsidRPr="00B5461F">
        <w:rPr>
          <w:rFonts w:eastAsia="Calibri"/>
          <w:bCs/>
          <w:i/>
          <w:color w:val="000000"/>
          <w:spacing w:val="1"/>
          <w:u w:val="single"/>
          <w:lang w:val="uk-UA"/>
        </w:rPr>
        <w:t xml:space="preserve">̈ </w:t>
      </w:r>
      <w:proofErr w:type="spellStart"/>
      <w:r w:rsidRPr="00B5461F">
        <w:rPr>
          <w:rFonts w:eastAsia="Calibri"/>
          <w:bCs/>
          <w:i/>
          <w:color w:val="000000"/>
          <w:spacing w:val="1"/>
          <w:u w:val="single"/>
          <w:lang w:val="uk-UA"/>
        </w:rPr>
        <w:t>інформаційноі</w:t>
      </w:r>
      <w:proofErr w:type="spellEnd"/>
      <w:r w:rsidRPr="00B5461F">
        <w:rPr>
          <w:rFonts w:eastAsia="Calibri"/>
          <w:bCs/>
          <w:i/>
          <w:color w:val="000000"/>
          <w:spacing w:val="1"/>
          <w:u w:val="single"/>
          <w:lang w:val="uk-UA"/>
        </w:rPr>
        <w:t>̈ системи з одноранговою архітектурою</w:t>
      </w:r>
      <w:r w:rsidR="00F47216" w:rsidRPr="005452AE">
        <w:rPr>
          <w:lang w:val="uk-UA"/>
        </w:rPr>
        <w:t>»</w:t>
      </w:r>
    </w:p>
    <w:p w14:paraId="00E78F40" w14:textId="77777777" w:rsidR="00F47216" w:rsidRPr="008C038F" w:rsidRDefault="00F47216" w:rsidP="00F47216">
      <w:pPr>
        <w:spacing w:before="480"/>
        <w:jc w:val="center"/>
        <w:rPr>
          <w:lang w:val="uk-UA"/>
        </w:rPr>
      </w:pPr>
    </w:p>
    <w:p w14:paraId="4E6F45BE" w14:textId="77777777" w:rsidR="00F47216" w:rsidRPr="008C038F" w:rsidRDefault="00F47216" w:rsidP="00F47216">
      <w:pPr>
        <w:spacing w:before="480"/>
        <w:jc w:val="center"/>
        <w:rPr>
          <w:lang w:val="uk-UA"/>
        </w:rPr>
      </w:pPr>
    </w:p>
    <w:p w14:paraId="06DA4FB5" w14:textId="236F13A1" w:rsidR="009F2781" w:rsidRPr="008C038F" w:rsidRDefault="009F2781" w:rsidP="00953ECD">
      <w:pPr>
        <w:spacing w:before="480"/>
        <w:rPr>
          <w:lang w:val="uk-UA"/>
        </w:rPr>
      </w:pPr>
    </w:p>
    <w:p w14:paraId="7750C886" w14:textId="7129AFFE" w:rsidR="00EE4CE1" w:rsidRPr="008C038F" w:rsidRDefault="00EE4CE1" w:rsidP="00F47216">
      <w:pPr>
        <w:spacing w:before="480"/>
        <w:jc w:val="center"/>
        <w:rPr>
          <w:lang w:val="uk-UA"/>
        </w:rPr>
      </w:pPr>
    </w:p>
    <w:p w14:paraId="7089FDE4" w14:textId="78DE1A06" w:rsidR="00EE4CE1" w:rsidRPr="008C038F" w:rsidRDefault="00EE4CE1" w:rsidP="000F037D">
      <w:pPr>
        <w:spacing w:before="480"/>
        <w:rPr>
          <w:lang w:val="uk-UA"/>
        </w:rPr>
      </w:pPr>
    </w:p>
    <w:p w14:paraId="1742DA64" w14:textId="77777777" w:rsidR="00EE4CE1" w:rsidRPr="008C038F" w:rsidRDefault="00EE4CE1" w:rsidP="00953ECD">
      <w:pPr>
        <w:spacing w:before="480"/>
        <w:rPr>
          <w:lang w:val="uk-UA"/>
        </w:rPr>
      </w:pPr>
    </w:p>
    <w:p w14:paraId="15729837" w14:textId="1C0FC115" w:rsidR="00F47216" w:rsidRPr="0063419D" w:rsidRDefault="00F47216" w:rsidP="00F47216">
      <w:pPr>
        <w:spacing w:before="480"/>
        <w:jc w:val="center"/>
        <w:rPr>
          <w:lang w:val="uk-UA"/>
        </w:rPr>
        <w:sectPr w:rsidR="00F47216" w:rsidRPr="0063419D">
          <w:headerReference w:type="default" r:id="rId8"/>
          <w:headerReference w:type="first" r:id="rId9"/>
          <w:pgSz w:w="11906" w:h="16838"/>
          <w:pgMar w:top="1134" w:right="850" w:bottom="1134" w:left="1701" w:header="708" w:footer="708" w:gutter="0"/>
          <w:cols w:space="708"/>
          <w:docGrid w:linePitch="360"/>
        </w:sectPr>
      </w:pPr>
      <w:proofErr w:type="spellStart"/>
      <w:r w:rsidRPr="00462140">
        <w:rPr>
          <w:lang w:val="ru-RU"/>
        </w:rPr>
        <w:t>Київ</w:t>
      </w:r>
      <w:proofErr w:type="spellEnd"/>
      <w:r w:rsidRPr="00462140">
        <w:rPr>
          <w:lang w:val="ru-RU"/>
        </w:rPr>
        <w:t xml:space="preserve"> – 20</w:t>
      </w:r>
      <w:r>
        <w:rPr>
          <w:lang w:val="uk-UA"/>
        </w:rPr>
        <w:t>2</w:t>
      </w:r>
      <w:r w:rsidR="009F2781">
        <w:rPr>
          <w:lang w:val="uk-UA"/>
        </w:rPr>
        <w:t>2</w:t>
      </w:r>
    </w:p>
    <w:p w14:paraId="79338F5F" w14:textId="73BDAA69" w:rsidR="00AD5BB7" w:rsidRPr="00AD5BB7" w:rsidRDefault="00AD5BB7" w:rsidP="00AD5BB7">
      <w:pPr>
        <w:pStyle w:val="CText"/>
        <w:jc w:val="center"/>
        <w:rPr>
          <w:b/>
          <w:sz w:val="36"/>
          <w:szCs w:val="36"/>
          <w:lang w:eastAsia="uk-UA"/>
        </w:rPr>
      </w:pPr>
      <w:r w:rsidRPr="00AD5BB7">
        <w:rPr>
          <w:b/>
          <w:sz w:val="36"/>
          <w:szCs w:val="36"/>
          <w:lang w:eastAsia="uk-UA"/>
        </w:rPr>
        <w:lastRenderedPageBreak/>
        <w:t>ЗМІСТ</w:t>
      </w:r>
    </w:p>
    <w:p w14:paraId="2AD6B29B" w14:textId="1C0522B7" w:rsidR="00345588" w:rsidRDefault="00AD5BB7">
      <w:pPr>
        <w:pStyle w:val="12"/>
        <w:rPr>
          <w:rFonts w:asciiTheme="minorHAnsi" w:eastAsiaTheme="minorEastAsia" w:hAnsiTheme="minorHAnsi" w:cstheme="minorBidi"/>
          <w:caps w:val="0"/>
          <w:noProof/>
          <w:szCs w:val="24"/>
        </w:rPr>
      </w:pPr>
      <w:r w:rsidRPr="00E34F2C">
        <w:rPr>
          <w:lang w:val="ru-RU" w:eastAsia="uk-UA"/>
        </w:rPr>
        <w:fldChar w:fldCharType="begin"/>
      </w:r>
      <w:r w:rsidRPr="00E34F2C">
        <w:rPr>
          <w:lang w:val="ru-RU" w:eastAsia="uk-UA"/>
        </w:rPr>
        <w:instrText xml:space="preserve"> TOC \f </w:instrText>
      </w:r>
      <w:r w:rsidRPr="00E34F2C">
        <w:rPr>
          <w:lang w:val="en-US" w:eastAsia="uk-UA"/>
        </w:rPr>
        <w:instrText>x</w:instrText>
      </w:r>
      <w:r w:rsidRPr="00E34F2C">
        <w:rPr>
          <w:lang w:val="ru-RU" w:eastAsia="uk-UA"/>
        </w:rPr>
        <w:instrText xml:space="preserve">\h \z </w:instrText>
      </w:r>
      <w:r w:rsidRPr="00E34F2C">
        <w:rPr>
          <w:lang w:val="ru-RU" w:eastAsia="uk-UA"/>
        </w:rPr>
        <w:fldChar w:fldCharType="separate"/>
      </w:r>
      <w:hyperlink w:anchor="_Toc105734424" w:history="1">
        <w:r w:rsidR="00345588" w:rsidRPr="00900C33">
          <w:rPr>
            <w:rStyle w:val="a8"/>
            <w:b/>
            <w:bCs/>
            <w:noProof/>
            <w:lang w:val="uk-UA"/>
          </w:rPr>
          <w:t>НАЙМЕНУВАННЯ ТА ОБЛАСТЬ ЗАСТОСУВАННЯ</w:t>
        </w:r>
        <w:r w:rsidR="00345588">
          <w:rPr>
            <w:noProof/>
            <w:webHidden/>
          </w:rPr>
          <w:tab/>
        </w:r>
        <w:r w:rsidR="00345588">
          <w:rPr>
            <w:noProof/>
            <w:webHidden/>
          </w:rPr>
          <w:fldChar w:fldCharType="begin"/>
        </w:r>
        <w:r w:rsidR="00345588">
          <w:rPr>
            <w:noProof/>
            <w:webHidden/>
          </w:rPr>
          <w:instrText xml:space="preserve"> PAGEREF _Toc105734424 \h </w:instrText>
        </w:r>
        <w:r w:rsidR="00345588">
          <w:rPr>
            <w:noProof/>
            <w:webHidden/>
          </w:rPr>
        </w:r>
        <w:r w:rsidR="00345588">
          <w:rPr>
            <w:noProof/>
            <w:webHidden/>
          </w:rPr>
          <w:fldChar w:fldCharType="separate"/>
        </w:r>
        <w:r w:rsidR="001472A5">
          <w:rPr>
            <w:noProof/>
            <w:webHidden/>
          </w:rPr>
          <w:t>2</w:t>
        </w:r>
        <w:r w:rsidR="00345588">
          <w:rPr>
            <w:noProof/>
            <w:webHidden/>
          </w:rPr>
          <w:fldChar w:fldCharType="end"/>
        </w:r>
      </w:hyperlink>
    </w:p>
    <w:p w14:paraId="098EBBC1" w14:textId="1A34E77E" w:rsidR="00345588" w:rsidRDefault="00CF0E7E">
      <w:pPr>
        <w:pStyle w:val="12"/>
        <w:rPr>
          <w:rFonts w:asciiTheme="minorHAnsi" w:eastAsiaTheme="minorEastAsia" w:hAnsiTheme="minorHAnsi" w:cstheme="minorBidi"/>
          <w:caps w:val="0"/>
          <w:noProof/>
          <w:szCs w:val="24"/>
        </w:rPr>
      </w:pPr>
      <w:hyperlink w:anchor="_Toc105734425" w:history="1">
        <w:r w:rsidR="00345588" w:rsidRPr="00900C33">
          <w:rPr>
            <w:rStyle w:val="a8"/>
            <w:b/>
            <w:bCs/>
            <w:noProof/>
            <w:lang w:val="uk-UA"/>
          </w:rPr>
          <w:t>ПІДСТАВИ ДЛЯ РОЗРОБКИ</w:t>
        </w:r>
        <w:r w:rsidR="00345588">
          <w:rPr>
            <w:noProof/>
            <w:webHidden/>
          </w:rPr>
          <w:tab/>
        </w:r>
        <w:r w:rsidR="00345588">
          <w:rPr>
            <w:noProof/>
            <w:webHidden/>
          </w:rPr>
          <w:fldChar w:fldCharType="begin"/>
        </w:r>
        <w:r w:rsidR="00345588">
          <w:rPr>
            <w:noProof/>
            <w:webHidden/>
          </w:rPr>
          <w:instrText xml:space="preserve"> PAGEREF _Toc105734425 \h </w:instrText>
        </w:r>
        <w:r w:rsidR="00345588">
          <w:rPr>
            <w:noProof/>
            <w:webHidden/>
          </w:rPr>
        </w:r>
        <w:r w:rsidR="00345588">
          <w:rPr>
            <w:noProof/>
            <w:webHidden/>
          </w:rPr>
          <w:fldChar w:fldCharType="separate"/>
        </w:r>
        <w:r w:rsidR="001472A5">
          <w:rPr>
            <w:noProof/>
            <w:webHidden/>
          </w:rPr>
          <w:t>2</w:t>
        </w:r>
        <w:r w:rsidR="00345588">
          <w:rPr>
            <w:noProof/>
            <w:webHidden/>
          </w:rPr>
          <w:fldChar w:fldCharType="end"/>
        </w:r>
      </w:hyperlink>
    </w:p>
    <w:p w14:paraId="43C59C00" w14:textId="20A24A59" w:rsidR="00345588" w:rsidRDefault="00CF0E7E">
      <w:pPr>
        <w:pStyle w:val="12"/>
        <w:rPr>
          <w:rFonts w:asciiTheme="minorHAnsi" w:eastAsiaTheme="minorEastAsia" w:hAnsiTheme="minorHAnsi" w:cstheme="minorBidi"/>
          <w:caps w:val="0"/>
          <w:noProof/>
          <w:szCs w:val="24"/>
        </w:rPr>
      </w:pPr>
      <w:hyperlink w:anchor="_Toc105734426" w:history="1">
        <w:r w:rsidR="00345588" w:rsidRPr="00900C33">
          <w:rPr>
            <w:rStyle w:val="a8"/>
            <w:b/>
            <w:bCs/>
            <w:noProof/>
            <w:lang w:val="uk-UA"/>
          </w:rPr>
          <w:t>МЕТА ТА ПРИЗНАЧЕННЯ РОЗРОБКИ</w:t>
        </w:r>
        <w:r w:rsidR="00345588">
          <w:rPr>
            <w:noProof/>
            <w:webHidden/>
          </w:rPr>
          <w:tab/>
        </w:r>
        <w:r w:rsidR="00345588">
          <w:rPr>
            <w:noProof/>
            <w:webHidden/>
          </w:rPr>
          <w:fldChar w:fldCharType="begin"/>
        </w:r>
        <w:r w:rsidR="00345588">
          <w:rPr>
            <w:noProof/>
            <w:webHidden/>
          </w:rPr>
          <w:instrText xml:space="preserve"> PAGEREF _Toc105734426 \h </w:instrText>
        </w:r>
        <w:r w:rsidR="00345588">
          <w:rPr>
            <w:noProof/>
            <w:webHidden/>
          </w:rPr>
        </w:r>
        <w:r w:rsidR="00345588">
          <w:rPr>
            <w:noProof/>
            <w:webHidden/>
          </w:rPr>
          <w:fldChar w:fldCharType="separate"/>
        </w:r>
        <w:r w:rsidR="001472A5">
          <w:rPr>
            <w:noProof/>
            <w:webHidden/>
          </w:rPr>
          <w:t>2</w:t>
        </w:r>
        <w:r w:rsidR="00345588">
          <w:rPr>
            <w:noProof/>
            <w:webHidden/>
          </w:rPr>
          <w:fldChar w:fldCharType="end"/>
        </w:r>
      </w:hyperlink>
    </w:p>
    <w:p w14:paraId="0EFE9162" w14:textId="78022A7D" w:rsidR="00345588" w:rsidRDefault="00CF0E7E">
      <w:pPr>
        <w:pStyle w:val="12"/>
        <w:rPr>
          <w:rFonts w:asciiTheme="minorHAnsi" w:eastAsiaTheme="minorEastAsia" w:hAnsiTheme="minorHAnsi" w:cstheme="minorBidi"/>
          <w:caps w:val="0"/>
          <w:noProof/>
          <w:szCs w:val="24"/>
        </w:rPr>
      </w:pPr>
      <w:hyperlink w:anchor="_Toc105734427" w:history="1">
        <w:r w:rsidR="00345588" w:rsidRPr="00900C33">
          <w:rPr>
            <w:rStyle w:val="a8"/>
            <w:b/>
            <w:bCs/>
            <w:noProof/>
            <w:lang w:val="uk-UA"/>
          </w:rPr>
          <w:t>ДЖЕРЕЛА РОЗРОБКИ</w:t>
        </w:r>
        <w:r w:rsidR="00345588">
          <w:rPr>
            <w:noProof/>
            <w:webHidden/>
          </w:rPr>
          <w:tab/>
        </w:r>
        <w:r w:rsidR="00345588">
          <w:rPr>
            <w:noProof/>
            <w:webHidden/>
          </w:rPr>
          <w:fldChar w:fldCharType="begin"/>
        </w:r>
        <w:r w:rsidR="00345588">
          <w:rPr>
            <w:noProof/>
            <w:webHidden/>
          </w:rPr>
          <w:instrText xml:space="preserve"> PAGEREF _Toc105734427 \h </w:instrText>
        </w:r>
        <w:r w:rsidR="00345588">
          <w:rPr>
            <w:noProof/>
            <w:webHidden/>
          </w:rPr>
        </w:r>
        <w:r w:rsidR="00345588">
          <w:rPr>
            <w:noProof/>
            <w:webHidden/>
          </w:rPr>
          <w:fldChar w:fldCharType="separate"/>
        </w:r>
        <w:r w:rsidR="001472A5">
          <w:rPr>
            <w:noProof/>
            <w:webHidden/>
          </w:rPr>
          <w:t>2</w:t>
        </w:r>
        <w:r w:rsidR="00345588">
          <w:rPr>
            <w:noProof/>
            <w:webHidden/>
          </w:rPr>
          <w:fldChar w:fldCharType="end"/>
        </w:r>
      </w:hyperlink>
    </w:p>
    <w:p w14:paraId="571C06DC" w14:textId="51762090" w:rsidR="00345588" w:rsidRDefault="00CF0E7E">
      <w:pPr>
        <w:pStyle w:val="12"/>
        <w:rPr>
          <w:rFonts w:asciiTheme="minorHAnsi" w:eastAsiaTheme="minorEastAsia" w:hAnsiTheme="minorHAnsi" w:cstheme="minorBidi"/>
          <w:caps w:val="0"/>
          <w:noProof/>
          <w:szCs w:val="24"/>
        </w:rPr>
      </w:pPr>
      <w:hyperlink w:anchor="_Toc105734428" w:history="1">
        <w:r w:rsidR="00345588" w:rsidRPr="00900C33">
          <w:rPr>
            <w:rStyle w:val="a8"/>
            <w:b/>
            <w:bCs/>
            <w:noProof/>
            <w:lang w:val="uk-UA"/>
          </w:rPr>
          <w:t>ТЕХНІЧНІ ВИМОГИ</w:t>
        </w:r>
        <w:r w:rsidR="00345588">
          <w:rPr>
            <w:noProof/>
            <w:webHidden/>
          </w:rPr>
          <w:tab/>
        </w:r>
        <w:r w:rsidR="00345588">
          <w:rPr>
            <w:noProof/>
            <w:webHidden/>
          </w:rPr>
          <w:fldChar w:fldCharType="begin"/>
        </w:r>
        <w:r w:rsidR="00345588">
          <w:rPr>
            <w:noProof/>
            <w:webHidden/>
          </w:rPr>
          <w:instrText xml:space="preserve"> PAGEREF _Toc105734428 \h </w:instrText>
        </w:r>
        <w:r w:rsidR="00345588">
          <w:rPr>
            <w:noProof/>
            <w:webHidden/>
          </w:rPr>
        </w:r>
        <w:r w:rsidR="00345588">
          <w:rPr>
            <w:noProof/>
            <w:webHidden/>
          </w:rPr>
          <w:fldChar w:fldCharType="separate"/>
        </w:r>
        <w:r w:rsidR="001472A5">
          <w:rPr>
            <w:noProof/>
            <w:webHidden/>
          </w:rPr>
          <w:t>3</w:t>
        </w:r>
        <w:r w:rsidR="00345588">
          <w:rPr>
            <w:noProof/>
            <w:webHidden/>
          </w:rPr>
          <w:fldChar w:fldCharType="end"/>
        </w:r>
      </w:hyperlink>
    </w:p>
    <w:p w14:paraId="694010D8" w14:textId="1CC3B14D" w:rsidR="00345588" w:rsidRDefault="00CF0E7E">
      <w:pPr>
        <w:pStyle w:val="22"/>
        <w:tabs>
          <w:tab w:val="right" w:leader="dot" w:pos="9344"/>
        </w:tabs>
        <w:rPr>
          <w:rFonts w:asciiTheme="minorHAnsi" w:eastAsiaTheme="minorEastAsia" w:hAnsiTheme="minorHAnsi" w:cstheme="minorBidi"/>
          <w:noProof/>
          <w:szCs w:val="24"/>
        </w:rPr>
      </w:pPr>
      <w:hyperlink w:anchor="_Toc105734429" w:history="1">
        <w:r w:rsidR="00345588" w:rsidRPr="00900C33">
          <w:rPr>
            <w:rStyle w:val="a8"/>
            <w:bCs/>
            <w:noProof/>
          </w:rPr>
          <w:t>Вимоги до розробленого продукту</w:t>
        </w:r>
        <w:r w:rsidR="00345588">
          <w:rPr>
            <w:noProof/>
            <w:webHidden/>
          </w:rPr>
          <w:tab/>
        </w:r>
        <w:r w:rsidR="00345588">
          <w:rPr>
            <w:noProof/>
            <w:webHidden/>
          </w:rPr>
          <w:fldChar w:fldCharType="begin"/>
        </w:r>
        <w:r w:rsidR="00345588">
          <w:rPr>
            <w:noProof/>
            <w:webHidden/>
          </w:rPr>
          <w:instrText xml:space="preserve"> PAGEREF _Toc105734429 \h </w:instrText>
        </w:r>
        <w:r w:rsidR="00345588">
          <w:rPr>
            <w:noProof/>
            <w:webHidden/>
          </w:rPr>
        </w:r>
        <w:r w:rsidR="00345588">
          <w:rPr>
            <w:noProof/>
            <w:webHidden/>
          </w:rPr>
          <w:fldChar w:fldCharType="separate"/>
        </w:r>
        <w:r w:rsidR="001472A5">
          <w:rPr>
            <w:noProof/>
            <w:webHidden/>
          </w:rPr>
          <w:t>3</w:t>
        </w:r>
        <w:r w:rsidR="00345588">
          <w:rPr>
            <w:noProof/>
            <w:webHidden/>
          </w:rPr>
          <w:fldChar w:fldCharType="end"/>
        </w:r>
      </w:hyperlink>
    </w:p>
    <w:p w14:paraId="59D31006" w14:textId="2D1EAEFD" w:rsidR="00345588" w:rsidRDefault="00CF0E7E">
      <w:pPr>
        <w:pStyle w:val="22"/>
        <w:tabs>
          <w:tab w:val="right" w:leader="dot" w:pos="9344"/>
        </w:tabs>
        <w:rPr>
          <w:rFonts w:asciiTheme="minorHAnsi" w:eastAsiaTheme="minorEastAsia" w:hAnsiTheme="minorHAnsi" w:cstheme="minorBidi"/>
          <w:noProof/>
          <w:szCs w:val="24"/>
        </w:rPr>
      </w:pPr>
      <w:hyperlink w:anchor="_Toc105734430" w:history="1">
        <w:r w:rsidR="00345588" w:rsidRPr="00900C33">
          <w:rPr>
            <w:rStyle w:val="a8"/>
            <w:bCs/>
            <w:noProof/>
          </w:rPr>
          <w:t>Вимоги до програмного забезпечення</w:t>
        </w:r>
        <w:r w:rsidR="00345588">
          <w:rPr>
            <w:noProof/>
            <w:webHidden/>
          </w:rPr>
          <w:tab/>
        </w:r>
        <w:r w:rsidR="00345588">
          <w:rPr>
            <w:noProof/>
            <w:webHidden/>
          </w:rPr>
          <w:fldChar w:fldCharType="begin"/>
        </w:r>
        <w:r w:rsidR="00345588">
          <w:rPr>
            <w:noProof/>
            <w:webHidden/>
          </w:rPr>
          <w:instrText xml:space="preserve"> PAGEREF _Toc105734430 \h </w:instrText>
        </w:r>
        <w:r w:rsidR="00345588">
          <w:rPr>
            <w:noProof/>
            <w:webHidden/>
          </w:rPr>
        </w:r>
        <w:r w:rsidR="00345588">
          <w:rPr>
            <w:noProof/>
            <w:webHidden/>
          </w:rPr>
          <w:fldChar w:fldCharType="separate"/>
        </w:r>
        <w:r w:rsidR="001472A5">
          <w:rPr>
            <w:noProof/>
            <w:webHidden/>
          </w:rPr>
          <w:t>3</w:t>
        </w:r>
        <w:r w:rsidR="00345588">
          <w:rPr>
            <w:noProof/>
            <w:webHidden/>
          </w:rPr>
          <w:fldChar w:fldCharType="end"/>
        </w:r>
      </w:hyperlink>
    </w:p>
    <w:p w14:paraId="111AA30E" w14:textId="6B3E6ABD" w:rsidR="00345588" w:rsidRDefault="00CF0E7E">
      <w:pPr>
        <w:pStyle w:val="22"/>
        <w:tabs>
          <w:tab w:val="right" w:leader="dot" w:pos="9344"/>
        </w:tabs>
        <w:rPr>
          <w:rFonts w:asciiTheme="minorHAnsi" w:eastAsiaTheme="minorEastAsia" w:hAnsiTheme="minorHAnsi" w:cstheme="minorBidi"/>
          <w:noProof/>
          <w:szCs w:val="24"/>
        </w:rPr>
      </w:pPr>
      <w:hyperlink w:anchor="_Toc105734431" w:history="1">
        <w:r w:rsidR="00345588" w:rsidRPr="00900C33">
          <w:rPr>
            <w:rStyle w:val="a8"/>
            <w:bCs/>
            <w:noProof/>
          </w:rPr>
          <w:t>Вимоги до апаратної частини</w:t>
        </w:r>
        <w:r w:rsidR="00345588">
          <w:rPr>
            <w:noProof/>
            <w:webHidden/>
          </w:rPr>
          <w:tab/>
        </w:r>
        <w:r w:rsidR="00345588">
          <w:rPr>
            <w:noProof/>
            <w:webHidden/>
          </w:rPr>
          <w:fldChar w:fldCharType="begin"/>
        </w:r>
        <w:r w:rsidR="00345588">
          <w:rPr>
            <w:noProof/>
            <w:webHidden/>
          </w:rPr>
          <w:instrText xml:space="preserve"> PAGEREF _Toc105734431 \h </w:instrText>
        </w:r>
        <w:r w:rsidR="00345588">
          <w:rPr>
            <w:noProof/>
            <w:webHidden/>
          </w:rPr>
        </w:r>
        <w:r w:rsidR="00345588">
          <w:rPr>
            <w:noProof/>
            <w:webHidden/>
          </w:rPr>
          <w:fldChar w:fldCharType="separate"/>
        </w:r>
        <w:r w:rsidR="001472A5">
          <w:rPr>
            <w:noProof/>
            <w:webHidden/>
          </w:rPr>
          <w:t>3</w:t>
        </w:r>
        <w:r w:rsidR="00345588">
          <w:rPr>
            <w:noProof/>
            <w:webHidden/>
          </w:rPr>
          <w:fldChar w:fldCharType="end"/>
        </w:r>
      </w:hyperlink>
    </w:p>
    <w:p w14:paraId="45EE00A4" w14:textId="77472F22" w:rsidR="00345588" w:rsidRDefault="00CF0E7E">
      <w:pPr>
        <w:pStyle w:val="12"/>
        <w:rPr>
          <w:rFonts w:asciiTheme="minorHAnsi" w:eastAsiaTheme="minorEastAsia" w:hAnsiTheme="minorHAnsi" w:cstheme="minorBidi"/>
          <w:caps w:val="0"/>
          <w:noProof/>
          <w:szCs w:val="24"/>
        </w:rPr>
      </w:pPr>
      <w:hyperlink w:anchor="_Toc105734432" w:history="1">
        <w:r w:rsidR="00345588" w:rsidRPr="00900C33">
          <w:rPr>
            <w:rStyle w:val="a8"/>
            <w:b/>
            <w:bCs/>
            <w:noProof/>
            <w:lang w:val="uk-UA"/>
          </w:rPr>
          <w:t>ЕТАПИ РОЗРОБКИ</w:t>
        </w:r>
        <w:r w:rsidR="00345588">
          <w:rPr>
            <w:noProof/>
            <w:webHidden/>
          </w:rPr>
          <w:tab/>
        </w:r>
        <w:r w:rsidR="00345588">
          <w:rPr>
            <w:noProof/>
            <w:webHidden/>
          </w:rPr>
          <w:fldChar w:fldCharType="begin"/>
        </w:r>
        <w:r w:rsidR="00345588">
          <w:rPr>
            <w:noProof/>
            <w:webHidden/>
          </w:rPr>
          <w:instrText xml:space="preserve"> PAGEREF _Toc105734432 \h </w:instrText>
        </w:r>
        <w:r w:rsidR="00345588">
          <w:rPr>
            <w:noProof/>
            <w:webHidden/>
          </w:rPr>
        </w:r>
        <w:r w:rsidR="00345588">
          <w:rPr>
            <w:noProof/>
            <w:webHidden/>
          </w:rPr>
          <w:fldChar w:fldCharType="separate"/>
        </w:r>
        <w:r w:rsidR="001472A5">
          <w:rPr>
            <w:noProof/>
            <w:webHidden/>
          </w:rPr>
          <w:t>3</w:t>
        </w:r>
        <w:r w:rsidR="00345588">
          <w:rPr>
            <w:noProof/>
            <w:webHidden/>
          </w:rPr>
          <w:fldChar w:fldCharType="end"/>
        </w:r>
      </w:hyperlink>
    </w:p>
    <w:p w14:paraId="4E70C546" w14:textId="569B6207" w:rsidR="00F47216" w:rsidRPr="00CD265E" w:rsidRDefault="00AD5BB7" w:rsidP="00F47216">
      <w:pPr>
        <w:pStyle w:val="CText"/>
        <w:rPr>
          <w:lang w:val="ru-RU" w:eastAsia="uk-UA"/>
        </w:rPr>
      </w:pPr>
      <w:r w:rsidRPr="00E34F2C">
        <w:rPr>
          <w:lang w:val="ru-RU" w:eastAsia="uk-UA"/>
        </w:rPr>
        <w:fldChar w:fldCharType="end"/>
      </w:r>
    </w:p>
    <w:p w14:paraId="574CE1AD" w14:textId="77777777" w:rsidR="00F47216" w:rsidRPr="00CD265E" w:rsidRDefault="00F47216" w:rsidP="00F47216">
      <w:pPr>
        <w:pStyle w:val="CText"/>
        <w:rPr>
          <w:lang w:val="ru-RU" w:eastAsia="uk-UA"/>
        </w:rPr>
      </w:pPr>
    </w:p>
    <w:p w14:paraId="3B7A7C1F" w14:textId="77777777" w:rsidR="00F47216" w:rsidRDefault="00F47216" w:rsidP="00F47216">
      <w:pPr>
        <w:spacing w:after="160" w:line="259" w:lineRule="auto"/>
        <w:rPr>
          <w:rFonts w:eastAsia="Calibri"/>
          <w:szCs w:val="28"/>
          <w:lang w:val="ru-RU" w:eastAsia="uk-UA"/>
        </w:rPr>
      </w:pPr>
      <w:r>
        <w:rPr>
          <w:lang w:val="ru-RU" w:eastAsia="uk-UA"/>
        </w:rPr>
        <w:br w:type="page"/>
      </w:r>
    </w:p>
    <w:p w14:paraId="64F875AB" w14:textId="77777777" w:rsidR="00F47216" w:rsidRPr="00CD265E" w:rsidRDefault="00F47216" w:rsidP="00F47216">
      <w:pPr>
        <w:pStyle w:val="CText"/>
        <w:rPr>
          <w:lang w:val="ru-RU" w:eastAsia="uk-UA"/>
        </w:rPr>
        <w:sectPr w:rsidR="00F47216" w:rsidRPr="00CD265E" w:rsidSect="00A84D01">
          <w:headerReference w:type="first" r:id="rId10"/>
          <w:pgSz w:w="11906" w:h="16838"/>
          <w:pgMar w:top="851" w:right="851" w:bottom="3260" w:left="1701" w:header="709" w:footer="709" w:gutter="0"/>
          <w:pgNumType w:start="66"/>
          <w:cols w:space="708"/>
          <w:titlePg/>
          <w:docGrid w:linePitch="360"/>
        </w:sectPr>
      </w:pPr>
    </w:p>
    <w:p w14:paraId="118CD3DF" w14:textId="6CDA5706" w:rsidR="00DD3ABE" w:rsidRPr="003947A3" w:rsidRDefault="000303A1" w:rsidP="00AE152F">
      <w:pPr>
        <w:spacing w:after="120" w:line="360" w:lineRule="auto"/>
        <w:jc w:val="center"/>
        <w:rPr>
          <w:b/>
          <w:bCs/>
          <w:sz w:val="36"/>
          <w:szCs w:val="36"/>
          <w:lang w:val="uk-UA"/>
        </w:rPr>
      </w:pPr>
      <w:r>
        <w:rPr>
          <w:b/>
          <w:bCs/>
          <w:sz w:val="36"/>
          <w:szCs w:val="36"/>
          <w:lang w:val="uk-UA"/>
        </w:rPr>
        <w:lastRenderedPageBreak/>
        <w:fldChar w:fldCharType="begin"/>
      </w:r>
      <w:r>
        <w:rPr>
          <w:b/>
          <w:bCs/>
          <w:sz w:val="36"/>
          <w:szCs w:val="36"/>
          <w:lang w:val="uk-UA"/>
        </w:rPr>
        <w:instrText xml:space="preserve"> TC  "</w:instrText>
      </w:r>
      <w:bookmarkStart w:id="0" w:name="_Toc72755174"/>
      <w:bookmarkStart w:id="1" w:name="_Toc105734424"/>
      <w:r>
        <w:rPr>
          <w:b/>
          <w:bCs/>
          <w:sz w:val="36"/>
          <w:szCs w:val="36"/>
          <w:lang w:val="uk-UA"/>
        </w:rPr>
        <w:instrText>НАЙМЕНУВАННЯ ТА ОБЛАСТЬ ЗАСТОСУВАННЯ</w:instrText>
      </w:r>
      <w:bookmarkEnd w:id="0"/>
      <w:bookmarkEnd w:id="1"/>
      <w:r>
        <w:rPr>
          <w:b/>
          <w:bCs/>
          <w:sz w:val="36"/>
          <w:szCs w:val="36"/>
          <w:lang w:val="uk-UA"/>
        </w:rPr>
        <w:instrText xml:space="preserve">" \f </w:instrText>
      </w:r>
      <w:r>
        <w:rPr>
          <w:b/>
          <w:bCs/>
          <w:sz w:val="36"/>
          <w:szCs w:val="36"/>
          <w:lang w:val="en-US"/>
        </w:rPr>
        <w:instrText>x</w:instrText>
      </w:r>
      <w:r>
        <w:rPr>
          <w:b/>
          <w:bCs/>
          <w:sz w:val="36"/>
          <w:szCs w:val="36"/>
          <w:lang w:val="uk-UA"/>
        </w:rPr>
        <w:instrText xml:space="preserve">\l 1 </w:instrText>
      </w:r>
      <w:r>
        <w:rPr>
          <w:b/>
          <w:bCs/>
          <w:sz w:val="36"/>
          <w:szCs w:val="36"/>
          <w:lang w:val="uk-UA"/>
        </w:rPr>
        <w:fldChar w:fldCharType="end"/>
      </w:r>
      <w:r w:rsidR="00F47216" w:rsidRPr="00246432">
        <w:rPr>
          <w:b/>
          <w:bCs/>
          <w:sz w:val="36"/>
          <w:szCs w:val="36"/>
          <w:lang w:val="uk-UA"/>
        </w:rPr>
        <w:t>1 НАЙМЕНУВАННЯ ТА ОБЛАСТЬ ЗАСТОСУВАННЯ</w:t>
      </w:r>
    </w:p>
    <w:p w14:paraId="4ACD409C" w14:textId="77777777" w:rsidR="004B00EE" w:rsidRPr="004B00EE" w:rsidRDefault="004B00EE" w:rsidP="004B00EE">
      <w:pPr>
        <w:pStyle w:val="PZmaintext"/>
      </w:pPr>
      <w:r w:rsidRPr="004B00EE">
        <w:t>Це технічне завдання поширюється на розробку програмного модуля для комунікації компонентів розподіленої інформаційної системи з одноранговою архітектурою. Область застосування: альтернатива найбільш розповсюдженої бібліотеки інструментів для побудови розподілених систем – libp2p.</w:t>
      </w:r>
    </w:p>
    <w:p w14:paraId="57052F6E" w14:textId="77E5DF09" w:rsidR="00AD36A2" w:rsidRPr="007043BD" w:rsidRDefault="00AD36A2" w:rsidP="00551B03">
      <w:pPr>
        <w:pStyle w:val="PZmaintext"/>
      </w:pPr>
    </w:p>
    <w:p w14:paraId="21EB03C3" w14:textId="04044CA2" w:rsidR="00F217F7" w:rsidRPr="000303A1" w:rsidRDefault="008435EF" w:rsidP="004E3CA5">
      <w:pPr>
        <w:tabs>
          <w:tab w:val="center" w:pos="5102"/>
          <w:tab w:val="left" w:pos="8205"/>
        </w:tabs>
        <w:spacing w:after="120" w:line="360" w:lineRule="auto"/>
        <w:rPr>
          <w:b/>
          <w:bCs/>
          <w:sz w:val="36"/>
          <w:szCs w:val="36"/>
          <w:lang w:val="uk-UA"/>
        </w:rPr>
      </w:pPr>
      <w:r>
        <w:rPr>
          <w:b/>
          <w:bCs/>
          <w:sz w:val="32"/>
          <w:szCs w:val="32"/>
          <w:lang w:val="uk-UA"/>
        </w:rPr>
        <w:tab/>
      </w:r>
      <w:r w:rsidR="000303A1">
        <w:rPr>
          <w:b/>
          <w:bCs/>
          <w:sz w:val="36"/>
          <w:szCs w:val="36"/>
          <w:lang w:val="uk-UA"/>
        </w:rPr>
        <w:fldChar w:fldCharType="begin"/>
      </w:r>
      <w:r w:rsidR="000303A1">
        <w:rPr>
          <w:b/>
          <w:bCs/>
          <w:sz w:val="36"/>
          <w:szCs w:val="36"/>
          <w:lang w:val="uk-UA"/>
        </w:rPr>
        <w:instrText xml:space="preserve"> TC  "</w:instrText>
      </w:r>
      <w:r w:rsidR="000303A1" w:rsidRPr="000303A1">
        <w:rPr>
          <w:b/>
          <w:bCs/>
          <w:sz w:val="36"/>
          <w:szCs w:val="36"/>
          <w:lang w:val="uk-UA"/>
        </w:rPr>
        <w:instrText xml:space="preserve"> </w:instrText>
      </w:r>
      <w:bookmarkStart w:id="2" w:name="_Toc72755175"/>
      <w:bookmarkStart w:id="3" w:name="_Toc105734425"/>
      <w:r w:rsidR="000303A1" w:rsidRPr="000303A1">
        <w:rPr>
          <w:b/>
          <w:bCs/>
          <w:sz w:val="36"/>
          <w:szCs w:val="36"/>
          <w:lang w:val="uk-UA"/>
        </w:rPr>
        <w:instrText>ПІДСТАВИ ДЛЯ РОЗРОБКИ</w:instrText>
      </w:r>
      <w:bookmarkEnd w:id="2"/>
      <w:bookmarkEnd w:id="3"/>
      <w:r w:rsidR="000303A1">
        <w:rPr>
          <w:b/>
          <w:bCs/>
          <w:sz w:val="36"/>
          <w:szCs w:val="36"/>
          <w:lang w:val="uk-UA"/>
        </w:rPr>
        <w:instrText xml:space="preserve"> " \f </w:instrText>
      </w:r>
      <w:r w:rsidR="000303A1">
        <w:rPr>
          <w:b/>
          <w:bCs/>
          <w:sz w:val="36"/>
          <w:szCs w:val="36"/>
          <w:lang w:val="en-US"/>
        </w:rPr>
        <w:instrText>x</w:instrText>
      </w:r>
      <w:r w:rsidR="000303A1">
        <w:rPr>
          <w:b/>
          <w:bCs/>
          <w:sz w:val="36"/>
          <w:szCs w:val="36"/>
          <w:lang w:val="uk-UA"/>
        </w:rPr>
        <w:instrText xml:space="preserve">\l 1 </w:instrText>
      </w:r>
      <w:r w:rsidR="000303A1">
        <w:rPr>
          <w:b/>
          <w:bCs/>
          <w:sz w:val="36"/>
          <w:szCs w:val="36"/>
          <w:lang w:val="uk-UA"/>
        </w:rPr>
        <w:fldChar w:fldCharType="end"/>
      </w:r>
      <w:r w:rsidR="00F47216" w:rsidRPr="000303A1">
        <w:rPr>
          <w:b/>
          <w:bCs/>
          <w:sz w:val="36"/>
          <w:szCs w:val="36"/>
          <w:lang w:val="uk-UA"/>
        </w:rPr>
        <w:t>2 ПІДСТАВИ ДЛЯ РОЗРОБКИ</w:t>
      </w:r>
      <w:r w:rsidRPr="000303A1">
        <w:rPr>
          <w:b/>
          <w:bCs/>
          <w:sz w:val="36"/>
          <w:szCs w:val="36"/>
          <w:lang w:val="uk-UA"/>
        </w:rPr>
        <w:tab/>
      </w:r>
    </w:p>
    <w:p w14:paraId="5CD7D8AE" w14:textId="18ACEC5A" w:rsidR="004B00EE" w:rsidRDefault="004B00EE" w:rsidP="004B00EE">
      <w:pPr>
        <w:pStyle w:val="PZmaintext"/>
      </w:pPr>
      <w:r>
        <w:t>Підставою для розробки є завдання на виконання бакалаврського проєкту за спеціальністю 121 “Інженерія програмного забезпечення”, затверджене кафедрою Обчислювальної техніки Національного технічного Університету України “Київський Політехнічний інститут імені Ігоря Сікорського”.</w:t>
      </w:r>
    </w:p>
    <w:p w14:paraId="487675AF" w14:textId="77777777" w:rsidR="00710627" w:rsidRPr="00F807DF" w:rsidRDefault="00710627" w:rsidP="00551B03">
      <w:pPr>
        <w:pStyle w:val="PZmaintext"/>
      </w:pPr>
    </w:p>
    <w:p w14:paraId="30BD6C88" w14:textId="39DDF899" w:rsidR="00F47216" w:rsidRDefault="000303A1" w:rsidP="00AA1EA5">
      <w:pPr>
        <w:spacing w:after="120" w:line="360" w:lineRule="auto"/>
        <w:jc w:val="center"/>
        <w:rPr>
          <w:b/>
          <w:bCs/>
          <w:sz w:val="36"/>
          <w:szCs w:val="36"/>
          <w:lang w:val="uk-UA"/>
        </w:rPr>
      </w:pPr>
      <w:r>
        <w:rPr>
          <w:b/>
          <w:bCs/>
          <w:sz w:val="36"/>
          <w:szCs w:val="36"/>
          <w:lang w:val="uk-UA"/>
        </w:rPr>
        <w:fldChar w:fldCharType="begin"/>
      </w:r>
      <w:r>
        <w:rPr>
          <w:b/>
          <w:bCs/>
          <w:sz w:val="36"/>
          <w:szCs w:val="36"/>
          <w:lang w:val="uk-UA"/>
        </w:rPr>
        <w:instrText xml:space="preserve"> TC  "</w:instrText>
      </w:r>
      <w:r w:rsidRPr="000303A1">
        <w:rPr>
          <w:b/>
          <w:bCs/>
          <w:sz w:val="36"/>
          <w:szCs w:val="36"/>
          <w:lang w:val="uk-UA"/>
        </w:rPr>
        <w:instrText xml:space="preserve"> </w:instrText>
      </w:r>
      <w:bookmarkStart w:id="4" w:name="_Toc72755176"/>
      <w:bookmarkStart w:id="5" w:name="_Toc105734426"/>
      <w:r w:rsidRPr="000303A1">
        <w:rPr>
          <w:b/>
          <w:bCs/>
          <w:sz w:val="36"/>
          <w:szCs w:val="36"/>
          <w:lang w:val="uk-UA"/>
        </w:rPr>
        <w:instrText>МЕТА ТА ПРИЗНАЧЕННЯ РОЗРОБКИ</w:instrText>
      </w:r>
      <w:bookmarkEnd w:id="4"/>
      <w:bookmarkEnd w:id="5"/>
      <w:r>
        <w:rPr>
          <w:b/>
          <w:bCs/>
          <w:sz w:val="36"/>
          <w:szCs w:val="36"/>
          <w:lang w:val="uk-UA"/>
        </w:rPr>
        <w:instrText xml:space="preserve"> " \f </w:instrText>
      </w:r>
      <w:r>
        <w:rPr>
          <w:b/>
          <w:bCs/>
          <w:sz w:val="36"/>
          <w:szCs w:val="36"/>
          <w:lang w:val="en-US"/>
        </w:rPr>
        <w:instrText>x</w:instrText>
      </w:r>
      <w:r>
        <w:rPr>
          <w:b/>
          <w:bCs/>
          <w:sz w:val="36"/>
          <w:szCs w:val="36"/>
          <w:lang w:val="uk-UA"/>
        </w:rPr>
        <w:instrText xml:space="preserve">\l 1 </w:instrText>
      </w:r>
      <w:r>
        <w:rPr>
          <w:b/>
          <w:bCs/>
          <w:sz w:val="36"/>
          <w:szCs w:val="36"/>
          <w:lang w:val="uk-UA"/>
        </w:rPr>
        <w:fldChar w:fldCharType="end"/>
      </w:r>
      <w:r w:rsidR="00F47216" w:rsidRPr="000303A1">
        <w:rPr>
          <w:b/>
          <w:bCs/>
          <w:sz w:val="36"/>
          <w:szCs w:val="36"/>
          <w:lang w:val="uk-UA"/>
        </w:rPr>
        <w:t>3 МЕТА ТА ПРИЗНАЧЕННЯ РОЗРОБКИ</w:t>
      </w:r>
    </w:p>
    <w:p w14:paraId="681FC082" w14:textId="77777777" w:rsidR="00182895" w:rsidRPr="00182895" w:rsidRDefault="00182895" w:rsidP="00182895">
      <w:pPr>
        <w:pStyle w:val="PZmaintext"/>
      </w:pPr>
      <w:r w:rsidRPr="00182895">
        <w:t>Метою та призначенням даної роботи є програмного модуля для комунікації компонентів розподіленої інформаційної системи з одноранговою архітектурою, що дозволить заощадити час на розробку.</w:t>
      </w:r>
    </w:p>
    <w:p w14:paraId="038D9877" w14:textId="77777777" w:rsidR="00710627" w:rsidRPr="00551B03" w:rsidRDefault="00710627" w:rsidP="00551B03">
      <w:pPr>
        <w:pStyle w:val="PZmaintext"/>
      </w:pPr>
    </w:p>
    <w:p w14:paraId="640375C7" w14:textId="77777777" w:rsidR="000303A1" w:rsidRPr="000303A1" w:rsidRDefault="000303A1" w:rsidP="000303A1">
      <w:pPr>
        <w:spacing w:after="120"/>
        <w:jc w:val="center"/>
        <w:rPr>
          <w:b/>
          <w:bCs/>
          <w:sz w:val="36"/>
          <w:szCs w:val="36"/>
          <w:lang w:val="uk-UA"/>
        </w:rPr>
      </w:pPr>
      <w:r>
        <w:rPr>
          <w:b/>
          <w:bCs/>
          <w:sz w:val="36"/>
          <w:szCs w:val="36"/>
          <w:lang w:val="uk-UA"/>
        </w:rPr>
        <w:fldChar w:fldCharType="begin"/>
      </w:r>
      <w:r>
        <w:rPr>
          <w:b/>
          <w:bCs/>
          <w:sz w:val="36"/>
          <w:szCs w:val="36"/>
          <w:lang w:val="uk-UA"/>
        </w:rPr>
        <w:instrText xml:space="preserve"> TC  "</w:instrText>
      </w:r>
      <w:r w:rsidRPr="000303A1">
        <w:rPr>
          <w:b/>
          <w:bCs/>
          <w:sz w:val="36"/>
          <w:szCs w:val="36"/>
          <w:lang w:val="uk-UA"/>
        </w:rPr>
        <w:instrText xml:space="preserve"> </w:instrText>
      </w:r>
      <w:bookmarkStart w:id="6" w:name="_Toc72755177"/>
      <w:bookmarkStart w:id="7" w:name="_Toc105734427"/>
      <w:r w:rsidRPr="000303A1">
        <w:rPr>
          <w:b/>
          <w:bCs/>
          <w:sz w:val="36"/>
          <w:szCs w:val="36"/>
          <w:lang w:val="uk-UA"/>
        </w:rPr>
        <w:instrText>ДЖЕРЕЛА РОЗРОБКИ</w:instrText>
      </w:r>
      <w:bookmarkEnd w:id="6"/>
      <w:bookmarkEnd w:id="7"/>
    </w:p>
    <w:p w14:paraId="713D6AAC" w14:textId="230A7A53" w:rsidR="00F47216" w:rsidRPr="000303A1" w:rsidRDefault="000303A1" w:rsidP="00975CAA">
      <w:pPr>
        <w:spacing w:after="120" w:line="360" w:lineRule="auto"/>
        <w:jc w:val="center"/>
        <w:rPr>
          <w:b/>
          <w:bCs/>
          <w:sz w:val="36"/>
          <w:szCs w:val="36"/>
          <w:lang w:val="uk-UA"/>
        </w:rPr>
      </w:pPr>
      <w:r>
        <w:rPr>
          <w:b/>
          <w:bCs/>
          <w:sz w:val="36"/>
          <w:szCs w:val="36"/>
          <w:lang w:val="uk-UA"/>
        </w:rPr>
        <w:instrText xml:space="preserve">" \f </w:instrText>
      </w:r>
      <w:r>
        <w:rPr>
          <w:b/>
          <w:bCs/>
          <w:sz w:val="36"/>
          <w:szCs w:val="36"/>
          <w:lang w:val="en-US"/>
        </w:rPr>
        <w:instrText>x</w:instrText>
      </w:r>
      <w:r>
        <w:rPr>
          <w:b/>
          <w:bCs/>
          <w:sz w:val="36"/>
          <w:szCs w:val="36"/>
          <w:lang w:val="uk-UA"/>
        </w:rPr>
        <w:instrText xml:space="preserve">\l 1 </w:instrText>
      </w:r>
      <w:r>
        <w:rPr>
          <w:b/>
          <w:bCs/>
          <w:sz w:val="36"/>
          <w:szCs w:val="36"/>
          <w:lang w:val="uk-UA"/>
        </w:rPr>
        <w:fldChar w:fldCharType="end"/>
      </w:r>
      <w:r w:rsidR="00F47216" w:rsidRPr="000303A1">
        <w:rPr>
          <w:b/>
          <w:bCs/>
          <w:sz w:val="36"/>
          <w:szCs w:val="36"/>
          <w:lang w:val="uk-UA"/>
        </w:rPr>
        <w:t>4 ДЖЕРЕЛА РОЗРОБКИ</w:t>
      </w:r>
    </w:p>
    <w:p w14:paraId="015D27F2" w14:textId="0921369F" w:rsidR="00A03B99" w:rsidRDefault="00A03B99" w:rsidP="00E449AD">
      <w:pPr>
        <w:pStyle w:val="PZmaintext"/>
      </w:pPr>
      <w:r w:rsidRPr="00A03B99">
        <w:t>Джерелом розробки є науково-технічна література про однорангові мережі, стандарти інтерфейсів ПО, довідники та офіційні документації, публікації та статті в мережі Інтернет на дану тему.</w:t>
      </w:r>
    </w:p>
    <w:p w14:paraId="43135898" w14:textId="77777777" w:rsidR="00E449AD" w:rsidRPr="00E449AD" w:rsidRDefault="00E449AD" w:rsidP="00E449AD">
      <w:pPr>
        <w:pStyle w:val="PZmaintext"/>
      </w:pPr>
    </w:p>
    <w:p w14:paraId="4B54C459" w14:textId="14AB9F2B" w:rsidR="00F47216" w:rsidRPr="000303A1" w:rsidRDefault="000303A1" w:rsidP="005E0CA4">
      <w:pPr>
        <w:spacing w:after="120" w:line="360" w:lineRule="auto"/>
        <w:jc w:val="center"/>
        <w:rPr>
          <w:b/>
          <w:bCs/>
          <w:sz w:val="36"/>
          <w:szCs w:val="36"/>
          <w:lang w:val="uk-UA"/>
        </w:rPr>
      </w:pPr>
      <w:r>
        <w:rPr>
          <w:b/>
          <w:bCs/>
          <w:sz w:val="36"/>
          <w:szCs w:val="36"/>
          <w:lang w:val="uk-UA"/>
        </w:rPr>
        <w:fldChar w:fldCharType="begin"/>
      </w:r>
      <w:r>
        <w:rPr>
          <w:b/>
          <w:bCs/>
          <w:sz w:val="36"/>
          <w:szCs w:val="36"/>
          <w:lang w:val="uk-UA"/>
        </w:rPr>
        <w:instrText xml:space="preserve"> TC  "</w:instrText>
      </w:r>
      <w:r w:rsidRPr="000303A1">
        <w:rPr>
          <w:b/>
          <w:bCs/>
          <w:sz w:val="36"/>
          <w:szCs w:val="36"/>
          <w:lang w:val="uk-UA"/>
        </w:rPr>
        <w:instrText xml:space="preserve"> </w:instrText>
      </w:r>
      <w:bookmarkStart w:id="8" w:name="_Toc72755178"/>
      <w:bookmarkStart w:id="9" w:name="_Toc105734428"/>
      <w:r w:rsidRPr="000303A1">
        <w:rPr>
          <w:b/>
          <w:bCs/>
          <w:sz w:val="36"/>
          <w:szCs w:val="36"/>
          <w:lang w:val="uk-UA"/>
        </w:rPr>
        <w:instrText>ТЕХНІЧНІ ВИМОГИ</w:instrText>
      </w:r>
      <w:bookmarkEnd w:id="8"/>
      <w:bookmarkEnd w:id="9"/>
      <w:r>
        <w:rPr>
          <w:b/>
          <w:bCs/>
          <w:sz w:val="36"/>
          <w:szCs w:val="36"/>
          <w:lang w:val="uk-UA"/>
        </w:rPr>
        <w:instrText xml:space="preserve"> " \f </w:instrText>
      </w:r>
      <w:r>
        <w:rPr>
          <w:b/>
          <w:bCs/>
          <w:sz w:val="36"/>
          <w:szCs w:val="36"/>
          <w:lang w:val="en-US"/>
        </w:rPr>
        <w:instrText>x</w:instrText>
      </w:r>
      <w:r>
        <w:rPr>
          <w:b/>
          <w:bCs/>
          <w:sz w:val="36"/>
          <w:szCs w:val="36"/>
          <w:lang w:val="uk-UA"/>
        </w:rPr>
        <w:instrText xml:space="preserve">\l 1 </w:instrText>
      </w:r>
      <w:r>
        <w:rPr>
          <w:b/>
          <w:bCs/>
          <w:sz w:val="36"/>
          <w:szCs w:val="36"/>
          <w:lang w:val="uk-UA"/>
        </w:rPr>
        <w:fldChar w:fldCharType="end"/>
      </w:r>
      <w:r w:rsidR="00F47216" w:rsidRPr="000303A1">
        <w:rPr>
          <w:b/>
          <w:bCs/>
          <w:sz w:val="36"/>
          <w:szCs w:val="36"/>
          <w:lang w:val="uk-UA"/>
        </w:rPr>
        <w:t>5 ТЕХНІЧНІ ВИМОГИ</w:t>
      </w:r>
    </w:p>
    <w:bookmarkStart w:id="10" w:name="_Toc42028940"/>
    <w:bookmarkStart w:id="11" w:name="_Toc42078939"/>
    <w:bookmarkStart w:id="12" w:name="_Toc42079118"/>
    <w:bookmarkStart w:id="13" w:name="_Toc42169327"/>
    <w:bookmarkStart w:id="14" w:name="_Toc42194979"/>
    <w:bookmarkStart w:id="15" w:name="_Toc42198982"/>
    <w:p w14:paraId="3D0BC0CA" w14:textId="77777777" w:rsidR="0055529B" w:rsidRDefault="000303A1" w:rsidP="0055529B">
      <w:pPr>
        <w:pStyle w:val="CHeader2"/>
        <w:outlineLvl w:val="9"/>
        <w:rPr>
          <w:bCs/>
          <w:sz w:val="32"/>
          <w:szCs w:val="32"/>
        </w:rPr>
      </w:pPr>
      <w:r>
        <w:rPr>
          <w:bCs/>
          <w:sz w:val="32"/>
          <w:szCs w:val="32"/>
        </w:rPr>
        <w:fldChar w:fldCharType="begin"/>
      </w:r>
      <w:r>
        <w:rPr>
          <w:bCs/>
          <w:sz w:val="32"/>
          <w:szCs w:val="32"/>
        </w:rPr>
        <w:instrText xml:space="preserve"> TC  "</w:instrText>
      </w:r>
      <w:r w:rsidR="00AC00E1" w:rsidRPr="00AC00E1">
        <w:rPr>
          <w:bCs/>
          <w:sz w:val="32"/>
          <w:szCs w:val="32"/>
        </w:rPr>
        <w:instrText xml:space="preserve"> </w:instrText>
      </w:r>
      <w:bookmarkStart w:id="16" w:name="_Toc72755179"/>
      <w:bookmarkStart w:id="17" w:name="_Toc105734429"/>
      <w:r w:rsidR="00AC00E1" w:rsidRPr="000303A1">
        <w:rPr>
          <w:bCs/>
          <w:sz w:val="32"/>
          <w:szCs w:val="32"/>
        </w:rPr>
        <w:instrText xml:space="preserve">Вимоги до </w:instrText>
      </w:r>
      <w:r w:rsidR="00AC00E1">
        <w:rPr>
          <w:bCs/>
          <w:sz w:val="32"/>
          <w:szCs w:val="32"/>
        </w:rPr>
        <w:instrText>розробленого продукту</w:instrText>
      </w:r>
      <w:bookmarkEnd w:id="16"/>
      <w:bookmarkEnd w:id="17"/>
      <w:r w:rsidR="00AC00E1">
        <w:rPr>
          <w:bCs/>
          <w:sz w:val="32"/>
          <w:szCs w:val="32"/>
        </w:rPr>
        <w:instrText xml:space="preserve"> </w:instrText>
      </w:r>
      <w:r>
        <w:rPr>
          <w:bCs/>
          <w:sz w:val="32"/>
          <w:szCs w:val="32"/>
        </w:rPr>
        <w:instrText xml:space="preserve">" \f </w:instrText>
      </w:r>
      <w:r>
        <w:rPr>
          <w:bCs/>
          <w:sz w:val="32"/>
          <w:szCs w:val="32"/>
          <w:lang w:val="en-US"/>
        </w:rPr>
        <w:instrText>x</w:instrText>
      </w:r>
      <w:r>
        <w:rPr>
          <w:bCs/>
          <w:sz w:val="32"/>
          <w:szCs w:val="32"/>
        </w:rPr>
        <w:instrText xml:space="preserve">\l 2 </w:instrText>
      </w:r>
      <w:r>
        <w:rPr>
          <w:bCs/>
          <w:sz w:val="32"/>
          <w:szCs w:val="32"/>
        </w:rPr>
        <w:fldChar w:fldCharType="end"/>
      </w:r>
      <w:r w:rsidR="00F47216" w:rsidRPr="000303A1">
        <w:rPr>
          <w:bCs/>
          <w:sz w:val="32"/>
          <w:szCs w:val="32"/>
        </w:rPr>
        <w:t xml:space="preserve">5.1. Вимоги до </w:t>
      </w:r>
      <w:bookmarkEnd w:id="10"/>
      <w:bookmarkEnd w:id="11"/>
      <w:bookmarkEnd w:id="12"/>
      <w:bookmarkEnd w:id="13"/>
      <w:bookmarkEnd w:id="14"/>
      <w:bookmarkEnd w:id="15"/>
      <w:r w:rsidR="00AC00E1">
        <w:rPr>
          <w:bCs/>
          <w:sz w:val="32"/>
          <w:szCs w:val="32"/>
        </w:rPr>
        <w:t>розробленого продукту</w:t>
      </w:r>
      <w:bookmarkStart w:id="18" w:name="_Toc42028941"/>
      <w:bookmarkStart w:id="19" w:name="_Toc42078940"/>
      <w:bookmarkStart w:id="20" w:name="_Toc42079119"/>
      <w:bookmarkStart w:id="21" w:name="_Toc42169328"/>
      <w:bookmarkStart w:id="22" w:name="_Toc42194980"/>
      <w:bookmarkStart w:id="23" w:name="_Toc42198983"/>
    </w:p>
    <w:p w14:paraId="3F98C1CC" w14:textId="45837066" w:rsidR="00BE3A9C" w:rsidRPr="00430B78" w:rsidRDefault="00430B78" w:rsidP="00430B78">
      <w:pPr>
        <w:pStyle w:val="pz"/>
      </w:pPr>
      <w:r w:rsidRPr="00430B78">
        <w:rPr>
          <w:rFonts w:eastAsiaTheme="minorHAnsi"/>
        </w:rPr>
        <w:t>Зрозуміла документація – пояснення основних деталей реалізації, інструкція використання</w:t>
      </w:r>
      <w:r w:rsidR="0055529B" w:rsidRPr="00430B78">
        <w:t>.</w:t>
      </w:r>
    </w:p>
    <w:p w14:paraId="5E7BCE52" w14:textId="4EA714C0" w:rsidR="00430B78" w:rsidRPr="00430B78" w:rsidRDefault="00430B78" w:rsidP="00430B78">
      <w:pPr>
        <w:pStyle w:val="PZmaintext"/>
        <w:rPr>
          <w:lang w:val="ru-RU"/>
        </w:rPr>
      </w:pPr>
    </w:p>
    <w:p w14:paraId="7AD3F857" w14:textId="77777777" w:rsidR="00430B78" w:rsidRPr="00430B78" w:rsidRDefault="00430B78" w:rsidP="00430B78">
      <w:pPr>
        <w:pStyle w:val="PZmaintext"/>
        <w:rPr>
          <w:lang w:val="ru-RU"/>
        </w:rPr>
      </w:pPr>
    </w:p>
    <w:p w14:paraId="50835C42" w14:textId="33780F63" w:rsidR="00430B78" w:rsidRPr="00430B78" w:rsidRDefault="00430B78" w:rsidP="00430B78">
      <w:pPr>
        <w:pStyle w:val="pz"/>
      </w:pPr>
      <w:r w:rsidRPr="00430B78">
        <w:rPr>
          <w:rFonts w:eastAsiaTheme="minorHAnsi"/>
        </w:rPr>
        <w:lastRenderedPageBreak/>
        <w:t>Зручні кодові інтерфейси компонентів модуля</w:t>
      </w:r>
      <w:r w:rsidRPr="00430B78">
        <w:t>.</w:t>
      </w:r>
    </w:p>
    <w:p w14:paraId="2C19775A" w14:textId="67DCC2B8" w:rsidR="0043034B" w:rsidRPr="00430B78" w:rsidRDefault="00430B78" w:rsidP="00430B78">
      <w:pPr>
        <w:pStyle w:val="pz"/>
      </w:pPr>
      <w:r w:rsidRPr="00430B78">
        <w:rPr>
          <w:rFonts w:eastAsiaTheme="minorHAnsi"/>
        </w:rPr>
        <w:t>Приклад використання модуля</w:t>
      </w:r>
      <w:r w:rsidR="0055529B" w:rsidRPr="00430B78">
        <w:t>.</w:t>
      </w:r>
    </w:p>
    <w:p w14:paraId="7D26DB03" w14:textId="77777777" w:rsidR="00F10331" w:rsidRPr="00F10331" w:rsidRDefault="00F10331" w:rsidP="0055529B">
      <w:pPr>
        <w:pStyle w:val="CHeader2"/>
        <w:ind w:firstLine="0"/>
        <w:outlineLvl w:val="9"/>
        <w:rPr>
          <w:bCs/>
        </w:rPr>
      </w:pPr>
    </w:p>
    <w:p w14:paraId="67E2E146" w14:textId="7F00F317" w:rsidR="00F47216" w:rsidRPr="00430B78" w:rsidRDefault="000303A1" w:rsidP="00F10331">
      <w:pPr>
        <w:pStyle w:val="CHeader2"/>
        <w:outlineLvl w:val="9"/>
        <w:rPr>
          <w:bCs/>
          <w:sz w:val="32"/>
          <w:szCs w:val="32"/>
        </w:rPr>
      </w:pPr>
      <w:r w:rsidRPr="00430B78">
        <w:rPr>
          <w:bCs/>
          <w:sz w:val="32"/>
          <w:szCs w:val="32"/>
        </w:rPr>
        <w:fldChar w:fldCharType="begin"/>
      </w:r>
      <w:r w:rsidRPr="00430B78">
        <w:rPr>
          <w:bCs/>
          <w:sz w:val="32"/>
          <w:szCs w:val="32"/>
        </w:rPr>
        <w:instrText xml:space="preserve"> TC  " </w:instrText>
      </w:r>
      <w:bookmarkStart w:id="24" w:name="_Toc72755180"/>
      <w:bookmarkStart w:id="25" w:name="_Toc105734430"/>
      <w:r w:rsidRPr="00430B78">
        <w:rPr>
          <w:bCs/>
          <w:sz w:val="32"/>
          <w:szCs w:val="32"/>
        </w:rPr>
        <w:instrText>Вимоги до програмного забезпечення</w:instrText>
      </w:r>
      <w:bookmarkEnd w:id="24"/>
      <w:bookmarkEnd w:id="25"/>
      <w:r w:rsidRPr="00430B78">
        <w:rPr>
          <w:bCs/>
          <w:sz w:val="32"/>
          <w:szCs w:val="32"/>
        </w:rPr>
        <w:instrText xml:space="preserve"> " \f </w:instrText>
      </w:r>
      <w:r w:rsidRPr="00430B78">
        <w:rPr>
          <w:bCs/>
          <w:sz w:val="32"/>
          <w:szCs w:val="32"/>
          <w:lang w:val="en-US"/>
        </w:rPr>
        <w:instrText>x</w:instrText>
      </w:r>
      <w:r w:rsidRPr="00430B78">
        <w:rPr>
          <w:bCs/>
          <w:sz w:val="32"/>
          <w:szCs w:val="32"/>
        </w:rPr>
        <w:instrText xml:space="preserve">\l 2 </w:instrText>
      </w:r>
      <w:r w:rsidRPr="00430B78">
        <w:rPr>
          <w:bCs/>
          <w:sz w:val="32"/>
          <w:szCs w:val="32"/>
        </w:rPr>
        <w:fldChar w:fldCharType="end"/>
      </w:r>
      <w:r w:rsidR="00F47216" w:rsidRPr="00430B78">
        <w:rPr>
          <w:bCs/>
          <w:sz w:val="32"/>
          <w:szCs w:val="32"/>
        </w:rPr>
        <w:t>5.2. Вимоги до програмного забезпечення</w:t>
      </w:r>
      <w:bookmarkEnd w:id="18"/>
      <w:bookmarkEnd w:id="19"/>
      <w:bookmarkEnd w:id="20"/>
      <w:bookmarkEnd w:id="21"/>
      <w:bookmarkEnd w:id="22"/>
      <w:bookmarkEnd w:id="23"/>
    </w:p>
    <w:p w14:paraId="1F3645AF" w14:textId="7E5A73D4" w:rsidR="00F807DF" w:rsidRPr="00430B78" w:rsidRDefault="00430B78" w:rsidP="00430B78">
      <w:pPr>
        <w:pStyle w:val="pz"/>
        <w:rPr>
          <w:b/>
        </w:rPr>
      </w:pPr>
      <w:r w:rsidRPr="00430B78">
        <w:rPr>
          <w:rFonts w:ascii="Helvetica Neue" w:eastAsiaTheme="minorHAnsi" w:hAnsi="Helvetica Neue" w:cs="Helvetica Neue"/>
          <w:sz w:val="26"/>
          <w:szCs w:val="26"/>
          <w:lang w:val="ru-RU" w:eastAsia="en-US"/>
        </w:rPr>
        <w:t>ОС</w:t>
      </w:r>
      <w:r w:rsidRPr="00430B78">
        <w:rPr>
          <w:rFonts w:eastAsiaTheme="minorHAnsi"/>
          <w:lang w:eastAsia="en-US"/>
        </w:rPr>
        <w:t xml:space="preserve">: Windows, </w:t>
      </w:r>
      <w:proofErr w:type="spellStart"/>
      <w:r w:rsidRPr="00430B78">
        <w:rPr>
          <w:rFonts w:eastAsiaTheme="minorHAnsi"/>
          <w:lang w:eastAsia="en-US"/>
        </w:rPr>
        <w:t>Mac</w:t>
      </w:r>
      <w:proofErr w:type="spellEnd"/>
      <w:r w:rsidRPr="00430B78">
        <w:rPr>
          <w:rFonts w:eastAsiaTheme="minorHAnsi"/>
          <w:lang w:eastAsia="en-US"/>
        </w:rPr>
        <w:t xml:space="preserve"> чи </w:t>
      </w:r>
      <w:proofErr w:type="spellStart"/>
      <w:r w:rsidRPr="00430B78">
        <w:rPr>
          <w:rFonts w:eastAsiaTheme="minorHAnsi"/>
          <w:lang w:eastAsia="en-US"/>
        </w:rPr>
        <w:t>Linux</w:t>
      </w:r>
      <w:proofErr w:type="spellEnd"/>
      <w:r w:rsidR="00952B3B" w:rsidRPr="00430B78">
        <w:t>.</w:t>
      </w:r>
    </w:p>
    <w:p w14:paraId="243CD433" w14:textId="77777777" w:rsidR="00430B78" w:rsidRPr="00430B78" w:rsidRDefault="00430B78" w:rsidP="00430B78">
      <w:pPr>
        <w:pStyle w:val="pz"/>
        <w:rPr>
          <w:b/>
        </w:rPr>
      </w:pPr>
      <w:r w:rsidRPr="00430B78">
        <w:rPr>
          <w:rFonts w:ascii="Helvetica Neue" w:eastAsiaTheme="minorHAnsi" w:hAnsi="Helvetica Neue" w:cs="Helvetica Neue"/>
          <w:sz w:val="26"/>
          <w:szCs w:val="26"/>
          <w:lang w:val="ru-RU" w:eastAsia="en-US"/>
        </w:rPr>
        <w:t xml:space="preserve">Платформа: Node.js </w:t>
      </w:r>
      <w:proofErr w:type="spellStart"/>
      <w:r w:rsidRPr="00430B78">
        <w:rPr>
          <w:rFonts w:ascii="Helvetica Neue" w:eastAsiaTheme="minorHAnsi" w:hAnsi="Helvetica Neue" w:cs="Helvetica Neue"/>
          <w:sz w:val="26"/>
          <w:szCs w:val="26"/>
          <w:lang w:val="ru-RU" w:eastAsia="en-US"/>
        </w:rPr>
        <w:t>версії</w:t>
      </w:r>
      <w:proofErr w:type="spellEnd"/>
      <w:r w:rsidRPr="00430B78">
        <w:rPr>
          <w:rFonts w:ascii="Helvetica Neue" w:eastAsiaTheme="minorHAnsi" w:hAnsi="Helvetica Neue" w:cs="Helvetica Neue"/>
          <w:sz w:val="26"/>
          <w:szCs w:val="26"/>
          <w:lang w:val="ru-RU" w:eastAsia="en-US"/>
        </w:rPr>
        <w:t xml:space="preserve"> 14 </w:t>
      </w:r>
      <w:proofErr w:type="spellStart"/>
      <w:r w:rsidRPr="00430B78">
        <w:rPr>
          <w:rFonts w:ascii="Helvetica Neue" w:eastAsiaTheme="minorHAnsi" w:hAnsi="Helvetica Neue" w:cs="Helvetica Neue"/>
          <w:sz w:val="26"/>
          <w:szCs w:val="26"/>
          <w:lang w:val="ru-RU" w:eastAsia="en-US"/>
        </w:rPr>
        <w:t>або</w:t>
      </w:r>
      <w:proofErr w:type="spellEnd"/>
      <w:r w:rsidRPr="00430B78">
        <w:rPr>
          <w:rFonts w:ascii="Helvetica Neue" w:eastAsiaTheme="minorHAnsi" w:hAnsi="Helvetica Neue" w:cs="Helvetica Neue"/>
          <w:sz w:val="26"/>
          <w:szCs w:val="26"/>
          <w:lang w:val="ru-RU" w:eastAsia="en-US"/>
        </w:rPr>
        <w:t xml:space="preserve"> </w:t>
      </w:r>
      <w:proofErr w:type="spellStart"/>
      <w:r w:rsidRPr="00430B78">
        <w:rPr>
          <w:rFonts w:ascii="Helvetica Neue" w:eastAsiaTheme="minorHAnsi" w:hAnsi="Helvetica Neue" w:cs="Helvetica Neue"/>
          <w:sz w:val="26"/>
          <w:szCs w:val="26"/>
          <w:lang w:val="ru-RU" w:eastAsia="en-US"/>
        </w:rPr>
        <w:t>вище</w:t>
      </w:r>
      <w:proofErr w:type="spellEnd"/>
      <w:r w:rsidRPr="00430B78">
        <w:rPr>
          <w:b/>
          <w:lang w:val="ru-RU"/>
        </w:rPr>
        <w:t xml:space="preserve"> </w:t>
      </w:r>
    </w:p>
    <w:p w14:paraId="7BA6923A" w14:textId="77777777" w:rsidR="00430B78" w:rsidRPr="00430B78" w:rsidRDefault="00430B78" w:rsidP="00430B78">
      <w:pPr>
        <w:pStyle w:val="pz"/>
        <w:rPr>
          <w:b/>
        </w:rPr>
      </w:pPr>
      <w:proofErr w:type="spellStart"/>
      <w:r w:rsidRPr="00430B78">
        <w:rPr>
          <w:rFonts w:ascii="Helvetica Neue" w:eastAsiaTheme="minorHAnsi" w:hAnsi="Helvetica Neue" w:cs="Helvetica Neue"/>
          <w:sz w:val="26"/>
          <w:szCs w:val="26"/>
          <w:lang w:val="ru-RU" w:eastAsia="en-US"/>
        </w:rPr>
        <w:t>Webstorm</w:t>
      </w:r>
      <w:proofErr w:type="spellEnd"/>
      <w:r w:rsidRPr="00430B78">
        <w:rPr>
          <w:rFonts w:ascii="Helvetica Neue" w:eastAsiaTheme="minorHAnsi" w:hAnsi="Helvetica Neue" w:cs="Helvetica Neue"/>
          <w:sz w:val="26"/>
          <w:szCs w:val="26"/>
          <w:lang w:val="ru-RU" w:eastAsia="en-US"/>
        </w:rPr>
        <w:t xml:space="preserve"> IDEA </w:t>
      </w:r>
      <w:proofErr w:type="spellStart"/>
      <w:r w:rsidRPr="00430B78">
        <w:rPr>
          <w:rFonts w:ascii="Helvetica Neue" w:eastAsiaTheme="minorHAnsi" w:hAnsi="Helvetica Neue" w:cs="Helvetica Neue"/>
          <w:sz w:val="26"/>
          <w:szCs w:val="26"/>
          <w:lang w:val="ru-RU" w:eastAsia="en-US"/>
        </w:rPr>
        <w:t>версії</w:t>
      </w:r>
      <w:proofErr w:type="spellEnd"/>
      <w:r w:rsidRPr="00430B78">
        <w:rPr>
          <w:rFonts w:ascii="Helvetica Neue" w:eastAsiaTheme="minorHAnsi" w:hAnsi="Helvetica Neue" w:cs="Helvetica Neue"/>
          <w:sz w:val="26"/>
          <w:szCs w:val="26"/>
          <w:lang w:val="ru-RU" w:eastAsia="en-US"/>
        </w:rPr>
        <w:t xml:space="preserve"> 2022.1 </w:t>
      </w:r>
      <w:proofErr w:type="spellStart"/>
      <w:r w:rsidRPr="00430B78">
        <w:rPr>
          <w:rFonts w:ascii="Helvetica Neue" w:eastAsiaTheme="minorHAnsi" w:hAnsi="Helvetica Neue" w:cs="Helvetica Neue"/>
          <w:sz w:val="26"/>
          <w:szCs w:val="26"/>
          <w:lang w:val="ru-RU" w:eastAsia="en-US"/>
        </w:rPr>
        <w:t>або</w:t>
      </w:r>
      <w:proofErr w:type="spellEnd"/>
      <w:r w:rsidRPr="00430B78">
        <w:rPr>
          <w:rFonts w:ascii="Helvetica Neue" w:eastAsiaTheme="minorHAnsi" w:hAnsi="Helvetica Neue" w:cs="Helvetica Neue"/>
          <w:sz w:val="26"/>
          <w:szCs w:val="26"/>
          <w:lang w:val="ru-RU" w:eastAsia="en-US"/>
        </w:rPr>
        <w:t xml:space="preserve"> </w:t>
      </w:r>
      <w:proofErr w:type="spellStart"/>
      <w:r w:rsidRPr="00430B78">
        <w:rPr>
          <w:rFonts w:ascii="Helvetica Neue" w:eastAsiaTheme="minorHAnsi" w:hAnsi="Helvetica Neue" w:cs="Helvetica Neue"/>
          <w:sz w:val="26"/>
          <w:szCs w:val="26"/>
          <w:lang w:val="ru-RU" w:eastAsia="en-US"/>
        </w:rPr>
        <w:t>вище</w:t>
      </w:r>
      <w:proofErr w:type="spellEnd"/>
      <w:r w:rsidRPr="00430B78">
        <w:rPr>
          <w:b/>
        </w:rPr>
        <w:t xml:space="preserve"> </w:t>
      </w:r>
    </w:p>
    <w:p w14:paraId="621F1CA9" w14:textId="77777777" w:rsidR="00F10331" w:rsidRPr="00F10331" w:rsidRDefault="00F10331" w:rsidP="00F10331">
      <w:pPr>
        <w:pStyle w:val="CHeader2"/>
        <w:outlineLvl w:val="9"/>
        <w:rPr>
          <w:bCs/>
        </w:rPr>
      </w:pPr>
      <w:bookmarkStart w:id="26" w:name="_Toc42028942"/>
      <w:bookmarkStart w:id="27" w:name="_Toc42078945"/>
      <w:bookmarkStart w:id="28" w:name="_Toc42079124"/>
      <w:bookmarkStart w:id="29" w:name="_Toc42169332"/>
      <w:bookmarkStart w:id="30" w:name="_Toc42194984"/>
      <w:bookmarkStart w:id="31" w:name="_Toc42198987"/>
    </w:p>
    <w:p w14:paraId="3444D1AC" w14:textId="4E6E2DB5" w:rsidR="003657DE" w:rsidRPr="00487070" w:rsidRDefault="000303A1" w:rsidP="00487070">
      <w:pPr>
        <w:pStyle w:val="CHeader2"/>
        <w:outlineLvl w:val="9"/>
        <w:rPr>
          <w:bCs/>
          <w:sz w:val="32"/>
          <w:szCs w:val="32"/>
        </w:rPr>
      </w:pPr>
      <w:r>
        <w:rPr>
          <w:bCs/>
          <w:sz w:val="32"/>
          <w:szCs w:val="32"/>
        </w:rPr>
        <w:fldChar w:fldCharType="begin"/>
      </w:r>
      <w:r>
        <w:rPr>
          <w:bCs/>
          <w:sz w:val="32"/>
          <w:szCs w:val="32"/>
        </w:rPr>
        <w:instrText xml:space="preserve"> TC  "</w:instrText>
      </w:r>
      <w:r w:rsidR="00AC00E1" w:rsidRPr="00AC00E1">
        <w:rPr>
          <w:bCs/>
          <w:sz w:val="32"/>
          <w:szCs w:val="32"/>
        </w:rPr>
        <w:instrText xml:space="preserve"> </w:instrText>
      </w:r>
      <w:bookmarkStart w:id="32" w:name="_Toc72755181"/>
      <w:bookmarkStart w:id="33" w:name="_Toc105734431"/>
      <w:r w:rsidR="00AC00E1" w:rsidRPr="000303A1">
        <w:rPr>
          <w:bCs/>
          <w:sz w:val="32"/>
          <w:szCs w:val="32"/>
        </w:rPr>
        <w:instrText>Вимоги до апаратної частини</w:instrText>
      </w:r>
      <w:bookmarkEnd w:id="32"/>
      <w:bookmarkEnd w:id="33"/>
      <w:r w:rsidR="00AC00E1">
        <w:rPr>
          <w:bCs/>
          <w:sz w:val="32"/>
          <w:szCs w:val="32"/>
        </w:rPr>
        <w:instrText xml:space="preserve"> </w:instrText>
      </w:r>
      <w:r>
        <w:rPr>
          <w:bCs/>
          <w:sz w:val="32"/>
          <w:szCs w:val="32"/>
        </w:rPr>
        <w:instrText xml:space="preserve">" \f </w:instrText>
      </w:r>
      <w:r>
        <w:rPr>
          <w:bCs/>
          <w:sz w:val="32"/>
          <w:szCs w:val="32"/>
          <w:lang w:val="en-US"/>
        </w:rPr>
        <w:instrText>x</w:instrText>
      </w:r>
      <w:r>
        <w:rPr>
          <w:bCs/>
          <w:sz w:val="32"/>
          <w:szCs w:val="32"/>
        </w:rPr>
        <w:instrText xml:space="preserve">\l 2 </w:instrText>
      </w:r>
      <w:r>
        <w:rPr>
          <w:bCs/>
          <w:sz w:val="32"/>
          <w:szCs w:val="32"/>
        </w:rPr>
        <w:fldChar w:fldCharType="end"/>
      </w:r>
      <w:r w:rsidR="00F47216" w:rsidRPr="000303A1">
        <w:rPr>
          <w:bCs/>
          <w:sz w:val="32"/>
          <w:szCs w:val="32"/>
        </w:rPr>
        <w:t>5.3. Вимоги до апаратної частини</w:t>
      </w:r>
      <w:bookmarkEnd w:id="26"/>
      <w:bookmarkEnd w:id="27"/>
      <w:bookmarkEnd w:id="28"/>
      <w:bookmarkEnd w:id="29"/>
      <w:bookmarkEnd w:id="30"/>
      <w:bookmarkEnd w:id="31"/>
    </w:p>
    <w:p w14:paraId="36BC632B" w14:textId="6C8D0DCF" w:rsidR="00430B78" w:rsidRPr="00430B78" w:rsidRDefault="00430B78" w:rsidP="00430B78">
      <w:pPr>
        <w:pStyle w:val="pz"/>
        <w:rPr>
          <w:rFonts w:eastAsiaTheme="minorHAnsi"/>
          <w:lang w:eastAsia="en-US"/>
        </w:rPr>
      </w:pPr>
      <w:r w:rsidRPr="00430B78">
        <w:rPr>
          <w:rFonts w:eastAsiaTheme="minorHAnsi"/>
          <w:lang w:val="ru-RU" w:eastAsia="en-US"/>
        </w:rPr>
        <w:t>ЦП</w:t>
      </w:r>
      <w:r w:rsidRPr="00430B78">
        <w:rPr>
          <w:rFonts w:eastAsiaTheme="minorHAnsi"/>
          <w:lang w:eastAsia="en-US"/>
        </w:rPr>
        <w:t xml:space="preserve">: </w:t>
      </w:r>
      <w:r w:rsidRPr="00430B78">
        <w:rPr>
          <w:rFonts w:eastAsiaTheme="minorHAnsi"/>
          <w:lang w:val="ru-RU" w:eastAsia="en-US"/>
        </w:rPr>
        <w:t>не</w:t>
      </w:r>
      <w:r w:rsidRPr="00430B78">
        <w:rPr>
          <w:rFonts w:eastAsiaTheme="minorHAnsi"/>
          <w:lang w:eastAsia="en-US"/>
        </w:rPr>
        <w:t xml:space="preserve"> </w:t>
      </w:r>
      <w:proofErr w:type="spellStart"/>
      <w:r w:rsidRPr="00430B78">
        <w:rPr>
          <w:rFonts w:eastAsiaTheme="minorHAnsi"/>
          <w:lang w:val="ru-RU" w:eastAsia="en-US"/>
        </w:rPr>
        <w:t>менше</w:t>
      </w:r>
      <w:proofErr w:type="spellEnd"/>
      <w:r w:rsidRPr="00430B78">
        <w:rPr>
          <w:rFonts w:eastAsiaTheme="minorHAnsi"/>
          <w:lang w:eastAsia="en-US"/>
        </w:rPr>
        <w:t xml:space="preserve"> </w:t>
      </w:r>
      <w:proofErr w:type="spellStart"/>
      <w:r w:rsidRPr="00430B78">
        <w:rPr>
          <w:rFonts w:eastAsiaTheme="minorHAnsi"/>
          <w:lang w:eastAsia="en-US"/>
        </w:rPr>
        <w:t>Intel</w:t>
      </w:r>
      <w:proofErr w:type="spellEnd"/>
      <w:r w:rsidRPr="00430B78">
        <w:rPr>
          <w:rFonts w:eastAsiaTheme="minorHAnsi"/>
          <w:lang w:eastAsia="en-US"/>
        </w:rPr>
        <w:t xml:space="preserve"> </w:t>
      </w:r>
      <w:proofErr w:type="spellStart"/>
      <w:r w:rsidRPr="00430B78">
        <w:rPr>
          <w:rFonts w:eastAsiaTheme="minorHAnsi"/>
          <w:lang w:eastAsia="en-US"/>
        </w:rPr>
        <w:t>core</w:t>
      </w:r>
      <w:proofErr w:type="spellEnd"/>
      <w:r w:rsidRPr="00430B78">
        <w:rPr>
          <w:rFonts w:eastAsiaTheme="minorHAnsi"/>
          <w:lang w:eastAsia="en-US"/>
        </w:rPr>
        <w:t xml:space="preserve"> i5 1135g7</w:t>
      </w:r>
    </w:p>
    <w:p w14:paraId="51D96EC1" w14:textId="77777777" w:rsidR="00430B78" w:rsidRPr="00430B78" w:rsidRDefault="00430B78" w:rsidP="00430B78">
      <w:pPr>
        <w:pStyle w:val="pz"/>
        <w:rPr>
          <w:rFonts w:eastAsiaTheme="minorHAnsi"/>
          <w:lang w:val="ru-RU" w:eastAsia="en-US"/>
        </w:rPr>
      </w:pPr>
      <w:r w:rsidRPr="00430B78">
        <w:rPr>
          <w:rFonts w:eastAsiaTheme="minorHAnsi"/>
          <w:lang w:val="ru-RU" w:eastAsia="en-US"/>
        </w:rPr>
        <w:t xml:space="preserve">Оперативна </w:t>
      </w:r>
      <w:proofErr w:type="spellStart"/>
      <w:r w:rsidRPr="00430B78">
        <w:rPr>
          <w:rFonts w:eastAsiaTheme="minorHAnsi"/>
          <w:lang w:val="ru-RU" w:eastAsia="en-US"/>
        </w:rPr>
        <w:t>пам’ять</w:t>
      </w:r>
      <w:proofErr w:type="spellEnd"/>
      <w:r w:rsidRPr="00430B78">
        <w:rPr>
          <w:rFonts w:eastAsiaTheme="minorHAnsi"/>
          <w:lang w:val="ru-RU" w:eastAsia="en-US"/>
        </w:rPr>
        <w:t xml:space="preserve">: не </w:t>
      </w:r>
      <w:proofErr w:type="spellStart"/>
      <w:r w:rsidRPr="00430B78">
        <w:rPr>
          <w:rFonts w:eastAsiaTheme="minorHAnsi"/>
          <w:lang w:val="ru-RU" w:eastAsia="en-US"/>
        </w:rPr>
        <w:t>менше</w:t>
      </w:r>
      <w:proofErr w:type="spellEnd"/>
      <w:r w:rsidRPr="00430B78">
        <w:rPr>
          <w:rFonts w:eastAsiaTheme="minorHAnsi"/>
          <w:lang w:val="ru-RU" w:eastAsia="en-US"/>
        </w:rPr>
        <w:t xml:space="preserve"> 8 Гб</w:t>
      </w:r>
    </w:p>
    <w:p w14:paraId="3E62A735" w14:textId="55037B73" w:rsidR="00430B78" w:rsidRDefault="00430B78" w:rsidP="00430B78">
      <w:pPr>
        <w:pStyle w:val="pz"/>
        <w:rPr>
          <w:rFonts w:eastAsiaTheme="minorHAnsi"/>
          <w:lang w:eastAsia="en-US"/>
        </w:rPr>
      </w:pPr>
      <w:r>
        <w:rPr>
          <w:rFonts w:eastAsiaTheme="minorHAnsi"/>
          <w:lang w:eastAsia="en-US"/>
        </w:rPr>
        <w:t>В</w:t>
      </w:r>
      <w:proofErr w:type="spellStart"/>
      <w:r w:rsidRPr="00430B78">
        <w:rPr>
          <w:rFonts w:eastAsiaTheme="minorHAnsi"/>
          <w:lang w:val="ru-RU" w:eastAsia="en-US"/>
        </w:rPr>
        <w:t>ільний</w:t>
      </w:r>
      <w:proofErr w:type="spellEnd"/>
      <w:r w:rsidRPr="00430B78">
        <w:rPr>
          <w:rFonts w:eastAsiaTheme="minorHAnsi"/>
          <w:lang w:val="ru-RU" w:eastAsia="en-US"/>
        </w:rPr>
        <w:t xml:space="preserve"> </w:t>
      </w:r>
      <w:proofErr w:type="spellStart"/>
      <w:r w:rsidRPr="00430B78">
        <w:rPr>
          <w:rFonts w:eastAsiaTheme="minorHAnsi"/>
          <w:lang w:val="ru-RU" w:eastAsia="en-US"/>
        </w:rPr>
        <w:t>простір</w:t>
      </w:r>
      <w:proofErr w:type="spellEnd"/>
      <w:r w:rsidRPr="00430B78">
        <w:rPr>
          <w:rFonts w:eastAsiaTheme="minorHAnsi"/>
          <w:lang w:val="ru-RU" w:eastAsia="en-US"/>
        </w:rPr>
        <w:t xml:space="preserve"> </w:t>
      </w:r>
      <w:proofErr w:type="spellStart"/>
      <w:r w:rsidRPr="00430B78">
        <w:rPr>
          <w:rFonts w:eastAsiaTheme="minorHAnsi"/>
          <w:lang w:val="ru-RU" w:eastAsia="en-US"/>
        </w:rPr>
        <w:t>жорсткого</w:t>
      </w:r>
      <w:proofErr w:type="spellEnd"/>
      <w:r w:rsidRPr="00430B78">
        <w:rPr>
          <w:rFonts w:eastAsiaTheme="minorHAnsi"/>
          <w:lang w:val="ru-RU" w:eastAsia="en-US"/>
        </w:rPr>
        <w:t xml:space="preserve"> диска: не </w:t>
      </w:r>
      <w:proofErr w:type="spellStart"/>
      <w:r w:rsidRPr="00430B78">
        <w:rPr>
          <w:rFonts w:eastAsiaTheme="minorHAnsi"/>
          <w:lang w:val="ru-RU" w:eastAsia="en-US"/>
        </w:rPr>
        <w:t>менше</w:t>
      </w:r>
      <w:proofErr w:type="spellEnd"/>
      <w:r w:rsidRPr="00430B78">
        <w:rPr>
          <w:rFonts w:eastAsiaTheme="minorHAnsi"/>
          <w:lang w:val="ru-RU" w:eastAsia="en-US"/>
        </w:rPr>
        <w:t xml:space="preserve"> 32 Гб</w:t>
      </w:r>
    </w:p>
    <w:p w14:paraId="01A3BBEE" w14:textId="016D4214" w:rsidR="00430B78" w:rsidRPr="00430B78" w:rsidRDefault="00430B78" w:rsidP="00430B78">
      <w:pPr>
        <w:pStyle w:val="pz"/>
        <w:rPr>
          <w:rFonts w:eastAsiaTheme="minorHAnsi"/>
          <w:lang w:val="ru-RU" w:eastAsia="en-US"/>
        </w:rPr>
      </w:pPr>
      <w:proofErr w:type="spellStart"/>
      <w:r>
        <w:rPr>
          <w:rFonts w:eastAsiaTheme="minorHAnsi"/>
          <w:lang w:val="ru-RU" w:eastAsia="en-US"/>
        </w:rPr>
        <w:t>Підключення</w:t>
      </w:r>
      <w:proofErr w:type="spellEnd"/>
      <w:r>
        <w:rPr>
          <w:rFonts w:eastAsiaTheme="minorHAnsi"/>
          <w:lang w:val="ru-RU" w:eastAsia="en-US"/>
        </w:rPr>
        <w:t xml:space="preserve"> до </w:t>
      </w:r>
      <w:proofErr w:type="spellStart"/>
      <w:r>
        <w:rPr>
          <w:rFonts w:eastAsiaTheme="minorHAnsi"/>
          <w:lang w:val="ru-RU" w:eastAsia="en-US"/>
        </w:rPr>
        <w:t>Інтернету</w:t>
      </w:r>
      <w:proofErr w:type="spellEnd"/>
    </w:p>
    <w:p w14:paraId="305ACCD9" w14:textId="77777777" w:rsidR="00E8555C" w:rsidRPr="00551B03" w:rsidRDefault="00E8555C" w:rsidP="00551B03">
      <w:pPr>
        <w:pStyle w:val="PZmaintext"/>
      </w:pPr>
    </w:p>
    <w:tbl>
      <w:tblPr>
        <w:tblStyle w:val="aa"/>
        <w:tblpPr w:leftFromText="180" w:rightFromText="180" w:vertAnchor="text" w:horzAnchor="margin" w:tblpXSpec="center" w:tblpY="948"/>
        <w:tblW w:w="9106" w:type="dxa"/>
        <w:tblLook w:val="0000" w:firstRow="0" w:lastRow="0" w:firstColumn="0" w:lastColumn="0" w:noHBand="0" w:noVBand="0"/>
      </w:tblPr>
      <w:tblGrid>
        <w:gridCol w:w="5949"/>
        <w:gridCol w:w="3157"/>
      </w:tblGrid>
      <w:tr w:rsidR="00F47216" w:rsidRPr="001A3171" w14:paraId="31D61D27" w14:textId="77777777" w:rsidTr="00D067D3">
        <w:tc>
          <w:tcPr>
            <w:tcW w:w="5949" w:type="dxa"/>
          </w:tcPr>
          <w:p w14:paraId="231EA9B5" w14:textId="77777777" w:rsidR="00F47216" w:rsidRPr="001A3171" w:rsidRDefault="00F47216" w:rsidP="00246432">
            <w:pPr>
              <w:jc w:val="center"/>
              <w:rPr>
                <w:szCs w:val="28"/>
                <w:lang w:val="uk-UA"/>
              </w:rPr>
            </w:pPr>
            <w:r w:rsidRPr="001A3171">
              <w:rPr>
                <w:szCs w:val="28"/>
                <w:lang w:val="uk-UA"/>
              </w:rPr>
              <w:t xml:space="preserve">Назва етапів виконання </w:t>
            </w:r>
          </w:p>
        </w:tc>
        <w:tc>
          <w:tcPr>
            <w:tcW w:w="3157" w:type="dxa"/>
          </w:tcPr>
          <w:p w14:paraId="6A614D0F" w14:textId="77777777" w:rsidR="00F47216" w:rsidRPr="001A3171" w:rsidRDefault="00F47216" w:rsidP="00246432">
            <w:pPr>
              <w:jc w:val="center"/>
              <w:rPr>
                <w:szCs w:val="28"/>
                <w:lang w:val="uk-UA"/>
              </w:rPr>
            </w:pPr>
            <w:r w:rsidRPr="001A3171">
              <w:rPr>
                <w:szCs w:val="28"/>
                <w:lang w:val="uk-UA"/>
              </w:rPr>
              <w:t xml:space="preserve">Термін виконання </w:t>
            </w:r>
          </w:p>
        </w:tc>
      </w:tr>
      <w:tr w:rsidR="00126CAD" w:rsidRPr="001A3171" w14:paraId="76DCD498" w14:textId="77777777" w:rsidTr="00D067D3">
        <w:trPr>
          <w:trHeight w:val="20"/>
        </w:trPr>
        <w:tc>
          <w:tcPr>
            <w:tcW w:w="5949" w:type="dxa"/>
          </w:tcPr>
          <w:p w14:paraId="7E293FCD" w14:textId="555D0F16"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Вивчення літератури</w:t>
            </w:r>
          </w:p>
        </w:tc>
        <w:tc>
          <w:tcPr>
            <w:tcW w:w="3157" w:type="dxa"/>
          </w:tcPr>
          <w:p w14:paraId="0F818520" w14:textId="6D01EE3B"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01.09.2021</w:t>
            </w:r>
          </w:p>
        </w:tc>
      </w:tr>
      <w:tr w:rsidR="00126CAD" w:rsidRPr="001A3171" w14:paraId="2E682804" w14:textId="77777777" w:rsidTr="00D067D3">
        <w:trPr>
          <w:trHeight w:val="20"/>
        </w:trPr>
        <w:tc>
          <w:tcPr>
            <w:tcW w:w="5949" w:type="dxa"/>
          </w:tcPr>
          <w:p w14:paraId="10D4BF5C" w14:textId="77DD7848"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Складання і узгодження технічного завдання</w:t>
            </w:r>
          </w:p>
        </w:tc>
        <w:tc>
          <w:tcPr>
            <w:tcW w:w="3157" w:type="dxa"/>
          </w:tcPr>
          <w:p w14:paraId="4CBDF4E1" w14:textId="7E1D31D6"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20.10.2021</w:t>
            </w:r>
          </w:p>
        </w:tc>
      </w:tr>
      <w:tr w:rsidR="00126CAD" w:rsidRPr="00A84D01" w14:paraId="1DBE52BD" w14:textId="77777777" w:rsidTr="00D067D3">
        <w:trPr>
          <w:trHeight w:val="20"/>
        </w:trPr>
        <w:tc>
          <w:tcPr>
            <w:tcW w:w="5949" w:type="dxa"/>
          </w:tcPr>
          <w:p w14:paraId="1AD803DF" w14:textId="42471BD2"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Аналіз структури модуля</w:t>
            </w:r>
          </w:p>
        </w:tc>
        <w:tc>
          <w:tcPr>
            <w:tcW w:w="3157" w:type="dxa"/>
          </w:tcPr>
          <w:p w14:paraId="6C1932CA" w14:textId="410DC7DE"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27.11.2021</w:t>
            </w:r>
          </w:p>
        </w:tc>
      </w:tr>
      <w:tr w:rsidR="00126CAD" w:rsidRPr="00A84D01" w14:paraId="197CCF40" w14:textId="77777777" w:rsidTr="00D067D3">
        <w:trPr>
          <w:trHeight w:val="20"/>
        </w:trPr>
        <w:tc>
          <w:tcPr>
            <w:tcW w:w="5949" w:type="dxa"/>
          </w:tcPr>
          <w:p w14:paraId="2978F11B" w14:textId="3D9018F9"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Створення компонентів модуля</w:t>
            </w:r>
          </w:p>
        </w:tc>
        <w:tc>
          <w:tcPr>
            <w:tcW w:w="3157" w:type="dxa"/>
          </w:tcPr>
          <w:p w14:paraId="1FC6677C" w14:textId="48B9637E"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14.02.2022</w:t>
            </w:r>
          </w:p>
        </w:tc>
      </w:tr>
      <w:tr w:rsidR="00126CAD" w:rsidRPr="001A3171" w14:paraId="459B583E" w14:textId="77777777" w:rsidTr="00D067D3">
        <w:trPr>
          <w:trHeight w:val="20"/>
        </w:trPr>
        <w:tc>
          <w:tcPr>
            <w:tcW w:w="5949" w:type="dxa"/>
          </w:tcPr>
          <w:p w14:paraId="64277D80" w14:textId="67FA1EFD"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Тестування</w:t>
            </w:r>
          </w:p>
        </w:tc>
        <w:tc>
          <w:tcPr>
            <w:tcW w:w="3157" w:type="dxa"/>
          </w:tcPr>
          <w:p w14:paraId="5A067AA1" w14:textId="0B2ABC6E"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01.05.2022</w:t>
            </w:r>
          </w:p>
        </w:tc>
      </w:tr>
      <w:tr w:rsidR="00126CAD" w:rsidRPr="001A3171" w14:paraId="6B79297A" w14:textId="77777777" w:rsidTr="00D067D3">
        <w:trPr>
          <w:trHeight w:val="20"/>
        </w:trPr>
        <w:tc>
          <w:tcPr>
            <w:tcW w:w="5949" w:type="dxa"/>
          </w:tcPr>
          <w:p w14:paraId="73950F9F" w14:textId="323040D3"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Налагодження і виправлення помилок</w:t>
            </w:r>
          </w:p>
        </w:tc>
        <w:tc>
          <w:tcPr>
            <w:tcW w:w="3157" w:type="dxa"/>
          </w:tcPr>
          <w:p w14:paraId="38854371" w14:textId="018B91C5" w:rsidR="00126CAD" w:rsidRPr="001853A9" w:rsidRDefault="001853A9" w:rsidP="001A419C">
            <w:pPr>
              <w:pStyle w:val="pztabledates"/>
              <w:framePr w:hSpace="0" w:wrap="auto" w:vAnchor="margin" w:hAnchor="text" w:xAlign="left" w:yAlign="inline"/>
              <w:spacing w:line="360" w:lineRule="auto"/>
              <w:jc w:val="center"/>
              <w:rPr>
                <w:rFonts w:eastAsiaTheme="minorHAnsi"/>
              </w:rPr>
            </w:pPr>
            <w:r w:rsidRPr="001853A9">
              <w:rPr>
                <w:rFonts w:eastAsiaTheme="minorHAnsi"/>
              </w:rPr>
              <w:t>15.05.2022</w:t>
            </w:r>
          </w:p>
        </w:tc>
      </w:tr>
      <w:tr w:rsidR="00126CAD" w:rsidRPr="001A3171" w14:paraId="2F8ED4C0" w14:textId="77777777" w:rsidTr="00D067D3">
        <w:trPr>
          <w:trHeight w:val="529"/>
        </w:trPr>
        <w:tc>
          <w:tcPr>
            <w:tcW w:w="5949" w:type="dxa"/>
          </w:tcPr>
          <w:p w14:paraId="22392EF3" w14:textId="7CAF599E" w:rsidR="00126CAD" w:rsidRPr="001853A9" w:rsidRDefault="001853A9" w:rsidP="009B6B98">
            <w:pPr>
              <w:pStyle w:val="pztabledates"/>
              <w:framePr w:hSpace="0" w:wrap="auto" w:vAnchor="margin" w:hAnchor="text" w:xAlign="left" w:yAlign="inline"/>
              <w:spacing w:line="360" w:lineRule="auto"/>
            </w:pPr>
            <w:r w:rsidRPr="001853A9">
              <w:rPr>
                <w:rFonts w:eastAsiaTheme="minorHAnsi"/>
              </w:rPr>
              <w:t xml:space="preserve">Оформлення документації дипломного </w:t>
            </w:r>
            <w:proofErr w:type="spellStart"/>
            <w:r w:rsidRPr="001853A9">
              <w:rPr>
                <w:rFonts w:eastAsiaTheme="minorHAnsi"/>
              </w:rPr>
              <w:t>проєкту</w:t>
            </w:r>
            <w:proofErr w:type="spellEnd"/>
          </w:p>
        </w:tc>
        <w:tc>
          <w:tcPr>
            <w:tcW w:w="3157" w:type="dxa"/>
          </w:tcPr>
          <w:p w14:paraId="06CADD0C" w14:textId="3D776FBB" w:rsidR="00126CAD" w:rsidRPr="001853A9" w:rsidRDefault="001853A9" w:rsidP="001A419C">
            <w:pPr>
              <w:pStyle w:val="pztabledates"/>
              <w:framePr w:hSpace="0" w:wrap="auto" w:vAnchor="margin" w:hAnchor="text" w:xAlign="left" w:yAlign="inline"/>
              <w:spacing w:line="360" w:lineRule="auto"/>
              <w:jc w:val="center"/>
              <w:rPr>
                <w:highlight w:val="yellow"/>
              </w:rPr>
            </w:pPr>
            <w:r w:rsidRPr="001853A9">
              <w:rPr>
                <w:rFonts w:eastAsiaTheme="minorHAnsi"/>
              </w:rPr>
              <w:t>03.06.2022</w:t>
            </w:r>
          </w:p>
        </w:tc>
      </w:tr>
    </w:tbl>
    <w:p w14:paraId="7CE9EB83" w14:textId="22D04126" w:rsidR="00F47216" w:rsidRPr="000303A1" w:rsidRDefault="000303A1" w:rsidP="00F10331">
      <w:pPr>
        <w:spacing w:after="120"/>
        <w:jc w:val="center"/>
        <w:rPr>
          <w:b/>
          <w:bCs/>
          <w:sz w:val="36"/>
          <w:szCs w:val="36"/>
          <w:lang w:val="uk-UA"/>
        </w:rPr>
      </w:pPr>
      <w:r>
        <w:rPr>
          <w:b/>
          <w:bCs/>
          <w:sz w:val="36"/>
          <w:szCs w:val="36"/>
          <w:lang w:val="uk-UA"/>
        </w:rPr>
        <w:fldChar w:fldCharType="begin"/>
      </w:r>
      <w:r>
        <w:rPr>
          <w:b/>
          <w:bCs/>
          <w:sz w:val="36"/>
          <w:szCs w:val="36"/>
          <w:lang w:val="uk-UA"/>
        </w:rPr>
        <w:instrText xml:space="preserve"> TC  "</w:instrText>
      </w:r>
      <w:r w:rsidRPr="000303A1">
        <w:rPr>
          <w:b/>
          <w:bCs/>
          <w:sz w:val="36"/>
          <w:szCs w:val="36"/>
          <w:lang w:val="uk-UA"/>
        </w:rPr>
        <w:instrText xml:space="preserve"> </w:instrText>
      </w:r>
      <w:bookmarkStart w:id="34" w:name="_Toc72755182"/>
      <w:bookmarkStart w:id="35" w:name="_Toc105734432"/>
      <w:r w:rsidRPr="000303A1">
        <w:rPr>
          <w:b/>
          <w:bCs/>
          <w:sz w:val="36"/>
          <w:szCs w:val="36"/>
          <w:lang w:val="uk-UA"/>
        </w:rPr>
        <w:instrText>ЕТАПИ РОЗРОБКИ</w:instrText>
      </w:r>
      <w:bookmarkEnd w:id="34"/>
      <w:bookmarkEnd w:id="35"/>
      <w:r>
        <w:rPr>
          <w:b/>
          <w:bCs/>
          <w:sz w:val="36"/>
          <w:szCs w:val="36"/>
          <w:lang w:val="uk-UA"/>
        </w:rPr>
        <w:instrText xml:space="preserve"> " \f </w:instrText>
      </w:r>
      <w:r>
        <w:rPr>
          <w:b/>
          <w:bCs/>
          <w:sz w:val="36"/>
          <w:szCs w:val="36"/>
          <w:lang w:val="en-US"/>
        </w:rPr>
        <w:instrText>x</w:instrText>
      </w:r>
      <w:r>
        <w:rPr>
          <w:b/>
          <w:bCs/>
          <w:sz w:val="36"/>
          <w:szCs w:val="36"/>
          <w:lang w:val="uk-UA"/>
        </w:rPr>
        <w:instrText xml:space="preserve">\l 1 </w:instrText>
      </w:r>
      <w:r>
        <w:rPr>
          <w:b/>
          <w:bCs/>
          <w:sz w:val="36"/>
          <w:szCs w:val="36"/>
          <w:lang w:val="uk-UA"/>
        </w:rPr>
        <w:fldChar w:fldCharType="end"/>
      </w:r>
      <w:r w:rsidR="00F47216" w:rsidRPr="000303A1">
        <w:rPr>
          <w:b/>
          <w:bCs/>
          <w:sz w:val="36"/>
          <w:szCs w:val="36"/>
          <w:lang w:val="uk-UA"/>
        </w:rPr>
        <w:t>6 ЕТАПИ РОЗРОБКИ</w:t>
      </w:r>
    </w:p>
    <w:p w14:paraId="09979A67" w14:textId="77777777" w:rsidR="00F47216" w:rsidRDefault="00F47216" w:rsidP="00F10331">
      <w:pPr>
        <w:tabs>
          <w:tab w:val="left" w:pos="720"/>
          <w:tab w:val="left" w:pos="1440"/>
          <w:tab w:val="left" w:pos="1620"/>
          <w:tab w:val="left" w:pos="5670"/>
        </w:tabs>
        <w:spacing w:line="276" w:lineRule="auto"/>
        <w:jc w:val="center"/>
        <w:rPr>
          <w:b/>
          <w:caps/>
          <w:sz w:val="36"/>
          <w:szCs w:val="36"/>
          <w:lang w:val="uk-UA"/>
        </w:rPr>
        <w:sectPr w:rsidR="00F47216" w:rsidSect="00177B00">
          <w:headerReference w:type="default" r:id="rId11"/>
          <w:footerReference w:type="default" r:id="rId12"/>
          <w:headerReference w:type="first" r:id="rId13"/>
          <w:type w:val="continuous"/>
          <w:pgSz w:w="11906" w:h="16838"/>
          <w:pgMar w:top="567" w:right="567" w:bottom="709" w:left="1701" w:header="709" w:footer="709" w:gutter="0"/>
          <w:pgNumType w:start="2"/>
          <w:cols w:space="708"/>
          <w:docGrid w:linePitch="381"/>
        </w:sectPr>
      </w:pPr>
    </w:p>
    <w:p w14:paraId="180B1E0A" w14:textId="77777777" w:rsidR="00F47216" w:rsidRDefault="00F47216" w:rsidP="00B91419">
      <w:pPr>
        <w:pStyle w:val="pz4"/>
      </w:pPr>
    </w:p>
    <w:p w14:paraId="7D8C1715" w14:textId="77777777" w:rsidR="00F47216" w:rsidRDefault="00F47216" w:rsidP="00B91419">
      <w:pPr>
        <w:pStyle w:val="pz4"/>
      </w:pPr>
    </w:p>
    <w:p w14:paraId="025E7C57" w14:textId="77777777" w:rsidR="00F47216" w:rsidRDefault="00F47216" w:rsidP="00B91419">
      <w:pPr>
        <w:pStyle w:val="pz4"/>
      </w:pPr>
    </w:p>
    <w:p w14:paraId="7DD4C4E2" w14:textId="77777777" w:rsidR="00F47216" w:rsidRDefault="00F47216" w:rsidP="00B91419">
      <w:pPr>
        <w:pStyle w:val="pz4"/>
      </w:pPr>
    </w:p>
    <w:p w14:paraId="6692038B" w14:textId="77777777" w:rsidR="00F47216" w:rsidRDefault="00F47216" w:rsidP="00B91419">
      <w:pPr>
        <w:pStyle w:val="pz4"/>
      </w:pPr>
    </w:p>
    <w:p w14:paraId="0A9EDC91" w14:textId="77777777" w:rsidR="00F47216" w:rsidRDefault="00F47216" w:rsidP="00B91419">
      <w:pPr>
        <w:pStyle w:val="pz4"/>
      </w:pPr>
    </w:p>
    <w:p w14:paraId="0B805DD4" w14:textId="77777777" w:rsidR="00F47216" w:rsidRDefault="00F47216" w:rsidP="00B91419">
      <w:pPr>
        <w:pStyle w:val="pz4"/>
      </w:pPr>
    </w:p>
    <w:p w14:paraId="569C3580" w14:textId="77777777" w:rsidR="00F47216" w:rsidRDefault="00F47216" w:rsidP="00B91419">
      <w:pPr>
        <w:pStyle w:val="pz4"/>
      </w:pPr>
    </w:p>
    <w:p w14:paraId="57C63AB1" w14:textId="77777777" w:rsidR="00B91419" w:rsidRPr="00B91419" w:rsidRDefault="00B91419" w:rsidP="00B91419">
      <w:pPr>
        <w:pStyle w:val="pz4"/>
        <w:rPr>
          <w:sz w:val="28"/>
          <w:szCs w:val="22"/>
          <w:lang w:val="ru-RU"/>
        </w:rPr>
      </w:pPr>
      <w:r w:rsidRPr="00B91419">
        <w:t>Пояснювальна записка</w:t>
      </w:r>
    </w:p>
    <w:p w14:paraId="07236FAF" w14:textId="248482E1" w:rsidR="00B91419" w:rsidRPr="00B91419" w:rsidRDefault="00B91419" w:rsidP="00B91419">
      <w:pPr>
        <w:pStyle w:val="pz4"/>
      </w:pPr>
      <w:r w:rsidRPr="00B91419">
        <w:t>до дипломного проєкту</w:t>
      </w:r>
    </w:p>
    <w:p w14:paraId="258A6342" w14:textId="77777777" w:rsidR="00501117" w:rsidRDefault="00F47216" w:rsidP="00F47216">
      <w:pPr>
        <w:tabs>
          <w:tab w:val="left" w:pos="5670"/>
        </w:tabs>
        <w:jc w:val="center"/>
        <w:rPr>
          <w:rFonts w:eastAsia="Calibri"/>
          <w:bCs/>
          <w:i/>
          <w:color w:val="000000"/>
          <w:spacing w:val="1"/>
          <w:u w:val="single"/>
          <w:lang w:val="uk-UA"/>
        </w:rPr>
      </w:pPr>
      <w:r w:rsidRPr="00850A51">
        <w:rPr>
          <w:lang w:val="uk-UA"/>
        </w:rPr>
        <w:t>на тему: «</w:t>
      </w:r>
      <w:proofErr w:type="spellStart"/>
      <w:r w:rsidR="00374B55" w:rsidRPr="00374B55">
        <w:rPr>
          <w:rFonts w:eastAsia="Calibri"/>
          <w:bCs/>
          <w:i/>
          <w:color w:val="000000"/>
          <w:spacing w:val="1"/>
          <w:u w:val="single"/>
          <w:lang w:val="uk-UA"/>
        </w:rPr>
        <w:t>Програмнии</w:t>
      </w:r>
      <w:proofErr w:type="spellEnd"/>
      <w:r w:rsidR="00374B55" w:rsidRPr="00374B55">
        <w:rPr>
          <w:rFonts w:eastAsia="Calibri"/>
          <w:bCs/>
          <w:i/>
          <w:color w:val="000000"/>
          <w:spacing w:val="1"/>
          <w:u w:val="single"/>
          <w:lang w:val="uk-UA"/>
        </w:rPr>
        <w:t xml:space="preserve">̆ модуль для </w:t>
      </w:r>
      <w:proofErr w:type="spellStart"/>
      <w:r w:rsidR="00374B55" w:rsidRPr="00374B55">
        <w:rPr>
          <w:rFonts w:eastAsia="Calibri"/>
          <w:bCs/>
          <w:i/>
          <w:color w:val="000000"/>
          <w:spacing w:val="1"/>
          <w:u w:val="single"/>
          <w:lang w:val="uk-UA"/>
        </w:rPr>
        <w:t>комунікаціі</w:t>
      </w:r>
      <w:proofErr w:type="spellEnd"/>
      <w:r w:rsidR="00374B55" w:rsidRPr="00374B55">
        <w:rPr>
          <w:rFonts w:eastAsia="Calibri"/>
          <w:bCs/>
          <w:i/>
          <w:color w:val="000000"/>
          <w:spacing w:val="1"/>
          <w:u w:val="single"/>
          <w:lang w:val="uk-UA"/>
        </w:rPr>
        <w:t>̈ компонентів</w:t>
      </w:r>
    </w:p>
    <w:p w14:paraId="6D8CD29E" w14:textId="490EA2C2" w:rsidR="00F47216" w:rsidRPr="00853E5B" w:rsidRDefault="00374B55" w:rsidP="00F47216">
      <w:pPr>
        <w:tabs>
          <w:tab w:val="left" w:pos="5670"/>
        </w:tabs>
        <w:jc w:val="center"/>
        <w:rPr>
          <w:lang w:val="uk-UA"/>
        </w:rPr>
      </w:pPr>
      <w:proofErr w:type="spellStart"/>
      <w:r w:rsidRPr="00374B55">
        <w:rPr>
          <w:rFonts w:eastAsia="Calibri"/>
          <w:bCs/>
          <w:i/>
          <w:color w:val="000000"/>
          <w:spacing w:val="1"/>
          <w:u w:val="single"/>
          <w:lang w:val="uk-UA"/>
        </w:rPr>
        <w:t>розподіленоі</w:t>
      </w:r>
      <w:proofErr w:type="spellEnd"/>
      <w:r w:rsidRPr="00374B55">
        <w:rPr>
          <w:rFonts w:eastAsia="Calibri"/>
          <w:bCs/>
          <w:i/>
          <w:color w:val="000000"/>
          <w:spacing w:val="1"/>
          <w:u w:val="single"/>
          <w:lang w:val="uk-UA"/>
        </w:rPr>
        <w:t xml:space="preserve">̈ </w:t>
      </w:r>
      <w:proofErr w:type="spellStart"/>
      <w:r w:rsidRPr="00374B55">
        <w:rPr>
          <w:rFonts w:eastAsia="Calibri"/>
          <w:bCs/>
          <w:i/>
          <w:color w:val="000000"/>
          <w:spacing w:val="1"/>
          <w:u w:val="single"/>
          <w:lang w:val="uk-UA"/>
        </w:rPr>
        <w:t>інформаційноі</w:t>
      </w:r>
      <w:proofErr w:type="spellEnd"/>
      <w:r w:rsidRPr="00374B55">
        <w:rPr>
          <w:rFonts w:eastAsia="Calibri"/>
          <w:bCs/>
          <w:i/>
          <w:color w:val="000000"/>
          <w:spacing w:val="1"/>
          <w:u w:val="single"/>
          <w:lang w:val="uk-UA"/>
        </w:rPr>
        <w:t>̈ системи з одноранговою архітектурою</w:t>
      </w:r>
      <w:r w:rsidR="00F47216" w:rsidRPr="00853E5B">
        <w:rPr>
          <w:lang w:val="uk-UA"/>
        </w:rPr>
        <w:t>»</w:t>
      </w:r>
    </w:p>
    <w:p w14:paraId="4E78DD86" w14:textId="77777777" w:rsidR="00F47216" w:rsidRPr="00853E5B" w:rsidRDefault="00F47216" w:rsidP="00F47216">
      <w:pPr>
        <w:tabs>
          <w:tab w:val="left" w:pos="4455"/>
        </w:tabs>
        <w:rPr>
          <w:lang w:val="uk-UA"/>
        </w:rPr>
      </w:pPr>
    </w:p>
    <w:p w14:paraId="0DD74DB3" w14:textId="77777777" w:rsidR="00F47216" w:rsidRDefault="00F47216" w:rsidP="00F47216">
      <w:pPr>
        <w:tabs>
          <w:tab w:val="left" w:pos="4455"/>
        </w:tabs>
        <w:rPr>
          <w:lang w:val="uk-UA"/>
        </w:rPr>
      </w:pPr>
    </w:p>
    <w:p w14:paraId="17CC94B6" w14:textId="77777777" w:rsidR="00F47216" w:rsidRDefault="00F47216" w:rsidP="00F47216">
      <w:pPr>
        <w:tabs>
          <w:tab w:val="left" w:pos="4455"/>
        </w:tabs>
        <w:rPr>
          <w:lang w:val="uk-UA"/>
        </w:rPr>
      </w:pPr>
    </w:p>
    <w:p w14:paraId="1E71C4F0" w14:textId="77777777" w:rsidR="00F47216" w:rsidRDefault="00F47216" w:rsidP="00F47216">
      <w:pPr>
        <w:tabs>
          <w:tab w:val="left" w:pos="4455"/>
        </w:tabs>
        <w:rPr>
          <w:lang w:val="uk-UA"/>
        </w:rPr>
      </w:pPr>
    </w:p>
    <w:p w14:paraId="0D9CF538" w14:textId="77777777" w:rsidR="00F47216" w:rsidRDefault="00F47216" w:rsidP="00F47216">
      <w:pPr>
        <w:tabs>
          <w:tab w:val="left" w:pos="4455"/>
        </w:tabs>
        <w:rPr>
          <w:lang w:val="uk-UA"/>
        </w:rPr>
      </w:pPr>
    </w:p>
    <w:p w14:paraId="59782A80" w14:textId="77777777" w:rsidR="00F47216" w:rsidRDefault="00F47216" w:rsidP="00F47216">
      <w:pPr>
        <w:tabs>
          <w:tab w:val="left" w:pos="4455"/>
        </w:tabs>
        <w:rPr>
          <w:lang w:val="uk-UA"/>
        </w:rPr>
      </w:pPr>
    </w:p>
    <w:p w14:paraId="72036370" w14:textId="77777777" w:rsidR="00F47216" w:rsidRDefault="00F47216" w:rsidP="00F47216">
      <w:pPr>
        <w:tabs>
          <w:tab w:val="left" w:pos="4455"/>
        </w:tabs>
        <w:rPr>
          <w:lang w:val="uk-UA"/>
        </w:rPr>
      </w:pPr>
    </w:p>
    <w:p w14:paraId="070AB1F5" w14:textId="77777777" w:rsidR="00F47216" w:rsidRPr="00853E5B" w:rsidRDefault="00F47216" w:rsidP="00F47216">
      <w:pPr>
        <w:tabs>
          <w:tab w:val="left" w:pos="4455"/>
        </w:tabs>
        <w:rPr>
          <w:lang w:val="uk-UA"/>
        </w:rPr>
      </w:pPr>
    </w:p>
    <w:p w14:paraId="4059B7A1" w14:textId="77777777" w:rsidR="00F47216" w:rsidRDefault="00F47216" w:rsidP="00F47216">
      <w:pPr>
        <w:tabs>
          <w:tab w:val="left" w:pos="4455"/>
        </w:tabs>
        <w:rPr>
          <w:lang w:val="uk-UA"/>
        </w:rPr>
      </w:pPr>
    </w:p>
    <w:p w14:paraId="4CE67B19" w14:textId="77777777" w:rsidR="00F47216" w:rsidRDefault="00F47216" w:rsidP="00F47216">
      <w:pPr>
        <w:tabs>
          <w:tab w:val="left" w:pos="4455"/>
        </w:tabs>
        <w:rPr>
          <w:lang w:val="uk-UA"/>
        </w:rPr>
      </w:pPr>
    </w:p>
    <w:p w14:paraId="410D3F3B" w14:textId="77777777" w:rsidR="00F47216" w:rsidRDefault="00F47216" w:rsidP="00F47216">
      <w:pPr>
        <w:tabs>
          <w:tab w:val="left" w:pos="4455"/>
        </w:tabs>
        <w:rPr>
          <w:lang w:val="uk-UA"/>
        </w:rPr>
      </w:pPr>
    </w:p>
    <w:p w14:paraId="343F8969" w14:textId="77777777" w:rsidR="00F47216" w:rsidRPr="00853E5B" w:rsidRDefault="00F47216" w:rsidP="00F47216">
      <w:pPr>
        <w:tabs>
          <w:tab w:val="left" w:pos="4455"/>
        </w:tabs>
        <w:rPr>
          <w:lang w:val="uk-UA"/>
        </w:rPr>
      </w:pPr>
    </w:p>
    <w:p w14:paraId="048745DC" w14:textId="0A698FA9" w:rsidR="00F47216" w:rsidRDefault="00F47216" w:rsidP="00F47216">
      <w:pPr>
        <w:tabs>
          <w:tab w:val="left" w:pos="4455"/>
        </w:tabs>
        <w:rPr>
          <w:lang w:val="uk-UA"/>
        </w:rPr>
      </w:pPr>
    </w:p>
    <w:p w14:paraId="0EB8EE7C" w14:textId="4DF552AD" w:rsidR="00C81523" w:rsidRDefault="00C81523" w:rsidP="00F47216">
      <w:pPr>
        <w:tabs>
          <w:tab w:val="left" w:pos="4455"/>
        </w:tabs>
        <w:rPr>
          <w:lang w:val="uk-UA"/>
        </w:rPr>
      </w:pPr>
    </w:p>
    <w:p w14:paraId="5771878B" w14:textId="32DF79C6" w:rsidR="00C81523" w:rsidRDefault="00C81523" w:rsidP="00F47216">
      <w:pPr>
        <w:tabs>
          <w:tab w:val="left" w:pos="4455"/>
        </w:tabs>
        <w:rPr>
          <w:lang w:val="uk-UA"/>
        </w:rPr>
      </w:pPr>
    </w:p>
    <w:p w14:paraId="424F6DBB" w14:textId="79184676" w:rsidR="00861686" w:rsidRDefault="00861686" w:rsidP="00F47216">
      <w:pPr>
        <w:tabs>
          <w:tab w:val="left" w:pos="4455"/>
        </w:tabs>
        <w:rPr>
          <w:lang w:val="uk-UA"/>
        </w:rPr>
      </w:pPr>
    </w:p>
    <w:p w14:paraId="3354047E" w14:textId="393D37B5" w:rsidR="00C57E49" w:rsidRDefault="00C57E49" w:rsidP="00F47216">
      <w:pPr>
        <w:tabs>
          <w:tab w:val="left" w:pos="4455"/>
        </w:tabs>
        <w:rPr>
          <w:lang w:val="uk-UA"/>
        </w:rPr>
      </w:pPr>
    </w:p>
    <w:p w14:paraId="7C8EDDBD" w14:textId="0FDD8457" w:rsidR="00C57E49" w:rsidRDefault="00C57E49" w:rsidP="00F47216">
      <w:pPr>
        <w:tabs>
          <w:tab w:val="left" w:pos="4455"/>
        </w:tabs>
        <w:rPr>
          <w:lang w:val="uk-UA"/>
        </w:rPr>
      </w:pPr>
    </w:p>
    <w:p w14:paraId="402AA7A4" w14:textId="3F6E1499" w:rsidR="00C57E49" w:rsidRDefault="00C57E49" w:rsidP="00F47216">
      <w:pPr>
        <w:tabs>
          <w:tab w:val="left" w:pos="4455"/>
        </w:tabs>
        <w:rPr>
          <w:lang w:val="uk-UA"/>
        </w:rPr>
      </w:pPr>
    </w:p>
    <w:p w14:paraId="7D18F923" w14:textId="421A9F76" w:rsidR="00C57E49" w:rsidRDefault="00C57E49" w:rsidP="00F47216">
      <w:pPr>
        <w:tabs>
          <w:tab w:val="left" w:pos="4455"/>
        </w:tabs>
        <w:rPr>
          <w:lang w:val="uk-UA"/>
        </w:rPr>
      </w:pPr>
    </w:p>
    <w:p w14:paraId="12645380" w14:textId="0EA4354B" w:rsidR="00C57E49" w:rsidRDefault="00B91419" w:rsidP="00B91419">
      <w:pPr>
        <w:tabs>
          <w:tab w:val="left" w:pos="5628"/>
        </w:tabs>
        <w:rPr>
          <w:lang w:val="uk-UA"/>
        </w:rPr>
      </w:pPr>
      <w:r>
        <w:rPr>
          <w:lang w:val="uk-UA"/>
        </w:rPr>
        <w:tab/>
      </w:r>
    </w:p>
    <w:p w14:paraId="4C9D39D0" w14:textId="46BFC9E9" w:rsidR="00B91419" w:rsidRDefault="00B91419" w:rsidP="00B91419">
      <w:pPr>
        <w:tabs>
          <w:tab w:val="left" w:pos="5628"/>
        </w:tabs>
        <w:rPr>
          <w:lang w:val="uk-UA"/>
        </w:rPr>
      </w:pPr>
    </w:p>
    <w:p w14:paraId="46B1D852" w14:textId="2FC4921D" w:rsidR="00B91419" w:rsidRDefault="00B91419" w:rsidP="00B91419">
      <w:pPr>
        <w:tabs>
          <w:tab w:val="left" w:pos="5628"/>
        </w:tabs>
        <w:rPr>
          <w:lang w:val="uk-UA"/>
        </w:rPr>
      </w:pPr>
    </w:p>
    <w:p w14:paraId="23263196" w14:textId="77777777" w:rsidR="00B91419" w:rsidRDefault="00B91419" w:rsidP="00B91419">
      <w:pPr>
        <w:tabs>
          <w:tab w:val="left" w:pos="5628"/>
        </w:tabs>
        <w:rPr>
          <w:lang w:val="uk-UA"/>
        </w:rPr>
      </w:pPr>
    </w:p>
    <w:p w14:paraId="2493BC2A" w14:textId="52A64AA8" w:rsidR="00C57E49" w:rsidRDefault="00C57E49" w:rsidP="00F47216">
      <w:pPr>
        <w:tabs>
          <w:tab w:val="left" w:pos="4455"/>
        </w:tabs>
        <w:rPr>
          <w:lang w:val="uk-UA"/>
        </w:rPr>
      </w:pPr>
    </w:p>
    <w:p w14:paraId="508B0019" w14:textId="7F8F9C97" w:rsidR="00C57E49" w:rsidRDefault="00C57E49" w:rsidP="00F47216">
      <w:pPr>
        <w:tabs>
          <w:tab w:val="left" w:pos="4455"/>
        </w:tabs>
        <w:rPr>
          <w:lang w:val="uk-UA"/>
        </w:rPr>
      </w:pPr>
    </w:p>
    <w:p w14:paraId="3F95D204" w14:textId="77777777" w:rsidR="00C57E49" w:rsidRDefault="00C57E49" w:rsidP="00F47216">
      <w:pPr>
        <w:tabs>
          <w:tab w:val="left" w:pos="4455"/>
        </w:tabs>
        <w:rPr>
          <w:lang w:val="uk-UA"/>
        </w:rPr>
      </w:pPr>
    </w:p>
    <w:p w14:paraId="42A46725" w14:textId="410D360D" w:rsidR="00952B3B" w:rsidRPr="00861686" w:rsidRDefault="00F47216" w:rsidP="00861686">
      <w:pPr>
        <w:tabs>
          <w:tab w:val="left" w:pos="4455"/>
        </w:tabs>
        <w:jc w:val="center"/>
        <w:rPr>
          <w:lang w:val="ru-RU"/>
        </w:rPr>
      </w:pPr>
      <w:r>
        <w:rPr>
          <w:lang w:val="uk-UA"/>
        </w:rPr>
        <w:t>Київ – 202</w:t>
      </w:r>
      <w:r w:rsidR="00B7263E">
        <w:rPr>
          <w:lang w:val="uk-UA"/>
        </w:rPr>
        <w:t>2</w:t>
      </w:r>
    </w:p>
    <w:p w14:paraId="37ECCB71" w14:textId="77777777" w:rsidR="00952B3B" w:rsidRDefault="00952B3B" w:rsidP="00316E6D">
      <w:pPr>
        <w:tabs>
          <w:tab w:val="left" w:pos="4455"/>
        </w:tabs>
        <w:rPr>
          <w:lang w:val="uk-UA"/>
        </w:rPr>
      </w:pPr>
    </w:p>
    <w:p w14:paraId="12457B15" w14:textId="77777777" w:rsidR="00952B3B" w:rsidRPr="000D45A5" w:rsidRDefault="00952B3B" w:rsidP="00F47216">
      <w:pPr>
        <w:tabs>
          <w:tab w:val="left" w:pos="4455"/>
        </w:tabs>
        <w:jc w:val="center"/>
        <w:rPr>
          <w:lang w:val="uk-UA"/>
        </w:rPr>
        <w:sectPr w:rsidR="00952B3B" w:rsidRPr="000D45A5" w:rsidSect="003E4FDA">
          <w:headerReference w:type="first" r:id="rId14"/>
          <w:pgSz w:w="11906" w:h="16838"/>
          <w:pgMar w:top="567" w:right="567" w:bottom="567" w:left="1134" w:header="709" w:footer="709" w:gutter="0"/>
          <w:pgNumType w:start="3"/>
          <w:cols w:space="708"/>
          <w:titlePg/>
          <w:docGrid w:linePitch="381"/>
        </w:sectPr>
      </w:pPr>
    </w:p>
    <w:sdt>
      <w:sdtPr>
        <w:rPr>
          <w:rFonts w:eastAsiaTheme="minorHAnsi" w:cs="Times New Roman"/>
          <w:i/>
          <w:caps w:val="0"/>
          <w:szCs w:val="28"/>
          <w:lang w:val="uk-UA"/>
        </w:rPr>
        <w:id w:val="-1445925266"/>
        <w:docPartObj>
          <w:docPartGallery w:val="Table of Contents"/>
          <w:docPartUnique/>
        </w:docPartObj>
      </w:sdtPr>
      <w:sdtEndPr>
        <w:rPr>
          <w:rFonts w:eastAsia="Calibri"/>
          <w:bCs/>
          <w:i w:val="0"/>
        </w:rPr>
      </w:sdtEndPr>
      <w:sdtContent>
        <w:p w14:paraId="753CFDE1" w14:textId="3EF9A694" w:rsidR="00402279" w:rsidRPr="00871E46" w:rsidRDefault="00402279" w:rsidP="00B10E1A">
          <w:pPr>
            <w:pStyle w:val="12"/>
            <w:jc w:val="center"/>
            <w:rPr>
              <w:rFonts w:eastAsiaTheme="minorHAnsi"/>
              <w:szCs w:val="28"/>
              <w:lang w:val="en-US"/>
            </w:rPr>
          </w:pPr>
          <w:r w:rsidRPr="00B10E1A">
            <w:rPr>
              <w:rFonts w:eastAsiaTheme="minorHAnsi"/>
              <w:szCs w:val="28"/>
              <w:lang w:val="uk-UA"/>
            </w:rPr>
            <w:t>ЗМІСТ</w:t>
          </w:r>
        </w:p>
        <w:p w14:paraId="5DECBB5A" w14:textId="00167BD4" w:rsidR="0090789F" w:rsidRDefault="00402279">
          <w:pPr>
            <w:pStyle w:val="12"/>
            <w:rPr>
              <w:rFonts w:asciiTheme="minorHAnsi" w:eastAsiaTheme="minorEastAsia" w:hAnsiTheme="minorHAnsi" w:cstheme="minorBidi"/>
              <w:caps w:val="0"/>
              <w:noProof/>
              <w:szCs w:val="24"/>
            </w:rPr>
          </w:pPr>
          <w:r w:rsidRPr="00711327">
            <w:rPr>
              <w:rFonts w:cs="Times New Roman"/>
              <w:szCs w:val="28"/>
              <w:lang w:val="ru-RU" w:eastAsia="uk-UA"/>
            </w:rPr>
            <w:fldChar w:fldCharType="begin"/>
          </w:r>
          <w:r w:rsidRPr="00711327">
            <w:rPr>
              <w:rFonts w:cs="Times New Roman"/>
              <w:szCs w:val="28"/>
              <w:lang w:val="ru-RU" w:eastAsia="uk-UA"/>
            </w:rPr>
            <w:instrText xml:space="preserve"> TOC \f </w:instrText>
          </w:r>
          <w:r w:rsidR="00A2117D" w:rsidRPr="00711327">
            <w:rPr>
              <w:rFonts w:cs="Times New Roman"/>
              <w:szCs w:val="28"/>
              <w:lang w:val="en-US" w:eastAsia="uk-UA"/>
            </w:rPr>
            <w:instrText>y</w:instrText>
          </w:r>
          <w:r w:rsidRPr="00711327">
            <w:rPr>
              <w:rFonts w:cs="Times New Roman"/>
              <w:szCs w:val="28"/>
              <w:lang w:val="ru-RU" w:eastAsia="uk-UA"/>
            </w:rPr>
            <w:instrText xml:space="preserve">\h \z </w:instrText>
          </w:r>
          <w:r w:rsidRPr="00711327">
            <w:rPr>
              <w:rFonts w:cs="Times New Roman"/>
              <w:szCs w:val="28"/>
              <w:lang w:val="ru-RU" w:eastAsia="uk-UA"/>
            </w:rPr>
            <w:fldChar w:fldCharType="separate"/>
          </w:r>
          <w:hyperlink w:anchor="_Toc106406114" w:history="1">
            <w:r w:rsidR="0090789F" w:rsidRPr="00B46647">
              <w:rPr>
                <w:rStyle w:val="a8"/>
                <w:noProof/>
                <w:lang w:val="uk-UA"/>
              </w:rPr>
              <w:t>ПЕРЕЛІК СКОРОЧЕНЬ</w:t>
            </w:r>
            <w:r w:rsidR="0090789F">
              <w:rPr>
                <w:noProof/>
                <w:webHidden/>
              </w:rPr>
              <w:tab/>
            </w:r>
            <w:r w:rsidR="0090789F">
              <w:rPr>
                <w:noProof/>
                <w:webHidden/>
              </w:rPr>
              <w:fldChar w:fldCharType="begin"/>
            </w:r>
            <w:r w:rsidR="0090789F">
              <w:rPr>
                <w:noProof/>
                <w:webHidden/>
              </w:rPr>
              <w:instrText xml:space="preserve"> PAGEREF _Toc106406114 \h </w:instrText>
            </w:r>
            <w:r w:rsidR="0090789F">
              <w:rPr>
                <w:noProof/>
                <w:webHidden/>
              </w:rPr>
            </w:r>
            <w:r w:rsidR="0090789F">
              <w:rPr>
                <w:noProof/>
                <w:webHidden/>
              </w:rPr>
              <w:fldChar w:fldCharType="separate"/>
            </w:r>
            <w:r w:rsidR="0090789F">
              <w:rPr>
                <w:noProof/>
                <w:webHidden/>
              </w:rPr>
              <w:t>5</w:t>
            </w:r>
            <w:r w:rsidR="0090789F">
              <w:rPr>
                <w:noProof/>
                <w:webHidden/>
              </w:rPr>
              <w:fldChar w:fldCharType="end"/>
            </w:r>
          </w:hyperlink>
        </w:p>
        <w:p w14:paraId="5DDC5172" w14:textId="30DEC63A" w:rsidR="0090789F" w:rsidRDefault="0090789F">
          <w:pPr>
            <w:pStyle w:val="12"/>
            <w:rPr>
              <w:rFonts w:asciiTheme="minorHAnsi" w:eastAsiaTheme="minorEastAsia" w:hAnsiTheme="minorHAnsi" w:cstheme="minorBidi"/>
              <w:caps w:val="0"/>
              <w:noProof/>
              <w:szCs w:val="24"/>
            </w:rPr>
          </w:pPr>
          <w:hyperlink w:anchor="_Toc106406115" w:history="1">
            <w:r w:rsidRPr="00B46647">
              <w:rPr>
                <w:rStyle w:val="a8"/>
                <w:noProof/>
              </w:rPr>
              <w:t>ВСТУП</w:t>
            </w:r>
            <w:r>
              <w:rPr>
                <w:noProof/>
                <w:webHidden/>
              </w:rPr>
              <w:tab/>
            </w:r>
            <w:r>
              <w:rPr>
                <w:noProof/>
                <w:webHidden/>
              </w:rPr>
              <w:fldChar w:fldCharType="begin"/>
            </w:r>
            <w:r>
              <w:rPr>
                <w:noProof/>
                <w:webHidden/>
              </w:rPr>
              <w:instrText xml:space="preserve"> PAGEREF _Toc106406115 \h </w:instrText>
            </w:r>
            <w:r>
              <w:rPr>
                <w:noProof/>
                <w:webHidden/>
              </w:rPr>
            </w:r>
            <w:r>
              <w:rPr>
                <w:noProof/>
                <w:webHidden/>
              </w:rPr>
              <w:fldChar w:fldCharType="separate"/>
            </w:r>
            <w:r>
              <w:rPr>
                <w:noProof/>
                <w:webHidden/>
              </w:rPr>
              <w:t>5</w:t>
            </w:r>
            <w:r>
              <w:rPr>
                <w:noProof/>
                <w:webHidden/>
              </w:rPr>
              <w:fldChar w:fldCharType="end"/>
            </w:r>
          </w:hyperlink>
        </w:p>
        <w:p w14:paraId="682D75E0" w14:textId="138A80ED" w:rsidR="0090789F" w:rsidRDefault="0090789F">
          <w:pPr>
            <w:pStyle w:val="12"/>
            <w:rPr>
              <w:rFonts w:asciiTheme="minorHAnsi" w:eastAsiaTheme="minorEastAsia" w:hAnsiTheme="minorHAnsi" w:cstheme="minorBidi"/>
              <w:caps w:val="0"/>
              <w:noProof/>
              <w:szCs w:val="24"/>
            </w:rPr>
          </w:pPr>
          <w:hyperlink w:anchor="_Toc106406116" w:history="1">
            <w:r w:rsidRPr="00B46647">
              <w:rPr>
                <w:rStyle w:val="a8"/>
                <w:noProof/>
              </w:rPr>
              <w:t>РОЗДІЛ 1. ОГЛЯД ОСНОВ ОДНОРАНГОВИХ СИСТЕМ ТА ІСНУЮЧИХ РІШЕНЬ ДЛЯ ЇХ ПОБУДОВИ</w:t>
            </w:r>
            <w:r>
              <w:rPr>
                <w:noProof/>
                <w:webHidden/>
              </w:rPr>
              <w:tab/>
            </w:r>
            <w:r>
              <w:rPr>
                <w:noProof/>
                <w:webHidden/>
              </w:rPr>
              <w:fldChar w:fldCharType="begin"/>
            </w:r>
            <w:r>
              <w:rPr>
                <w:noProof/>
                <w:webHidden/>
              </w:rPr>
              <w:instrText xml:space="preserve"> PAGEREF _Toc106406116 \h </w:instrText>
            </w:r>
            <w:r>
              <w:rPr>
                <w:noProof/>
                <w:webHidden/>
              </w:rPr>
            </w:r>
            <w:r>
              <w:rPr>
                <w:noProof/>
                <w:webHidden/>
              </w:rPr>
              <w:fldChar w:fldCharType="separate"/>
            </w:r>
            <w:r>
              <w:rPr>
                <w:noProof/>
                <w:webHidden/>
              </w:rPr>
              <w:t>8</w:t>
            </w:r>
            <w:r>
              <w:rPr>
                <w:noProof/>
                <w:webHidden/>
              </w:rPr>
              <w:fldChar w:fldCharType="end"/>
            </w:r>
          </w:hyperlink>
        </w:p>
        <w:p w14:paraId="33100F0F" w14:textId="19073A0A" w:rsidR="0090789F" w:rsidRDefault="0090789F">
          <w:pPr>
            <w:pStyle w:val="22"/>
            <w:tabs>
              <w:tab w:val="right" w:leader="dot" w:pos="9486"/>
            </w:tabs>
            <w:rPr>
              <w:rFonts w:asciiTheme="minorHAnsi" w:eastAsiaTheme="minorEastAsia" w:hAnsiTheme="minorHAnsi" w:cstheme="minorBidi"/>
              <w:noProof/>
              <w:szCs w:val="24"/>
            </w:rPr>
          </w:pPr>
          <w:hyperlink w:anchor="_Toc106406117" w:history="1">
            <w:r w:rsidRPr="00B46647">
              <w:rPr>
                <w:rStyle w:val="a8"/>
                <w:noProof/>
              </w:rPr>
              <w:t>1.1 Основи однорангових систем</w:t>
            </w:r>
            <w:r>
              <w:rPr>
                <w:noProof/>
                <w:webHidden/>
              </w:rPr>
              <w:tab/>
            </w:r>
            <w:r>
              <w:rPr>
                <w:noProof/>
                <w:webHidden/>
              </w:rPr>
              <w:fldChar w:fldCharType="begin"/>
            </w:r>
            <w:r>
              <w:rPr>
                <w:noProof/>
                <w:webHidden/>
              </w:rPr>
              <w:instrText xml:space="preserve"> PAGEREF _Toc106406117 \h </w:instrText>
            </w:r>
            <w:r>
              <w:rPr>
                <w:noProof/>
                <w:webHidden/>
              </w:rPr>
            </w:r>
            <w:r>
              <w:rPr>
                <w:noProof/>
                <w:webHidden/>
              </w:rPr>
              <w:fldChar w:fldCharType="separate"/>
            </w:r>
            <w:r>
              <w:rPr>
                <w:noProof/>
                <w:webHidden/>
              </w:rPr>
              <w:t>8</w:t>
            </w:r>
            <w:r>
              <w:rPr>
                <w:noProof/>
                <w:webHidden/>
              </w:rPr>
              <w:fldChar w:fldCharType="end"/>
            </w:r>
          </w:hyperlink>
        </w:p>
        <w:p w14:paraId="0A1E6F85" w14:textId="5C2357CC" w:rsidR="0090789F" w:rsidRDefault="0090789F">
          <w:pPr>
            <w:pStyle w:val="31"/>
            <w:rPr>
              <w:rFonts w:asciiTheme="minorHAnsi" w:eastAsiaTheme="minorEastAsia" w:hAnsiTheme="minorHAnsi" w:cstheme="minorBidi"/>
              <w:noProof/>
            </w:rPr>
          </w:pPr>
          <w:hyperlink w:anchor="_Toc106406118" w:history="1">
            <w:r w:rsidRPr="00B46647">
              <w:rPr>
                <w:rStyle w:val="a8"/>
                <w:noProof/>
              </w:rPr>
              <w:t>1.1.1 Транспортний рівень та адресація</w:t>
            </w:r>
            <w:r>
              <w:rPr>
                <w:noProof/>
                <w:webHidden/>
              </w:rPr>
              <w:tab/>
            </w:r>
            <w:r>
              <w:rPr>
                <w:noProof/>
                <w:webHidden/>
              </w:rPr>
              <w:fldChar w:fldCharType="begin"/>
            </w:r>
            <w:r>
              <w:rPr>
                <w:noProof/>
                <w:webHidden/>
              </w:rPr>
              <w:instrText xml:space="preserve"> PAGEREF _Toc106406118 \h </w:instrText>
            </w:r>
            <w:r>
              <w:rPr>
                <w:noProof/>
                <w:webHidden/>
              </w:rPr>
            </w:r>
            <w:r>
              <w:rPr>
                <w:noProof/>
                <w:webHidden/>
              </w:rPr>
              <w:fldChar w:fldCharType="separate"/>
            </w:r>
            <w:r>
              <w:rPr>
                <w:noProof/>
                <w:webHidden/>
              </w:rPr>
              <w:t>9</w:t>
            </w:r>
            <w:r>
              <w:rPr>
                <w:noProof/>
                <w:webHidden/>
              </w:rPr>
              <w:fldChar w:fldCharType="end"/>
            </w:r>
          </w:hyperlink>
        </w:p>
        <w:p w14:paraId="4CA8F637" w14:textId="11E797B4" w:rsidR="0090789F" w:rsidRDefault="0090789F">
          <w:pPr>
            <w:pStyle w:val="31"/>
            <w:rPr>
              <w:rFonts w:asciiTheme="minorHAnsi" w:eastAsiaTheme="minorEastAsia" w:hAnsiTheme="minorHAnsi" w:cstheme="minorBidi"/>
              <w:noProof/>
            </w:rPr>
          </w:pPr>
          <w:hyperlink w:anchor="_Toc106406119" w:history="1">
            <w:r w:rsidRPr="00B46647">
              <w:rPr>
                <w:rStyle w:val="a8"/>
                <w:noProof/>
              </w:rPr>
              <w:t>1.1.</w:t>
            </w:r>
            <w:r w:rsidRPr="00B46647">
              <w:rPr>
                <w:rStyle w:val="a8"/>
                <w:noProof/>
                <w:lang w:val="ru-RU"/>
              </w:rPr>
              <w:t>2</w:t>
            </w:r>
            <w:r w:rsidRPr="00B46647">
              <w:rPr>
                <w:rStyle w:val="a8"/>
                <w:noProof/>
              </w:rPr>
              <w:t xml:space="preserve"> NAT Обхід</w:t>
            </w:r>
            <w:r>
              <w:rPr>
                <w:noProof/>
                <w:webHidden/>
              </w:rPr>
              <w:tab/>
            </w:r>
            <w:r>
              <w:rPr>
                <w:noProof/>
                <w:webHidden/>
              </w:rPr>
              <w:fldChar w:fldCharType="begin"/>
            </w:r>
            <w:r>
              <w:rPr>
                <w:noProof/>
                <w:webHidden/>
              </w:rPr>
              <w:instrText xml:space="preserve"> PAGEREF _Toc106406119 \h </w:instrText>
            </w:r>
            <w:r>
              <w:rPr>
                <w:noProof/>
                <w:webHidden/>
              </w:rPr>
            </w:r>
            <w:r>
              <w:rPr>
                <w:noProof/>
                <w:webHidden/>
              </w:rPr>
              <w:fldChar w:fldCharType="separate"/>
            </w:r>
            <w:r>
              <w:rPr>
                <w:noProof/>
                <w:webHidden/>
              </w:rPr>
              <w:t>12</w:t>
            </w:r>
            <w:r>
              <w:rPr>
                <w:noProof/>
                <w:webHidden/>
              </w:rPr>
              <w:fldChar w:fldCharType="end"/>
            </w:r>
          </w:hyperlink>
        </w:p>
        <w:p w14:paraId="08FA7EF7" w14:textId="526889A5" w:rsidR="0090789F" w:rsidRDefault="0090789F">
          <w:pPr>
            <w:pStyle w:val="31"/>
            <w:rPr>
              <w:rFonts w:asciiTheme="minorHAnsi" w:eastAsiaTheme="minorEastAsia" w:hAnsiTheme="minorHAnsi" w:cstheme="minorBidi"/>
              <w:noProof/>
            </w:rPr>
          </w:pPr>
          <w:hyperlink w:anchor="_Toc106406120" w:history="1">
            <w:r w:rsidRPr="00B46647">
              <w:rPr>
                <w:rStyle w:val="a8"/>
                <w:noProof/>
              </w:rPr>
              <w:t>1.1.3 Ідентифікація вузлів</w:t>
            </w:r>
            <w:r>
              <w:rPr>
                <w:noProof/>
                <w:webHidden/>
              </w:rPr>
              <w:tab/>
            </w:r>
            <w:r>
              <w:rPr>
                <w:noProof/>
                <w:webHidden/>
              </w:rPr>
              <w:fldChar w:fldCharType="begin"/>
            </w:r>
            <w:r>
              <w:rPr>
                <w:noProof/>
                <w:webHidden/>
              </w:rPr>
              <w:instrText xml:space="preserve"> PAGEREF _Toc106406120 \h </w:instrText>
            </w:r>
            <w:r>
              <w:rPr>
                <w:noProof/>
                <w:webHidden/>
              </w:rPr>
            </w:r>
            <w:r>
              <w:rPr>
                <w:noProof/>
                <w:webHidden/>
              </w:rPr>
              <w:fldChar w:fldCharType="separate"/>
            </w:r>
            <w:r>
              <w:rPr>
                <w:noProof/>
                <w:webHidden/>
              </w:rPr>
              <w:t>15</w:t>
            </w:r>
            <w:r>
              <w:rPr>
                <w:noProof/>
                <w:webHidden/>
              </w:rPr>
              <w:fldChar w:fldCharType="end"/>
            </w:r>
          </w:hyperlink>
        </w:p>
        <w:p w14:paraId="0CE57B30" w14:textId="0975FD2E" w:rsidR="0090789F" w:rsidRDefault="0090789F">
          <w:pPr>
            <w:pStyle w:val="31"/>
            <w:rPr>
              <w:rFonts w:asciiTheme="minorHAnsi" w:eastAsiaTheme="minorEastAsia" w:hAnsiTheme="minorHAnsi" w:cstheme="minorBidi"/>
              <w:noProof/>
            </w:rPr>
          </w:pPr>
          <w:hyperlink w:anchor="_Toc106406121" w:history="1">
            <w:r w:rsidRPr="00B46647">
              <w:rPr>
                <w:rStyle w:val="a8"/>
                <w:noProof/>
              </w:rPr>
              <w:t>1.1.4 Безпека</w:t>
            </w:r>
            <w:r>
              <w:rPr>
                <w:noProof/>
                <w:webHidden/>
              </w:rPr>
              <w:tab/>
            </w:r>
            <w:r>
              <w:rPr>
                <w:noProof/>
                <w:webHidden/>
              </w:rPr>
              <w:fldChar w:fldCharType="begin"/>
            </w:r>
            <w:r>
              <w:rPr>
                <w:noProof/>
                <w:webHidden/>
              </w:rPr>
              <w:instrText xml:space="preserve"> PAGEREF _Toc106406121 \h </w:instrText>
            </w:r>
            <w:r>
              <w:rPr>
                <w:noProof/>
                <w:webHidden/>
              </w:rPr>
            </w:r>
            <w:r>
              <w:rPr>
                <w:noProof/>
                <w:webHidden/>
              </w:rPr>
              <w:fldChar w:fldCharType="separate"/>
            </w:r>
            <w:r>
              <w:rPr>
                <w:noProof/>
                <w:webHidden/>
              </w:rPr>
              <w:t>17</w:t>
            </w:r>
            <w:r>
              <w:rPr>
                <w:noProof/>
                <w:webHidden/>
              </w:rPr>
              <w:fldChar w:fldCharType="end"/>
            </w:r>
          </w:hyperlink>
        </w:p>
        <w:p w14:paraId="5AB38F6B" w14:textId="47AF2416" w:rsidR="0090789F" w:rsidRDefault="0090789F">
          <w:pPr>
            <w:pStyle w:val="31"/>
            <w:rPr>
              <w:rFonts w:asciiTheme="minorHAnsi" w:eastAsiaTheme="minorEastAsia" w:hAnsiTheme="minorHAnsi" w:cstheme="minorBidi"/>
              <w:noProof/>
            </w:rPr>
          </w:pPr>
          <w:hyperlink w:anchor="_Toc106406122" w:history="1">
            <w:r w:rsidRPr="00B46647">
              <w:rPr>
                <w:rStyle w:val="a8"/>
                <w:noProof/>
              </w:rPr>
              <w:t>1.1.5 Мультиплексування потоків</w:t>
            </w:r>
            <w:r>
              <w:rPr>
                <w:noProof/>
                <w:webHidden/>
              </w:rPr>
              <w:tab/>
            </w:r>
            <w:r>
              <w:rPr>
                <w:noProof/>
                <w:webHidden/>
              </w:rPr>
              <w:fldChar w:fldCharType="begin"/>
            </w:r>
            <w:r>
              <w:rPr>
                <w:noProof/>
                <w:webHidden/>
              </w:rPr>
              <w:instrText xml:space="preserve"> PAGEREF _Toc106406122 \h </w:instrText>
            </w:r>
            <w:r>
              <w:rPr>
                <w:noProof/>
                <w:webHidden/>
              </w:rPr>
            </w:r>
            <w:r>
              <w:rPr>
                <w:noProof/>
                <w:webHidden/>
              </w:rPr>
              <w:fldChar w:fldCharType="separate"/>
            </w:r>
            <w:r>
              <w:rPr>
                <w:noProof/>
                <w:webHidden/>
              </w:rPr>
              <w:t>18</w:t>
            </w:r>
            <w:r>
              <w:rPr>
                <w:noProof/>
                <w:webHidden/>
              </w:rPr>
              <w:fldChar w:fldCharType="end"/>
            </w:r>
          </w:hyperlink>
        </w:p>
        <w:p w14:paraId="3591D171" w14:textId="1BC7EACC" w:rsidR="0090789F" w:rsidRDefault="0090789F">
          <w:pPr>
            <w:pStyle w:val="22"/>
            <w:tabs>
              <w:tab w:val="right" w:leader="dot" w:pos="9486"/>
            </w:tabs>
            <w:rPr>
              <w:rFonts w:asciiTheme="minorHAnsi" w:eastAsiaTheme="minorEastAsia" w:hAnsiTheme="minorHAnsi" w:cstheme="minorBidi"/>
              <w:noProof/>
              <w:szCs w:val="24"/>
            </w:rPr>
          </w:pPr>
          <w:hyperlink w:anchor="_Toc106406123" w:history="1">
            <w:r w:rsidRPr="00B46647">
              <w:rPr>
                <w:rStyle w:val="a8"/>
                <w:noProof/>
              </w:rPr>
              <w:t>1.2 Огляд існуючих рішень</w:t>
            </w:r>
            <w:r>
              <w:rPr>
                <w:noProof/>
                <w:webHidden/>
              </w:rPr>
              <w:tab/>
            </w:r>
            <w:r>
              <w:rPr>
                <w:noProof/>
                <w:webHidden/>
              </w:rPr>
              <w:fldChar w:fldCharType="begin"/>
            </w:r>
            <w:r>
              <w:rPr>
                <w:noProof/>
                <w:webHidden/>
              </w:rPr>
              <w:instrText xml:space="preserve"> PAGEREF _Toc106406123 \h </w:instrText>
            </w:r>
            <w:r>
              <w:rPr>
                <w:noProof/>
                <w:webHidden/>
              </w:rPr>
            </w:r>
            <w:r>
              <w:rPr>
                <w:noProof/>
                <w:webHidden/>
              </w:rPr>
              <w:fldChar w:fldCharType="separate"/>
            </w:r>
            <w:r>
              <w:rPr>
                <w:noProof/>
                <w:webHidden/>
              </w:rPr>
              <w:t>19</w:t>
            </w:r>
            <w:r>
              <w:rPr>
                <w:noProof/>
                <w:webHidden/>
              </w:rPr>
              <w:fldChar w:fldCharType="end"/>
            </w:r>
          </w:hyperlink>
        </w:p>
        <w:p w14:paraId="361CA029" w14:textId="23DB93CF" w:rsidR="0090789F" w:rsidRDefault="0090789F">
          <w:pPr>
            <w:pStyle w:val="31"/>
            <w:rPr>
              <w:rFonts w:asciiTheme="minorHAnsi" w:eastAsiaTheme="minorEastAsia" w:hAnsiTheme="minorHAnsi" w:cstheme="minorBidi"/>
              <w:noProof/>
            </w:rPr>
          </w:pPr>
          <w:hyperlink w:anchor="_Toc106406124" w:history="1">
            <w:r w:rsidRPr="00B46647">
              <w:rPr>
                <w:rStyle w:val="a8"/>
                <w:noProof/>
              </w:rPr>
              <w:t>1.2.1 Pion</w:t>
            </w:r>
            <w:r>
              <w:rPr>
                <w:noProof/>
                <w:webHidden/>
              </w:rPr>
              <w:tab/>
            </w:r>
            <w:r>
              <w:rPr>
                <w:noProof/>
                <w:webHidden/>
              </w:rPr>
              <w:fldChar w:fldCharType="begin"/>
            </w:r>
            <w:r>
              <w:rPr>
                <w:noProof/>
                <w:webHidden/>
              </w:rPr>
              <w:instrText xml:space="preserve"> PAGEREF _Toc106406124 \h </w:instrText>
            </w:r>
            <w:r>
              <w:rPr>
                <w:noProof/>
                <w:webHidden/>
              </w:rPr>
            </w:r>
            <w:r>
              <w:rPr>
                <w:noProof/>
                <w:webHidden/>
              </w:rPr>
              <w:fldChar w:fldCharType="separate"/>
            </w:r>
            <w:r>
              <w:rPr>
                <w:noProof/>
                <w:webHidden/>
              </w:rPr>
              <w:t>21</w:t>
            </w:r>
            <w:r>
              <w:rPr>
                <w:noProof/>
                <w:webHidden/>
              </w:rPr>
              <w:fldChar w:fldCharType="end"/>
            </w:r>
          </w:hyperlink>
        </w:p>
        <w:p w14:paraId="03392302" w14:textId="10F4A18B" w:rsidR="0090789F" w:rsidRDefault="0090789F">
          <w:pPr>
            <w:pStyle w:val="31"/>
            <w:rPr>
              <w:rFonts w:asciiTheme="minorHAnsi" w:eastAsiaTheme="minorEastAsia" w:hAnsiTheme="minorHAnsi" w:cstheme="minorBidi"/>
              <w:noProof/>
            </w:rPr>
          </w:pPr>
          <w:hyperlink w:anchor="_Toc106406125" w:history="1">
            <w:r w:rsidRPr="00B46647">
              <w:rPr>
                <w:rStyle w:val="a8"/>
                <w:noProof/>
              </w:rPr>
              <w:t>1.2.2 p2p</w:t>
            </w:r>
            <w:r>
              <w:rPr>
                <w:noProof/>
                <w:webHidden/>
              </w:rPr>
              <w:tab/>
            </w:r>
            <w:r>
              <w:rPr>
                <w:noProof/>
                <w:webHidden/>
              </w:rPr>
              <w:fldChar w:fldCharType="begin"/>
            </w:r>
            <w:r>
              <w:rPr>
                <w:noProof/>
                <w:webHidden/>
              </w:rPr>
              <w:instrText xml:space="preserve"> PAGEREF _Toc106406125 \h </w:instrText>
            </w:r>
            <w:r>
              <w:rPr>
                <w:noProof/>
                <w:webHidden/>
              </w:rPr>
            </w:r>
            <w:r>
              <w:rPr>
                <w:noProof/>
                <w:webHidden/>
              </w:rPr>
              <w:fldChar w:fldCharType="separate"/>
            </w:r>
            <w:r>
              <w:rPr>
                <w:noProof/>
                <w:webHidden/>
              </w:rPr>
              <w:t>21</w:t>
            </w:r>
            <w:r>
              <w:rPr>
                <w:noProof/>
                <w:webHidden/>
              </w:rPr>
              <w:fldChar w:fldCharType="end"/>
            </w:r>
          </w:hyperlink>
        </w:p>
        <w:p w14:paraId="4200BC99" w14:textId="158B556A" w:rsidR="0090789F" w:rsidRDefault="0090789F">
          <w:pPr>
            <w:pStyle w:val="31"/>
            <w:rPr>
              <w:rFonts w:asciiTheme="minorHAnsi" w:eastAsiaTheme="minorEastAsia" w:hAnsiTheme="minorHAnsi" w:cstheme="minorBidi"/>
              <w:noProof/>
            </w:rPr>
          </w:pPr>
          <w:hyperlink w:anchor="_Toc106406126" w:history="1">
            <w:r w:rsidRPr="00B46647">
              <w:rPr>
                <w:rStyle w:val="a8"/>
                <w:noProof/>
              </w:rPr>
              <w:t>1.2.3 PeerJs</w:t>
            </w:r>
            <w:r>
              <w:rPr>
                <w:noProof/>
                <w:webHidden/>
              </w:rPr>
              <w:tab/>
            </w:r>
            <w:r>
              <w:rPr>
                <w:noProof/>
                <w:webHidden/>
              </w:rPr>
              <w:fldChar w:fldCharType="begin"/>
            </w:r>
            <w:r>
              <w:rPr>
                <w:noProof/>
                <w:webHidden/>
              </w:rPr>
              <w:instrText xml:space="preserve"> PAGEREF _Toc106406126 \h </w:instrText>
            </w:r>
            <w:r>
              <w:rPr>
                <w:noProof/>
                <w:webHidden/>
              </w:rPr>
            </w:r>
            <w:r>
              <w:rPr>
                <w:noProof/>
                <w:webHidden/>
              </w:rPr>
              <w:fldChar w:fldCharType="separate"/>
            </w:r>
            <w:r>
              <w:rPr>
                <w:noProof/>
                <w:webHidden/>
              </w:rPr>
              <w:t>22</w:t>
            </w:r>
            <w:r>
              <w:rPr>
                <w:noProof/>
                <w:webHidden/>
              </w:rPr>
              <w:fldChar w:fldCharType="end"/>
            </w:r>
          </w:hyperlink>
        </w:p>
        <w:p w14:paraId="31500E41" w14:textId="73FA0C82" w:rsidR="0090789F" w:rsidRDefault="0090789F">
          <w:pPr>
            <w:pStyle w:val="31"/>
            <w:rPr>
              <w:rFonts w:asciiTheme="minorHAnsi" w:eastAsiaTheme="minorEastAsia" w:hAnsiTheme="minorHAnsi" w:cstheme="minorBidi"/>
              <w:noProof/>
            </w:rPr>
          </w:pPr>
          <w:hyperlink w:anchor="_Toc106406127" w:history="1">
            <w:r w:rsidRPr="00B46647">
              <w:rPr>
                <w:rStyle w:val="a8"/>
                <w:noProof/>
              </w:rPr>
              <w:t>1.2.4 simple-peer</w:t>
            </w:r>
            <w:r>
              <w:rPr>
                <w:noProof/>
                <w:webHidden/>
              </w:rPr>
              <w:tab/>
            </w:r>
            <w:r>
              <w:rPr>
                <w:noProof/>
                <w:webHidden/>
              </w:rPr>
              <w:fldChar w:fldCharType="begin"/>
            </w:r>
            <w:r>
              <w:rPr>
                <w:noProof/>
                <w:webHidden/>
              </w:rPr>
              <w:instrText xml:space="preserve"> PAGEREF _Toc106406127 \h </w:instrText>
            </w:r>
            <w:r>
              <w:rPr>
                <w:noProof/>
                <w:webHidden/>
              </w:rPr>
            </w:r>
            <w:r>
              <w:rPr>
                <w:noProof/>
                <w:webHidden/>
              </w:rPr>
              <w:fldChar w:fldCharType="separate"/>
            </w:r>
            <w:r>
              <w:rPr>
                <w:noProof/>
                <w:webHidden/>
              </w:rPr>
              <w:t>23</w:t>
            </w:r>
            <w:r>
              <w:rPr>
                <w:noProof/>
                <w:webHidden/>
              </w:rPr>
              <w:fldChar w:fldCharType="end"/>
            </w:r>
          </w:hyperlink>
        </w:p>
        <w:p w14:paraId="673FA7D5" w14:textId="58224642" w:rsidR="0090789F" w:rsidRDefault="0090789F">
          <w:pPr>
            <w:pStyle w:val="22"/>
            <w:tabs>
              <w:tab w:val="right" w:leader="dot" w:pos="9486"/>
            </w:tabs>
            <w:rPr>
              <w:rFonts w:asciiTheme="minorHAnsi" w:eastAsiaTheme="minorEastAsia" w:hAnsiTheme="minorHAnsi" w:cstheme="minorBidi"/>
              <w:noProof/>
              <w:szCs w:val="24"/>
            </w:rPr>
          </w:pPr>
          <w:hyperlink w:anchor="_Toc106406128" w:history="1">
            <w:r w:rsidRPr="00B46647">
              <w:rPr>
                <w:rStyle w:val="a8"/>
                <w:noProof/>
              </w:rPr>
              <w:t>1.3 Порівняльна характеристика</w:t>
            </w:r>
            <w:r>
              <w:rPr>
                <w:noProof/>
                <w:webHidden/>
              </w:rPr>
              <w:tab/>
            </w:r>
            <w:r>
              <w:rPr>
                <w:noProof/>
                <w:webHidden/>
              </w:rPr>
              <w:fldChar w:fldCharType="begin"/>
            </w:r>
            <w:r>
              <w:rPr>
                <w:noProof/>
                <w:webHidden/>
              </w:rPr>
              <w:instrText xml:space="preserve"> PAGEREF _Toc106406128 \h </w:instrText>
            </w:r>
            <w:r>
              <w:rPr>
                <w:noProof/>
                <w:webHidden/>
              </w:rPr>
            </w:r>
            <w:r>
              <w:rPr>
                <w:noProof/>
                <w:webHidden/>
              </w:rPr>
              <w:fldChar w:fldCharType="separate"/>
            </w:r>
            <w:r>
              <w:rPr>
                <w:noProof/>
                <w:webHidden/>
              </w:rPr>
              <w:t>24</w:t>
            </w:r>
            <w:r>
              <w:rPr>
                <w:noProof/>
                <w:webHidden/>
              </w:rPr>
              <w:fldChar w:fldCharType="end"/>
            </w:r>
          </w:hyperlink>
        </w:p>
        <w:p w14:paraId="10167684" w14:textId="5D46FB75" w:rsidR="0090789F" w:rsidRDefault="0090789F">
          <w:pPr>
            <w:pStyle w:val="22"/>
            <w:tabs>
              <w:tab w:val="right" w:leader="dot" w:pos="9486"/>
            </w:tabs>
            <w:rPr>
              <w:rFonts w:asciiTheme="minorHAnsi" w:eastAsiaTheme="minorEastAsia" w:hAnsiTheme="minorHAnsi" w:cstheme="minorBidi"/>
              <w:noProof/>
              <w:szCs w:val="24"/>
            </w:rPr>
          </w:pPr>
          <w:hyperlink w:anchor="_Toc106406129" w:history="1">
            <w:r w:rsidRPr="00B46647">
              <w:rPr>
                <w:rStyle w:val="a8"/>
                <w:noProof/>
              </w:rPr>
              <w:t>1.4 Проблеми альтернативних реалізацій</w:t>
            </w:r>
            <w:r>
              <w:rPr>
                <w:noProof/>
                <w:webHidden/>
              </w:rPr>
              <w:tab/>
            </w:r>
            <w:r>
              <w:rPr>
                <w:noProof/>
                <w:webHidden/>
              </w:rPr>
              <w:fldChar w:fldCharType="begin"/>
            </w:r>
            <w:r>
              <w:rPr>
                <w:noProof/>
                <w:webHidden/>
              </w:rPr>
              <w:instrText xml:space="preserve"> PAGEREF _Toc106406129 \h </w:instrText>
            </w:r>
            <w:r>
              <w:rPr>
                <w:noProof/>
                <w:webHidden/>
              </w:rPr>
            </w:r>
            <w:r>
              <w:rPr>
                <w:noProof/>
                <w:webHidden/>
              </w:rPr>
              <w:fldChar w:fldCharType="separate"/>
            </w:r>
            <w:r>
              <w:rPr>
                <w:noProof/>
                <w:webHidden/>
              </w:rPr>
              <w:t>24</w:t>
            </w:r>
            <w:r>
              <w:rPr>
                <w:noProof/>
                <w:webHidden/>
              </w:rPr>
              <w:fldChar w:fldCharType="end"/>
            </w:r>
          </w:hyperlink>
        </w:p>
        <w:p w14:paraId="48CD5B27" w14:textId="1B0BA594" w:rsidR="0090789F" w:rsidRDefault="0090789F">
          <w:pPr>
            <w:pStyle w:val="12"/>
            <w:rPr>
              <w:rFonts w:asciiTheme="minorHAnsi" w:eastAsiaTheme="minorEastAsia" w:hAnsiTheme="minorHAnsi" w:cstheme="minorBidi"/>
              <w:caps w:val="0"/>
              <w:noProof/>
              <w:szCs w:val="24"/>
            </w:rPr>
          </w:pPr>
          <w:hyperlink w:anchor="_Toc106406130" w:history="1">
            <w:r w:rsidRPr="00B46647">
              <w:rPr>
                <w:rStyle w:val="a8"/>
                <w:noProof/>
              </w:rPr>
              <w:t>ВИСНОВОК ДО РОЗДІЛУ 1</w:t>
            </w:r>
            <w:r>
              <w:rPr>
                <w:noProof/>
                <w:webHidden/>
              </w:rPr>
              <w:tab/>
            </w:r>
            <w:r>
              <w:rPr>
                <w:noProof/>
                <w:webHidden/>
              </w:rPr>
              <w:fldChar w:fldCharType="begin"/>
            </w:r>
            <w:r>
              <w:rPr>
                <w:noProof/>
                <w:webHidden/>
              </w:rPr>
              <w:instrText xml:space="preserve"> PAGEREF _Toc106406130 \h </w:instrText>
            </w:r>
            <w:r>
              <w:rPr>
                <w:noProof/>
                <w:webHidden/>
              </w:rPr>
            </w:r>
            <w:r>
              <w:rPr>
                <w:noProof/>
                <w:webHidden/>
              </w:rPr>
              <w:fldChar w:fldCharType="separate"/>
            </w:r>
            <w:r>
              <w:rPr>
                <w:noProof/>
                <w:webHidden/>
              </w:rPr>
              <w:t>26</w:t>
            </w:r>
            <w:r>
              <w:rPr>
                <w:noProof/>
                <w:webHidden/>
              </w:rPr>
              <w:fldChar w:fldCharType="end"/>
            </w:r>
          </w:hyperlink>
        </w:p>
        <w:p w14:paraId="092EBFA9" w14:textId="61FD70A5" w:rsidR="0090789F" w:rsidRDefault="0090789F">
          <w:pPr>
            <w:pStyle w:val="12"/>
            <w:rPr>
              <w:rFonts w:asciiTheme="minorHAnsi" w:eastAsiaTheme="minorEastAsia" w:hAnsiTheme="minorHAnsi" w:cstheme="minorBidi"/>
              <w:caps w:val="0"/>
              <w:noProof/>
              <w:szCs w:val="24"/>
            </w:rPr>
          </w:pPr>
          <w:hyperlink w:anchor="_Toc106406131" w:history="1">
            <w:r w:rsidRPr="00B46647">
              <w:rPr>
                <w:rStyle w:val="a8"/>
                <w:noProof/>
              </w:rPr>
              <w:t>РОЗДІЛ 2. ПРОЄКТУВАННЯ МОДУЛЯ ТА АНАЛІЗ ЗАСОБІВ РОЗРОБКИ</w:t>
            </w:r>
            <w:r>
              <w:rPr>
                <w:noProof/>
                <w:webHidden/>
              </w:rPr>
              <w:tab/>
            </w:r>
            <w:r>
              <w:rPr>
                <w:noProof/>
                <w:webHidden/>
              </w:rPr>
              <w:fldChar w:fldCharType="begin"/>
            </w:r>
            <w:r>
              <w:rPr>
                <w:noProof/>
                <w:webHidden/>
              </w:rPr>
              <w:instrText xml:space="preserve"> PAGEREF _Toc106406131 \h </w:instrText>
            </w:r>
            <w:r>
              <w:rPr>
                <w:noProof/>
                <w:webHidden/>
              </w:rPr>
            </w:r>
            <w:r>
              <w:rPr>
                <w:noProof/>
                <w:webHidden/>
              </w:rPr>
              <w:fldChar w:fldCharType="separate"/>
            </w:r>
            <w:r>
              <w:rPr>
                <w:noProof/>
                <w:webHidden/>
              </w:rPr>
              <w:t>27</w:t>
            </w:r>
            <w:r>
              <w:rPr>
                <w:noProof/>
                <w:webHidden/>
              </w:rPr>
              <w:fldChar w:fldCharType="end"/>
            </w:r>
          </w:hyperlink>
        </w:p>
        <w:p w14:paraId="617B7DB9" w14:textId="0D2A9F1A" w:rsidR="0090789F" w:rsidRDefault="0090789F">
          <w:pPr>
            <w:pStyle w:val="22"/>
            <w:tabs>
              <w:tab w:val="right" w:leader="dot" w:pos="9486"/>
            </w:tabs>
            <w:rPr>
              <w:rFonts w:asciiTheme="minorHAnsi" w:eastAsiaTheme="minorEastAsia" w:hAnsiTheme="minorHAnsi" w:cstheme="minorBidi"/>
              <w:noProof/>
              <w:szCs w:val="24"/>
            </w:rPr>
          </w:pPr>
          <w:hyperlink w:anchor="_Toc106406132" w:history="1">
            <w:r w:rsidRPr="00B46647">
              <w:rPr>
                <w:rStyle w:val="a8"/>
                <w:rFonts w:eastAsia="Calibri"/>
                <w:noProof/>
              </w:rPr>
              <w:t xml:space="preserve">2.1 </w:t>
            </w:r>
            <w:r w:rsidRPr="00B46647">
              <w:rPr>
                <w:rStyle w:val="a8"/>
                <w:noProof/>
              </w:rPr>
              <w:t>Властивості майбутньої системи</w:t>
            </w:r>
            <w:r>
              <w:rPr>
                <w:noProof/>
                <w:webHidden/>
              </w:rPr>
              <w:tab/>
            </w:r>
            <w:r>
              <w:rPr>
                <w:noProof/>
                <w:webHidden/>
              </w:rPr>
              <w:fldChar w:fldCharType="begin"/>
            </w:r>
            <w:r>
              <w:rPr>
                <w:noProof/>
                <w:webHidden/>
              </w:rPr>
              <w:instrText xml:space="preserve"> PAGEREF _Toc106406132 \h </w:instrText>
            </w:r>
            <w:r>
              <w:rPr>
                <w:noProof/>
                <w:webHidden/>
              </w:rPr>
            </w:r>
            <w:r>
              <w:rPr>
                <w:noProof/>
                <w:webHidden/>
              </w:rPr>
              <w:fldChar w:fldCharType="separate"/>
            </w:r>
            <w:r>
              <w:rPr>
                <w:noProof/>
                <w:webHidden/>
              </w:rPr>
              <w:t>27</w:t>
            </w:r>
            <w:r>
              <w:rPr>
                <w:noProof/>
                <w:webHidden/>
              </w:rPr>
              <w:fldChar w:fldCharType="end"/>
            </w:r>
          </w:hyperlink>
        </w:p>
        <w:p w14:paraId="59931F69" w14:textId="4DF4BFDE" w:rsidR="0090789F" w:rsidRDefault="0090789F">
          <w:pPr>
            <w:pStyle w:val="22"/>
            <w:tabs>
              <w:tab w:val="right" w:leader="dot" w:pos="9486"/>
            </w:tabs>
            <w:rPr>
              <w:rFonts w:asciiTheme="minorHAnsi" w:eastAsiaTheme="minorEastAsia" w:hAnsiTheme="minorHAnsi" w:cstheme="minorBidi"/>
              <w:noProof/>
              <w:szCs w:val="24"/>
            </w:rPr>
          </w:pPr>
          <w:hyperlink w:anchor="_Toc106406133" w:history="1">
            <w:r w:rsidRPr="00B46647">
              <w:rPr>
                <w:rStyle w:val="a8"/>
                <w:rFonts w:eastAsia="Calibri"/>
                <w:noProof/>
              </w:rPr>
              <w:t>2.2 Мова програмування</w:t>
            </w:r>
            <w:r>
              <w:rPr>
                <w:noProof/>
                <w:webHidden/>
              </w:rPr>
              <w:tab/>
            </w:r>
            <w:r>
              <w:rPr>
                <w:noProof/>
                <w:webHidden/>
              </w:rPr>
              <w:fldChar w:fldCharType="begin"/>
            </w:r>
            <w:r>
              <w:rPr>
                <w:noProof/>
                <w:webHidden/>
              </w:rPr>
              <w:instrText xml:space="preserve"> PAGEREF _Toc106406133 \h </w:instrText>
            </w:r>
            <w:r>
              <w:rPr>
                <w:noProof/>
                <w:webHidden/>
              </w:rPr>
            </w:r>
            <w:r>
              <w:rPr>
                <w:noProof/>
                <w:webHidden/>
              </w:rPr>
              <w:fldChar w:fldCharType="separate"/>
            </w:r>
            <w:r>
              <w:rPr>
                <w:noProof/>
                <w:webHidden/>
              </w:rPr>
              <w:t>34</w:t>
            </w:r>
            <w:r>
              <w:rPr>
                <w:noProof/>
                <w:webHidden/>
              </w:rPr>
              <w:fldChar w:fldCharType="end"/>
            </w:r>
          </w:hyperlink>
        </w:p>
        <w:p w14:paraId="7C28ECFC" w14:textId="5BD5EA8E" w:rsidR="0090789F" w:rsidRDefault="0090789F">
          <w:pPr>
            <w:pStyle w:val="31"/>
            <w:rPr>
              <w:rFonts w:asciiTheme="minorHAnsi" w:eastAsiaTheme="minorEastAsia" w:hAnsiTheme="minorHAnsi" w:cstheme="minorBidi"/>
              <w:noProof/>
            </w:rPr>
          </w:pPr>
          <w:hyperlink w:anchor="_Toc106406134" w:history="1">
            <w:r w:rsidRPr="00B46647">
              <w:rPr>
                <w:rStyle w:val="a8"/>
                <w:noProof/>
              </w:rPr>
              <w:t>2.2.1 Мова Typescript</w:t>
            </w:r>
            <w:r>
              <w:rPr>
                <w:noProof/>
                <w:webHidden/>
              </w:rPr>
              <w:tab/>
            </w:r>
            <w:r>
              <w:rPr>
                <w:noProof/>
                <w:webHidden/>
              </w:rPr>
              <w:fldChar w:fldCharType="begin"/>
            </w:r>
            <w:r>
              <w:rPr>
                <w:noProof/>
                <w:webHidden/>
              </w:rPr>
              <w:instrText xml:space="preserve"> PAGEREF _Toc106406134 \h </w:instrText>
            </w:r>
            <w:r>
              <w:rPr>
                <w:noProof/>
                <w:webHidden/>
              </w:rPr>
            </w:r>
            <w:r>
              <w:rPr>
                <w:noProof/>
                <w:webHidden/>
              </w:rPr>
              <w:fldChar w:fldCharType="separate"/>
            </w:r>
            <w:r>
              <w:rPr>
                <w:noProof/>
                <w:webHidden/>
              </w:rPr>
              <w:t>34</w:t>
            </w:r>
            <w:r>
              <w:rPr>
                <w:noProof/>
                <w:webHidden/>
              </w:rPr>
              <w:fldChar w:fldCharType="end"/>
            </w:r>
          </w:hyperlink>
        </w:p>
        <w:p w14:paraId="49188AB0" w14:textId="5476F905" w:rsidR="0090789F" w:rsidRDefault="0090789F">
          <w:pPr>
            <w:pStyle w:val="22"/>
            <w:tabs>
              <w:tab w:val="right" w:leader="dot" w:pos="9486"/>
            </w:tabs>
            <w:rPr>
              <w:rFonts w:asciiTheme="minorHAnsi" w:eastAsiaTheme="minorEastAsia" w:hAnsiTheme="minorHAnsi" w:cstheme="minorBidi"/>
              <w:noProof/>
              <w:szCs w:val="24"/>
            </w:rPr>
          </w:pPr>
          <w:hyperlink w:anchor="_Toc106406135" w:history="1">
            <w:r w:rsidRPr="00B46647">
              <w:rPr>
                <w:rStyle w:val="a8"/>
                <w:rFonts w:eastAsia="Calibri"/>
                <w:noProof/>
              </w:rPr>
              <w:t xml:space="preserve">2.3 </w:t>
            </w:r>
            <w:r w:rsidRPr="00B46647">
              <w:rPr>
                <w:rStyle w:val="a8"/>
                <w:noProof/>
              </w:rPr>
              <w:t>Додаткові бібліотеки, інструменти та сервіси</w:t>
            </w:r>
            <w:r>
              <w:rPr>
                <w:noProof/>
                <w:webHidden/>
              </w:rPr>
              <w:tab/>
            </w:r>
            <w:r>
              <w:rPr>
                <w:noProof/>
                <w:webHidden/>
              </w:rPr>
              <w:fldChar w:fldCharType="begin"/>
            </w:r>
            <w:r>
              <w:rPr>
                <w:noProof/>
                <w:webHidden/>
              </w:rPr>
              <w:instrText xml:space="preserve"> PAGEREF _Toc106406135 \h </w:instrText>
            </w:r>
            <w:r>
              <w:rPr>
                <w:noProof/>
                <w:webHidden/>
              </w:rPr>
            </w:r>
            <w:r>
              <w:rPr>
                <w:noProof/>
                <w:webHidden/>
              </w:rPr>
              <w:fldChar w:fldCharType="separate"/>
            </w:r>
            <w:r>
              <w:rPr>
                <w:noProof/>
                <w:webHidden/>
              </w:rPr>
              <w:t>36</w:t>
            </w:r>
            <w:r>
              <w:rPr>
                <w:noProof/>
                <w:webHidden/>
              </w:rPr>
              <w:fldChar w:fldCharType="end"/>
            </w:r>
          </w:hyperlink>
        </w:p>
        <w:p w14:paraId="4D8D679D" w14:textId="361D082B" w:rsidR="0090789F" w:rsidRDefault="0090789F">
          <w:pPr>
            <w:pStyle w:val="31"/>
            <w:rPr>
              <w:rFonts w:asciiTheme="minorHAnsi" w:eastAsiaTheme="minorEastAsia" w:hAnsiTheme="minorHAnsi" w:cstheme="minorBidi"/>
              <w:noProof/>
            </w:rPr>
          </w:pPr>
          <w:hyperlink w:anchor="_Toc106406136" w:history="1">
            <w:r w:rsidRPr="00B46647">
              <w:rPr>
                <w:rStyle w:val="a8"/>
                <w:noProof/>
              </w:rPr>
              <w:t>2.3.1 Git/Github</w:t>
            </w:r>
            <w:r>
              <w:rPr>
                <w:noProof/>
                <w:webHidden/>
              </w:rPr>
              <w:tab/>
            </w:r>
            <w:r>
              <w:rPr>
                <w:noProof/>
                <w:webHidden/>
              </w:rPr>
              <w:fldChar w:fldCharType="begin"/>
            </w:r>
            <w:r>
              <w:rPr>
                <w:noProof/>
                <w:webHidden/>
              </w:rPr>
              <w:instrText xml:space="preserve"> PAGEREF _Toc106406136 \h </w:instrText>
            </w:r>
            <w:r>
              <w:rPr>
                <w:noProof/>
                <w:webHidden/>
              </w:rPr>
            </w:r>
            <w:r>
              <w:rPr>
                <w:noProof/>
                <w:webHidden/>
              </w:rPr>
              <w:fldChar w:fldCharType="separate"/>
            </w:r>
            <w:r>
              <w:rPr>
                <w:noProof/>
                <w:webHidden/>
              </w:rPr>
              <w:t>36</w:t>
            </w:r>
            <w:r>
              <w:rPr>
                <w:noProof/>
                <w:webHidden/>
              </w:rPr>
              <w:fldChar w:fldCharType="end"/>
            </w:r>
          </w:hyperlink>
        </w:p>
        <w:p w14:paraId="44CCDE88" w14:textId="55870C2E" w:rsidR="0090789F" w:rsidRDefault="0090789F">
          <w:pPr>
            <w:pStyle w:val="31"/>
            <w:rPr>
              <w:rFonts w:asciiTheme="minorHAnsi" w:eastAsiaTheme="minorEastAsia" w:hAnsiTheme="minorHAnsi" w:cstheme="minorBidi"/>
              <w:noProof/>
            </w:rPr>
          </w:pPr>
          <w:hyperlink w:anchor="_Toc106406137" w:history="1">
            <w:r w:rsidRPr="00B46647">
              <w:rPr>
                <w:rStyle w:val="a8"/>
                <w:noProof/>
              </w:rPr>
              <w:t>2.3.2 Jenkins / Amazon Elastic Compute Cloud</w:t>
            </w:r>
            <w:r>
              <w:rPr>
                <w:noProof/>
                <w:webHidden/>
              </w:rPr>
              <w:tab/>
            </w:r>
            <w:r>
              <w:rPr>
                <w:noProof/>
                <w:webHidden/>
              </w:rPr>
              <w:fldChar w:fldCharType="begin"/>
            </w:r>
            <w:r>
              <w:rPr>
                <w:noProof/>
                <w:webHidden/>
              </w:rPr>
              <w:instrText xml:space="preserve"> PAGEREF _Toc106406137 \h </w:instrText>
            </w:r>
            <w:r>
              <w:rPr>
                <w:noProof/>
                <w:webHidden/>
              </w:rPr>
            </w:r>
            <w:r>
              <w:rPr>
                <w:noProof/>
                <w:webHidden/>
              </w:rPr>
              <w:fldChar w:fldCharType="separate"/>
            </w:r>
            <w:r>
              <w:rPr>
                <w:noProof/>
                <w:webHidden/>
              </w:rPr>
              <w:t>37</w:t>
            </w:r>
            <w:r>
              <w:rPr>
                <w:noProof/>
                <w:webHidden/>
              </w:rPr>
              <w:fldChar w:fldCharType="end"/>
            </w:r>
          </w:hyperlink>
        </w:p>
        <w:p w14:paraId="0281E1D9" w14:textId="05862100" w:rsidR="0090789F" w:rsidRDefault="0090789F">
          <w:pPr>
            <w:pStyle w:val="31"/>
            <w:rPr>
              <w:rFonts w:asciiTheme="minorHAnsi" w:eastAsiaTheme="minorEastAsia" w:hAnsiTheme="minorHAnsi" w:cstheme="minorBidi"/>
              <w:noProof/>
            </w:rPr>
          </w:pPr>
          <w:hyperlink w:anchor="_Toc106406138" w:history="1">
            <w:r w:rsidRPr="00B46647">
              <w:rPr>
                <w:rStyle w:val="a8"/>
                <w:noProof/>
              </w:rPr>
              <w:t>2.3.3 pnpm / NPM Registry</w:t>
            </w:r>
            <w:r>
              <w:rPr>
                <w:noProof/>
                <w:webHidden/>
              </w:rPr>
              <w:tab/>
            </w:r>
            <w:r>
              <w:rPr>
                <w:noProof/>
                <w:webHidden/>
              </w:rPr>
              <w:fldChar w:fldCharType="begin"/>
            </w:r>
            <w:r>
              <w:rPr>
                <w:noProof/>
                <w:webHidden/>
              </w:rPr>
              <w:instrText xml:space="preserve"> PAGEREF _Toc106406138 \h </w:instrText>
            </w:r>
            <w:r>
              <w:rPr>
                <w:noProof/>
                <w:webHidden/>
              </w:rPr>
            </w:r>
            <w:r>
              <w:rPr>
                <w:noProof/>
                <w:webHidden/>
              </w:rPr>
              <w:fldChar w:fldCharType="separate"/>
            </w:r>
            <w:r>
              <w:rPr>
                <w:noProof/>
                <w:webHidden/>
              </w:rPr>
              <w:t>37</w:t>
            </w:r>
            <w:r>
              <w:rPr>
                <w:noProof/>
                <w:webHidden/>
              </w:rPr>
              <w:fldChar w:fldCharType="end"/>
            </w:r>
          </w:hyperlink>
        </w:p>
        <w:p w14:paraId="4BC1FE86" w14:textId="1041A42F" w:rsidR="0090789F" w:rsidRDefault="0090789F">
          <w:pPr>
            <w:pStyle w:val="12"/>
            <w:rPr>
              <w:rFonts w:asciiTheme="minorHAnsi" w:eastAsiaTheme="minorEastAsia" w:hAnsiTheme="minorHAnsi" w:cstheme="minorBidi"/>
              <w:caps w:val="0"/>
              <w:noProof/>
              <w:szCs w:val="24"/>
            </w:rPr>
          </w:pPr>
          <w:hyperlink w:anchor="_Toc106406139" w:history="1">
            <w:r w:rsidRPr="00B46647">
              <w:rPr>
                <w:rStyle w:val="a8"/>
                <w:noProof/>
              </w:rPr>
              <w:t>ВИСНОВОК ДО РОЗДІЛУ 2</w:t>
            </w:r>
            <w:r>
              <w:rPr>
                <w:noProof/>
                <w:webHidden/>
              </w:rPr>
              <w:tab/>
            </w:r>
            <w:r>
              <w:rPr>
                <w:noProof/>
                <w:webHidden/>
              </w:rPr>
              <w:fldChar w:fldCharType="begin"/>
            </w:r>
            <w:r>
              <w:rPr>
                <w:noProof/>
                <w:webHidden/>
              </w:rPr>
              <w:instrText xml:space="preserve"> PAGEREF _Toc106406139 \h </w:instrText>
            </w:r>
            <w:r>
              <w:rPr>
                <w:noProof/>
                <w:webHidden/>
              </w:rPr>
            </w:r>
            <w:r>
              <w:rPr>
                <w:noProof/>
                <w:webHidden/>
              </w:rPr>
              <w:fldChar w:fldCharType="separate"/>
            </w:r>
            <w:r>
              <w:rPr>
                <w:noProof/>
                <w:webHidden/>
              </w:rPr>
              <w:t>40</w:t>
            </w:r>
            <w:r>
              <w:rPr>
                <w:noProof/>
                <w:webHidden/>
              </w:rPr>
              <w:fldChar w:fldCharType="end"/>
            </w:r>
          </w:hyperlink>
        </w:p>
        <w:p w14:paraId="6C4E3977" w14:textId="5087E0C1" w:rsidR="0090789F" w:rsidRDefault="0090789F">
          <w:pPr>
            <w:pStyle w:val="12"/>
            <w:rPr>
              <w:rFonts w:asciiTheme="minorHAnsi" w:eastAsiaTheme="minorEastAsia" w:hAnsiTheme="minorHAnsi" w:cstheme="minorBidi"/>
              <w:caps w:val="0"/>
              <w:noProof/>
              <w:szCs w:val="24"/>
            </w:rPr>
          </w:pPr>
          <w:hyperlink w:anchor="_Toc106406140" w:history="1">
            <w:r w:rsidRPr="00B46647">
              <w:rPr>
                <w:rStyle w:val="a8"/>
                <w:noProof/>
              </w:rPr>
              <w:t>РОЗДІЛ 3. РОЗРОБКА ТА ТЕСТУВАННЯ СИСТЕМИ</w:t>
            </w:r>
            <w:r>
              <w:rPr>
                <w:noProof/>
                <w:webHidden/>
              </w:rPr>
              <w:tab/>
            </w:r>
            <w:r>
              <w:rPr>
                <w:noProof/>
                <w:webHidden/>
              </w:rPr>
              <w:fldChar w:fldCharType="begin"/>
            </w:r>
            <w:r>
              <w:rPr>
                <w:noProof/>
                <w:webHidden/>
              </w:rPr>
              <w:instrText xml:space="preserve"> PAGEREF _Toc106406140 \h </w:instrText>
            </w:r>
            <w:r>
              <w:rPr>
                <w:noProof/>
                <w:webHidden/>
              </w:rPr>
            </w:r>
            <w:r>
              <w:rPr>
                <w:noProof/>
                <w:webHidden/>
              </w:rPr>
              <w:fldChar w:fldCharType="separate"/>
            </w:r>
            <w:r>
              <w:rPr>
                <w:noProof/>
                <w:webHidden/>
              </w:rPr>
              <w:t>41</w:t>
            </w:r>
            <w:r>
              <w:rPr>
                <w:noProof/>
                <w:webHidden/>
              </w:rPr>
              <w:fldChar w:fldCharType="end"/>
            </w:r>
          </w:hyperlink>
        </w:p>
        <w:p w14:paraId="0FFF7276" w14:textId="7046A8BE" w:rsidR="0090789F" w:rsidRDefault="0090789F">
          <w:pPr>
            <w:pStyle w:val="22"/>
            <w:tabs>
              <w:tab w:val="right" w:leader="dot" w:pos="9486"/>
            </w:tabs>
            <w:rPr>
              <w:rFonts w:asciiTheme="minorHAnsi" w:eastAsiaTheme="minorEastAsia" w:hAnsiTheme="minorHAnsi" w:cstheme="minorBidi"/>
              <w:noProof/>
              <w:szCs w:val="24"/>
            </w:rPr>
          </w:pPr>
          <w:hyperlink w:anchor="_Toc106406141" w:history="1">
            <w:r w:rsidRPr="00B46647">
              <w:rPr>
                <w:rStyle w:val="a8"/>
                <w:rFonts w:eastAsia="Calibri"/>
                <w:noProof/>
              </w:rPr>
              <w:t xml:space="preserve">3.1 </w:t>
            </w:r>
            <w:r w:rsidRPr="00B46647">
              <w:rPr>
                <w:rStyle w:val="a8"/>
                <w:rFonts w:cs="Times New Roman"/>
                <w:noProof/>
              </w:rPr>
              <w:t>Планування архітектури</w:t>
            </w:r>
            <w:r>
              <w:rPr>
                <w:noProof/>
                <w:webHidden/>
              </w:rPr>
              <w:tab/>
            </w:r>
            <w:r>
              <w:rPr>
                <w:noProof/>
                <w:webHidden/>
              </w:rPr>
              <w:fldChar w:fldCharType="begin"/>
            </w:r>
            <w:r>
              <w:rPr>
                <w:noProof/>
                <w:webHidden/>
              </w:rPr>
              <w:instrText xml:space="preserve"> PAGEREF _Toc106406141 \h </w:instrText>
            </w:r>
            <w:r>
              <w:rPr>
                <w:noProof/>
                <w:webHidden/>
              </w:rPr>
            </w:r>
            <w:r>
              <w:rPr>
                <w:noProof/>
                <w:webHidden/>
              </w:rPr>
              <w:fldChar w:fldCharType="separate"/>
            </w:r>
            <w:r>
              <w:rPr>
                <w:noProof/>
                <w:webHidden/>
              </w:rPr>
              <w:t>41</w:t>
            </w:r>
            <w:r>
              <w:rPr>
                <w:noProof/>
                <w:webHidden/>
              </w:rPr>
              <w:fldChar w:fldCharType="end"/>
            </w:r>
          </w:hyperlink>
        </w:p>
        <w:p w14:paraId="55D6BF74" w14:textId="3C74D070" w:rsidR="0090789F" w:rsidRDefault="0090789F">
          <w:pPr>
            <w:pStyle w:val="22"/>
            <w:tabs>
              <w:tab w:val="right" w:leader="dot" w:pos="9486"/>
            </w:tabs>
            <w:rPr>
              <w:rFonts w:asciiTheme="minorHAnsi" w:eastAsiaTheme="minorEastAsia" w:hAnsiTheme="minorHAnsi" w:cstheme="minorBidi"/>
              <w:noProof/>
              <w:szCs w:val="24"/>
            </w:rPr>
          </w:pPr>
          <w:hyperlink w:anchor="_Toc106406142" w:history="1">
            <w:r w:rsidRPr="00B46647">
              <w:rPr>
                <w:rStyle w:val="a8"/>
                <w:rFonts w:eastAsia="Calibri"/>
                <w:noProof/>
              </w:rPr>
              <w:t xml:space="preserve">3.2 </w:t>
            </w:r>
            <w:r w:rsidRPr="00B46647">
              <w:rPr>
                <w:rStyle w:val="a8"/>
                <w:rFonts w:cs="Times New Roman"/>
                <w:noProof/>
              </w:rPr>
              <w:t>Розробка та тестування компонентів програмного модуля</w:t>
            </w:r>
            <w:r>
              <w:rPr>
                <w:noProof/>
                <w:webHidden/>
              </w:rPr>
              <w:tab/>
            </w:r>
            <w:r>
              <w:rPr>
                <w:noProof/>
                <w:webHidden/>
              </w:rPr>
              <w:fldChar w:fldCharType="begin"/>
            </w:r>
            <w:r>
              <w:rPr>
                <w:noProof/>
                <w:webHidden/>
              </w:rPr>
              <w:instrText xml:space="preserve"> PAGEREF _Toc106406142 \h </w:instrText>
            </w:r>
            <w:r>
              <w:rPr>
                <w:noProof/>
                <w:webHidden/>
              </w:rPr>
            </w:r>
            <w:r>
              <w:rPr>
                <w:noProof/>
                <w:webHidden/>
              </w:rPr>
              <w:fldChar w:fldCharType="separate"/>
            </w:r>
            <w:r>
              <w:rPr>
                <w:noProof/>
                <w:webHidden/>
              </w:rPr>
              <w:t>44</w:t>
            </w:r>
            <w:r>
              <w:rPr>
                <w:noProof/>
                <w:webHidden/>
              </w:rPr>
              <w:fldChar w:fldCharType="end"/>
            </w:r>
          </w:hyperlink>
        </w:p>
        <w:p w14:paraId="2A7BB3E3" w14:textId="6335DAB0" w:rsidR="0090789F" w:rsidRDefault="0090789F">
          <w:pPr>
            <w:pStyle w:val="22"/>
            <w:tabs>
              <w:tab w:val="right" w:leader="dot" w:pos="9486"/>
            </w:tabs>
            <w:rPr>
              <w:rFonts w:asciiTheme="minorHAnsi" w:eastAsiaTheme="minorEastAsia" w:hAnsiTheme="minorHAnsi" w:cstheme="minorBidi"/>
              <w:noProof/>
              <w:szCs w:val="24"/>
            </w:rPr>
          </w:pPr>
          <w:hyperlink w:anchor="_Toc106406143" w:history="1">
            <w:r w:rsidRPr="00B46647">
              <w:rPr>
                <w:rStyle w:val="a8"/>
                <w:rFonts w:eastAsia="Calibri"/>
                <w:noProof/>
              </w:rPr>
              <w:t xml:space="preserve">3.3 </w:t>
            </w:r>
            <w:r w:rsidRPr="00B46647">
              <w:rPr>
                <w:rStyle w:val="a8"/>
                <w:noProof/>
              </w:rPr>
              <w:t>Подальші кроки вдосконалення системи</w:t>
            </w:r>
            <w:r>
              <w:rPr>
                <w:noProof/>
                <w:webHidden/>
              </w:rPr>
              <w:tab/>
            </w:r>
            <w:r>
              <w:rPr>
                <w:noProof/>
                <w:webHidden/>
              </w:rPr>
              <w:fldChar w:fldCharType="begin"/>
            </w:r>
            <w:r>
              <w:rPr>
                <w:noProof/>
                <w:webHidden/>
              </w:rPr>
              <w:instrText xml:space="preserve"> PAGEREF _Toc106406143 \h </w:instrText>
            </w:r>
            <w:r>
              <w:rPr>
                <w:noProof/>
                <w:webHidden/>
              </w:rPr>
            </w:r>
            <w:r>
              <w:rPr>
                <w:noProof/>
                <w:webHidden/>
              </w:rPr>
              <w:fldChar w:fldCharType="separate"/>
            </w:r>
            <w:r>
              <w:rPr>
                <w:noProof/>
                <w:webHidden/>
              </w:rPr>
              <w:t>50</w:t>
            </w:r>
            <w:r>
              <w:rPr>
                <w:noProof/>
                <w:webHidden/>
              </w:rPr>
              <w:fldChar w:fldCharType="end"/>
            </w:r>
          </w:hyperlink>
        </w:p>
        <w:p w14:paraId="66B0D0C5" w14:textId="2B58BBE0" w:rsidR="0090789F" w:rsidRDefault="0090789F">
          <w:pPr>
            <w:pStyle w:val="12"/>
            <w:rPr>
              <w:rFonts w:asciiTheme="minorHAnsi" w:eastAsiaTheme="minorEastAsia" w:hAnsiTheme="minorHAnsi" w:cstheme="minorBidi"/>
              <w:caps w:val="0"/>
              <w:noProof/>
              <w:szCs w:val="24"/>
            </w:rPr>
          </w:pPr>
          <w:hyperlink w:anchor="_Toc106406144" w:history="1">
            <w:r w:rsidRPr="00B46647">
              <w:rPr>
                <w:rStyle w:val="a8"/>
                <w:noProof/>
              </w:rPr>
              <w:t>ВИСНОВОК ДО РОЗДІЛУ 3</w:t>
            </w:r>
            <w:r>
              <w:rPr>
                <w:noProof/>
                <w:webHidden/>
              </w:rPr>
              <w:tab/>
            </w:r>
            <w:r>
              <w:rPr>
                <w:noProof/>
                <w:webHidden/>
              </w:rPr>
              <w:fldChar w:fldCharType="begin"/>
            </w:r>
            <w:r>
              <w:rPr>
                <w:noProof/>
                <w:webHidden/>
              </w:rPr>
              <w:instrText xml:space="preserve"> PAGEREF _Toc106406144 \h </w:instrText>
            </w:r>
            <w:r>
              <w:rPr>
                <w:noProof/>
                <w:webHidden/>
              </w:rPr>
            </w:r>
            <w:r>
              <w:rPr>
                <w:noProof/>
                <w:webHidden/>
              </w:rPr>
              <w:fldChar w:fldCharType="separate"/>
            </w:r>
            <w:r>
              <w:rPr>
                <w:noProof/>
                <w:webHidden/>
              </w:rPr>
              <w:t>52</w:t>
            </w:r>
            <w:r>
              <w:rPr>
                <w:noProof/>
                <w:webHidden/>
              </w:rPr>
              <w:fldChar w:fldCharType="end"/>
            </w:r>
          </w:hyperlink>
        </w:p>
        <w:p w14:paraId="28461672" w14:textId="558A973D" w:rsidR="0090789F" w:rsidRDefault="0090789F">
          <w:pPr>
            <w:pStyle w:val="12"/>
            <w:rPr>
              <w:rFonts w:asciiTheme="minorHAnsi" w:eastAsiaTheme="minorEastAsia" w:hAnsiTheme="minorHAnsi" w:cstheme="minorBidi"/>
              <w:caps w:val="0"/>
              <w:noProof/>
              <w:szCs w:val="24"/>
            </w:rPr>
          </w:pPr>
          <w:hyperlink w:anchor="_Toc106406145" w:history="1">
            <w:r w:rsidRPr="00B46647">
              <w:rPr>
                <w:rStyle w:val="a8"/>
                <w:noProof/>
              </w:rPr>
              <w:t>ВИСНОВКИ</w:t>
            </w:r>
            <w:r>
              <w:rPr>
                <w:noProof/>
                <w:webHidden/>
              </w:rPr>
              <w:tab/>
            </w:r>
            <w:r>
              <w:rPr>
                <w:noProof/>
                <w:webHidden/>
              </w:rPr>
              <w:fldChar w:fldCharType="begin"/>
            </w:r>
            <w:r>
              <w:rPr>
                <w:noProof/>
                <w:webHidden/>
              </w:rPr>
              <w:instrText xml:space="preserve"> PAGEREF _Toc106406145 \h </w:instrText>
            </w:r>
            <w:r>
              <w:rPr>
                <w:noProof/>
                <w:webHidden/>
              </w:rPr>
            </w:r>
            <w:r>
              <w:rPr>
                <w:noProof/>
                <w:webHidden/>
              </w:rPr>
              <w:fldChar w:fldCharType="separate"/>
            </w:r>
            <w:r>
              <w:rPr>
                <w:noProof/>
                <w:webHidden/>
              </w:rPr>
              <w:t>53</w:t>
            </w:r>
            <w:r>
              <w:rPr>
                <w:noProof/>
                <w:webHidden/>
              </w:rPr>
              <w:fldChar w:fldCharType="end"/>
            </w:r>
          </w:hyperlink>
        </w:p>
        <w:p w14:paraId="23D7D714" w14:textId="78EC87A7" w:rsidR="0090789F" w:rsidRDefault="0090789F">
          <w:pPr>
            <w:pStyle w:val="12"/>
            <w:rPr>
              <w:rFonts w:asciiTheme="minorHAnsi" w:eastAsiaTheme="minorEastAsia" w:hAnsiTheme="minorHAnsi" w:cstheme="minorBidi"/>
              <w:caps w:val="0"/>
              <w:noProof/>
              <w:szCs w:val="24"/>
            </w:rPr>
          </w:pPr>
          <w:hyperlink w:anchor="_Toc106406146" w:history="1">
            <w:r w:rsidRPr="00B46647">
              <w:rPr>
                <w:rStyle w:val="a8"/>
                <w:noProof/>
              </w:rPr>
              <w:t>СПИСОК ВИКОРИСТАНИХ ДЖЕРЕЛ</w:t>
            </w:r>
            <w:r>
              <w:rPr>
                <w:noProof/>
                <w:webHidden/>
              </w:rPr>
              <w:tab/>
            </w:r>
            <w:r>
              <w:rPr>
                <w:noProof/>
                <w:webHidden/>
              </w:rPr>
              <w:fldChar w:fldCharType="begin"/>
            </w:r>
            <w:r>
              <w:rPr>
                <w:noProof/>
                <w:webHidden/>
              </w:rPr>
              <w:instrText xml:space="preserve"> PAGEREF _Toc106406146 \h </w:instrText>
            </w:r>
            <w:r>
              <w:rPr>
                <w:noProof/>
                <w:webHidden/>
              </w:rPr>
            </w:r>
            <w:r>
              <w:rPr>
                <w:noProof/>
                <w:webHidden/>
              </w:rPr>
              <w:fldChar w:fldCharType="separate"/>
            </w:r>
            <w:r>
              <w:rPr>
                <w:noProof/>
                <w:webHidden/>
              </w:rPr>
              <w:t>55</w:t>
            </w:r>
            <w:r>
              <w:rPr>
                <w:noProof/>
                <w:webHidden/>
              </w:rPr>
              <w:fldChar w:fldCharType="end"/>
            </w:r>
          </w:hyperlink>
        </w:p>
        <w:p w14:paraId="2A62CE91" w14:textId="7CC62C07" w:rsidR="0090789F" w:rsidRDefault="0090789F">
          <w:pPr>
            <w:pStyle w:val="12"/>
            <w:rPr>
              <w:rFonts w:asciiTheme="minorHAnsi" w:eastAsiaTheme="minorEastAsia" w:hAnsiTheme="minorHAnsi" w:cstheme="minorBidi"/>
              <w:caps w:val="0"/>
              <w:noProof/>
              <w:szCs w:val="24"/>
            </w:rPr>
          </w:pPr>
          <w:hyperlink w:anchor="_Toc106406147" w:history="1">
            <w:r w:rsidRPr="00B46647">
              <w:rPr>
                <w:rStyle w:val="a8"/>
                <w:noProof/>
                <w:lang w:val="uk-UA"/>
              </w:rPr>
              <w:t>Додаток 1</w:t>
            </w:r>
            <w:r>
              <w:rPr>
                <w:noProof/>
                <w:webHidden/>
              </w:rPr>
              <w:tab/>
            </w:r>
            <w:r>
              <w:rPr>
                <w:noProof/>
                <w:webHidden/>
              </w:rPr>
              <w:fldChar w:fldCharType="begin"/>
            </w:r>
            <w:r>
              <w:rPr>
                <w:noProof/>
                <w:webHidden/>
              </w:rPr>
              <w:instrText xml:space="preserve"> PAGEREF _Toc106406147 \h </w:instrText>
            </w:r>
            <w:r>
              <w:rPr>
                <w:noProof/>
                <w:webHidden/>
              </w:rPr>
            </w:r>
            <w:r>
              <w:rPr>
                <w:noProof/>
                <w:webHidden/>
              </w:rPr>
              <w:fldChar w:fldCharType="separate"/>
            </w:r>
            <w:r>
              <w:rPr>
                <w:noProof/>
                <w:webHidden/>
              </w:rPr>
              <w:t>3</w:t>
            </w:r>
            <w:r>
              <w:rPr>
                <w:noProof/>
                <w:webHidden/>
              </w:rPr>
              <w:fldChar w:fldCharType="end"/>
            </w:r>
          </w:hyperlink>
        </w:p>
        <w:p w14:paraId="2B9B6246" w14:textId="322CA2D4" w:rsidR="0090789F" w:rsidRDefault="0090789F">
          <w:pPr>
            <w:pStyle w:val="12"/>
            <w:rPr>
              <w:rFonts w:asciiTheme="minorHAnsi" w:eastAsiaTheme="minorEastAsia" w:hAnsiTheme="minorHAnsi" w:cstheme="minorBidi"/>
              <w:caps w:val="0"/>
              <w:noProof/>
              <w:szCs w:val="24"/>
            </w:rPr>
          </w:pPr>
          <w:hyperlink w:anchor="_Toc106406148" w:history="1">
            <w:r w:rsidRPr="00B46647">
              <w:rPr>
                <w:rStyle w:val="a8"/>
                <w:noProof/>
                <w:lang w:val="uk-UA"/>
              </w:rPr>
              <w:t>Додаток 2</w:t>
            </w:r>
            <w:r>
              <w:rPr>
                <w:noProof/>
                <w:webHidden/>
              </w:rPr>
              <w:tab/>
            </w:r>
            <w:r>
              <w:rPr>
                <w:noProof/>
                <w:webHidden/>
              </w:rPr>
              <w:fldChar w:fldCharType="begin"/>
            </w:r>
            <w:r>
              <w:rPr>
                <w:noProof/>
                <w:webHidden/>
              </w:rPr>
              <w:instrText xml:space="preserve"> PAGEREF _Toc106406148 \h </w:instrText>
            </w:r>
            <w:r>
              <w:rPr>
                <w:noProof/>
                <w:webHidden/>
              </w:rPr>
            </w:r>
            <w:r>
              <w:rPr>
                <w:noProof/>
                <w:webHidden/>
              </w:rPr>
              <w:fldChar w:fldCharType="separate"/>
            </w:r>
            <w:r>
              <w:rPr>
                <w:noProof/>
                <w:webHidden/>
              </w:rPr>
              <w:t>5</w:t>
            </w:r>
            <w:r>
              <w:rPr>
                <w:noProof/>
                <w:webHidden/>
              </w:rPr>
              <w:fldChar w:fldCharType="end"/>
            </w:r>
          </w:hyperlink>
        </w:p>
        <w:p w14:paraId="0315E9DB" w14:textId="406C45DE" w:rsidR="0090789F" w:rsidRDefault="0090789F">
          <w:pPr>
            <w:pStyle w:val="12"/>
            <w:rPr>
              <w:rFonts w:asciiTheme="minorHAnsi" w:eastAsiaTheme="minorEastAsia" w:hAnsiTheme="minorHAnsi" w:cstheme="minorBidi"/>
              <w:caps w:val="0"/>
              <w:noProof/>
              <w:szCs w:val="24"/>
            </w:rPr>
          </w:pPr>
          <w:hyperlink w:anchor="_Toc106406149" w:history="1">
            <w:r w:rsidRPr="00B46647">
              <w:rPr>
                <w:rStyle w:val="a8"/>
                <w:noProof/>
                <w:lang w:val="uk-UA"/>
              </w:rPr>
              <w:t>Додаток 3</w:t>
            </w:r>
            <w:r>
              <w:rPr>
                <w:noProof/>
                <w:webHidden/>
              </w:rPr>
              <w:tab/>
            </w:r>
            <w:r>
              <w:rPr>
                <w:noProof/>
                <w:webHidden/>
              </w:rPr>
              <w:fldChar w:fldCharType="begin"/>
            </w:r>
            <w:r>
              <w:rPr>
                <w:noProof/>
                <w:webHidden/>
              </w:rPr>
              <w:instrText xml:space="preserve"> PAGEREF _Toc106406149 \h </w:instrText>
            </w:r>
            <w:r>
              <w:rPr>
                <w:noProof/>
                <w:webHidden/>
              </w:rPr>
            </w:r>
            <w:r>
              <w:rPr>
                <w:noProof/>
                <w:webHidden/>
              </w:rPr>
              <w:fldChar w:fldCharType="separate"/>
            </w:r>
            <w:r>
              <w:rPr>
                <w:noProof/>
                <w:webHidden/>
              </w:rPr>
              <w:t>7</w:t>
            </w:r>
            <w:r>
              <w:rPr>
                <w:noProof/>
                <w:webHidden/>
              </w:rPr>
              <w:fldChar w:fldCharType="end"/>
            </w:r>
          </w:hyperlink>
        </w:p>
        <w:p w14:paraId="7AB9228A" w14:textId="38069F51" w:rsidR="0090789F" w:rsidRDefault="0090789F">
          <w:pPr>
            <w:pStyle w:val="12"/>
            <w:rPr>
              <w:rFonts w:asciiTheme="minorHAnsi" w:eastAsiaTheme="minorEastAsia" w:hAnsiTheme="minorHAnsi" w:cstheme="minorBidi"/>
              <w:caps w:val="0"/>
              <w:noProof/>
              <w:szCs w:val="24"/>
            </w:rPr>
          </w:pPr>
          <w:hyperlink w:anchor="_Toc106406150" w:history="1">
            <w:r w:rsidRPr="00B46647">
              <w:rPr>
                <w:rStyle w:val="a8"/>
                <w:noProof/>
                <w:lang w:val="uk-UA"/>
              </w:rPr>
              <w:t>Додаток 4</w:t>
            </w:r>
            <w:r>
              <w:rPr>
                <w:noProof/>
                <w:webHidden/>
              </w:rPr>
              <w:tab/>
            </w:r>
            <w:r>
              <w:rPr>
                <w:noProof/>
                <w:webHidden/>
              </w:rPr>
              <w:fldChar w:fldCharType="begin"/>
            </w:r>
            <w:r>
              <w:rPr>
                <w:noProof/>
                <w:webHidden/>
              </w:rPr>
              <w:instrText xml:space="preserve"> PAGEREF _Toc106406150 \h </w:instrText>
            </w:r>
            <w:r>
              <w:rPr>
                <w:noProof/>
                <w:webHidden/>
              </w:rPr>
            </w:r>
            <w:r>
              <w:rPr>
                <w:noProof/>
                <w:webHidden/>
              </w:rPr>
              <w:fldChar w:fldCharType="separate"/>
            </w:r>
            <w:r>
              <w:rPr>
                <w:noProof/>
                <w:webHidden/>
              </w:rPr>
              <w:t>9</w:t>
            </w:r>
            <w:r>
              <w:rPr>
                <w:noProof/>
                <w:webHidden/>
              </w:rPr>
              <w:fldChar w:fldCharType="end"/>
            </w:r>
          </w:hyperlink>
        </w:p>
        <w:p w14:paraId="5B11182A" w14:textId="2B6EF9E1" w:rsidR="00D1586F" w:rsidRDefault="00402279" w:rsidP="00B10E1A">
          <w:pPr>
            <w:pStyle w:val="CText"/>
            <w:widowControl w:val="0"/>
            <w:ind w:firstLine="0"/>
            <w:rPr>
              <w:rFonts w:eastAsiaTheme="majorEastAsia" w:cstheme="majorBidi"/>
              <w:i/>
              <w:szCs w:val="32"/>
            </w:rPr>
          </w:pPr>
          <w:r w:rsidRPr="00711327">
            <w:rPr>
              <w:lang w:val="ru-RU" w:eastAsia="uk-UA"/>
            </w:rPr>
            <w:fldChar w:fldCharType="end"/>
          </w:r>
          <w:r w:rsidR="00EB4BB9">
            <w:rPr>
              <w:rFonts w:eastAsiaTheme="majorEastAsia" w:cstheme="majorBidi"/>
              <w:i/>
              <w:szCs w:val="32"/>
            </w:rPr>
            <w:tab/>
          </w:r>
        </w:p>
        <w:p w14:paraId="51CBE10D" w14:textId="77777777" w:rsidR="00D1586F" w:rsidRDefault="00D1586F" w:rsidP="00D1586F">
          <w:pPr>
            <w:pStyle w:val="CText"/>
            <w:ind w:firstLine="0"/>
            <w:rPr>
              <w:rFonts w:eastAsiaTheme="majorEastAsia" w:cstheme="majorBidi"/>
              <w:i/>
              <w:szCs w:val="32"/>
            </w:rPr>
          </w:pPr>
        </w:p>
        <w:p w14:paraId="15859B9F" w14:textId="77777777" w:rsidR="00D1586F" w:rsidRDefault="00D1586F" w:rsidP="00D1586F">
          <w:pPr>
            <w:pStyle w:val="CText"/>
            <w:ind w:firstLine="0"/>
            <w:rPr>
              <w:rFonts w:eastAsiaTheme="majorEastAsia" w:cstheme="majorBidi"/>
              <w:i/>
              <w:szCs w:val="32"/>
            </w:rPr>
          </w:pPr>
        </w:p>
        <w:p w14:paraId="41AFEBD1" w14:textId="77777777" w:rsidR="00D1586F" w:rsidRDefault="00D1586F" w:rsidP="00D1586F">
          <w:pPr>
            <w:pStyle w:val="CText"/>
            <w:ind w:firstLine="0"/>
            <w:rPr>
              <w:rFonts w:eastAsiaTheme="majorEastAsia" w:cstheme="majorBidi"/>
              <w:i/>
              <w:szCs w:val="32"/>
            </w:rPr>
          </w:pPr>
        </w:p>
        <w:p w14:paraId="14F68E97" w14:textId="77777777" w:rsidR="00D1586F" w:rsidRDefault="00D1586F" w:rsidP="00D1586F">
          <w:pPr>
            <w:pStyle w:val="CText"/>
            <w:ind w:firstLine="0"/>
            <w:rPr>
              <w:rFonts w:eastAsiaTheme="majorEastAsia" w:cstheme="majorBidi"/>
              <w:i/>
              <w:szCs w:val="32"/>
            </w:rPr>
          </w:pPr>
        </w:p>
        <w:p w14:paraId="51C8EC47" w14:textId="77777777" w:rsidR="00D1586F" w:rsidRDefault="00D1586F" w:rsidP="00D1586F">
          <w:pPr>
            <w:pStyle w:val="CText"/>
            <w:ind w:firstLine="0"/>
            <w:rPr>
              <w:rFonts w:eastAsiaTheme="majorEastAsia" w:cstheme="majorBidi"/>
              <w:i/>
              <w:szCs w:val="32"/>
            </w:rPr>
          </w:pPr>
        </w:p>
        <w:p w14:paraId="241D4D31" w14:textId="77777777" w:rsidR="00D1586F" w:rsidRDefault="00D1586F" w:rsidP="00D1586F">
          <w:pPr>
            <w:pStyle w:val="CText"/>
            <w:ind w:firstLine="0"/>
            <w:rPr>
              <w:rFonts w:eastAsiaTheme="majorEastAsia" w:cstheme="majorBidi"/>
              <w:i/>
              <w:szCs w:val="32"/>
            </w:rPr>
          </w:pPr>
        </w:p>
        <w:p w14:paraId="13270BC6" w14:textId="77777777" w:rsidR="00D1586F" w:rsidRDefault="00D1586F" w:rsidP="00D1586F">
          <w:pPr>
            <w:pStyle w:val="CText"/>
            <w:ind w:firstLine="0"/>
            <w:rPr>
              <w:rFonts w:eastAsiaTheme="majorEastAsia" w:cstheme="majorBidi"/>
              <w:i/>
              <w:szCs w:val="32"/>
            </w:rPr>
          </w:pPr>
        </w:p>
        <w:p w14:paraId="1667C79F" w14:textId="77777777" w:rsidR="00FA12F7" w:rsidRPr="00D1586F" w:rsidRDefault="00CF0E7E" w:rsidP="00D1586F">
          <w:pPr>
            <w:pStyle w:val="CText"/>
            <w:ind w:firstLine="0"/>
            <w:rPr>
              <w:lang w:val="ru-RU" w:eastAsia="uk-UA"/>
            </w:rPr>
            <w:sectPr w:rsidR="00FA12F7" w:rsidRPr="00D1586F" w:rsidSect="00710627">
              <w:headerReference w:type="default" r:id="rId15"/>
              <w:footerReference w:type="default" r:id="rId16"/>
              <w:headerReference w:type="first" r:id="rId17"/>
              <w:footerReference w:type="first" r:id="rId18"/>
              <w:pgSz w:w="11906" w:h="16838"/>
              <w:pgMar w:top="1134" w:right="709" w:bottom="2552" w:left="1701" w:header="709" w:footer="709" w:gutter="0"/>
              <w:pgNumType w:start="1"/>
              <w:cols w:space="708"/>
              <w:titlePg/>
              <w:docGrid w:linePitch="381"/>
            </w:sectPr>
          </w:pPr>
        </w:p>
      </w:sdtContent>
    </w:sdt>
    <w:p w14:paraId="5C52B00C" w14:textId="1D524806" w:rsidR="00AB0C1E" w:rsidRPr="00AB0C1E" w:rsidRDefault="00A2117D" w:rsidP="00B44BFE">
      <w:pPr>
        <w:pStyle w:val="pz4"/>
      </w:pPr>
      <w:bookmarkStart w:id="36" w:name="_Toc42198990"/>
      <w:r>
        <w:lastRenderedPageBreak/>
        <w:br/>
      </w:r>
      <w:bookmarkEnd w:id="36"/>
      <w:r w:rsidR="00607BE3">
        <w:t>Перелік Скорочень</w:t>
      </w: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56"/>
        <w:gridCol w:w="7830"/>
      </w:tblGrid>
      <w:tr w:rsidR="00581872" w:rsidRPr="000F2B8F" w14:paraId="53B0AC9F" w14:textId="77777777" w:rsidTr="008303E4">
        <w:tc>
          <w:tcPr>
            <w:tcW w:w="1640" w:type="dxa"/>
          </w:tcPr>
          <w:p w14:paraId="6C0A9A29" w14:textId="2686F344" w:rsidR="00581872" w:rsidRDefault="001715BA" w:rsidP="001715BA">
            <w:pPr>
              <w:pStyle w:val="PZmaintext"/>
              <w:rPr>
                <w:lang w:val="en-US"/>
              </w:rPr>
            </w:pPr>
            <w:r>
              <w:t>DNS</w:t>
            </w:r>
          </w:p>
        </w:tc>
        <w:tc>
          <w:tcPr>
            <w:tcW w:w="7846" w:type="dxa"/>
          </w:tcPr>
          <w:p w14:paraId="6DC90423" w14:textId="496F5A0A" w:rsidR="00581872" w:rsidRPr="001715BA" w:rsidRDefault="001715BA" w:rsidP="001715BA">
            <w:pPr>
              <w:pStyle w:val="PZmaintext"/>
              <w:rPr>
                <w:lang w:val="en-US"/>
              </w:rPr>
            </w:pPr>
            <w:r>
              <w:rPr>
                <w:lang w:val="en-US"/>
              </w:rPr>
              <w:t>(</w:t>
            </w:r>
            <w:r w:rsidRPr="001715BA">
              <w:rPr>
                <w:lang w:val="en-US"/>
              </w:rPr>
              <w:t xml:space="preserve">Domain Name System) </w:t>
            </w:r>
            <w:r>
              <w:rPr>
                <w:lang w:val="en-US"/>
              </w:rPr>
              <w:t>C</w:t>
            </w:r>
            <w:r>
              <w:t>истема</w:t>
            </w:r>
            <w:r w:rsidRPr="001715BA">
              <w:rPr>
                <w:lang w:val="en-US"/>
              </w:rPr>
              <w:t xml:space="preserve"> </w:t>
            </w:r>
            <w:r>
              <w:t>доменних</w:t>
            </w:r>
            <w:r w:rsidRPr="001715BA">
              <w:rPr>
                <w:lang w:val="en-US"/>
              </w:rPr>
              <w:t xml:space="preserve"> </w:t>
            </w:r>
            <w:r>
              <w:t>імен</w:t>
            </w:r>
          </w:p>
        </w:tc>
      </w:tr>
      <w:tr w:rsidR="008303E4" w:rsidRPr="000F2B8F" w14:paraId="0E3A7162" w14:textId="77777777" w:rsidTr="008303E4">
        <w:tc>
          <w:tcPr>
            <w:tcW w:w="1640" w:type="dxa"/>
          </w:tcPr>
          <w:p w14:paraId="0EDAF0AC" w14:textId="44DB1027" w:rsidR="008303E4" w:rsidRPr="008303E4" w:rsidRDefault="001715BA" w:rsidP="001715BA">
            <w:pPr>
              <w:pStyle w:val="PZmaintext"/>
              <w:rPr>
                <w:lang w:val="en-US"/>
              </w:rPr>
            </w:pPr>
            <w:r>
              <w:t>P2P</w:t>
            </w:r>
          </w:p>
        </w:tc>
        <w:tc>
          <w:tcPr>
            <w:tcW w:w="7846" w:type="dxa"/>
          </w:tcPr>
          <w:p w14:paraId="004FBE0C" w14:textId="495D1EAF" w:rsidR="008303E4" w:rsidRPr="001715BA" w:rsidRDefault="001715BA" w:rsidP="001715BA">
            <w:pPr>
              <w:pStyle w:val="PZmaintext"/>
            </w:pPr>
            <w:r w:rsidRPr="001715BA">
              <w:t>(</w:t>
            </w:r>
            <w:r>
              <w:t>Peer-to-peer</w:t>
            </w:r>
            <w:r w:rsidRPr="001715BA">
              <w:t>)</w:t>
            </w:r>
            <w:r>
              <w:t xml:space="preserve"> Однорангова архітектура</w:t>
            </w:r>
          </w:p>
        </w:tc>
      </w:tr>
      <w:tr w:rsidR="001715BA" w:rsidRPr="000F2B8F" w14:paraId="2CDDFC76" w14:textId="77777777" w:rsidTr="008303E4">
        <w:tc>
          <w:tcPr>
            <w:tcW w:w="1640" w:type="dxa"/>
          </w:tcPr>
          <w:p w14:paraId="6ABA7789" w14:textId="3EFB58BC" w:rsidR="001715BA" w:rsidRPr="001715BA" w:rsidRDefault="001715BA" w:rsidP="001715BA">
            <w:pPr>
              <w:pStyle w:val="PZmaintext"/>
              <w:rPr>
                <w:lang w:val="en-US"/>
              </w:rPr>
            </w:pPr>
            <w:r>
              <w:rPr>
                <w:lang w:val="en-US"/>
              </w:rPr>
              <w:t xml:space="preserve">IP </w:t>
            </w:r>
          </w:p>
        </w:tc>
        <w:tc>
          <w:tcPr>
            <w:tcW w:w="7846" w:type="dxa"/>
          </w:tcPr>
          <w:p w14:paraId="0E88B03E" w14:textId="7B28675D" w:rsidR="001715BA" w:rsidRPr="001715BA" w:rsidRDefault="001715BA" w:rsidP="001715BA">
            <w:pPr>
              <w:pStyle w:val="PZmaintext"/>
            </w:pPr>
            <w:r>
              <w:rPr>
                <w:lang w:val="en-US"/>
              </w:rPr>
              <w:t>(</w:t>
            </w:r>
            <w:r>
              <w:t>Internet Protocol</w:t>
            </w:r>
            <w:r>
              <w:rPr>
                <w:lang w:val="en-US"/>
              </w:rPr>
              <w:t xml:space="preserve">) </w:t>
            </w:r>
            <w:r>
              <w:t>Інтернет протокол</w:t>
            </w:r>
          </w:p>
        </w:tc>
      </w:tr>
      <w:tr w:rsidR="001715BA" w:rsidRPr="000F2B8F" w14:paraId="3534193B" w14:textId="77777777" w:rsidTr="008303E4">
        <w:tc>
          <w:tcPr>
            <w:tcW w:w="1640" w:type="dxa"/>
          </w:tcPr>
          <w:p w14:paraId="3268441A" w14:textId="2AB8ABC0" w:rsidR="001715BA" w:rsidRDefault="001715BA" w:rsidP="001715BA">
            <w:pPr>
              <w:pStyle w:val="PZmaintext"/>
              <w:rPr>
                <w:lang w:val="en-US"/>
              </w:rPr>
            </w:pPr>
            <w:r>
              <w:t>NAT</w:t>
            </w:r>
          </w:p>
        </w:tc>
        <w:tc>
          <w:tcPr>
            <w:tcW w:w="7846" w:type="dxa"/>
          </w:tcPr>
          <w:p w14:paraId="650969FE" w14:textId="58126686" w:rsidR="001715BA" w:rsidRPr="001715BA" w:rsidRDefault="001715BA" w:rsidP="001715BA">
            <w:pPr>
              <w:pStyle w:val="PZmaintext"/>
              <w:rPr>
                <w:lang w:val="en-US"/>
              </w:rPr>
            </w:pPr>
            <w:r>
              <w:rPr>
                <w:lang w:val="en-US"/>
              </w:rPr>
              <w:t>(</w:t>
            </w:r>
            <w:r w:rsidRPr="001715BA">
              <w:rPr>
                <w:lang w:val="en-US"/>
              </w:rPr>
              <w:t>Network address translation</w:t>
            </w:r>
            <w:r>
              <w:rPr>
                <w:lang w:val="en-US"/>
              </w:rPr>
              <w:t xml:space="preserve">) </w:t>
            </w:r>
            <w:r>
              <w:t>Трансляція</w:t>
            </w:r>
            <w:r w:rsidRPr="001715BA">
              <w:rPr>
                <w:lang w:val="en-US"/>
              </w:rPr>
              <w:t xml:space="preserve"> </w:t>
            </w:r>
            <w:r>
              <w:t>мережевих</w:t>
            </w:r>
            <w:r w:rsidRPr="001715BA">
              <w:rPr>
                <w:lang w:val="en-US"/>
              </w:rPr>
              <w:t xml:space="preserve"> </w:t>
            </w:r>
            <w:r>
              <w:t>адрес</w:t>
            </w:r>
          </w:p>
        </w:tc>
      </w:tr>
      <w:tr w:rsidR="001715BA" w:rsidRPr="000F2B8F" w14:paraId="51F02E4C" w14:textId="77777777" w:rsidTr="008303E4">
        <w:tc>
          <w:tcPr>
            <w:tcW w:w="1640" w:type="dxa"/>
          </w:tcPr>
          <w:p w14:paraId="1A9D7BCB" w14:textId="062CF420" w:rsidR="001715BA" w:rsidRPr="001715BA" w:rsidRDefault="001715BA" w:rsidP="001715BA">
            <w:pPr>
              <w:pStyle w:val="PZmaintext"/>
              <w:rPr>
                <w:lang w:val="en-US"/>
              </w:rPr>
            </w:pPr>
            <w:r>
              <w:t>TCP</w:t>
            </w:r>
          </w:p>
        </w:tc>
        <w:tc>
          <w:tcPr>
            <w:tcW w:w="7846" w:type="dxa"/>
          </w:tcPr>
          <w:p w14:paraId="26A2E321" w14:textId="11DE1136" w:rsidR="001715BA" w:rsidRPr="001715BA" w:rsidRDefault="001715BA" w:rsidP="001715BA">
            <w:pPr>
              <w:pStyle w:val="PZmaintext"/>
            </w:pPr>
            <w:r>
              <w:t>(Transmission Control Protocol) Протокол керування передаванням</w:t>
            </w:r>
          </w:p>
        </w:tc>
      </w:tr>
      <w:tr w:rsidR="001715BA" w:rsidRPr="000F2B8F" w14:paraId="7FD0A503" w14:textId="77777777" w:rsidTr="008303E4">
        <w:tc>
          <w:tcPr>
            <w:tcW w:w="1640" w:type="dxa"/>
          </w:tcPr>
          <w:p w14:paraId="6156C46C" w14:textId="6F810E0A" w:rsidR="001715BA" w:rsidRDefault="001715BA" w:rsidP="001715BA">
            <w:pPr>
              <w:pStyle w:val="PZmaintext"/>
            </w:pPr>
            <w:r>
              <w:t>UDP</w:t>
            </w:r>
          </w:p>
        </w:tc>
        <w:tc>
          <w:tcPr>
            <w:tcW w:w="7846" w:type="dxa"/>
          </w:tcPr>
          <w:p w14:paraId="58BA580C" w14:textId="54F419BD" w:rsidR="001715BA" w:rsidRPr="001715BA" w:rsidRDefault="001715BA" w:rsidP="001715BA">
            <w:pPr>
              <w:pStyle w:val="PZmaintext"/>
            </w:pPr>
            <w:r>
              <w:t>(User Datagram Protocol) протокол датаграм користувача</w:t>
            </w:r>
          </w:p>
        </w:tc>
      </w:tr>
      <w:tr w:rsidR="001715BA" w:rsidRPr="000F2B8F" w14:paraId="573796F4" w14:textId="77777777" w:rsidTr="008303E4">
        <w:tc>
          <w:tcPr>
            <w:tcW w:w="1640" w:type="dxa"/>
          </w:tcPr>
          <w:p w14:paraId="1D20CF9B" w14:textId="0AA6FFF0" w:rsidR="001715BA" w:rsidRDefault="001715BA" w:rsidP="001715BA">
            <w:pPr>
              <w:pStyle w:val="PZmaintext"/>
            </w:pPr>
            <w:r>
              <w:t>QUIC</w:t>
            </w:r>
          </w:p>
        </w:tc>
        <w:tc>
          <w:tcPr>
            <w:tcW w:w="7846" w:type="dxa"/>
          </w:tcPr>
          <w:p w14:paraId="0EC92FB3" w14:textId="338C598D" w:rsidR="001715BA" w:rsidRPr="001715BA" w:rsidRDefault="001715BA" w:rsidP="001715BA">
            <w:pPr>
              <w:pStyle w:val="PZmaintext"/>
              <w:rPr>
                <w:lang w:val="en-US"/>
              </w:rPr>
            </w:pPr>
            <w:r w:rsidRPr="001715BA">
              <w:rPr>
                <w:lang w:val="en-US"/>
              </w:rPr>
              <w:t xml:space="preserve">(Quick UDP Internet Connections) </w:t>
            </w:r>
            <w:r>
              <w:t>Швидкі</w:t>
            </w:r>
            <w:r w:rsidRPr="001715BA">
              <w:rPr>
                <w:lang w:val="en-US"/>
              </w:rPr>
              <w:t xml:space="preserve"> UDP </w:t>
            </w:r>
            <w:r>
              <w:t>Інтернет</w:t>
            </w:r>
            <w:r w:rsidRPr="001715BA">
              <w:rPr>
                <w:lang w:val="en-US"/>
              </w:rPr>
              <w:t>-</w:t>
            </w:r>
            <w:r>
              <w:t>зв</w:t>
            </w:r>
            <w:r w:rsidRPr="001715BA">
              <w:rPr>
                <w:lang w:val="en-US"/>
              </w:rPr>
              <w:t>’</w:t>
            </w:r>
            <w:r>
              <w:t>язки</w:t>
            </w:r>
          </w:p>
        </w:tc>
      </w:tr>
      <w:tr w:rsidR="001715BA" w:rsidRPr="000F2B8F" w14:paraId="43DFF45A" w14:textId="77777777" w:rsidTr="008303E4">
        <w:tc>
          <w:tcPr>
            <w:tcW w:w="1640" w:type="dxa"/>
          </w:tcPr>
          <w:p w14:paraId="2DBADAF2" w14:textId="01ADE88E" w:rsidR="001715BA" w:rsidRPr="001715BA" w:rsidRDefault="001715BA" w:rsidP="001715BA">
            <w:pPr>
              <w:pStyle w:val="PZmaintext"/>
              <w:rPr>
                <w:lang w:val="en-US"/>
              </w:rPr>
            </w:pPr>
            <w:r>
              <w:t>STUN</w:t>
            </w:r>
          </w:p>
        </w:tc>
        <w:tc>
          <w:tcPr>
            <w:tcW w:w="7846" w:type="dxa"/>
          </w:tcPr>
          <w:p w14:paraId="746E3B25" w14:textId="0AE4B2DE" w:rsidR="001715BA" w:rsidRPr="001715BA" w:rsidRDefault="001715BA" w:rsidP="001715BA">
            <w:pPr>
              <w:pStyle w:val="PZmaintext"/>
            </w:pPr>
            <w:r>
              <w:t>(</w:t>
            </w:r>
            <w:r w:rsidRPr="001715BA">
              <w:rPr>
                <w:lang w:val="en-US"/>
              </w:rPr>
              <w:t>Session Traversal Utilities for NAT</w:t>
            </w:r>
            <w:r>
              <w:t>) Утиліта</w:t>
            </w:r>
            <w:r w:rsidRPr="001715BA">
              <w:rPr>
                <w:lang w:val="en-US"/>
              </w:rPr>
              <w:t xml:space="preserve"> </w:t>
            </w:r>
            <w:r>
              <w:t>обходу</w:t>
            </w:r>
            <w:r w:rsidRPr="001715BA">
              <w:rPr>
                <w:lang w:val="en-US"/>
              </w:rPr>
              <w:t xml:space="preserve"> </w:t>
            </w:r>
            <w:r>
              <w:t>сеансів</w:t>
            </w:r>
            <w:r w:rsidRPr="001715BA">
              <w:rPr>
                <w:lang w:val="en-US"/>
              </w:rPr>
              <w:t xml:space="preserve"> </w:t>
            </w:r>
            <w:r>
              <w:t>для</w:t>
            </w:r>
            <w:r w:rsidRPr="001715BA">
              <w:rPr>
                <w:lang w:val="en-US"/>
              </w:rPr>
              <w:t xml:space="preserve"> NAT</w:t>
            </w:r>
          </w:p>
        </w:tc>
      </w:tr>
      <w:tr w:rsidR="001715BA" w:rsidRPr="000F2B8F" w14:paraId="1F549C7F" w14:textId="77777777" w:rsidTr="008303E4">
        <w:tc>
          <w:tcPr>
            <w:tcW w:w="1640" w:type="dxa"/>
          </w:tcPr>
          <w:p w14:paraId="65952A19" w14:textId="77777777" w:rsidR="001715BA" w:rsidRPr="001715BA" w:rsidRDefault="001715BA" w:rsidP="00733D7A">
            <w:pPr>
              <w:pStyle w:val="PZmaintext"/>
              <w:rPr>
                <w:rFonts w:ascii="Helvetica Neue" w:hAnsi="Helvetica Neue" w:cs="Helvetica Neue"/>
                <w:sz w:val="26"/>
                <w:szCs w:val="26"/>
                <w:lang w:val="en-US"/>
              </w:rPr>
            </w:pPr>
          </w:p>
        </w:tc>
        <w:tc>
          <w:tcPr>
            <w:tcW w:w="7846" w:type="dxa"/>
          </w:tcPr>
          <w:p w14:paraId="267CDDC5" w14:textId="77777777" w:rsidR="001715BA" w:rsidRPr="001715BA" w:rsidRDefault="001715BA" w:rsidP="001715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eastAsiaTheme="minorHAnsi" w:hAnsi="Helvetica Neue" w:cs="Helvetica Neue"/>
                <w:sz w:val="26"/>
                <w:szCs w:val="26"/>
                <w:lang w:val="en-US" w:eastAsia="en-US"/>
              </w:rPr>
            </w:pPr>
          </w:p>
        </w:tc>
      </w:tr>
    </w:tbl>
    <w:p w14:paraId="3A2B6F4B" w14:textId="6D8CF33B" w:rsidR="00BC47AE" w:rsidRPr="000F2B8F" w:rsidRDefault="00607BE3" w:rsidP="000F2B8F">
      <w:pPr>
        <w:pStyle w:val="13"/>
        <w:tabs>
          <w:tab w:val="left" w:pos="5670"/>
        </w:tabs>
        <w:spacing w:before="0" w:after="120"/>
        <w:ind w:left="709"/>
        <w:outlineLvl w:val="9"/>
        <w:rPr>
          <w:szCs w:val="28"/>
          <w:lang w:val="uk-UA"/>
        </w:rPr>
      </w:pPr>
      <w:r>
        <w:rPr>
          <w:sz w:val="36"/>
          <w:szCs w:val="36"/>
          <w:lang w:val="uk-UA"/>
        </w:rPr>
        <w:lastRenderedPageBreak/>
        <w:fldChar w:fldCharType="begin"/>
      </w:r>
      <w:r>
        <w:rPr>
          <w:sz w:val="36"/>
          <w:szCs w:val="36"/>
          <w:lang w:val="uk-UA"/>
        </w:rPr>
        <w:instrText xml:space="preserve"> TC  "</w:instrText>
      </w:r>
      <w:bookmarkStart w:id="37" w:name="_Toc106406114"/>
      <w:r>
        <w:rPr>
          <w:sz w:val="36"/>
          <w:szCs w:val="36"/>
          <w:lang w:val="uk-UA"/>
        </w:rPr>
        <w:instrText>ПЕРЕЛІК СКОРОЧЕНЬ</w:instrText>
      </w:r>
      <w:bookmarkEnd w:id="37"/>
      <w:r>
        <w:rPr>
          <w:sz w:val="36"/>
          <w:szCs w:val="36"/>
          <w:lang w:val="uk-UA"/>
        </w:rPr>
        <w:instrText xml:space="preserve">" \f </w:instrText>
      </w:r>
      <w:r>
        <w:rPr>
          <w:sz w:val="36"/>
          <w:szCs w:val="36"/>
          <w:lang w:val="en-US"/>
        </w:rPr>
        <w:instrText>y</w:instrText>
      </w:r>
      <w:r>
        <w:rPr>
          <w:sz w:val="36"/>
          <w:szCs w:val="36"/>
          <w:lang w:val="uk-UA"/>
        </w:rPr>
        <w:instrText xml:space="preserve">\l 1 </w:instrText>
      </w:r>
      <w:r>
        <w:rPr>
          <w:sz w:val="36"/>
          <w:szCs w:val="36"/>
          <w:lang w:val="uk-UA"/>
        </w:rPr>
        <w:fldChar w:fldCharType="end"/>
      </w:r>
    </w:p>
    <w:p w14:paraId="6D87A5E6" w14:textId="1C06B242" w:rsidR="00402279" w:rsidRDefault="00A2117D" w:rsidP="004B1975">
      <w:pPr>
        <w:pStyle w:val="pz4"/>
      </w:pPr>
      <w:r>
        <w:fldChar w:fldCharType="begin"/>
      </w:r>
      <w:r>
        <w:instrText xml:space="preserve"> TC  </w:instrText>
      </w:r>
      <w:bookmarkStart w:id="38" w:name="_Toc106406115"/>
      <w:r>
        <w:instrText>ВСТУП</w:instrText>
      </w:r>
      <w:bookmarkEnd w:id="38"/>
      <w:r>
        <w:instrText xml:space="preserve"> \f </w:instrText>
      </w:r>
      <w:r>
        <w:rPr>
          <w:lang w:val="en-US"/>
        </w:rPr>
        <w:instrText>y</w:instrText>
      </w:r>
      <w:r>
        <w:instrText xml:space="preserve">\l 1 </w:instrText>
      </w:r>
      <w:r>
        <w:fldChar w:fldCharType="end"/>
      </w:r>
      <w:r w:rsidR="00402279" w:rsidRPr="00402279">
        <w:t>ВСТУП</w:t>
      </w:r>
    </w:p>
    <w:p w14:paraId="47F15D8D" w14:textId="318A1925" w:rsidR="001D2D64" w:rsidRPr="004B1975" w:rsidRDefault="001D2D64" w:rsidP="004B1975">
      <w:pPr>
        <w:pStyle w:val="PZmaintext"/>
      </w:pPr>
    </w:p>
    <w:p w14:paraId="7295AC4A" w14:textId="77777777" w:rsidR="0015142B" w:rsidRDefault="0015142B" w:rsidP="0015142B">
      <w:pPr>
        <w:spacing w:line="360" w:lineRule="auto"/>
        <w:ind w:firstLine="720"/>
        <w:jc w:val="both"/>
        <w:rPr>
          <w:sz w:val="28"/>
          <w:szCs w:val="28"/>
          <w:highlight w:val="white"/>
        </w:rPr>
      </w:pPr>
      <w:r>
        <w:rPr>
          <w:sz w:val="28"/>
          <w:szCs w:val="28"/>
          <w:highlight w:val="white"/>
        </w:rPr>
        <w:t>У роки під час та після другої світової війни у більшості розвинутих країн стрімко почали набирати обертів перші глобальні комунікаційні інфраструктури – мережі стаціонарних телефонів. Такі системи стали першим кроком масштабної цифрової глобалізації суспільства – люди на надзвичайно великих відстанях могли контактувати один з одним із мінімальною для того часу затримкою, обумовленою лише фізичною відстанню та якістю дротів, якими голосові імпульси мандрували між слухавками.</w:t>
      </w:r>
    </w:p>
    <w:p w14:paraId="72FF9482" w14:textId="709092E9" w:rsidR="0015142B" w:rsidRDefault="0015142B" w:rsidP="0015142B">
      <w:pPr>
        <w:spacing w:line="360" w:lineRule="auto"/>
        <w:ind w:firstLine="720"/>
        <w:jc w:val="both"/>
        <w:rPr>
          <w:sz w:val="28"/>
          <w:szCs w:val="28"/>
          <w:highlight w:val="white"/>
        </w:rPr>
      </w:pPr>
      <w:r>
        <w:rPr>
          <w:sz w:val="28"/>
          <w:szCs w:val="28"/>
          <w:highlight w:val="white"/>
        </w:rPr>
        <w:t xml:space="preserve">За кулісами тогочасних телефонних мереж стояли люди-оператори, які щосекунди з'єднували </w:t>
      </w:r>
      <w:r w:rsidR="0049212E" w:rsidRPr="0049212E">
        <w:rPr>
          <w:sz w:val="28"/>
          <w:szCs w:val="28"/>
        </w:rPr>
        <w:t>телефонуючого</w:t>
      </w:r>
      <w:r w:rsidR="001E79BB">
        <w:rPr>
          <w:sz w:val="28"/>
          <w:szCs w:val="28"/>
          <w:highlight w:val="white"/>
          <w:lang w:val="uk-UA"/>
        </w:rPr>
        <w:t xml:space="preserve"> </w:t>
      </w:r>
      <w:r>
        <w:rPr>
          <w:sz w:val="28"/>
          <w:szCs w:val="28"/>
          <w:highlight w:val="white"/>
        </w:rPr>
        <w:t>із бажаним співбесідником. Таким чином десятиліттями підтримувався зв'язок на континентах і навіть між ними – телефонні компанії тоді були серед найбагатших – вони мали змогу прокладати телефонні кабелі навіть через океан на тисячі кілометрів.</w:t>
      </w:r>
    </w:p>
    <w:p w14:paraId="51F1225B" w14:textId="77777777" w:rsidR="0015142B" w:rsidRDefault="0015142B" w:rsidP="0015142B">
      <w:pPr>
        <w:spacing w:line="360" w:lineRule="auto"/>
        <w:ind w:firstLine="720"/>
        <w:jc w:val="both"/>
        <w:rPr>
          <w:sz w:val="28"/>
          <w:szCs w:val="28"/>
          <w:highlight w:val="white"/>
        </w:rPr>
      </w:pPr>
      <w:r>
        <w:rPr>
          <w:sz w:val="28"/>
          <w:szCs w:val="28"/>
          <w:highlight w:val="white"/>
        </w:rPr>
        <w:t>З початком холодної війни, разом із всесвітньою напруженістю в соціумі почали з'являтись ідеї неминучої планомірної децентралізації мереж, зокрема стаціонарних телефонів – комунікації окремих міст, або навіть регіонів можна було зруйнувати диверсією у централізованому пункті зв'язку, не кажучи вже про повсюдну істерію з приводу атомної війни – цілі країни б лишились без змоги зателефонувати.</w:t>
      </w:r>
    </w:p>
    <w:p w14:paraId="2ABFE2E3" w14:textId="77777777" w:rsidR="0015142B" w:rsidRDefault="0015142B" w:rsidP="0015142B">
      <w:pPr>
        <w:spacing w:line="360" w:lineRule="auto"/>
        <w:ind w:firstLine="720"/>
        <w:jc w:val="both"/>
        <w:rPr>
          <w:sz w:val="28"/>
          <w:szCs w:val="28"/>
          <w:highlight w:val="white"/>
        </w:rPr>
      </w:pPr>
      <w:r>
        <w:rPr>
          <w:sz w:val="28"/>
          <w:szCs w:val="28"/>
          <w:highlight w:val="white"/>
        </w:rPr>
        <w:t>​​На цій ноті почались дослідження ранньої версії Інтернету – ARPANETy, коли перед науковцями й інженерами постала задача розробити мережі, що здатні пережити будь-які катаклізми та навіть ядерну війну.</w:t>
      </w:r>
    </w:p>
    <w:p w14:paraId="1E6FF289" w14:textId="77777777" w:rsidR="0015142B" w:rsidRDefault="0015142B" w:rsidP="0015142B">
      <w:pPr>
        <w:spacing w:line="360" w:lineRule="auto"/>
        <w:ind w:firstLine="720"/>
        <w:jc w:val="both"/>
        <w:rPr>
          <w:sz w:val="28"/>
          <w:szCs w:val="28"/>
          <w:highlight w:val="white"/>
        </w:rPr>
      </w:pPr>
      <w:r>
        <w:rPr>
          <w:sz w:val="28"/>
          <w:szCs w:val="28"/>
          <w:highlight w:val="white"/>
        </w:rPr>
        <w:t>За тим, людство пережило не одну цифрову революцію, кожна з яких дедалі більше вливала глобальну мережу у життя кожного, а її саму розшаровувала, роблячи окремі компоненти все менш залежними один від одного.</w:t>
      </w:r>
    </w:p>
    <w:p w14:paraId="47B843F7" w14:textId="77777777" w:rsidR="0015142B" w:rsidRDefault="0015142B" w:rsidP="0015142B">
      <w:pPr>
        <w:spacing w:line="360" w:lineRule="auto"/>
        <w:ind w:firstLine="720"/>
        <w:jc w:val="both"/>
        <w:rPr>
          <w:sz w:val="28"/>
          <w:szCs w:val="28"/>
          <w:highlight w:val="white"/>
        </w:rPr>
      </w:pPr>
      <w:r>
        <w:rPr>
          <w:sz w:val="28"/>
          <w:szCs w:val="28"/>
          <w:highlight w:val="white"/>
        </w:rPr>
        <w:lastRenderedPageBreak/>
        <w:t>У сучасному світі більшість інтернет-компаній мають централізовані сервери, які розміщені в центрах обробки даних за межами міст. Інтернет, який ми бачимо сьогодні, все ще якось сповнений компонент, подібних до людей-операторів, які є дуже централізованими й крихкими, і хоча сьогодні ми не знаходимося під постійною загрозою ядерної війни, будь-яке технічне або природне лихо може завдати масштабних пошкоджень.</w:t>
      </w:r>
    </w:p>
    <w:p w14:paraId="03143E8A" w14:textId="653FA154" w:rsidR="0015142B" w:rsidRDefault="0015142B" w:rsidP="0015142B">
      <w:pPr>
        <w:spacing w:line="360" w:lineRule="auto"/>
        <w:ind w:firstLine="720"/>
        <w:jc w:val="both"/>
        <w:rPr>
          <w:sz w:val="28"/>
          <w:szCs w:val="28"/>
          <w:highlight w:val="white"/>
        </w:rPr>
      </w:pPr>
      <w:r>
        <w:rPr>
          <w:sz w:val="28"/>
          <w:szCs w:val="28"/>
          <w:highlight w:val="white"/>
        </w:rPr>
        <w:t xml:space="preserve">Попри це, сьогодні ми залежні від Інтернету як ніколи. І проблеми у глобальному дизайні мережі несуть небезпеку кожному – гроші в банках вже не більше ніж цифри у таблицях, що курсують </w:t>
      </w:r>
      <w:r w:rsidRPr="00B46CC1">
        <w:rPr>
          <w:sz w:val="28"/>
          <w:szCs w:val="28"/>
        </w:rPr>
        <w:t xml:space="preserve">між </w:t>
      </w:r>
      <w:r w:rsidR="00B46CC1" w:rsidRPr="00B46CC1">
        <w:rPr>
          <w:sz w:val="28"/>
          <w:szCs w:val="28"/>
        </w:rPr>
        <w:t xml:space="preserve">акаунтами </w:t>
      </w:r>
      <w:r w:rsidRPr="00B46CC1">
        <w:rPr>
          <w:sz w:val="28"/>
          <w:szCs w:val="28"/>
        </w:rPr>
        <w:t>інтернетом</w:t>
      </w:r>
      <w:r>
        <w:rPr>
          <w:sz w:val="28"/>
          <w:szCs w:val="28"/>
          <w:highlight w:val="white"/>
        </w:rPr>
        <w:t xml:space="preserve">, міська інфраструктура та індустрія енергетики не працюватиме за відсутності постійного, в більшості випадків безперебійного, з'єднання з Інтернетом. Тут також складно не згадати й, </w:t>
      </w:r>
      <w:r w:rsidR="00B46CC1" w:rsidRPr="00B46CC1">
        <w:rPr>
          <w:sz w:val="28"/>
          <w:szCs w:val="28"/>
        </w:rPr>
        <w:t xml:space="preserve">ставші </w:t>
      </w:r>
      <w:r>
        <w:rPr>
          <w:sz w:val="28"/>
          <w:szCs w:val="28"/>
          <w:highlight w:val="white"/>
        </w:rPr>
        <w:t>вже звичними, онлайн-послуги електронних скриньок, месенджерів, соціальних мереж, та великої кількості інших інструментів, які кожен із нас  щоденно використовує для роботи, розваг тощо.</w:t>
      </w:r>
    </w:p>
    <w:p w14:paraId="3AAFE583" w14:textId="77777777" w:rsidR="0015142B" w:rsidRDefault="0015142B" w:rsidP="0015142B">
      <w:pPr>
        <w:spacing w:line="360" w:lineRule="auto"/>
        <w:ind w:firstLine="720"/>
        <w:jc w:val="both"/>
        <w:rPr>
          <w:sz w:val="28"/>
          <w:szCs w:val="28"/>
          <w:highlight w:val="white"/>
        </w:rPr>
      </w:pPr>
      <w:r>
        <w:rPr>
          <w:sz w:val="28"/>
          <w:szCs w:val="28"/>
          <w:highlight w:val="white"/>
        </w:rPr>
        <w:t>Правильним шляхом до покращення архітектури світових комунікацій є відносно новий метод однорангових систем, які як ніколи сильно сприяють децентралізації Інтернету.</w:t>
      </w:r>
    </w:p>
    <w:p w14:paraId="0904A0F9" w14:textId="77777777" w:rsidR="0015142B" w:rsidRDefault="0015142B" w:rsidP="0015142B">
      <w:pPr>
        <w:spacing w:line="360" w:lineRule="auto"/>
        <w:ind w:firstLine="720"/>
        <w:jc w:val="both"/>
        <w:rPr>
          <w:sz w:val="28"/>
          <w:szCs w:val="28"/>
          <w:highlight w:val="white"/>
        </w:rPr>
      </w:pPr>
      <w:r>
        <w:rPr>
          <w:sz w:val="28"/>
          <w:szCs w:val="28"/>
          <w:highlight w:val="white"/>
        </w:rPr>
        <w:t>Модулі компонентів для побудови таких систем – це узагальнені набори інструментів, завдяки яким розробники можуть використовувати швидко розробляти свої розподілені програми.</w:t>
      </w:r>
    </w:p>
    <w:p w14:paraId="11A0146D" w14:textId="77777777" w:rsidR="0015142B" w:rsidRDefault="0015142B" w:rsidP="0015142B">
      <w:pPr>
        <w:spacing w:line="360" w:lineRule="auto"/>
        <w:ind w:firstLine="720"/>
        <w:jc w:val="both"/>
        <w:rPr>
          <w:sz w:val="28"/>
          <w:szCs w:val="28"/>
          <w:highlight w:val="white"/>
        </w:rPr>
      </w:pPr>
      <w:r>
        <w:rPr>
          <w:sz w:val="28"/>
          <w:szCs w:val="28"/>
          <w:highlight w:val="white"/>
        </w:rPr>
        <w:t>Розподілені однорангові мережі також мають проблеми, які відрізняються від проблем традиційних мереж, які потрібно якнайшвидше вирішувати. Найефективнішим способом прискорення розв'язання цих проблем є шлях програмного забезпечення з відкритим кодом, над яким працює задля власних потреб і для задля потреб усього людства спільнота розробників та інших спеціалістів.</w:t>
      </w:r>
    </w:p>
    <w:p w14:paraId="12BE2C05" w14:textId="453C5444" w:rsidR="00402279" w:rsidRPr="0019477E" w:rsidRDefault="0015142B" w:rsidP="0015142B">
      <w:pPr>
        <w:pStyle w:val="PZmaintext"/>
      </w:pPr>
      <w:r>
        <w:rPr>
          <w:rFonts w:eastAsia="Times New Roman" w:cs="Times New Roman"/>
          <w:highlight w:val="white"/>
        </w:rPr>
        <w:t xml:space="preserve">Цей дипломний проєкт присвячений розв'язанню проблеми недоступності інструментів для побудови однорангових систем. В рамках роботи над проєктом буде розроблений програмний модуль для комунікації </w:t>
      </w:r>
      <w:r>
        <w:rPr>
          <w:rFonts w:eastAsia="Times New Roman" w:cs="Times New Roman"/>
          <w:highlight w:val="white"/>
        </w:rPr>
        <w:lastRenderedPageBreak/>
        <w:t>компонентів розподіленої інформаційної системи з одноранговою архітектурою, що легко налаштовуються та доповнюється задля високої гнучкості у контексті інтеграції чинних і майбутніх систем із модулем.</w:t>
      </w:r>
    </w:p>
    <w:p w14:paraId="5AB705E1" w14:textId="35EE80E5" w:rsidR="003D1CBD" w:rsidRDefault="00FC50FE" w:rsidP="00060490">
      <w:pPr>
        <w:rPr>
          <w:szCs w:val="28"/>
          <w:lang w:val="uk-UA"/>
        </w:rPr>
      </w:pPr>
      <w:r>
        <w:rPr>
          <w:szCs w:val="28"/>
          <w:lang w:val="uk-UA"/>
        </w:rPr>
        <w:br w:type="page"/>
      </w:r>
    </w:p>
    <w:p w14:paraId="52309C56" w14:textId="77777777" w:rsidR="003D1CBD" w:rsidRDefault="003D1CBD" w:rsidP="00402279">
      <w:pPr>
        <w:ind w:firstLine="567"/>
        <w:jc w:val="center"/>
        <w:rPr>
          <w:b/>
          <w:szCs w:val="28"/>
          <w:lang w:val="uk-UA"/>
        </w:rPr>
      </w:pPr>
    </w:p>
    <w:p w14:paraId="3881ECD2" w14:textId="13BD9F62" w:rsidR="00402279" w:rsidRDefault="00A2117D" w:rsidP="004B1975">
      <w:pPr>
        <w:pStyle w:val="pz4"/>
      </w:pPr>
      <w:r>
        <w:fldChar w:fldCharType="begin"/>
      </w:r>
      <w:r>
        <w:instrText xml:space="preserve"> TC  "</w:instrText>
      </w:r>
      <w:bookmarkStart w:id="39" w:name="_Toc106406116"/>
      <w:r>
        <w:instrText xml:space="preserve">РОЗДІЛ 1. </w:instrText>
      </w:r>
      <w:r w:rsidR="00CE6F17">
        <w:instrText>ОГЛЯД ОСНОВ ОДНОРАНГОВИХ СИСТЕМ ТА ІСНУЮЧИХ РІШЕНЬ ДЛЯ ЇХ ПОБУДОВИ</w:instrText>
      </w:r>
      <w:bookmarkEnd w:id="39"/>
      <w:r w:rsidR="00E05046" w:rsidRPr="00E05046">
        <w:instrText xml:space="preserve"> </w:instrText>
      </w:r>
      <w:r>
        <w:instrText xml:space="preserve">" \f </w:instrText>
      </w:r>
      <w:r>
        <w:rPr>
          <w:lang w:val="en-US"/>
        </w:rPr>
        <w:instrText>y</w:instrText>
      </w:r>
      <w:r>
        <w:instrText xml:space="preserve">\l 1 </w:instrText>
      </w:r>
      <w:r>
        <w:fldChar w:fldCharType="end"/>
      </w:r>
      <w:r w:rsidR="00CE6F17" w:rsidRPr="00CA7DFB">
        <w:t xml:space="preserve"> </w:t>
      </w:r>
      <w:r w:rsidR="00402279" w:rsidRPr="003D1CBD">
        <w:t xml:space="preserve">РОЗДІЛ 1. </w:t>
      </w:r>
      <w:r w:rsidR="00CE6F17">
        <w:t>ОГЛЯД ОСНОВ ОДНОРАНГОВИХ СИСТЕМ ТА ІСНУЮЧИХ РІШЕНЬ ДЛЯ ЇХ ПОБУДОВИ</w:t>
      </w:r>
    </w:p>
    <w:p w14:paraId="6C9821E1" w14:textId="77777777" w:rsidR="00986CE6" w:rsidRDefault="00986CE6" w:rsidP="00986CE6">
      <w:pPr>
        <w:pStyle w:val="PZmaintext"/>
      </w:pPr>
    </w:p>
    <w:p w14:paraId="6AFC1FFF" w14:textId="77777777" w:rsidR="00986CE6" w:rsidRPr="00986CE6" w:rsidRDefault="00986CE6" w:rsidP="00986CE6">
      <w:pPr>
        <w:pStyle w:val="PZmaintext"/>
      </w:pPr>
      <w:r w:rsidRPr="00986CE6">
        <w:t>Перехід від системи з традиційним адресованим розташуванням компонентів до однорангової системи, з адресованим вмістом, створює багато проблем. Інтернет яким він є сьогодні, з брандмауерами та NAT, був розроблений для безпечного надання даних у традиційній системі Web2.</w:t>
      </w:r>
    </w:p>
    <w:p w14:paraId="656467DB" w14:textId="77777777" w:rsidR="00986CE6" w:rsidRPr="00986CE6" w:rsidRDefault="00986CE6" w:rsidP="00986CE6">
      <w:pPr>
        <w:pStyle w:val="PZmaintext"/>
      </w:pPr>
      <w:r w:rsidRPr="00986CE6">
        <w:t>Існує також багато розповсюджених хибних припущень і тверджень з приводу, наприклад, що всі компоненті, які покладаються на архітектуру клієнт-сервер, з центральним сервером, до якого підключаються клієнти, запитуючи певний адрес від системи доменних імен (DNS) отримують шлях до конкретного контенту, який клієнти надалі можуть використовувати для доступу до цієї інформації. Це не так, і розуміння цього наштовхує на бажання скоріше відмовитись від сучасного способу будувати інтернет-системи.</w:t>
      </w:r>
    </w:p>
    <w:p w14:paraId="57F11DE4" w14:textId="77777777" w:rsidR="00986CE6" w:rsidRPr="00986CE6" w:rsidRDefault="00986CE6" w:rsidP="00986CE6">
      <w:pPr>
        <w:pStyle w:val="PZmaintext"/>
      </w:pPr>
      <w:r w:rsidRPr="00986CE6">
        <w:t>Зробити це можна, спроєктувавши систему за одноранговою моделлю – використовуючи самописні засоби, або опираючись на готові P2P рішення.</w:t>
      </w:r>
    </w:p>
    <w:p w14:paraId="2D970CE6" w14:textId="77777777" w:rsidR="002B0FD9" w:rsidRPr="00986CE6" w:rsidRDefault="002B0FD9" w:rsidP="004B1975">
      <w:pPr>
        <w:pStyle w:val="PZmaintext"/>
        <w:rPr>
          <w:lang w:val="ru-UA"/>
        </w:rPr>
      </w:pPr>
    </w:p>
    <w:p w14:paraId="6CBE10F4" w14:textId="1FFF9F0B" w:rsidR="00D56651" w:rsidRDefault="002B0FD9" w:rsidP="004B1975">
      <w:pPr>
        <w:pStyle w:val="pz0"/>
        <w:ind w:firstLine="708"/>
      </w:pPr>
      <w:r w:rsidRPr="004B1975">
        <w:fldChar w:fldCharType="begin"/>
      </w:r>
      <w:r w:rsidRPr="004B1975">
        <w:instrText xml:space="preserve"> TC  "</w:instrText>
      </w:r>
      <w:bookmarkStart w:id="40" w:name="_Toc106406117"/>
      <w:r w:rsidRPr="004B1975">
        <w:instrText xml:space="preserve">1.1 </w:instrText>
      </w:r>
      <w:r w:rsidR="00986CE6">
        <w:instrText>Основи однорангових систем</w:instrText>
      </w:r>
      <w:bookmarkEnd w:id="40"/>
      <w:r w:rsidRPr="004B1975">
        <w:instrText xml:space="preserve"> " \f y\l 2 </w:instrText>
      </w:r>
      <w:r w:rsidRPr="004B1975">
        <w:fldChar w:fldCharType="end"/>
      </w:r>
      <w:r w:rsidRPr="004B1975">
        <w:t xml:space="preserve">1.1 </w:t>
      </w:r>
      <w:r w:rsidR="00986CE6">
        <w:t>Основи однорангових систем</w:t>
      </w:r>
    </w:p>
    <w:p w14:paraId="2C852E75" w14:textId="77777777" w:rsidR="00986CE6" w:rsidRDefault="00986CE6" w:rsidP="00986CE6">
      <w:pPr>
        <w:pStyle w:val="PZmaintext"/>
      </w:pPr>
    </w:p>
    <w:p w14:paraId="44693AD7" w14:textId="77777777" w:rsidR="00986CE6" w:rsidRPr="00986CE6" w:rsidRDefault="00986CE6" w:rsidP="00986CE6">
      <w:pPr>
        <w:pStyle w:val="PZmaintext"/>
      </w:pPr>
      <w:r w:rsidRPr="00986CE6">
        <w:t>Однорангова система — це модель побудови мереж, в якій учасники (звані одноранговими вузлами) спілкуються один з одним безпосередньо, на більш-менш рівних правах. Це ніколи не означає, що всі вузли ідентичні за будовою або призначенням – всі компоненти можуть виконувати різні ролі в загальній мережі.</w:t>
      </w:r>
    </w:p>
    <w:p w14:paraId="7307110F" w14:textId="77777777" w:rsidR="00D63A96" w:rsidRDefault="00D63A96" w:rsidP="00E6009D">
      <w:pPr>
        <w:pStyle w:val="pz2"/>
        <w:ind w:firstLine="0"/>
      </w:pPr>
      <w:r w:rsidRPr="00986CE6">
        <w:rPr>
          <w:noProof/>
        </w:rPr>
        <w:lastRenderedPageBreak/>
        <w:drawing>
          <wp:inline distT="0" distB="0" distL="0" distR="0" wp14:anchorId="32EB27ED" wp14:editId="09F42ED8">
            <wp:extent cx="5920966" cy="2806574"/>
            <wp:effectExtent l="0" t="0" r="0" b="635"/>
            <wp:docPr id="18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6009975" cy="2848765"/>
                    </a:xfrm>
                    <a:prstGeom prst="rect">
                      <a:avLst/>
                    </a:prstGeom>
                    <a:ln/>
                  </pic:spPr>
                </pic:pic>
              </a:graphicData>
            </a:graphic>
          </wp:inline>
        </w:drawing>
      </w:r>
    </w:p>
    <w:p w14:paraId="56F9F2EC" w14:textId="4D91F23E" w:rsidR="00986CE6" w:rsidRPr="00986CE6" w:rsidRDefault="00986CE6" w:rsidP="00D63A96">
      <w:pPr>
        <w:pStyle w:val="pz2"/>
      </w:pPr>
      <w:r w:rsidRPr="00986CE6">
        <w:t>Рис</w:t>
      </w:r>
      <w:r>
        <w:t>унок</w:t>
      </w:r>
      <w:r w:rsidRPr="00986CE6">
        <w:t xml:space="preserve"> 1.1</w:t>
      </w:r>
      <w:r>
        <w:t xml:space="preserve"> </w:t>
      </w:r>
      <w:r w:rsidRPr="008E74A5">
        <w:t>–</w:t>
      </w:r>
      <w:r w:rsidRPr="00986CE6">
        <w:t xml:space="preserve"> Спрощені </w:t>
      </w:r>
      <w:proofErr w:type="spellStart"/>
      <w:r w:rsidRPr="00986CE6">
        <w:t>високорівневі</w:t>
      </w:r>
      <w:proofErr w:type="spellEnd"/>
      <w:r w:rsidRPr="00986CE6">
        <w:t xml:space="preserve"> однорангового і централізованого підходів [1]</w:t>
      </w:r>
    </w:p>
    <w:p w14:paraId="4DE92B3D" w14:textId="323C6BC1" w:rsidR="00986CE6" w:rsidRPr="002F4CA7" w:rsidRDefault="00986CE6" w:rsidP="00986CE6">
      <w:pPr>
        <w:pStyle w:val="PZmaintext"/>
        <w:rPr>
          <w:lang w:val="ru-UA"/>
        </w:rPr>
      </w:pPr>
      <w:r w:rsidRPr="00986CE6">
        <w:t>Однак однією з визначальних характеристик однорангових мереж є те, що вони не вимагають привілейованого набору серверів, які поводяться зовсім інакше, ніж їхні клієнти, як це відбуватися в наразі переважній моделі архітектури “клієнт</w:t>
      </w:r>
      <w:r w:rsidR="002F4CA7">
        <w:t>-</w:t>
      </w:r>
      <w:r w:rsidRPr="00986CE6">
        <w:t>сервер”.</w:t>
      </w:r>
      <w:r w:rsidR="002F4CA7">
        <w:t xml:space="preserve"> </w:t>
      </w:r>
      <w:r w:rsidR="002F4CA7" w:rsidRPr="002F4CA7">
        <w:t>Натомість окремі вузли однорангової мережі спілкуються один з іншим напряму, в більшості випадків без стороннього компонента між ними, створюючу розподілену систему – спрощену схему різниці комунікацій при одноранговому та клієнт-серверному підходах можна побачити на рис</w:t>
      </w:r>
      <w:r w:rsidR="00DB755A">
        <w:t>у</w:t>
      </w:r>
      <w:r w:rsidR="002F4CA7" w:rsidRPr="002F4CA7">
        <w:t>нку 1.1.</w:t>
      </w:r>
    </w:p>
    <w:p w14:paraId="36B14C4F" w14:textId="77777777" w:rsidR="009516EB" w:rsidRPr="00986CE6" w:rsidRDefault="009516EB" w:rsidP="00986CE6">
      <w:pPr>
        <w:pStyle w:val="PZmaintext"/>
      </w:pPr>
    </w:p>
    <w:p w14:paraId="2BFD8154" w14:textId="5B9F1F72" w:rsidR="00986CE6" w:rsidRDefault="00986CE6" w:rsidP="009516EB">
      <w:pPr>
        <w:pStyle w:val="pz5"/>
      </w:pPr>
      <w:r w:rsidRPr="009516EB">
        <w:fldChar w:fldCharType="begin"/>
      </w:r>
      <w:r w:rsidRPr="009516EB">
        <w:instrText xml:space="preserve"> TC  "</w:instrText>
      </w:r>
      <w:bookmarkStart w:id="41" w:name="_Toc106406118"/>
      <w:r w:rsidRPr="009516EB">
        <w:instrText>1.1.1 Транспортний рівень та адресація</w:instrText>
      </w:r>
      <w:bookmarkEnd w:id="41"/>
      <w:r w:rsidRPr="009516EB">
        <w:instrText xml:space="preserve"> " \f y\l 3 </w:instrText>
      </w:r>
      <w:r w:rsidRPr="009516EB">
        <w:fldChar w:fldCharType="end"/>
      </w:r>
      <w:r w:rsidRPr="009516EB">
        <w:t>1.1.1 Транспортний рівень та адресація</w:t>
      </w:r>
    </w:p>
    <w:p w14:paraId="02864F1B" w14:textId="77777777" w:rsidR="009516EB" w:rsidRPr="009516EB" w:rsidRDefault="009516EB" w:rsidP="009516EB">
      <w:pPr>
        <w:pStyle w:val="pz5"/>
      </w:pPr>
    </w:p>
    <w:p w14:paraId="3C032661" w14:textId="77777777" w:rsidR="009516EB" w:rsidRDefault="009516EB" w:rsidP="009516EB">
      <w:pPr>
        <w:pStyle w:val="PZmaintext"/>
      </w:pPr>
      <w:r>
        <w:t xml:space="preserve">В основі однорангових систем лежить транспортний рівень, який відповідає за фактичну передачу та отримання даних від одного вузлу до іншого. </w:t>
      </w:r>
    </w:p>
    <w:p w14:paraId="5FE43725" w14:textId="206CD2FB" w:rsidR="009516EB" w:rsidRDefault="009516EB" w:rsidP="009516EB">
      <w:pPr>
        <w:pStyle w:val="PZmaintext"/>
      </w:pPr>
      <w:r>
        <w:t xml:space="preserve">Встановлюючи з’єднання між комп’ютерами в Інтернеті, існує велика ймовірність того, що біти інформації надсилаються за допомогою TCP/IP – надзвичайно вдалого протоколу, </w:t>
      </w:r>
      <w:r w:rsidR="00931BCE" w:rsidRPr="00931BCE">
        <w:t xml:space="preserve">детальна архітектура якого представлена на </w:t>
      </w:r>
      <w:r w:rsidR="00931BCE" w:rsidRPr="00931BCE">
        <w:lastRenderedPageBreak/>
        <w:t>рисунку 1.2</w:t>
      </w:r>
      <w:r w:rsidR="00931BCE">
        <w:t xml:space="preserve">, </w:t>
      </w:r>
      <w:r>
        <w:t>який завдяки комбінації двох протоколів нижчого рівня, одночасно обробляє доставляння пакетів даних та адресацію, а також гарантує, що дані, які надсилаються, отримуються отримувачем повністю та в правильному порядку.</w:t>
      </w:r>
    </w:p>
    <w:p w14:paraId="0E96204E" w14:textId="77777777" w:rsidR="00D63A96" w:rsidRDefault="00D63A96" w:rsidP="00E6009D">
      <w:pPr>
        <w:pStyle w:val="pz2"/>
        <w:ind w:firstLine="0"/>
      </w:pPr>
      <w:r>
        <w:rPr>
          <w:noProof/>
        </w:rPr>
        <w:drawing>
          <wp:inline distT="0" distB="0" distL="0" distR="0" wp14:anchorId="7D7C20DA" wp14:editId="6E6A5A2E">
            <wp:extent cx="5993394" cy="2408222"/>
            <wp:effectExtent l="0" t="0" r="1270" b="5080"/>
            <wp:docPr id="7" name="image1.png" descr="Изображение выглядит как стол&#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7" name="image1.png" descr="Изображение выглядит как стол&#10;&#10;Автоматически созданное описание"/>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6091761" cy="2447747"/>
                    </a:xfrm>
                    <a:prstGeom prst="rect">
                      <a:avLst/>
                    </a:prstGeom>
                    <a:ln/>
                  </pic:spPr>
                </pic:pic>
              </a:graphicData>
            </a:graphic>
          </wp:inline>
        </w:drawing>
      </w:r>
    </w:p>
    <w:p w14:paraId="7E6E5AB8" w14:textId="30620636" w:rsidR="009516EB" w:rsidRDefault="009516EB" w:rsidP="00D63A96">
      <w:pPr>
        <w:pStyle w:val="pz2"/>
      </w:pPr>
      <w:r>
        <w:t xml:space="preserve">Рисунок 1.2 </w:t>
      </w:r>
      <w:r w:rsidRPr="008E74A5">
        <w:t>–</w:t>
      </w:r>
      <w:r>
        <w:t xml:space="preserve"> Детальна архітектурна модель TCP/IP [2]</w:t>
      </w:r>
    </w:p>
    <w:p w14:paraId="6A9B316A" w14:textId="58B413A0" w:rsidR="009516EB" w:rsidRDefault="009516EB" w:rsidP="009516EB">
      <w:pPr>
        <w:pStyle w:val="PZmaintext"/>
      </w:pPr>
      <w:r>
        <w:t xml:space="preserve">Оскільки протокол TCP/IP дуже поширений і добре підтримується різними спільнотами розробників та великими корпораціями, він часто є вибором за замовчуванням для мережевих програм. Але, у деяких випадках TCP додає занадто багато накладних витрат часу та розміру надсиланих пакетів – деякі системи можуть використовувати UDP, набагато простіший протокол, </w:t>
      </w:r>
      <w:r w:rsidR="00F83BF1">
        <w:t>щ</w:t>
      </w:r>
      <w:r>
        <w:t>о не надає жодних гарантій надійності чи правильного порядку.</w:t>
      </w:r>
      <w:r w:rsidR="0001213D">
        <w:t xml:space="preserve"> </w:t>
      </w:r>
      <w:r w:rsidR="0001213D" w:rsidRPr="0001213D">
        <w:t>, але значно швидше обробляє надсилання та отримання різних пакетів даних, які цих гарантій не потребують.</w:t>
      </w:r>
    </w:p>
    <w:p w14:paraId="107753FC" w14:textId="5F2D4DCD" w:rsidR="00DE61DB" w:rsidRDefault="00DE61DB" w:rsidP="00DE61DB">
      <w:pPr>
        <w:jc w:val="center"/>
      </w:pPr>
      <w:r>
        <w:rPr>
          <w:bdr w:val="none" w:sz="0" w:space="0" w:color="auto" w:frame="1"/>
        </w:rPr>
        <w:lastRenderedPageBreak/>
        <w:fldChar w:fldCharType="begin"/>
      </w:r>
      <w:r>
        <w:rPr>
          <w:bdr w:val="none" w:sz="0" w:space="0" w:color="auto" w:frame="1"/>
        </w:rPr>
        <w:instrText xml:space="preserve"> INCLUDEPICTURE "https://lh4.googleusercontent.com/Nu0Hdf_lsOKMGHfNZiYWw-SKTv4QFr70Au12H0gX3YSZzgggJP7Cedb561zVGkMQW688u_qjJd2N8nNsTqgMxNB3bQ1FX13z-Yu34wSaQ9wc3Ngtkej2Nm7lc2zqhMhmE1CzHkZJRiEI7F-SvA" \* MERGEFORMATINET </w:instrText>
      </w:r>
      <w:r>
        <w:rPr>
          <w:bdr w:val="none" w:sz="0" w:space="0" w:color="auto" w:frame="1"/>
        </w:rPr>
        <w:fldChar w:fldCharType="separate"/>
      </w:r>
      <w:r>
        <w:rPr>
          <w:noProof/>
          <w:bdr w:val="none" w:sz="0" w:space="0" w:color="auto" w:frame="1"/>
        </w:rPr>
        <w:drawing>
          <wp:inline distT="0" distB="0" distL="0" distR="0" wp14:anchorId="21568D4C" wp14:editId="2FC94552">
            <wp:extent cx="4548538" cy="28337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7684" cy="2901733"/>
                    </a:xfrm>
                    <a:prstGeom prst="rect">
                      <a:avLst/>
                    </a:prstGeom>
                    <a:noFill/>
                    <a:ln>
                      <a:noFill/>
                    </a:ln>
                  </pic:spPr>
                </pic:pic>
              </a:graphicData>
            </a:graphic>
          </wp:inline>
        </w:drawing>
      </w:r>
      <w:r>
        <w:rPr>
          <w:bdr w:val="none" w:sz="0" w:space="0" w:color="auto" w:frame="1"/>
        </w:rPr>
        <w:fldChar w:fldCharType="end"/>
      </w:r>
    </w:p>
    <w:p w14:paraId="0F61D890" w14:textId="0D0728BE" w:rsidR="00DE61DB" w:rsidRPr="00DE61DB" w:rsidRDefault="00DE61DB" w:rsidP="00DE61DB">
      <w:pPr>
        <w:pStyle w:val="pz2"/>
      </w:pPr>
      <w:r w:rsidRPr="00DE61DB">
        <w:t>Рисунок 1.3 – Порівняння алгоритму рукостискання у імплементаціях QUIC та  TCP [</w:t>
      </w:r>
      <w:r w:rsidR="003160B6" w:rsidRPr="00EF63E0">
        <w:rPr>
          <w:lang w:val="ru-RU"/>
        </w:rPr>
        <w:t>3</w:t>
      </w:r>
      <w:r w:rsidRPr="00DE61DB">
        <w:t>]</w:t>
      </w:r>
    </w:p>
    <w:p w14:paraId="5EC390FD" w14:textId="66E36588" w:rsidR="009516EB" w:rsidRPr="00DE61DB" w:rsidRDefault="009516EB" w:rsidP="009516EB">
      <w:pPr>
        <w:pStyle w:val="PZmaintext"/>
        <w:rPr>
          <w:lang w:val="ru-UA"/>
        </w:rPr>
      </w:pPr>
      <w:r>
        <w:t>Хоча TCP і UDP (разом з IP) є ​​найпоширенішими протоколами, які використовуються сьогодні в стандартних моделях інтернету і в однорангових мережах, це далеко не єдині варіанти. Існують альтернативи на нижчих рівнях: надсилання необроблених пакетів Ethernet або кадрів Bluetooth, і на вищих рівнях – наприклад, QUIC, який накладається на UDP.</w:t>
      </w:r>
      <w:r w:rsidR="00DE61DB">
        <w:t xml:space="preserve"> </w:t>
      </w:r>
      <w:r w:rsidR="00DE61DB" w:rsidRPr="00DE61DB">
        <w:t>та надає додаткову логіку), приклад надзвичайної оптимізованості якого можна побачити на рисунку 1.3.</w:t>
      </w:r>
    </w:p>
    <w:p w14:paraId="7E28A66D" w14:textId="77777777" w:rsidR="00FB1364" w:rsidRDefault="000B30F0" w:rsidP="009516EB">
      <w:pPr>
        <w:pStyle w:val="PZmaintext"/>
      </w:pPr>
      <w:r w:rsidRPr="000B30F0">
        <w:t>Транспорти визначаються в термінах двох основних операцій комунікації між двома пристроями: прослуховування (listen) та встановлення з'єднання (dial).</w:t>
      </w:r>
      <w:r w:rsidRPr="000B30F0">
        <w:t xml:space="preserve"> </w:t>
      </w:r>
    </w:p>
    <w:p w14:paraId="6BB82274" w14:textId="77777777" w:rsidR="00434CC4" w:rsidRDefault="00436279" w:rsidP="009516EB">
      <w:pPr>
        <w:pStyle w:val="PZmaintext"/>
      </w:pPr>
      <w:r w:rsidRPr="00436279">
        <w:t>Прослуховування означає, що пристрій може приймати вхідні з'єднання від інших однорангових вузлів, використовуючи для цього певні низькорівневі технічні засоби, надані транспортною реалізацією. Наприклад, транспорт TCP на платформі Unix може використовувати системні виклики bind і listen, щоб операційна система направляла вхідний та маршрутувала вихідний трафік на заданий порт TCP до програми – таким чином працює більшість сучасних серверів.</w:t>
      </w:r>
      <w:r w:rsidRPr="00436279">
        <w:t xml:space="preserve"> </w:t>
      </w:r>
    </w:p>
    <w:p w14:paraId="240F6706" w14:textId="2E4D6F6B" w:rsidR="009516EB" w:rsidRDefault="009516EB" w:rsidP="009516EB">
      <w:pPr>
        <w:pStyle w:val="PZmaintext"/>
      </w:pPr>
      <w:r>
        <w:lastRenderedPageBreak/>
        <w:t>Встановлення з'єднання – це процес відкриття вихідного з’єднання для слухача. Як і прослуховування, особливості такого виду звʼязку визначаються реалізацією.</w:t>
      </w:r>
    </w:p>
    <w:p w14:paraId="4B2AAB05" w14:textId="5991AFA1" w:rsidR="006D71DD" w:rsidRDefault="00434CC4" w:rsidP="009516EB">
      <w:pPr>
        <w:pStyle w:val="PZmaintext"/>
      </w:pPr>
      <w:r w:rsidRPr="00434CC4">
        <w:t>Перш ніж пристрій зможе під'єднатися до іншого однорангового пристрою та відкрити з’єднання, йому потрібно знати де він знаходиться. Звичною адресою у мережі Інтернет, як і у будь-якій неспеціальній локальній мережі, буде рядок наступного вигляду: http://8.8.8.8:3000, вона описує транспортний протокол, IP адресу пристрою в мережі та порт, до якого надсилається запит.</w:t>
      </w:r>
    </w:p>
    <w:p w14:paraId="56E5A455" w14:textId="77777777" w:rsidR="00BB0599" w:rsidRDefault="00BB0599" w:rsidP="009644FA">
      <w:pPr>
        <w:pStyle w:val="PZmaintext"/>
        <w:ind w:firstLine="0"/>
      </w:pPr>
    </w:p>
    <w:p w14:paraId="0DB80528" w14:textId="3A996DDC" w:rsidR="006D71DD" w:rsidRDefault="006D71DD" w:rsidP="006D71DD">
      <w:pPr>
        <w:pStyle w:val="pz5"/>
      </w:pPr>
      <w:r w:rsidRPr="006D71DD">
        <w:fldChar w:fldCharType="begin"/>
      </w:r>
      <w:r w:rsidRPr="006D71DD">
        <w:instrText xml:space="preserve"> TC  "</w:instrText>
      </w:r>
      <w:bookmarkStart w:id="42" w:name="_Toc106406119"/>
      <w:r w:rsidRPr="006D71DD">
        <w:instrText>1.1.</w:instrText>
      </w:r>
      <w:r w:rsidRPr="00A35914">
        <w:rPr>
          <w:lang w:val="ru-RU"/>
        </w:rPr>
        <w:instrText>2</w:instrText>
      </w:r>
      <w:r w:rsidRPr="006D71DD">
        <w:instrText xml:space="preserve"> </w:instrText>
      </w:r>
      <w:r>
        <w:instrText>NAT Обхід</w:instrText>
      </w:r>
      <w:bookmarkEnd w:id="42"/>
      <w:r w:rsidRPr="006D71DD">
        <w:instrText xml:space="preserve"> " \f y\l 3 </w:instrText>
      </w:r>
      <w:r w:rsidRPr="006D71DD">
        <w:fldChar w:fldCharType="end"/>
      </w:r>
      <w:r w:rsidRPr="006D71DD">
        <w:t>1.1.</w:t>
      </w:r>
      <w:r w:rsidRPr="00A35914">
        <w:rPr>
          <w:lang w:val="ru-RU"/>
        </w:rPr>
        <w:t>2</w:t>
      </w:r>
      <w:r w:rsidRPr="006D71DD">
        <w:t xml:space="preserve"> </w:t>
      </w:r>
      <w:r>
        <w:t>NAT Обхід</w:t>
      </w:r>
    </w:p>
    <w:p w14:paraId="2B185D5A" w14:textId="77777777" w:rsidR="00A35914" w:rsidRPr="00627865" w:rsidRDefault="00A35914" w:rsidP="00627865">
      <w:pPr>
        <w:pStyle w:val="PZmaintext"/>
      </w:pPr>
    </w:p>
    <w:p w14:paraId="2658F165" w14:textId="77777777" w:rsidR="00A35914" w:rsidRDefault="00A35914" w:rsidP="00A35914">
      <w:pPr>
        <w:pStyle w:val="PZmaintext"/>
      </w:pPr>
      <w:r>
        <w:t>Інтернет складається із надвеликої кількості мереж, пов’язаних разом у спільних адресних просторах за допомогою основних транспортних протоколів.</w:t>
      </w:r>
    </w:p>
    <w:p w14:paraId="34BC693B" w14:textId="7283A06B" w:rsidR="00556E36" w:rsidRPr="00627865" w:rsidRDefault="00A35914" w:rsidP="00556E36">
      <w:pPr>
        <w:pStyle w:val="PZmaintext"/>
        <w:rPr>
          <w:lang w:val="ru-UA"/>
        </w:rPr>
      </w:pPr>
      <w:r w:rsidRPr="00556E36">
        <w:t>Оскільки трафік переміщується між мережами, то дуже часто можна зустріти процес, який називається трансляцією мережевих адрес. Трансляція мережевих адрес (NAT) показує адресу пристрою з одного адресного простору в</w:t>
      </w:r>
      <w:r w:rsidR="00556E36" w:rsidRPr="00556E36">
        <w:t xml:space="preserve"> </w:t>
      </w:r>
      <w:r w:rsidRPr="00556E36">
        <w:t>іншому</w:t>
      </w:r>
      <w:r>
        <w:t>.</w:t>
      </w:r>
      <w:r w:rsidR="00556E36" w:rsidRPr="00556E36">
        <w:t xml:space="preserve"> </w:t>
      </w:r>
      <w:r w:rsidR="00627865" w:rsidRPr="00627865">
        <w:t>Як можна побачити із рисунка 1.3, існує багато різних способів реалізувати NAT.</w:t>
      </w:r>
    </w:p>
    <w:p w14:paraId="3D3163B1" w14:textId="2E600569" w:rsidR="00A35914" w:rsidRDefault="00556E36" w:rsidP="00556E36">
      <w:pPr>
        <w:pStyle w:val="PZmaintext"/>
        <w:ind w:firstLine="0"/>
        <w:jc w:val="center"/>
      </w:pPr>
      <w:r>
        <w:drawing>
          <wp:inline distT="0" distB="0" distL="0" distR="0" wp14:anchorId="45AFEF32" wp14:editId="1611A69F">
            <wp:extent cx="6029960" cy="977900"/>
            <wp:effectExtent l="0" t="0" r="2540" b="0"/>
            <wp:docPr id="5" name="image26.png" descr="Изображение выглядит как текст, устройство, датч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5" name="image26.png" descr="Изображение выглядит как текст, устройство, датчик&#10;&#10;Автоматически созданное описание"/>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6029960" cy="977900"/>
                    </a:xfrm>
                    <a:prstGeom prst="rect">
                      <a:avLst/>
                    </a:prstGeom>
                    <a:ln/>
                  </pic:spPr>
                </pic:pic>
              </a:graphicData>
            </a:graphic>
          </wp:inline>
        </w:drawing>
      </w:r>
    </w:p>
    <w:p w14:paraId="2FD40DDF" w14:textId="197BFD01" w:rsidR="00A35914" w:rsidRDefault="00A35914" w:rsidP="00A35914">
      <w:pPr>
        <w:pStyle w:val="pz2"/>
      </w:pPr>
      <w:r>
        <w:t>Рисунок 1.</w:t>
      </w:r>
      <w:r w:rsidR="00AE5CFE">
        <w:t>4</w:t>
      </w:r>
      <w:r>
        <w:t xml:space="preserve"> </w:t>
      </w:r>
      <w:r w:rsidRPr="008E74A5">
        <w:t>–</w:t>
      </w:r>
      <w:r>
        <w:rPr>
          <w:lang w:val="en-US"/>
        </w:rPr>
        <w:t xml:space="preserve"> </w:t>
      </w:r>
      <w:r>
        <w:t xml:space="preserve">Категорії NAT </w:t>
      </w:r>
      <w:proofErr w:type="spellStart"/>
      <w:r>
        <w:t>Traversal</w:t>
      </w:r>
      <w:proofErr w:type="spellEnd"/>
      <w:r>
        <w:t xml:space="preserve"> </w:t>
      </w:r>
      <w:proofErr w:type="spellStart"/>
      <w:r>
        <w:t>Service</w:t>
      </w:r>
      <w:proofErr w:type="spellEnd"/>
      <w:r>
        <w:t>: a) RNT; b) GSP; c) SPPS; d) SSP [</w:t>
      </w:r>
      <w:r w:rsidR="00A93266">
        <w:rPr>
          <w:lang w:val="en-US"/>
        </w:rPr>
        <w:t>4</w:t>
      </w:r>
      <w:r>
        <w:t>]</w:t>
      </w:r>
    </w:p>
    <w:p w14:paraId="7524F4DB" w14:textId="77777777" w:rsidR="00A35914" w:rsidRDefault="00A35914" w:rsidP="00A35914">
      <w:pPr>
        <w:pStyle w:val="PZmaintext"/>
      </w:pPr>
      <w:r>
        <w:t xml:space="preserve">NAT дозволяє великій кількості машин спільно використовувати єдину публічну адресу – це дуже важливо для безперервного функціонування протоколу IPv4, який інакше не міг би задовольнити потреби сучасної мережі </w:t>
      </w:r>
      <w:r>
        <w:lastRenderedPageBreak/>
        <w:t>населення з його 32-бітовим адресним простором через властивість вичерпності.</w:t>
      </w:r>
    </w:p>
    <w:p w14:paraId="2EA7CA08" w14:textId="77777777" w:rsidR="00EF4DBB" w:rsidRDefault="00EF4DBB" w:rsidP="00EF4DBB">
      <w:pPr>
        <w:pStyle w:val="PZmaintext"/>
      </w:pPr>
      <w:r>
        <w:t>Наприклад, коли пристрій встановлює вихідне з’єднання із загальнодоступною IP-адресою, маршрутизатор замінює його внутрішню IP-адресу власною загальнодоступною IP-адресою для поширення її з іншими учасниками системи. Коли дані повертаються з іншого боку, маршрутизатор переходить назад на внутрішню адресу та надалі використовує її в межах локальної мережі.</w:t>
      </w:r>
    </w:p>
    <w:p w14:paraId="5E75E558" w14:textId="34C8AD21" w:rsidR="00FB195A" w:rsidRDefault="00EF4DBB" w:rsidP="00EF4DBB">
      <w:pPr>
        <w:pStyle w:val="PZmaintext"/>
      </w:pPr>
      <w:r>
        <w:t>Хоча NAT зазвичай прозорий для вихідних з’єднань, прослуховування вхідних з’єднань вимагає певної конфігурації. Маршрутизатор прослуховує загалом тільки одну публічну IP-адресу, але будь-яка кількість машин у внутрішній мережі може обробити запит. Щоб обслуговувати запити, маршрутизатор має бути налаштований на отримання конкретного типу, складу або розміру трафіку на певну машину, як правило, шляхом зіставлення одного або кількох портів TCP або UDP із загальнодоступної IP-адреси на внутрішньому.</w:t>
      </w:r>
      <w:r w:rsidRPr="00A35914">
        <w:t xml:space="preserve"> </w:t>
      </w:r>
      <w:r w:rsidR="00936724" w:rsidRPr="00936724">
        <w:t>Спрощену діаграму цієї техніки зображено на рис</w:t>
      </w:r>
      <w:r w:rsidR="00CF671C">
        <w:t>у</w:t>
      </w:r>
      <w:r w:rsidR="00936724" w:rsidRPr="00936724">
        <w:t>нку 1.5.</w:t>
      </w:r>
    </w:p>
    <w:p w14:paraId="6D26A844" w14:textId="64D1C4C0" w:rsidR="00A35914" w:rsidRDefault="0032450B" w:rsidP="00E6009D">
      <w:pPr>
        <w:pStyle w:val="PZmaintext"/>
        <w:ind w:firstLine="0"/>
        <w:jc w:val="center"/>
      </w:pPr>
      <w:r w:rsidRPr="00A35914">
        <w:drawing>
          <wp:inline distT="0" distB="0" distL="0" distR="0" wp14:anchorId="2C449A45" wp14:editId="27740F54">
            <wp:extent cx="5995494" cy="3041965"/>
            <wp:effectExtent l="0" t="0" r="0" b="635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6130605" cy="3110517"/>
                    </a:xfrm>
                    <a:prstGeom prst="rect">
                      <a:avLst/>
                    </a:prstGeom>
                    <a:ln/>
                  </pic:spPr>
                </pic:pic>
              </a:graphicData>
            </a:graphic>
          </wp:inline>
        </w:drawing>
      </w:r>
    </w:p>
    <w:p w14:paraId="75DC5388" w14:textId="2721F8EA" w:rsidR="00A35914" w:rsidRDefault="00A35914" w:rsidP="00A35914">
      <w:pPr>
        <w:pStyle w:val="pz2"/>
      </w:pPr>
      <w:r w:rsidRPr="00A35914">
        <w:t>Рис</w:t>
      </w:r>
      <w:r w:rsidR="00C31E5D">
        <w:t>унок</w:t>
      </w:r>
      <w:r w:rsidRPr="00A35914">
        <w:t xml:space="preserve"> 1.</w:t>
      </w:r>
      <w:r w:rsidR="002221A1">
        <w:t>5</w:t>
      </w:r>
      <w:r w:rsidR="00C31E5D">
        <w:t xml:space="preserve"> </w:t>
      </w:r>
      <w:r w:rsidR="00C31E5D" w:rsidRPr="008E74A5">
        <w:t>–</w:t>
      </w:r>
      <w:r w:rsidRPr="00A35914">
        <w:t xml:space="preserve"> Типова архітектура мережевого з’єднання [</w:t>
      </w:r>
      <w:r w:rsidR="00A93266" w:rsidRPr="002150A9">
        <w:rPr>
          <w:lang w:val="ru-RU"/>
        </w:rPr>
        <w:t>5</w:t>
      </w:r>
      <w:r w:rsidRPr="00A35914">
        <w:t>]</w:t>
      </w:r>
    </w:p>
    <w:p w14:paraId="207D6EB0" w14:textId="77777777" w:rsidR="00A35914" w:rsidRDefault="00A35914" w:rsidP="00A35914">
      <w:pPr>
        <w:pStyle w:val="PZmaintext"/>
      </w:pPr>
      <w:r>
        <w:lastRenderedPageBreak/>
        <w:t>Зазвичай можна налаштувати маршрутизатори вручну, не кожен користувач, який хоче запустити одноранговий додаток або іншу мережеву службу, здатний це зробити.</w:t>
      </w:r>
    </w:p>
    <w:p w14:paraId="070C072B" w14:textId="77777777" w:rsidR="00A35914" w:rsidRDefault="00A35914" w:rsidP="00A35914">
      <w:pPr>
        <w:pStyle w:val="PZmaintext"/>
      </w:pPr>
      <w:r>
        <w:t>Коли внутрішня машина встановлює вихідне з’єднання з загальнодоступною адресою, маршрутизатор зіставляє загальнодоступний порт з внутрішньою IP-адресою для використання новоствореного підключення. У деяких випадках маршрутизатор також прийматиме вхідні з’єднання через цей порт і направляє їх на той самий внутрішній IP.</w:t>
      </w:r>
    </w:p>
    <w:p w14:paraId="7D456258" w14:textId="7BFBFAFC" w:rsidR="005A3345" w:rsidRDefault="00A35914" w:rsidP="005A3345">
      <w:pPr>
        <w:pStyle w:val="PZmaintext"/>
      </w:pPr>
      <w:r>
        <w:t>Якщо вузол знаходиться в сприятливому мережевому середовищі, він може встановити вихідне з’єднання та отримати доступний для всіх порт прослуховування, але, на жаль, програма набору номера не може самостійно дізнатися, який порт був призначений для з’єднання. Однак зовнішній вузол може повідомити за якою адресою вони спостерігали. Далі цю адресу можливо оприлюднити іншим компонентам в одноранговій мережі маршрутизації, щоб вони знали, де знайти шуканий вузол.</w:t>
      </w:r>
      <w:r w:rsidR="005A3345" w:rsidRPr="005A3345">
        <w:t xml:space="preserve"> </w:t>
      </w:r>
      <w:r w:rsidR="00EF63E0" w:rsidRPr="00EF63E0">
        <w:t>Подібним шляхом працюють мережеві системи супервузлів із топологією Super-Peer, приклад якої зображено на рисунку 1.6</w:t>
      </w:r>
    </w:p>
    <w:p w14:paraId="737BBD0E" w14:textId="5C09C131" w:rsidR="00A35914" w:rsidRDefault="005A3345" w:rsidP="005A3345">
      <w:pPr>
        <w:pStyle w:val="PZmaintext"/>
        <w:jc w:val="center"/>
      </w:pPr>
      <w:r>
        <w:drawing>
          <wp:inline distT="0" distB="0" distL="0" distR="0" wp14:anchorId="17D3F3DB" wp14:editId="4C822EAC">
            <wp:extent cx="4702124" cy="3132499"/>
            <wp:effectExtent l="0" t="0" r="0" b="4445"/>
            <wp:docPr id="188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751733" cy="3165548"/>
                    </a:xfrm>
                    <a:prstGeom prst="rect">
                      <a:avLst/>
                    </a:prstGeom>
                    <a:ln/>
                  </pic:spPr>
                </pic:pic>
              </a:graphicData>
            </a:graphic>
          </wp:inline>
        </w:drawing>
      </w:r>
    </w:p>
    <w:p w14:paraId="3830D4AA" w14:textId="18BB3DE8" w:rsidR="00A35914" w:rsidRDefault="00A35914" w:rsidP="00A35914">
      <w:pPr>
        <w:pStyle w:val="pz2"/>
      </w:pPr>
      <w:r>
        <w:t>Рис</w:t>
      </w:r>
      <w:r w:rsidR="00792D34">
        <w:t>унок</w:t>
      </w:r>
      <w:r>
        <w:t xml:space="preserve"> 1.</w:t>
      </w:r>
      <w:r w:rsidR="00DF7A36" w:rsidRPr="008141BD">
        <w:t>6</w:t>
      </w:r>
      <w:r w:rsidR="00792D34">
        <w:t xml:space="preserve"> </w:t>
      </w:r>
      <w:r w:rsidR="00792D34" w:rsidRPr="008E74A5">
        <w:t>–</w:t>
      </w:r>
      <w:r>
        <w:t xml:space="preserve"> Топологія </w:t>
      </w:r>
      <w:proofErr w:type="spellStart"/>
      <w:r>
        <w:t>Super-peer</w:t>
      </w:r>
      <w:proofErr w:type="spellEnd"/>
      <w:r>
        <w:t xml:space="preserve"> із використанням NAT вузлів [</w:t>
      </w:r>
      <w:r w:rsidR="002150A9" w:rsidRPr="00F327E2">
        <w:t>6</w:t>
      </w:r>
      <w:r>
        <w:t>]</w:t>
      </w:r>
    </w:p>
    <w:p w14:paraId="0D18DBE1" w14:textId="0AED1040" w:rsidR="006D71DD" w:rsidRPr="005124EB" w:rsidRDefault="00A35914" w:rsidP="005124EB">
      <w:pPr>
        <w:pStyle w:val="PZmaintext"/>
      </w:pPr>
      <w:r w:rsidRPr="005124EB">
        <w:lastRenderedPageBreak/>
        <w:t>Ця базова передумова інформування один одного про спостережувані адреси є основою STUN (утиліти обходу сеансів для NAT), яка описує протокол клієнт/сервер для виявлення загальнодоступних IP-адрес і комбінацій портів.</w:t>
      </w:r>
      <w:r w:rsidRPr="005124EB">
        <w:br/>
      </w:r>
      <w:r w:rsidRPr="005124EB">
        <w:tab/>
        <w:t>Хоча описаний вище протокол ідентифікації дозволяє одноранговим вузлам інформувати один одного про спостережувані мережеві адреси, не всі мережі дозволять вхідні з’єднання через той самий порт, який використовується для встановлення вихідного з’єднання. В таких випадках слід використовувати інші моделі.</w:t>
      </w:r>
    </w:p>
    <w:p w14:paraId="4395236B" w14:textId="4B7C943D" w:rsidR="00FF0003" w:rsidRDefault="00FF0003" w:rsidP="00A35914">
      <w:pPr>
        <w:pStyle w:val="PZmaintext"/>
      </w:pPr>
    </w:p>
    <w:p w14:paraId="62DA68C1" w14:textId="7F724CA5" w:rsidR="00FF0003" w:rsidRDefault="00FF0003" w:rsidP="00FF0003">
      <w:pPr>
        <w:pStyle w:val="pz5"/>
      </w:pPr>
      <w:r w:rsidRPr="006D71DD">
        <w:fldChar w:fldCharType="begin"/>
      </w:r>
      <w:r w:rsidRPr="006D71DD">
        <w:instrText xml:space="preserve"> TC  "</w:instrText>
      </w:r>
      <w:bookmarkStart w:id="43" w:name="_Toc106406120"/>
      <w:r w:rsidRPr="006D71DD">
        <w:instrText>1.1.</w:instrText>
      </w:r>
      <w:r w:rsidRPr="000A48BC">
        <w:instrText>3</w:instrText>
      </w:r>
      <w:r w:rsidRPr="006D71DD">
        <w:instrText xml:space="preserve"> </w:instrText>
      </w:r>
      <w:r>
        <w:instrText>Ідентифікація вузлів</w:instrText>
      </w:r>
      <w:bookmarkEnd w:id="43"/>
      <w:r w:rsidRPr="006D71DD">
        <w:instrText xml:space="preserve"> " \f y\l 3 </w:instrText>
      </w:r>
      <w:r w:rsidRPr="006D71DD">
        <w:fldChar w:fldCharType="end"/>
      </w:r>
      <w:r w:rsidRPr="006D71DD">
        <w:t>1.1.</w:t>
      </w:r>
      <w:r w:rsidRPr="000A48BC">
        <w:t>3</w:t>
      </w:r>
      <w:r w:rsidRPr="006D71DD">
        <w:t xml:space="preserve"> </w:t>
      </w:r>
      <w:r>
        <w:t>Ідентифікація вузлів</w:t>
      </w:r>
    </w:p>
    <w:p w14:paraId="5EF36235" w14:textId="77777777" w:rsidR="0058445E" w:rsidRDefault="0058445E" w:rsidP="00FF0003">
      <w:pPr>
        <w:pStyle w:val="pz5"/>
      </w:pPr>
    </w:p>
    <w:p w14:paraId="00B1D906" w14:textId="1A892A8F" w:rsidR="005124EB" w:rsidRDefault="005124EB" w:rsidP="005124EB">
      <w:pPr>
        <w:spacing w:line="360" w:lineRule="auto"/>
        <w:ind w:firstLine="720"/>
        <w:jc w:val="both"/>
        <w:rPr>
          <w:sz w:val="28"/>
          <w:szCs w:val="28"/>
          <w:lang w:val="ru-RU"/>
        </w:rPr>
      </w:pPr>
      <w:r>
        <w:rPr>
          <w:sz w:val="28"/>
          <w:szCs w:val="28"/>
        </w:rPr>
        <w:t>Ідентифікатор однорангового вузла – це посилання на певний одноранговий вузол у межах загальної однорангової мережі. Крім того, він, у більшості реалізацій</w:t>
      </w:r>
      <w:r w:rsidR="008141BD" w:rsidRPr="008141BD">
        <w:rPr>
          <w:sz w:val="28"/>
          <w:szCs w:val="28"/>
          <w:lang w:val="ru-RU"/>
        </w:rPr>
        <w:t>,</w:t>
      </w:r>
      <w:r>
        <w:rPr>
          <w:sz w:val="28"/>
          <w:szCs w:val="28"/>
        </w:rPr>
        <w:t xml:space="preserve"> є статистично унікальним ключем для кожного однорангового вузла.</w:t>
      </w:r>
      <w:r w:rsidR="008141BD" w:rsidRPr="008141BD">
        <w:rPr>
          <w:sz w:val="28"/>
          <w:szCs w:val="28"/>
          <w:lang w:val="ru-RU"/>
        </w:rPr>
        <w:t xml:space="preserve"> </w:t>
      </w:r>
      <w:proofErr w:type="spellStart"/>
      <w:r w:rsidR="008141BD" w:rsidRPr="00B6679E">
        <w:rPr>
          <w:sz w:val="28"/>
          <w:szCs w:val="28"/>
          <w:lang w:val="ru-RU"/>
        </w:rPr>
        <w:t>Здебільшого</w:t>
      </w:r>
      <w:proofErr w:type="spellEnd"/>
      <w:r w:rsidR="008141BD" w:rsidRPr="00B6679E">
        <w:rPr>
          <w:sz w:val="28"/>
          <w:szCs w:val="28"/>
          <w:lang w:val="ru-RU"/>
        </w:rPr>
        <w:t xml:space="preserve"> </w:t>
      </w:r>
      <w:proofErr w:type="spellStart"/>
      <w:r w:rsidR="008141BD" w:rsidRPr="00B6679E">
        <w:rPr>
          <w:sz w:val="28"/>
          <w:szCs w:val="28"/>
          <w:lang w:val="ru-RU"/>
        </w:rPr>
        <w:t>криптографічними</w:t>
      </w:r>
      <w:proofErr w:type="spellEnd"/>
      <w:r w:rsidR="008141BD" w:rsidRPr="00B6679E">
        <w:rPr>
          <w:sz w:val="28"/>
          <w:szCs w:val="28"/>
          <w:lang w:val="ru-RU"/>
        </w:rPr>
        <w:t xml:space="preserve"> сигнатурами для </w:t>
      </w:r>
      <w:proofErr w:type="spellStart"/>
      <w:r w:rsidR="008141BD" w:rsidRPr="00B6679E">
        <w:rPr>
          <w:sz w:val="28"/>
          <w:szCs w:val="28"/>
          <w:lang w:val="ru-RU"/>
        </w:rPr>
        <w:t>валідації</w:t>
      </w:r>
      <w:proofErr w:type="spellEnd"/>
      <w:r w:rsidR="008141BD" w:rsidRPr="00B6679E">
        <w:rPr>
          <w:sz w:val="28"/>
          <w:szCs w:val="28"/>
          <w:lang w:val="ru-RU"/>
        </w:rPr>
        <w:t xml:space="preserve"> </w:t>
      </w:r>
      <w:proofErr w:type="spellStart"/>
      <w:r w:rsidR="008141BD" w:rsidRPr="00B6679E">
        <w:rPr>
          <w:sz w:val="28"/>
          <w:szCs w:val="28"/>
          <w:lang w:val="ru-RU"/>
        </w:rPr>
        <w:t>даних</w:t>
      </w:r>
      <w:proofErr w:type="spellEnd"/>
      <w:r w:rsidR="008141BD" w:rsidRPr="00B6679E">
        <w:rPr>
          <w:sz w:val="28"/>
          <w:szCs w:val="28"/>
          <w:lang w:val="ru-RU"/>
        </w:rPr>
        <w:t xml:space="preserve"> </w:t>
      </w:r>
      <w:proofErr w:type="spellStart"/>
      <w:r w:rsidR="008141BD" w:rsidRPr="00B6679E">
        <w:rPr>
          <w:sz w:val="28"/>
          <w:szCs w:val="28"/>
          <w:lang w:val="ru-RU"/>
        </w:rPr>
        <w:t>користуються</w:t>
      </w:r>
      <w:proofErr w:type="spellEnd"/>
      <w:r w:rsidR="008141BD" w:rsidRPr="00B6679E">
        <w:rPr>
          <w:sz w:val="28"/>
          <w:szCs w:val="28"/>
          <w:lang w:val="ru-RU"/>
        </w:rPr>
        <w:t xml:space="preserve"> і </w:t>
      </w:r>
      <w:proofErr w:type="spellStart"/>
      <w:r w:rsidR="008141BD" w:rsidRPr="00B6679E">
        <w:rPr>
          <w:sz w:val="28"/>
          <w:szCs w:val="28"/>
          <w:lang w:val="ru-RU"/>
        </w:rPr>
        <w:t>різні</w:t>
      </w:r>
      <w:proofErr w:type="spellEnd"/>
      <w:r w:rsidR="008141BD" w:rsidRPr="00B6679E">
        <w:rPr>
          <w:sz w:val="28"/>
          <w:szCs w:val="28"/>
          <w:lang w:val="ru-RU"/>
        </w:rPr>
        <w:t xml:space="preserve"> </w:t>
      </w:r>
      <w:proofErr w:type="spellStart"/>
      <w:r w:rsidR="008141BD" w:rsidRPr="00B6679E">
        <w:rPr>
          <w:sz w:val="28"/>
          <w:szCs w:val="28"/>
          <w:lang w:val="ru-RU"/>
        </w:rPr>
        <w:t>мережеві</w:t>
      </w:r>
      <w:proofErr w:type="spellEnd"/>
      <w:r w:rsidR="008141BD" w:rsidRPr="00B6679E">
        <w:rPr>
          <w:sz w:val="28"/>
          <w:szCs w:val="28"/>
          <w:lang w:val="ru-RU"/>
        </w:rPr>
        <w:t xml:space="preserve"> </w:t>
      </w:r>
      <w:proofErr w:type="spellStart"/>
      <w:r w:rsidR="008141BD" w:rsidRPr="00B6679E">
        <w:rPr>
          <w:sz w:val="28"/>
          <w:szCs w:val="28"/>
          <w:lang w:val="ru-RU"/>
        </w:rPr>
        <w:t>шари</w:t>
      </w:r>
      <w:proofErr w:type="spellEnd"/>
      <w:r w:rsidR="008141BD" w:rsidRPr="00B6679E">
        <w:rPr>
          <w:sz w:val="28"/>
          <w:szCs w:val="28"/>
          <w:lang w:val="ru-RU"/>
        </w:rPr>
        <w:t xml:space="preserve"> одного пристрою, </w:t>
      </w:r>
      <w:proofErr w:type="spellStart"/>
      <w:r w:rsidR="008141BD" w:rsidRPr="00B6679E">
        <w:rPr>
          <w:sz w:val="28"/>
          <w:szCs w:val="28"/>
          <w:lang w:val="ru-RU"/>
        </w:rPr>
        <w:t>що</w:t>
      </w:r>
      <w:proofErr w:type="spellEnd"/>
      <w:r w:rsidR="008141BD" w:rsidRPr="00B6679E">
        <w:rPr>
          <w:sz w:val="28"/>
          <w:szCs w:val="28"/>
          <w:lang w:val="ru-RU"/>
        </w:rPr>
        <w:t xml:space="preserve"> </w:t>
      </w:r>
      <w:proofErr w:type="spellStart"/>
      <w:r w:rsidR="008141BD" w:rsidRPr="00B6679E">
        <w:rPr>
          <w:sz w:val="28"/>
          <w:szCs w:val="28"/>
          <w:lang w:val="ru-RU"/>
        </w:rPr>
        <w:t>можна</w:t>
      </w:r>
      <w:proofErr w:type="spellEnd"/>
      <w:r w:rsidR="008141BD" w:rsidRPr="00B6679E">
        <w:rPr>
          <w:sz w:val="28"/>
          <w:szCs w:val="28"/>
          <w:lang w:val="ru-RU"/>
        </w:rPr>
        <w:t xml:space="preserve"> </w:t>
      </w:r>
      <w:proofErr w:type="spellStart"/>
      <w:r w:rsidR="008141BD" w:rsidRPr="00B6679E">
        <w:rPr>
          <w:sz w:val="28"/>
          <w:szCs w:val="28"/>
          <w:lang w:val="ru-RU"/>
        </w:rPr>
        <w:t>побачити</w:t>
      </w:r>
      <w:proofErr w:type="spellEnd"/>
      <w:r w:rsidR="008141BD" w:rsidRPr="00B6679E">
        <w:rPr>
          <w:sz w:val="28"/>
          <w:szCs w:val="28"/>
          <w:lang w:val="ru-RU"/>
        </w:rPr>
        <w:t xml:space="preserve"> </w:t>
      </w:r>
      <w:proofErr w:type="gramStart"/>
      <w:r w:rsidR="008141BD" w:rsidRPr="00B6679E">
        <w:rPr>
          <w:sz w:val="28"/>
          <w:szCs w:val="28"/>
          <w:lang w:val="ru-RU"/>
        </w:rPr>
        <w:t>на рисунку</w:t>
      </w:r>
      <w:proofErr w:type="gramEnd"/>
      <w:r w:rsidR="008141BD" w:rsidRPr="00B6679E">
        <w:rPr>
          <w:sz w:val="28"/>
          <w:szCs w:val="28"/>
          <w:lang w:val="ru-RU"/>
        </w:rPr>
        <w:t xml:space="preserve"> 1.7</w:t>
      </w:r>
    </w:p>
    <w:p w14:paraId="78CC4ADE" w14:textId="77777777" w:rsidR="00B6679E" w:rsidRDefault="00B6679E" w:rsidP="00B6679E">
      <w:pPr>
        <w:tabs>
          <w:tab w:val="left" w:pos="3789"/>
        </w:tabs>
        <w:spacing w:line="360" w:lineRule="auto"/>
        <w:jc w:val="center"/>
        <w:rPr>
          <w:b/>
          <w:sz w:val="28"/>
          <w:szCs w:val="28"/>
        </w:rPr>
      </w:pPr>
      <w:r>
        <w:rPr>
          <w:b/>
          <w:noProof/>
          <w:sz w:val="28"/>
          <w:szCs w:val="28"/>
        </w:rPr>
        <w:drawing>
          <wp:inline distT="0" distB="0" distL="0" distR="0" wp14:anchorId="39645338" wp14:editId="0CD6D479">
            <wp:extent cx="3766241" cy="2935889"/>
            <wp:effectExtent l="0" t="0" r="5715" b="0"/>
            <wp:docPr id="1894" name="Рисунок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Рисунок 1894"/>
                    <pic:cNvPicPr/>
                  </pic:nvPicPr>
                  <pic:blipFill>
                    <a:blip r:embed="rId25">
                      <a:extLst>
                        <a:ext uri="{28A0092B-C50C-407E-A947-70E740481C1C}">
                          <a14:useLocalDpi xmlns:a14="http://schemas.microsoft.com/office/drawing/2010/main" val="0"/>
                        </a:ext>
                      </a:extLst>
                    </a:blip>
                    <a:stretch>
                      <a:fillRect/>
                    </a:stretch>
                  </pic:blipFill>
                  <pic:spPr>
                    <a:xfrm>
                      <a:off x="0" y="0"/>
                      <a:ext cx="3955151" cy="3083149"/>
                    </a:xfrm>
                    <a:prstGeom prst="rect">
                      <a:avLst/>
                    </a:prstGeom>
                  </pic:spPr>
                </pic:pic>
              </a:graphicData>
            </a:graphic>
          </wp:inline>
        </w:drawing>
      </w:r>
    </w:p>
    <w:p w14:paraId="1B326EAB" w14:textId="54965F7C" w:rsidR="00B6679E" w:rsidRPr="00B6679E" w:rsidRDefault="00B6679E" w:rsidP="00B6679E">
      <w:pPr>
        <w:pStyle w:val="pz2"/>
      </w:pPr>
      <w:r w:rsidRPr="005124EB">
        <w:t>Рис</w:t>
      </w:r>
      <w:r>
        <w:t>унок</w:t>
      </w:r>
      <w:r w:rsidRPr="005124EB">
        <w:t xml:space="preserve"> 1.</w:t>
      </w:r>
      <w:r w:rsidRPr="00B6679E">
        <w:rPr>
          <w:lang w:val="ru-RU"/>
        </w:rPr>
        <w:t>7</w:t>
      </w:r>
      <w:r>
        <w:t xml:space="preserve"> </w:t>
      </w:r>
      <w:r w:rsidRPr="008E74A5">
        <w:t>–</w:t>
      </w:r>
      <w:r>
        <w:t xml:space="preserve"> </w:t>
      </w:r>
      <w:proofErr w:type="spellStart"/>
      <w:r w:rsidRPr="005124EB">
        <w:t>Низькорівнева</w:t>
      </w:r>
      <w:proofErr w:type="spellEnd"/>
      <w:r w:rsidRPr="005124EB">
        <w:t xml:space="preserve"> модель системі, що використовує модель криптографічної ідентифікації [</w:t>
      </w:r>
      <w:r w:rsidR="00F327E2" w:rsidRPr="006E59A2">
        <w:rPr>
          <w:lang w:val="ru-RU"/>
        </w:rPr>
        <w:t>7</w:t>
      </w:r>
      <w:r w:rsidRPr="005124EB">
        <w:t>]</w:t>
      </w:r>
    </w:p>
    <w:p w14:paraId="41DF5EFF" w14:textId="77777777" w:rsidR="005124EB" w:rsidRDefault="005124EB" w:rsidP="005124EB">
      <w:pPr>
        <w:spacing w:line="360" w:lineRule="auto"/>
        <w:ind w:firstLine="720"/>
        <w:jc w:val="both"/>
        <w:rPr>
          <w:sz w:val="28"/>
          <w:szCs w:val="28"/>
        </w:rPr>
      </w:pPr>
      <w:r>
        <w:rPr>
          <w:sz w:val="28"/>
          <w:szCs w:val="28"/>
        </w:rPr>
        <w:lastRenderedPageBreak/>
        <w:t>Кожен одноранговий компонент керує приватним ключем, який він зберігає в секреті від усіх інших однорангових. Кожен закритий ключ має відповідний відкритий ключ, який надається іншим партнерам. Разом відкритий і закритий ключ (або «пара ключів») дозволяють одноранговим вузлам встановити безпечні канали зв’язку та обмінюватись даними один з одним.</w:t>
      </w:r>
    </w:p>
    <w:p w14:paraId="55CA8220" w14:textId="77777777" w:rsidR="005A3345" w:rsidRDefault="005A3345" w:rsidP="00360D98">
      <w:pPr>
        <w:pStyle w:val="pz2"/>
      </w:pPr>
      <w:r>
        <w:rPr>
          <w:noProof/>
        </w:rPr>
        <w:drawing>
          <wp:inline distT="0" distB="0" distL="0" distR="0" wp14:anchorId="3508B302" wp14:editId="4ADB8537">
            <wp:extent cx="2661719" cy="4227968"/>
            <wp:effectExtent l="0" t="0" r="5715" b="1270"/>
            <wp:docPr id="188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2969060" cy="4716159"/>
                    </a:xfrm>
                    <a:prstGeom prst="rect">
                      <a:avLst/>
                    </a:prstGeom>
                    <a:ln/>
                  </pic:spPr>
                </pic:pic>
              </a:graphicData>
            </a:graphic>
          </wp:inline>
        </w:drawing>
      </w:r>
    </w:p>
    <w:p w14:paraId="52D00F18" w14:textId="3A186AEB" w:rsidR="005124EB" w:rsidRPr="00360D98" w:rsidRDefault="005124EB" w:rsidP="00360D98">
      <w:pPr>
        <w:pStyle w:val="pz2"/>
      </w:pPr>
      <w:r>
        <w:t>Рис</w:t>
      </w:r>
      <w:r w:rsidR="00360D98">
        <w:t>унок</w:t>
      </w:r>
      <w:r>
        <w:t xml:space="preserve"> 1.7</w:t>
      </w:r>
      <w:r w:rsidR="00360D98">
        <w:t xml:space="preserve"> </w:t>
      </w:r>
      <w:r w:rsidR="00360D98" w:rsidRPr="008E74A5">
        <w:t>–</w:t>
      </w:r>
      <w:r>
        <w:t xml:space="preserve"> </w:t>
      </w:r>
      <w:proofErr w:type="spellStart"/>
      <w:r>
        <w:t>Високорівнева</w:t>
      </w:r>
      <w:proofErr w:type="spellEnd"/>
      <w:r>
        <w:t xml:space="preserve"> модель алгоритму отримання ідентифікатора криптографічним способом</w:t>
      </w:r>
    </w:p>
    <w:p w14:paraId="3E73DC1D" w14:textId="74F9505F" w:rsidR="008147F3" w:rsidRPr="00A842A2" w:rsidRDefault="005124EB" w:rsidP="00A842A2">
      <w:pPr>
        <w:spacing w:line="360" w:lineRule="auto"/>
        <w:ind w:firstLine="720"/>
        <w:jc w:val="both"/>
        <w:rPr>
          <w:sz w:val="28"/>
          <w:szCs w:val="28"/>
          <w:lang w:val="ru-RU"/>
        </w:rPr>
      </w:pPr>
      <w:r>
        <w:rPr>
          <w:sz w:val="28"/>
          <w:szCs w:val="28"/>
        </w:rPr>
        <w:t>Концептуально, такий ідентифікатор – це криптографічний хеш відкритого ключа. Коли однорангові партнери встановлюють захищений канал, хеш можна використовувати для перевірки того, що відкритий ключ, який використовує для захисту каналу, є тим самим, що використовується для ідентифікації однорангового ключа</w:t>
      </w:r>
      <w:r w:rsidR="00EA792B" w:rsidRPr="00EA792B">
        <w:rPr>
          <w:sz w:val="28"/>
          <w:szCs w:val="28"/>
          <w:lang w:val="ru-RU"/>
        </w:rPr>
        <w:t xml:space="preserve"> </w:t>
      </w:r>
      <w:r w:rsidR="00EA792B">
        <w:rPr>
          <w:sz w:val="28"/>
          <w:szCs w:val="28"/>
        </w:rPr>
        <w:t>[</w:t>
      </w:r>
      <w:r w:rsidR="00736299" w:rsidRPr="00736299">
        <w:rPr>
          <w:sz w:val="28"/>
          <w:szCs w:val="28"/>
          <w:lang w:val="ru-RU"/>
        </w:rPr>
        <w:t>8</w:t>
      </w:r>
      <w:r w:rsidR="00EA792B">
        <w:rPr>
          <w:sz w:val="28"/>
          <w:szCs w:val="28"/>
        </w:rPr>
        <w:t>]</w:t>
      </w:r>
      <w:r>
        <w:rPr>
          <w:sz w:val="28"/>
          <w:szCs w:val="28"/>
        </w:rPr>
        <w:t xml:space="preserve">. </w:t>
      </w:r>
      <w:proofErr w:type="spellStart"/>
      <w:r w:rsidR="00EA792B" w:rsidRPr="00EA792B">
        <w:rPr>
          <w:sz w:val="28"/>
          <w:szCs w:val="28"/>
          <w:lang w:val="ru-RU"/>
        </w:rPr>
        <w:t>Спрощену</w:t>
      </w:r>
      <w:proofErr w:type="spellEnd"/>
      <w:r w:rsidR="00EA792B" w:rsidRPr="00EA792B">
        <w:rPr>
          <w:sz w:val="28"/>
          <w:szCs w:val="28"/>
          <w:lang w:val="ru-RU"/>
        </w:rPr>
        <w:t xml:space="preserve"> модель </w:t>
      </w:r>
      <w:proofErr w:type="spellStart"/>
      <w:r w:rsidR="00EA792B" w:rsidRPr="00EA792B">
        <w:rPr>
          <w:sz w:val="28"/>
          <w:szCs w:val="28"/>
          <w:lang w:val="ru-RU"/>
        </w:rPr>
        <w:t>безпосередньої</w:t>
      </w:r>
      <w:proofErr w:type="spellEnd"/>
      <w:r w:rsidR="00EA792B" w:rsidRPr="00EA792B">
        <w:rPr>
          <w:sz w:val="28"/>
          <w:szCs w:val="28"/>
          <w:lang w:val="ru-RU"/>
        </w:rPr>
        <w:t xml:space="preserve"> </w:t>
      </w:r>
      <w:proofErr w:type="spellStart"/>
      <w:r w:rsidR="00EA792B" w:rsidRPr="00EA792B">
        <w:rPr>
          <w:sz w:val="28"/>
          <w:szCs w:val="28"/>
          <w:lang w:val="ru-RU"/>
        </w:rPr>
        <w:t>реалізації</w:t>
      </w:r>
      <w:proofErr w:type="spellEnd"/>
      <w:r w:rsidR="00EA792B" w:rsidRPr="00EA792B">
        <w:rPr>
          <w:sz w:val="28"/>
          <w:szCs w:val="28"/>
          <w:lang w:val="ru-RU"/>
        </w:rPr>
        <w:t xml:space="preserve"> </w:t>
      </w:r>
      <w:proofErr w:type="spellStart"/>
      <w:r w:rsidR="00EA792B" w:rsidRPr="00EA792B">
        <w:rPr>
          <w:sz w:val="28"/>
          <w:szCs w:val="28"/>
          <w:lang w:val="ru-RU"/>
        </w:rPr>
        <w:t>цього</w:t>
      </w:r>
      <w:proofErr w:type="spellEnd"/>
      <w:r w:rsidR="00EA792B" w:rsidRPr="00EA792B">
        <w:rPr>
          <w:sz w:val="28"/>
          <w:szCs w:val="28"/>
          <w:lang w:val="ru-RU"/>
        </w:rPr>
        <w:t xml:space="preserve"> алгоритму </w:t>
      </w:r>
      <w:proofErr w:type="spellStart"/>
      <w:r w:rsidR="00EA792B" w:rsidRPr="00EA792B">
        <w:rPr>
          <w:sz w:val="28"/>
          <w:szCs w:val="28"/>
          <w:lang w:val="ru-RU"/>
        </w:rPr>
        <w:t>отримання</w:t>
      </w:r>
      <w:proofErr w:type="spellEnd"/>
      <w:r w:rsidR="00EA792B" w:rsidRPr="00EA792B">
        <w:rPr>
          <w:sz w:val="28"/>
          <w:szCs w:val="28"/>
          <w:lang w:val="ru-RU"/>
        </w:rPr>
        <w:t xml:space="preserve"> </w:t>
      </w:r>
      <w:proofErr w:type="spellStart"/>
      <w:r w:rsidR="00EA792B" w:rsidRPr="00EA792B">
        <w:rPr>
          <w:sz w:val="28"/>
          <w:szCs w:val="28"/>
          <w:lang w:val="ru-RU"/>
        </w:rPr>
        <w:t>ідентифікатора</w:t>
      </w:r>
      <w:proofErr w:type="spellEnd"/>
      <w:r w:rsidR="00EA792B" w:rsidRPr="00EA792B">
        <w:rPr>
          <w:sz w:val="28"/>
          <w:szCs w:val="28"/>
          <w:lang w:val="ru-RU"/>
        </w:rPr>
        <w:t xml:space="preserve"> </w:t>
      </w:r>
      <w:proofErr w:type="spellStart"/>
      <w:r w:rsidR="00EA792B" w:rsidRPr="00EA792B">
        <w:rPr>
          <w:sz w:val="28"/>
          <w:szCs w:val="28"/>
          <w:lang w:val="ru-RU"/>
        </w:rPr>
        <w:t>продемонстровано</w:t>
      </w:r>
      <w:proofErr w:type="spellEnd"/>
      <w:r w:rsidR="00EA792B" w:rsidRPr="00EA792B">
        <w:rPr>
          <w:sz w:val="28"/>
          <w:szCs w:val="28"/>
          <w:lang w:val="ru-RU"/>
        </w:rPr>
        <w:t xml:space="preserve"> </w:t>
      </w:r>
      <w:proofErr w:type="gramStart"/>
      <w:r w:rsidR="00EA792B" w:rsidRPr="00EA792B">
        <w:rPr>
          <w:sz w:val="28"/>
          <w:szCs w:val="28"/>
          <w:lang w:val="ru-RU"/>
        </w:rPr>
        <w:t>на рисунку</w:t>
      </w:r>
      <w:proofErr w:type="gramEnd"/>
      <w:r w:rsidR="00EA792B" w:rsidRPr="00EA792B">
        <w:rPr>
          <w:sz w:val="28"/>
          <w:szCs w:val="28"/>
          <w:lang w:val="ru-RU"/>
        </w:rPr>
        <w:t xml:space="preserve"> 1.8.</w:t>
      </w:r>
    </w:p>
    <w:p w14:paraId="163F0173" w14:textId="1E6813CA" w:rsidR="008147F3" w:rsidRDefault="008147F3" w:rsidP="008147F3">
      <w:pPr>
        <w:pStyle w:val="pz5"/>
      </w:pPr>
      <w:r w:rsidRPr="006D71DD">
        <w:lastRenderedPageBreak/>
        <w:fldChar w:fldCharType="begin"/>
      </w:r>
      <w:r w:rsidRPr="006D71DD">
        <w:instrText xml:space="preserve"> TC  "</w:instrText>
      </w:r>
      <w:bookmarkStart w:id="44" w:name="_Toc106406121"/>
      <w:r w:rsidRPr="006D71DD">
        <w:instrText>1.1.</w:instrText>
      </w:r>
      <w:r w:rsidR="00FF0003">
        <w:instrText>4</w:instrText>
      </w:r>
      <w:r w:rsidRPr="006D71DD">
        <w:instrText xml:space="preserve"> </w:instrText>
      </w:r>
      <w:r>
        <w:instrText>Безпека</w:instrText>
      </w:r>
      <w:bookmarkEnd w:id="44"/>
      <w:r w:rsidRPr="006D71DD">
        <w:instrText xml:space="preserve"> " \f y\l 3 </w:instrText>
      </w:r>
      <w:r w:rsidRPr="006D71DD">
        <w:fldChar w:fldCharType="end"/>
      </w:r>
      <w:r w:rsidRPr="006D71DD">
        <w:t>1.1.</w:t>
      </w:r>
      <w:r w:rsidR="00FF0003">
        <w:t>4</w:t>
      </w:r>
      <w:r w:rsidRPr="006D71DD">
        <w:t xml:space="preserve"> </w:t>
      </w:r>
      <w:r>
        <w:t>Безпека</w:t>
      </w:r>
    </w:p>
    <w:p w14:paraId="2109A018" w14:textId="77777777" w:rsidR="000A48BC" w:rsidRDefault="000A48BC" w:rsidP="000A48BC">
      <w:pPr>
        <w:spacing w:line="360" w:lineRule="auto"/>
        <w:ind w:firstLine="720"/>
        <w:jc w:val="both"/>
        <w:rPr>
          <w:sz w:val="28"/>
          <w:szCs w:val="28"/>
        </w:rPr>
      </w:pPr>
    </w:p>
    <w:p w14:paraId="1E13A4C3" w14:textId="77777777" w:rsidR="002B101F" w:rsidRDefault="000A48BC" w:rsidP="008805E4">
      <w:pPr>
        <w:spacing w:line="360" w:lineRule="auto"/>
        <w:ind w:firstLine="720"/>
        <w:jc w:val="both"/>
        <w:rPr>
          <w:sz w:val="28"/>
          <w:szCs w:val="28"/>
        </w:rPr>
      </w:pPr>
      <w:r>
        <w:rPr>
          <w:sz w:val="28"/>
          <w:szCs w:val="28"/>
        </w:rPr>
        <w:t xml:space="preserve">Ідентифікатори однорангових вузлів та відповідні ключі можуть допомогти аутентифікувати віддалених одноранговиків, </w:t>
      </w:r>
      <w:r w:rsidR="008805E4" w:rsidRPr="008805E4">
        <w:rPr>
          <w:sz w:val="28"/>
          <w:szCs w:val="28"/>
        </w:rPr>
        <w:t>щоб компоненти системи могли бути впевнені, що отримують повідомлення саме від правильного одноранга, а не з самозванця, навіть якщо дані надійшли від іншого вузла – варіанти зображено на рисунку 1.8.</w:t>
      </w:r>
    </w:p>
    <w:p w14:paraId="0EA03B93" w14:textId="2A692094" w:rsidR="00AB0F32" w:rsidRDefault="00AB0F32" w:rsidP="00A842A2">
      <w:pPr>
        <w:spacing w:line="360" w:lineRule="auto"/>
        <w:jc w:val="center"/>
        <w:rPr>
          <w:sz w:val="28"/>
          <w:szCs w:val="28"/>
        </w:rPr>
      </w:pPr>
      <w:r>
        <w:rPr>
          <w:noProof/>
          <w:sz w:val="28"/>
          <w:szCs w:val="28"/>
        </w:rPr>
        <w:drawing>
          <wp:inline distT="0" distB="0" distL="0" distR="0" wp14:anchorId="505694F8" wp14:editId="5B1A02D7">
            <wp:extent cx="5910676" cy="2453489"/>
            <wp:effectExtent l="0" t="0" r="0" b="0"/>
            <wp:docPr id="1896" name="Рисунок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Рисунок 1896"/>
                    <pic:cNvPicPr/>
                  </pic:nvPicPr>
                  <pic:blipFill>
                    <a:blip r:embed="rId27">
                      <a:extLst>
                        <a:ext uri="{28A0092B-C50C-407E-A947-70E740481C1C}">
                          <a14:useLocalDpi xmlns:a14="http://schemas.microsoft.com/office/drawing/2010/main" val="0"/>
                        </a:ext>
                      </a:extLst>
                    </a:blip>
                    <a:stretch>
                      <a:fillRect/>
                    </a:stretch>
                  </pic:blipFill>
                  <pic:spPr>
                    <a:xfrm>
                      <a:off x="0" y="0"/>
                      <a:ext cx="6025027" cy="2500955"/>
                    </a:xfrm>
                    <a:prstGeom prst="rect">
                      <a:avLst/>
                    </a:prstGeom>
                  </pic:spPr>
                </pic:pic>
              </a:graphicData>
            </a:graphic>
          </wp:inline>
        </w:drawing>
      </w:r>
    </w:p>
    <w:p w14:paraId="45DF467E" w14:textId="79DE3A32" w:rsidR="00AB0F32" w:rsidRPr="00AB0F32" w:rsidRDefault="00AB0F32" w:rsidP="00AB0F32">
      <w:pPr>
        <w:pStyle w:val="pz2"/>
      </w:pPr>
      <w:r w:rsidRPr="00AB0F32">
        <w:t>Рисунок 1.</w:t>
      </w:r>
      <w:r w:rsidR="002B101F" w:rsidRPr="00EB3237">
        <w:rPr>
          <w:lang w:val="ru-RU"/>
        </w:rPr>
        <w:t>9</w:t>
      </w:r>
      <w:r w:rsidR="005E462E">
        <w:t xml:space="preserve"> </w:t>
      </w:r>
      <w:r w:rsidRPr="00AB0F32">
        <w:t>– Варіанти обміну повідомленнями в одноранговій мережі [</w:t>
      </w:r>
      <w:r w:rsidR="00736299" w:rsidRPr="00736299">
        <w:rPr>
          <w:lang w:val="ru-RU"/>
        </w:rPr>
        <w:t>9</w:t>
      </w:r>
      <w:r w:rsidRPr="00AB0F32">
        <w:t>]</w:t>
      </w:r>
    </w:p>
    <w:p w14:paraId="2954C73B" w14:textId="101662F7" w:rsidR="000A48BC" w:rsidRDefault="000A48BC" w:rsidP="000A48BC">
      <w:pPr>
        <w:spacing w:line="360" w:lineRule="auto"/>
        <w:ind w:firstLine="720"/>
        <w:jc w:val="both"/>
        <w:rPr>
          <w:sz w:val="28"/>
          <w:szCs w:val="28"/>
        </w:rPr>
      </w:pPr>
      <w:r>
        <w:rPr>
          <w:sz w:val="28"/>
          <w:szCs w:val="28"/>
        </w:rPr>
        <w:t>Однак, як правило, аутентифікація — це лише частина автентифікації, коли мова йде про безпеку. Багато систем також потребують авторизації та/або ролевого доступу до запитуваних ресурсів або послуг тощо.</w:t>
      </w:r>
    </w:p>
    <w:p w14:paraId="346BD84F" w14:textId="0E2408D6" w:rsidR="000A48BC" w:rsidRDefault="000A48BC" w:rsidP="000A48BC">
      <w:pPr>
        <w:spacing w:line="360" w:lineRule="auto"/>
        <w:ind w:firstLine="720"/>
        <w:jc w:val="both"/>
        <w:rPr>
          <w:sz w:val="28"/>
          <w:szCs w:val="28"/>
        </w:rPr>
      </w:pPr>
      <w:r>
        <w:rPr>
          <w:sz w:val="28"/>
          <w:szCs w:val="28"/>
        </w:rPr>
        <w:t>Системи, розроблені на принципах повної децентралізації, часто відкриті за замовчуванням – дозволяють будь-якому вузлу брати участь в основних функціях. Проте мережі можуть підвищити рівень власної безпеки використовуючи системи репутації для несправних або зловмисних учасників для блокування або тимчасового ігнорування їх. Наприклад, кожен одноранговий вузол може визначати оцінку іншого на основі того, чи є корисною або правильною їхня поведінка відповідно до протоколу.</w:t>
      </w:r>
    </w:p>
    <w:p w14:paraId="1773B16B" w14:textId="4C6A07C6" w:rsidR="00ED1BA3" w:rsidRDefault="00ED1BA3" w:rsidP="000A48BC">
      <w:pPr>
        <w:spacing w:line="360" w:lineRule="auto"/>
        <w:ind w:firstLine="720"/>
        <w:jc w:val="both"/>
        <w:rPr>
          <w:sz w:val="28"/>
          <w:szCs w:val="28"/>
        </w:rPr>
      </w:pPr>
    </w:p>
    <w:p w14:paraId="489CE90C" w14:textId="0460D177" w:rsidR="00ED1BA3" w:rsidRDefault="00ED1BA3" w:rsidP="00ED1BA3">
      <w:pPr>
        <w:pStyle w:val="pz5"/>
      </w:pPr>
      <w:r w:rsidRPr="006D71DD">
        <w:lastRenderedPageBreak/>
        <w:fldChar w:fldCharType="begin"/>
      </w:r>
      <w:r w:rsidRPr="006D71DD">
        <w:instrText xml:space="preserve"> TC  "</w:instrText>
      </w:r>
      <w:bookmarkStart w:id="45" w:name="_Toc106406122"/>
      <w:r w:rsidRPr="006D71DD">
        <w:instrText>1.1.</w:instrText>
      </w:r>
      <w:r>
        <w:instrText>5</w:instrText>
      </w:r>
      <w:r w:rsidRPr="006D71DD">
        <w:instrText xml:space="preserve"> </w:instrText>
      </w:r>
      <w:r>
        <w:instrText>Мультиплексування потоків</w:instrText>
      </w:r>
      <w:bookmarkEnd w:id="45"/>
      <w:r w:rsidRPr="006D71DD">
        <w:instrText xml:space="preserve"> " \f y\l 3 </w:instrText>
      </w:r>
      <w:r w:rsidRPr="006D71DD">
        <w:fldChar w:fldCharType="end"/>
      </w:r>
      <w:r w:rsidRPr="006D71DD">
        <w:t>1.1.</w:t>
      </w:r>
      <w:r>
        <w:t>5</w:t>
      </w:r>
      <w:r w:rsidRPr="006D71DD">
        <w:t xml:space="preserve"> </w:t>
      </w:r>
      <w:r>
        <w:t>Мультиплексування потоків</w:t>
      </w:r>
    </w:p>
    <w:p w14:paraId="4546E4AF" w14:textId="77777777" w:rsidR="005E462E" w:rsidRDefault="005E462E" w:rsidP="00ED1BA3">
      <w:pPr>
        <w:spacing w:line="360" w:lineRule="auto"/>
        <w:ind w:firstLine="720"/>
        <w:jc w:val="both"/>
        <w:rPr>
          <w:sz w:val="28"/>
          <w:szCs w:val="28"/>
        </w:rPr>
      </w:pPr>
    </w:p>
    <w:p w14:paraId="1BA3CC59" w14:textId="459D44C0" w:rsidR="00ED1BA3" w:rsidRDefault="00ED1BA3" w:rsidP="005E462E">
      <w:pPr>
        <w:pStyle w:val="PZmaintext"/>
      </w:pPr>
      <w:r>
        <w:t xml:space="preserve">Мультиплексування потоку – це спосіб передачі наборів потоків даних по одному каналу. Він об’єднує кілька сигналів в один уніфікований сигнал, </w:t>
      </w:r>
      <w:r w:rsidR="00EB3237" w:rsidRPr="00EB3237">
        <w:t>приклад можна побачити на рисунку 1.10</w:t>
      </w:r>
      <w:r w:rsidR="00EB3237" w:rsidRPr="00EB3237">
        <w:rPr>
          <w:lang w:val="ru-RU"/>
        </w:rPr>
        <w:t xml:space="preserve">, </w:t>
      </w:r>
      <w:r>
        <w:t>щоб його можна було транспортувати “по проводах”, а потім демультиплексує, щоб його можна було використовувати в іншій частині системи.</w:t>
      </w:r>
    </w:p>
    <w:p w14:paraId="75E330AB" w14:textId="663A823E" w:rsidR="00ED1BA3" w:rsidRDefault="00D63A96" w:rsidP="00D63A96">
      <w:pPr>
        <w:pStyle w:val="PZmaintext"/>
        <w:jc w:val="center"/>
      </w:pPr>
      <w:r>
        <w:drawing>
          <wp:inline distT="0" distB="0" distL="0" distR="0" wp14:anchorId="6DA3730A" wp14:editId="35E94361">
            <wp:extent cx="4182701" cy="3440316"/>
            <wp:effectExtent l="0" t="0" r="0" b="1905"/>
            <wp:docPr id="189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4252050" cy="3497357"/>
                    </a:xfrm>
                    <a:prstGeom prst="rect">
                      <a:avLst/>
                    </a:prstGeom>
                    <a:ln/>
                  </pic:spPr>
                </pic:pic>
              </a:graphicData>
            </a:graphic>
          </wp:inline>
        </w:drawing>
      </w:r>
    </w:p>
    <w:p w14:paraId="4E6A099F" w14:textId="092B9097" w:rsidR="00ED1BA3" w:rsidRPr="00BC32CB" w:rsidRDefault="00ED1BA3" w:rsidP="00BC32CB">
      <w:pPr>
        <w:pStyle w:val="pz2"/>
      </w:pPr>
      <w:r w:rsidRPr="00BC32CB">
        <w:t>Рис</w:t>
      </w:r>
      <w:r w:rsidR="005E462E" w:rsidRPr="00BC32CB">
        <w:t>унок</w:t>
      </w:r>
      <w:r w:rsidRPr="00BC32CB">
        <w:t xml:space="preserve"> 1.</w:t>
      </w:r>
      <w:r w:rsidR="00E2360D" w:rsidRPr="00DF7E26">
        <w:rPr>
          <w:lang w:val="ru-RU"/>
        </w:rPr>
        <w:t>10</w:t>
      </w:r>
      <w:r w:rsidRPr="00BC32CB">
        <w:t xml:space="preserve"> </w:t>
      </w:r>
      <w:r w:rsidR="005E462E" w:rsidRPr="00BC32CB">
        <w:t xml:space="preserve">– </w:t>
      </w:r>
      <w:r w:rsidRPr="00BC32CB">
        <w:t>Діаграма побітового мультиплексування вихідного потоку [</w:t>
      </w:r>
      <w:r w:rsidR="00736299" w:rsidRPr="00110A3E">
        <w:rPr>
          <w:lang w:val="ru-RU"/>
        </w:rPr>
        <w:t>10</w:t>
      </w:r>
      <w:r w:rsidRPr="00BC32CB">
        <w:t>]</w:t>
      </w:r>
    </w:p>
    <w:p w14:paraId="54FFFDEA" w14:textId="77777777" w:rsidR="00ED1BA3" w:rsidRDefault="00ED1BA3" w:rsidP="005E462E">
      <w:pPr>
        <w:pStyle w:val="PZmaintext"/>
      </w:pPr>
      <w:r>
        <w:t>Більшість комунікаційних мереж передбачають певний тип мультиплексування, через те, що транспортне середовище, як правило, є недостатньо гнучким і потребує спільного використання багатьма процесами, що працюють на машині.</w:t>
      </w:r>
    </w:p>
    <w:p w14:paraId="6BB40A2C" w14:textId="247E3098" w:rsidR="00D63A96" w:rsidRPr="00BE58C7" w:rsidRDefault="00ED1BA3" w:rsidP="00BE58C7">
      <w:pPr>
        <w:pStyle w:val="PZmaintext"/>
        <w:rPr>
          <w:lang w:val="ru-RU"/>
        </w:rPr>
      </w:pPr>
      <w:r>
        <w:t xml:space="preserve">В основному, мультиплексування робиться для спільного використання єдиного TCP-з'єднання з використанням портів унікальних номерів для розрізнення потоків між кількома процесами, які використовують програми, щоб зробити з'єднання та передачу більш ефективними. За допомогою </w:t>
      </w:r>
      <w:r>
        <w:lastRenderedPageBreak/>
        <w:t>мультиплексування програма може мати багато окремих потоків зв’язку між одноранговими вузлами, а також кілька одночасних потоків з вузлом-партнером, відкритих одночасно (паралельно)</w:t>
      </w:r>
      <w:r w:rsidR="00DF7E26" w:rsidRPr="00DF7E26">
        <w:rPr>
          <w:lang w:val="ru-RU"/>
        </w:rPr>
        <w:t xml:space="preserve"> </w:t>
      </w:r>
      <w:r w:rsidR="00DF7E26" w:rsidRPr="00DF7E26">
        <w:rPr>
          <w:lang w:val="ru-RU"/>
        </w:rPr>
        <w:t>– поширеним варіантом використання можна назвати оптимізацію передачі мультимедійних даних стрімінгових платформ, спрощений приклад передачі медіаконтенту зображено на рисунку 1.11</w:t>
      </w:r>
      <w:r w:rsidR="00DF7E26" w:rsidRPr="00DF7E26">
        <w:rPr>
          <w:lang w:val="ru-RU"/>
        </w:rPr>
        <w:t>.</w:t>
      </w:r>
    </w:p>
    <w:p w14:paraId="7BBCDC16" w14:textId="247D084C" w:rsidR="00ED1BA3" w:rsidRDefault="00D63A96" w:rsidP="00D63A96">
      <w:pPr>
        <w:pStyle w:val="PZmaintext"/>
        <w:ind w:firstLine="0"/>
        <w:jc w:val="center"/>
      </w:pPr>
      <w:r>
        <w:drawing>
          <wp:inline distT="0" distB="0" distL="0" distR="0" wp14:anchorId="1EE7662F" wp14:editId="45BAD6CC">
            <wp:extent cx="5884753" cy="3114392"/>
            <wp:effectExtent l="0" t="0" r="0" b="0"/>
            <wp:docPr id="189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
                      <a:extLst>
                        <a:ext uri="{28A0092B-C50C-407E-A947-70E740481C1C}">
                          <a14:useLocalDpi xmlns:a14="http://schemas.microsoft.com/office/drawing/2010/main" val="0"/>
                        </a:ext>
                      </a:extLst>
                    </a:blip>
                    <a:srcRect/>
                    <a:stretch>
                      <a:fillRect/>
                    </a:stretch>
                  </pic:blipFill>
                  <pic:spPr>
                    <a:xfrm>
                      <a:off x="0" y="0"/>
                      <a:ext cx="5998159" cy="3174410"/>
                    </a:xfrm>
                    <a:prstGeom prst="rect">
                      <a:avLst/>
                    </a:prstGeom>
                    <a:ln/>
                  </pic:spPr>
                </pic:pic>
              </a:graphicData>
            </a:graphic>
          </wp:inline>
        </w:drawing>
      </w:r>
    </w:p>
    <w:p w14:paraId="499A4B1D" w14:textId="7C961A21" w:rsidR="00D63A96" w:rsidRPr="00BC32CB" w:rsidRDefault="00ED1BA3" w:rsidP="00D63A96">
      <w:pPr>
        <w:pStyle w:val="pz2"/>
      </w:pPr>
      <w:r w:rsidRPr="00BC32CB">
        <w:t>Рис</w:t>
      </w:r>
      <w:r w:rsidR="005E462E" w:rsidRPr="00BC32CB">
        <w:t>унок</w:t>
      </w:r>
      <w:r w:rsidRPr="00BC32CB">
        <w:t xml:space="preserve">  1.1</w:t>
      </w:r>
      <w:r w:rsidR="00DF7E26" w:rsidRPr="00CB51C9">
        <w:rPr>
          <w:lang w:val="ru-RU"/>
        </w:rPr>
        <w:t>1</w:t>
      </w:r>
      <w:r w:rsidR="005E462E" w:rsidRPr="00BC32CB">
        <w:t xml:space="preserve"> –</w:t>
      </w:r>
      <w:r w:rsidRPr="00BC32CB">
        <w:t xml:space="preserve"> Приклад даних, що потребують мультиплексування при транспортуванні – паралельно закодовані частини одного </w:t>
      </w:r>
      <w:proofErr w:type="spellStart"/>
      <w:r w:rsidRPr="00BC32CB">
        <w:t>медіаконтенту</w:t>
      </w:r>
      <w:proofErr w:type="spellEnd"/>
      <w:r w:rsidRPr="00BC32CB">
        <w:t xml:space="preserve"> [1</w:t>
      </w:r>
      <w:r w:rsidR="00110A3E" w:rsidRPr="00943C01">
        <w:rPr>
          <w:lang w:val="ru-RU"/>
        </w:rPr>
        <w:t>1</w:t>
      </w:r>
      <w:r w:rsidRPr="00BC32CB">
        <w:t>]</w:t>
      </w:r>
    </w:p>
    <w:p w14:paraId="79045D24" w14:textId="4DDE1C51" w:rsidR="00ED1BA3" w:rsidRDefault="00ED1BA3" w:rsidP="005E462E">
      <w:pPr>
        <w:pStyle w:val="PZmaintext"/>
      </w:pPr>
      <w:r>
        <w:t>Мультиплексування потоку дозволяє ініціалізувати та використовувати одне й те саме з’єднання в рамках усього життя взаємодії з однорангом. З мультиплексування також необхідно мати справу з обходом NAT лише раз, аби мати відкриті потоки, як потрібні програмі, тому що всі вони будуть використовувати одне базове транспортне з’єднання.</w:t>
      </w:r>
    </w:p>
    <w:p w14:paraId="19BC6A10" w14:textId="77777777" w:rsidR="00850213" w:rsidRPr="00850213" w:rsidRDefault="00850213" w:rsidP="00BC32CB">
      <w:pPr>
        <w:pStyle w:val="PZmaintext"/>
        <w:ind w:firstLine="0"/>
      </w:pPr>
    </w:p>
    <w:p w14:paraId="18940EDC" w14:textId="097AD631" w:rsidR="00873FCE" w:rsidRPr="00BC32CB" w:rsidRDefault="00A2117D" w:rsidP="00BC32CB">
      <w:pPr>
        <w:pStyle w:val="pz0"/>
      </w:pPr>
      <w:r w:rsidRPr="00BC32CB">
        <w:fldChar w:fldCharType="begin"/>
      </w:r>
      <w:r w:rsidRPr="00BC32CB">
        <w:instrText xml:space="preserve"> TC  "</w:instrText>
      </w:r>
      <w:bookmarkStart w:id="46" w:name="_Toc106406123"/>
      <w:r w:rsidR="00607BE3" w:rsidRPr="00BC32CB">
        <w:instrText>1.</w:instrText>
      </w:r>
      <w:r w:rsidR="002B0FD9" w:rsidRPr="00BC32CB">
        <w:instrText>2</w:instrText>
      </w:r>
      <w:r w:rsidR="00607BE3" w:rsidRPr="00BC32CB">
        <w:instrText xml:space="preserve"> </w:instrText>
      </w:r>
      <w:r w:rsidR="00BC32CB" w:rsidRPr="00BC32CB">
        <w:instrText>Огляд існуючих рішень</w:instrText>
      </w:r>
      <w:bookmarkEnd w:id="46"/>
      <w:r w:rsidR="004710F7" w:rsidRPr="00BC32CB">
        <w:instrText xml:space="preserve"> </w:instrText>
      </w:r>
      <w:r w:rsidRPr="00BC32CB">
        <w:instrText xml:space="preserve">" \f y\l 2 </w:instrText>
      </w:r>
      <w:r w:rsidRPr="00BC32CB">
        <w:fldChar w:fldCharType="end"/>
      </w:r>
      <w:r w:rsidR="00402279" w:rsidRPr="00BC32CB">
        <w:t>1.</w:t>
      </w:r>
      <w:r w:rsidR="002B0FD9" w:rsidRPr="00BC32CB">
        <w:t>2</w:t>
      </w:r>
      <w:r w:rsidR="00402279" w:rsidRPr="00BC32CB">
        <w:t xml:space="preserve"> </w:t>
      </w:r>
      <w:r w:rsidR="00BC32CB" w:rsidRPr="00BC32CB">
        <w:t>Огляд існуючих рішень</w:t>
      </w:r>
    </w:p>
    <w:p w14:paraId="5EE51C52" w14:textId="77777777" w:rsidR="00850213" w:rsidRPr="003D1CBD" w:rsidRDefault="00850213" w:rsidP="00C677EE">
      <w:pPr>
        <w:pStyle w:val="PZmaintext"/>
      </w:pPr>
    </w:p>
    <w:p w14:paraId="1AEA7846" w14:textId="7A09BFEA" w:rsidR="00BC32CB" w:rsidRDefault="00CB51C9" w:rsidP="00BC32CB">
      <w:pPr>
        <w:spacing w:line="360" w:lineRule="auto"/>
        <w:ind w:firstLine="720"/>
        <w:jc w:val="both"/>
        <w:rPr>
          <w:sz w:val="28"/>
          <w:szCs w:val="28"/>
        </w:rPr>
      </w:pPr>
      <w:r w:rsidRPr="00CB51C9">
        <w:rPr>
          <w:sz w:val="28"/>
          <w:szCs w:val="28"/>
        </w:rPr>
        <w:t xml:space="preserve">Оскільки визначення однорангової мережі є досить широким, було створено багато різноманітних систем, які підпадають під контекст технічних </w:t>
      </w:r>
      <w:r w:rsidRPr="00CB51C9">
        <w:rPr>
          <w:sz w:val="28"/>
          <w:szCs w:val="28"/>
        </w:rPr>
        <w:lastRenderedPageBreak/>
        <w:t>засобів для «однорангового зв’язку». Найяскравішими історичними прикладами з точки зору культури програмного забезпечення є, ймовірно, мережі обміну файлами, такі як LimeWire, Napster та BitTorrent. Попри те, що всі ці проєкти набули неабиякою популярності за своїх часів, в період буму доткомів та стрімкого поширення Інтернету, зараз дуже важко використовувати їх у нових проєкт, через слабку або навіть припинену підтримку кодової бази, зробленої в минулому</w:t>
      </w:r>
      <w:r w:rsidR="00BC32CB">
        <w:rPr>
          <w:sz w:val="28"/>
          <w:szCs w:val="28"/>
        </w:rPr>
        <w:t xml:space="preserve">. </w:t>
      </w:r>
    </w:p>
    <w:p w14:paraId="5CE0F085" w14:textId="4CBBCF81" w:rsidR="001A3931" w:rsidRDefault="001A3931" w:rsidP="001A3931">
      <w:pPr>
        <w:spacing w:line="360" w:lineRule="auto"/>
        <w:ind w:firstLine="720"/>
        <w:jc w:val="center"/>
        <w:rPr>
          <w:sz w:val="28"/>
          <w:szCs w:val="28"/>
        </w:rPr>
      </w:pPr>
      <w:r>
        <w:rPr>
          <w:noProof/>
        </w:rPr>
        <w:drawing>
          <wp:inline distT="0" distB="0" distL="0" distR="0" wp14:anchorId="5C1476C1" wp14:editId="517A0CE9">
            <wp:extent cx="5097101" cy="4218914"/>
            <wp:effectExtent l="0" t="0" r="0" b="0"/>
            <wp:docPr id="190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5297534" cy="4384814"/>
                    </a:xfrm>
                    <a:prstGeom prst="rect">
                      <a:avLst/>
                    </a:prstGeom>
                    <a:ln/>
                  </pic:spPr>
                </pic:pic>
              </a:graphicData>
            </a:graphic>
          </wp:inline>
        </w:drawing>
      </w:r>
    </w:p>
    <w:p w14:paraId="2A914541" w14:textId="4817C2C1" w:rsidR="00BC32CB" w:rsidRPr="00BC32CB" w:rsidRDefault="00BC32CB" w:rsidP="00BC32CB">
      <w:pPr>
        <w:pStyle w:val="pz2"/>
      </w:pPr>
      <w:r>
        <w:t>Рисунок 1.1</w:t>
      </w:r>
      <w:r w:rsidR="001D5E4C" w:rsidRPr="00A5372E">
        <w:rPr>
          <w:lang w:val="ru-RU"/>
        </w:rPr>
        <w:t>2</w:t>
      </w:r>
      <w:r>
        <w:t xml:space="preserve"> </w:t>
      </w:r>
      <w:r w:rsidRPr="00BC32CB">
        <w:t>–</w:t>
      </w:r>
      <w:r>
        <w:t xml:space="preserve"> Загальна архітектура протоколу </w:t>
      </w:r>
      <w:proofErr w:type="spellStart"/>
      <w:r>
        <w:t>WebRTC</w:t>
      </w:r>
      <w:proofErr w:type="spellEnd"/>
      <w:r>
        <w:t xml:space="preserve"> [1</w:t>
      </w:r>
      <w:r w:rsidR="00943C01" w:rsidRPr="007318DE">
        <w:rPr>
          <w:lang w:val="ru-RU"/>
        </w:rPr>
        <w:t>2</w:t>
      </w:r>
      <w:r>
        <w:t>]</w:t>
      </w:r>
    </w:p>
    <w:p w14:paraId="221A9426" w14:textId="4628A409" w:rsidR="00BC32CB" w:rsidRDefault="00BC32CB" w:rsidP="00BC32CB">
      <w:pPr>
        <w:spacing w:line="360" w:lineRule="auto"/>
        <w:jc w:val="both"/>
        <w:rPr>
          <w:sz w:val="28"/>
          <w:szCs w:val="28"/>
        </w:rPr>
      </w:pPr>
      <w:r>
        <w:rPr>
          <w:sz w:val="28"/>
          <w:szCs w:val="28"/>
        </w:rPr>
        <w:tab/>
        <w:t>Також хорошим прикладом є проєкт WebRTC, що являється одноранговим транспортним протоколом для вебплатформ. Більшість, якщо не всі, його реалізацій з відкритим кодом створено шляхом злому браузера Chrome і є помилковими та ненадійними.</w:t>
      </w:r>
    </w:p>
    <w:p w14:paraId="2029D86B" w14:textId="246EB395" w:rsidR="00BC32CB" w:rsidRDefault="00BC32CB" w:rsidP="00BC32CB">
      <w:pPr>
        <w:spacing w:line="360" w:lineRule="auto"/>
        <w:jc w:val="both"/>
        <w:rPr>
          <w:sz w:val="28"/>
          <w:szCs w:val="28"/>
        </w:rPr>
      </w:pPr>
    </w:p>
    <w:p w14:paraId="45EC1D97" w14:textId="77777777" w:rsidR="00490B5A" w:rsidRDefault="00490B5A" w:rsidP="00BC32CB">
      <w:pPr>
        <w:spacing w:line="360" w:lineRule="auto"/>
        <w:jc w:val="both"/>
        <w:rPr>
          <w:sz w:val="28"/>
          <w:szCs w:val="28"/>
        </w:rPr>
      </w:pPr>
    </w:p>
    <w:p w14:paraId="39FA46E8" w14:textId="1C804320" w:rsidR="00BC32CB" w:rsidRPr="00D1384E" w:rsidRDefault="00BC32CB" w:rsidP="00BC32CB">
      <w:pPr>
        <w:pStyle w:val="pz5"/>
      </w:pPr>
      <w:r w:rsidRPr="00D1384E">
        <w:lastRenderedPageBreak/>
        <w:fldChar w:fldCharType="begin"/>
      </w:r>
      <w:r w:rsidRPr="00D1384E">
        <w:instrText xml:space="preserve"> TC  "</w:instrText>
      </w:r>
      <w:bookmarkStart w:id="47" w:name="_Toc106406124"/>
      <w:r>
        <w:instrText>1</w:instrText>
      </w:r>
      <w:r w:rsidRPr="00D1384E">
        <w:instrText>.</w:instrText>
      </w:r>
      <w:r>
        <w:instrText>2</w:instrText>
      </w:r>
      <w:r w:rsidRPr="00D1384E">
        <w:instrText xml:space="preserve">.1 </w:instrText>
      </w:r>
      <w:r>
        <w:instrText>Pion</w:instrText>
      </w:r>
      <w:bookmarkEnd w:id="47"/>
      <w:r w:rsidRPr="00D1384E">
        <w:instrText xml:space="preserve"> " \f y\l 3 </w:instrText>
      </w:r>
      <w:r w:rsidRPr="00D1384E">
        <w:fldChar w:fldCharType="end"/>
      </w:r>
      <w:r>
        <w:t>1</w:t>
      </w:r>
      <w:r w:rsidRPr="00D1384E">
        <w:t>.</w:t>
      </w:r>
      <w:r>
        <w:t>2</w:t>
      </w:r>
      <w:r w:rsidRPr="00D1384E">
        <w:t xml:space="preserve">.1 </w:t>
      </w:r>
      <w:r>
        <w:t>Pion</w:t>
      </w:r>
    </w:p>
    <w:p w14:paraId="0A0F1A9B" w14:textId="1A8DDCCE" w:rsidR="00BC32CB" w:rsidRDefault="00BC32CB" w:rsidP="00BC32CB">
      <w:pPr>
        <w:spacing w:line="360" w:lineRule="auto"/>
        <w:jc w:val="both"/>
        <w:rPr>
          <w:sz w:val="28"/>
          <w:szCs w:val="28"/>
        </w:rPr>
      </w:pPr>
      <w:r>
        <w:rPr>
          <w:sz w:val="28"/>
          <w:szCs w:val="28"/>
        </w:rPr>
        <w:tab/>
      </w:r>
    </w:p>
    <w:p w14:paraId="43CB6AB9" w14:textId="62ECE7B3" w:rsidR="00BC32CB" w:rsidRPr="00A5372E" w:rsidRDefault="00BC32CB" w:rsidP="00BC32CB">
      <w:pPr>
        <w:pStyle w:val="PZmaintext"/>
        <w:rPr>
          <w:lang w:val="ru-UA"/>
        </w:rPr>
      </w:pPr>
      <w:r>
        <w:tab/>
        <w:t xml:space="preserve">Pion — це колективний проєкт із відкритим кодом, який створює програмне забезпечення для RTC стеку. Вони почали з сервера Go TURN і реалізації Go WebRTC. Це </w:t>
      </w:r>
      <w:r w:rsidR="00A5372E" w:rsidRPr="00A5372E">
        <w:t>наразі</w:t>
      </w:r>
      <w:r w:rsidR="00A5372E" w:rsidRPr="00A5372E">
        <w:rPr>
          <w:lang w:val="ru-RU"/>
        </w:rPr>
        <w:t xml:space="preserve"> </w:t>
      </w:r>
      <w:r>
        <w:t>наші найпопулярніші підпроєкт зараз і вони не планують зупинятися на досягнутому</w:t>
      </w:r>
      <w:r w:rsidR="00A5372E" w:rsidRPr="00A5372E">
        <w:t>, розбудовуючи масштабний стек, структуру котрого зображено на рисунку 1.13.</w:t>
      </w:r>
    </w:p>
    <w:p w14:paraId="4569BC03" w14:textId="1FDFCECB" w:rsidR="00CA7DFB" w:rsidRDefault="00CA7DFB" w:rsidP="00A842A2">
      <w:pPr>
        <w:pStyle w:val="PZmaintext"/>
        <w:ind w:firstLine="0"/>
        <w:jc w:val="center"/>
      </w:pPr>
      <w:r>
        <w:drawing>
          <wp:inline distT="0" distB="0" distL="0" distR="0" wp14:anchorId="680CF67E" wp14:editId="22B1C1DF">
            <wp:extent cx="5422900" cy="3630439"/>
            <wp:effectExtent l="0" t="0" r="0" b="1905"/>
            <wp:docPr id="190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a:xfrm>
                      <a:off x="0" y="0"/>
                      <a:ext cx="5639664" cy="3775555"/>
                    </a:xfrm>
                    <a:prstGeom prst="rect">
                      <a:avLst/>
                    </a:prstGeom>
                    <a:ln/>
                  </pic:spPr>
                </pic:pic>
              </a:graphicData>
            </a:graphic>
          </wp:inline>
        </w:drawing>
      </w:r>
    </w:p>
    <w:p w14:paraId="7B236FB6" w14:textId="77FB29C0" w:rsidR="00BC32CB" w:rsidRDefault="00BC32CB" w:rsidP="00BC32CB">
      <w:pPr>
        <w:pStyle w:val="pz2"/>
      </w:pPr>
      <w:r w:rsidRPr="00BC32CB">
        <w:t>Рис</w:t>
      </w:r>
      <w:r>
        <w:t>унок</w:t>
      </w:r>
      <w:r w:rsidRPr="00BC32CB">
        <w:t xml:space="preserve"> </w:t>
      </w:r>
      <w:r w:rsidR="006E614E">
        <w:t>1</w:t>
      </w:r>
      <w:r>
        <w:t>.</w:t>
      </w:r>
      <w:r w:rsidRPr="00BC32CB">
        <w:t>1</w:t>
      </w:r>
      <w:r w:rsidR="006E614E">
        <w:t>2</w:t>
      </w:r>
      <w:r>
        <w:t xml:space="preserve"> </w:t>
      </w:r>
      <w:r w:rsidRPr="00BC32CB">
        <w:t>–</w:t>
      </w:r>
      <w:r>
        <w:t xml:space="preserve"> </w:t>
      </w:r>
      <w:r w:rsidRPr="00BC32CB">
        <w:t xml:space="preserve">Структура пакетів стеку </w:t>
      </w:r>
      <w:proofErr w:type="spellStart"/>
      <w:r w:rsidRPr="00BC32CB">
        <w:t>Pion</w:t>
      </w:r>
      <w:proofErr w:type="spellEnd"/>
      <w:r w:rsidRPr="00BC32CB">
        <w:t xml:space="preserve"> [1</w:t>
      </w:r>
      <w:r w:rsidR="007318DE" w:rsidRPr="009C4433">
        <w:rPr>
          <w:lang w:val="ru-RU"/>
        </w:rPr>
        <w:t>3</w:t>
      </w:r>
      <w:r w:rsidRPr="00BC32CB">
        <w:t>]</w:t>
      </w:r>
    </w:p>
    <w:p w14:paraId="1981937A" w14:textId="77777777" w:rsidR="00BC32CB" w:rsidRDefault="00BC32CB" w:rsidP="00BC32CB">
      <w:pPr>
        <w:pStyle w:val="PZmaintext"/>
      </w:pPr>
      <w:r>
        <w:t>Проєкт сконцентрований на мові Go та зараз перебуває лише на етапі побудови спільноти навколо себе. Бібліотеки проєкту оновлюються відносно часто – до декількох разів на місяць.</w:t>
      </w:r>
    </w:p>
    <w:p w14:paraId="4F5C9CE2" w14:textId="1B037AA0" w:rsidR="00BC32CB" w:rsidRDefault="00BC32CB" w:rsidP="00BC32CB">
      <w:pPr>
        <w:spacing w:line="360" w:lineRule="auto"/>
        <w:jc w:val="both"/>
        <w:rPr>
          <w:sz w:val="28"/>
          <w:szCs w:val="28"/>
        </w:rPr>
      </w:pPr>
    </w:p>
    <w:p w14:paraId="3591A18A" w14:textId="4C984D89" w:rsidR="002961B7" w:rsidRPr="00D1384E" w:rsidRDefault="002961B7" w:rsidP="002961B7">
      <w:pPr>
        <w:pStyle w:val="pz5"/>
      </w:pPr>
      <w:r w:rsidRPr="00D1384E">
        <w:fldChar w:fldCharType="begin"/>
      </w:r>
      <w:r w:rsidRPr="00D1384E">
        <w:instrText xml:space="preserve"> TC  "</w:instrText>
      </w:r>
      <w:bookmarkStart w:id="48" w:name="_Toc106406125"/>
      <w:r>
        <w:instrText>1</w:instrText>
      </w:r>
      <w:r w:rsidRPr="00D1384E">
        <w:instrText>.</w:instrText>
      </w:r>
      <w:r>
        <w:instrText>2</w:instrText>
      </w:r>
      <w:r w:rsidRPr="00D1384E">
        <w:instrText>.</w:instrText>
      </w:r>
      <w:r>
        <w:instrText>2</w:instrText>
      </w:r>
      <w:r w:rsidRPr="00D1384E">
        <w:instrText xml:space="preserve"> </w:instrText>
      </w:r>
      <w:r>
        <w:instrText>p2p</w:instrText>
      </w:r>
      <w:bookmarkEnd w:id="48"/>
      <w:r w:rsidRPr="00D1384E">
        <w:instrText xml:space="preserve"> " \f y\l 3 </w:instrText>
      </w:r>
      <w:r w:rsidRPr="00D1384E">
        <w:fldChar w:fldCharType="end"/>
      </w:r>
      <w:r>
        <w:t>1</w:t>
      </w:r>
      <w:r w:rsidRPr="00D1384E">
        <w:t>.</w:t>
      </w:r>
      <w:r>
        <w:t>2</w:t>
      </w:r>
      <w:r w:rsidRPr="00D1384E">
        <w:t>.</w:t>
      </w:r>
      <w:r>
        <w:t>2</w:t>
      </w:r>
      <w:r w:rsidRPr="00D1384E">
        <w:t xml:space="preserve"> </w:t>
      </w:r>
      <w:r>
        <w:t>p2p</w:t>
      </w:r>
    </w:p>
    <w:p w14:paraId="43D87337" w14:textId="77777777" w:rsidR="002961B7" w:rsidRDefault="002961B7" w:rsidP="002961B7">
      <w:pPr>
        <w:spacing w:line="360" w:lineRule="auto"/>
        <w:ind w:firstLine="720"/>
        <w:jc w:val="both"/>
        <w:rPr>
          <w:sz w:val="28"/>
          <w:szCs w:val="28"/>
          <w:lang w:val="uk-UA"/>
        </w:rPr>
      </w:pPr>
    </w:p>
    <w:p w14:paraId="2000BE9F" w14:textId="2691B35A" w:rsidR="00D63A96" w:rsidRPr="00E845AC" w:rsidRDefault="002961B7" w:rsidP="002961B7">
      <w:pPr>
        <w:spacing w:line="360" w:lineRule="auto"/>
        <w:ind w:firstLine="720"/>
        <w:jc w:val="both"/>
        <w:rPr>
          <w:sz w:val="28"/>
          <w:szCs w:val="28"/>
          <w:lang w:val="ru-RU"/>
        </w:rPr>
      </w:pPr>
      <w:r>
        <w:rPr>
          <w:sz w:val="28"/>
          <w:szCs w:val="28"/>
        </w:rPr>
        <w:t xml:space="preserve">p2p – це JS бібліотека для браузера, яка дозволяє легко керувати одноранговими з’єднаннями, потоками та каналами даних RTC. Наразі він </w:t>
      </w:r>
      <w:r>
        <w:rPr>
          <w:sz w:val="28"/>
          <w:szCs w:val="28"/>
        </w:rPr>
        <w:lastRenderedPageBreak/>
        <w:t>використовується в emscripten для забезпечення транспортування даних для реалізації сокетів posix.</w:t>
      </w:r>
      <w:r w:rsidR="005D6149" w:rsidRPr="00E845AC">
        <w:rPr>
          <w:sz w:val="28"/>
          <w:szCs w:val="28"/>
        </w:rPr>
        <w:t xml:space="preserve"> </w:t>
      </w:r>
      <w:proofErr w:type="spellStart"/>
      <w:r w:rsidR="005D6149" w:rsidRPr="00E845AC">
        <w:rPr>
          <w:sz w:val="28"/>
          <w:szCs w:val="28"/>
          <w:lang w:val="ru-RU"/>
        </w:rPr>
        <w:t>Бібліотека</w:t>
      </w:r>
      <w:proofErr w:type="spellEnd"/>
      <w:r w:rsidR="005D6149" w:rsidRPr="00E845AC">
        <w:rPr>
          <w:sz w:val="28"/>
          <w:szCs w:val="28"/>
          <w:lang w:val="ru-RU"/>
        </w:rPr>
        <w:t xml:space="preserve"> </w:t>
      </w:r>
      <w:proofErr w:type="spellStart"/>
      <w:r w:rsidR="005D6149" w:rsidRPr="00E845AC">
        <w:rPr>
          <w:sz w:val="28"/>
          <w:szCs w:val="28"/>
          <w:lang w:val="ru-RU"/>
        </w:rPr>
        <w:t>пропонує</w:t>
      </w:r>
      <w:proofErr w:type="spellEnd"/>
      <w:r w:rsidR="005D6149" w:rsidRPr="00E845AC">
        <w:rPr>
          <w:sz w:val="28"/>
          <w:szCs w:val="28"/>
          <w:lang w:val="ru-RU"/>
        </w:rPr>
        <w:t xml:space="preserve"> </w:t>
      </w:r>
      <w:proofErr w:type="spellStart"/>
      <w:r w:rsidR="005D6149" w:rsidRPr="00E845AC">
        <w:rPr>
          <w:sz w:val="28"/>
          <w:szCs w:val="28"/>
          <w:lang w:val="ru-RU"/>
        </w:rPr>
        <w:t>унікальний</w:t>
      </w:r>
      <w:proofErr w:type="spellEnd"/>
      <w:r w:rsidR="005D6149" w:rsidRPr="00E845AC">
        <w:rPr>
          <w:sz w:val="28"/>
          <w:szCs w:val="28"/>
          <w:lang w:val="ru-RU"/>
        </w:rPr>
        <w:t xml:space="preserve"> алгоритм </w:t>
      </w:r>
      <w:proofErr w:type="spellStart"/>
      <w:r w:rsidR="005D6149" w:rsidRPr="00E845AC">
        <w:rPr>
          <w:sz w:val="28"/>
          <w:szCs w:val="28"/>
          <w:lang w:val="ru-RU"/>
        </w:rPr>
        <w:t>пошуку</w:t>
      </w:r>
      <w:proofErr w:type="spellEnd"/>
      <w:r w:rsidR="005D6149" w:rsidRPr="00E845AC">
        <w:rPr>
          <w:sz w:val="28"/>
          <w:szCs w:val="28"/>
          <w:lang w:val="ru-RU"/>
        </w:rPr>
        <w:t xml:space="preserve"> </w:t>
      </w:r>
      <w:proofErr w:type="spellStart"/>
      <w:r w:rsidR="005D6149" w:rsidRPr="00E845AC">
        <w:rPr>
          <w:sz w:val="28"/>
          <w:szCs w:val="28"/>
          <w:lang w:val="ru-RU"/>
        </w:rPr>
        <w:t>відповідного</w:t>
      </w:r>
      <w:proofErr w:type="spellEnd"/>
      <w:r w:rsidR="005D6149" w:rsidRPr="00E845AC">
        <w:rPr>
          <w:sz w:val="28"/>
          <w:szCs w:val="28"/>
          <w:lang w:val="ru-RU"/>
        </w:rPr>
        <w:t xml:space="preserve"> </w:t>
      </w:r>
      <w:proofErr w:type="spellStart"/>
      <w:r w:rsidR="005D6149" w:rsidRPr="00E845AC">
        <w:rPr>
          <w:sz w:val="28"/>
          <w:szCs w:val="28"/>
          <w:lang w:val="ru-RU"/>
        </w:rPr>
        <w:t>виконавця</w:t>
      </w:r>
      <w:proofErr w:type="spellEnd"/>
      <w:r w:rsidR="005D6149" w:rsidRPr="00E845AC">
        <w:rPr>
          <w:sz w:val="28"/>
          <w:szCs w:val="28"/>
          <w:lang w:val="ru-RU"/>
        </w:rPr>
        <w:t xml:space="preserve"> – модель </w:t>
      </w:r>
      <w:proofErr w:type="spellStart"/>
      <w:r w:rsidR="005D6149" w:rsidRPr="00E845AC">
        <w:rPr>
          <w:sz w:val="28"/>
          <w:szCs w:val="28"/>
          <w:lang w:val="ru-RU"/>
        </w:rPr>
        <w:t>можна</w:t>
      </w:r>
      <w:proofErr w:type="spellEnd"/>
      <w:r w:rsidR="005D6149" w:rsidRPr="00E845AC">
        <w:rPr>
          <w:sz w:val="28"/>
          <w:szCs w:val="28"/>
          <w:lang w:val="ru-RU"/>
        </w:rPr>
        <w:t xml:space="preserve"> </w:t>
      </w:r>
      <w:proofErr w:type="spellStart"/>
      <w:r w:rsidR="005D6149" w:rsidRPr="00E845AC">
        <w:rPr>
          <w:sz w:val="28"/>
          <w:szCs w:val="28"/>
          <w:lang w:val="ru-RU"/>
        </w:rPr>
        <w:t>побачити</w:t>
      </w:r>
      <w:proofErr w:type="spellEnd"/>
      <w:r w:rsidR="005D6149" w:rsidRPr="00E845AC">
        <w:rPr>
          <w:sz w:val="28"/>
          <w:szCs w:val="28"/>
          <w:lang w:val="ru-RU"/>
        </w:rPr>
        <w:t xml:space="preserve"> </w:t>
      </w:r>
      <w:proofErr w:type="gramStart"/>
      <w:r w:rsidR="005D6149" w:rsidRPr="00E845AC">
        <w:rPr>
          <w:sz w:val="28"/>
          <w:szCs w:val="28"/>
          <w:lang w:val="ru-RU"/>
        </w:rPr>
        <w:t>на рисунку</w:t>
      </w:r>
      <w:proofErr w:type="gramEnd"/>
      <w:r w:rsidR="005D6149" w:rsidRPr="00E845AC">
        <w:rPr>
          <w:sz w:val="28"/>
          <w:szCs w:val="28"/>
          <w:lang w:val="ru-RU"/>
        </w:rPr>
        <w:t xml:space="preserve"> 1.14.</w:t>
      </w:r>
    </w:p>
    <w:p w14:paraId="06BF0188" w14:textId="579D9AB9" w:rsidR="002961B7" w:rsidRDefault="00D63A96" w:rsidP="00D63A96">
      <w:pPr>
        <w:spacing w:line="360" w:lineRule="auto"/>
        <w:ind w:firstLine="720"/>
        <w:jc w:val="center"/>
        <w:rPr>
          <w:sz w:val="28"/>
          <w:szCs w:val="28"/>
        </w:rPr>
      </w:pPr>
      <w:r>
        <w:rPr>
          <w:noProof/>
        </w:rPr>
        <w:drawing>
          <wp:inline distT="0" distB="0" distL="0" distR="0" wp14:anchorId="180837A5" wp14:editId="54D3E1D5">
            <wp:extent cx="4173201" cy="3358836"/>
            <wp:effectExtent l="0" t="0" r="5715" b="0"/>
            <wp:docPr id="190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
                      <a:extLst>
                        <a:ext uri="{28A0092B-C50C-407E-A947-70E740481C1C}">
                          <a14:useLocalDpi xmlns:a14="http://schemas.microsoft.com/office/drawing/2010/main" val="0"/>
                        </a:ext>
                      </a:extLst>
                    </a:blip>
                    <a:srcRect/>
                    <a:stretch>
                      <a:fillRect/>
                    </a:stretch>
                  </pic:blipFill>
                  <pic:spPr>
                    <a:xfrm>
                      <a:off x="0" y="0"/>
                      <a:ext cx="4229630" cy="3404254"/>
                    </a:xfrm>
                    <a:prstGeom prst="rect">
                      <a:avLst/>
                    </a:prstGeom>
                    <a:ln/>
                  </pic:spPr>
                </pic:pic>
              </a:graphicData>
            </a:graphic>
          </wp:inline>
        </w:drawing>
      </w:r>
    </w:p>
    <w:p w14:paraId="6FABA814" w14:textId="46B1C3C9" w:rsidR="002961B7" w:rsidRPr="00D63A96" w:rsidRDefault="002961B7" w:rsidP="00D63A96">
      <w:pPr>
        <w:pStyle w:val="pz2"/>
      </w:pPr>
      <w:r w:rsidRPr="00D63A96">
        <w:t>Рисунок 1.1</w:t>
      </w:r>
      <w:r w:rsidR="005D6149" w:rsidRPr="00E845AC">
        <w:rPr>
          <w:lang w:val="ru-RU"/>
        </w:rPr>
        <w:t>4</w:t>
      </w:r>
      <w:r w:rsidRPr="00D63A96">
        <w:t xml:space="preserve"> – Кругова модель пошуку відповідного виконавця, у пакеті p2p [1</w:t>
      </w:r>
      <w:r w:rsidR="0041061E" w:rsidRPr="0041061E">
        <w:rPr>
          <w:lang w:val="ru-RU"/>
        </w:rPr>
        <w:t>4</w:t>
      </w:r>
      <w:r w:rsidRPr="00D63A96">
        <w:t>]</w:t>
      </w:r>
    </w:p>
    <w:p w14:paraId="275BFFD4" w14:textId="00B8F338" w:rsidR="002961B7" w:rsidRDefault="002961B7" w:rsidP="002961B7">
      <w:pPr>
        <w:spacing w:line="360" w:lineRule="auto"/>
        <w:ind w:firstLine="720"/>
        <w:jc w:val="both"/>
        <w:rPr>
          <w:sz w:val="28"/>
          <w:szCs w:val="28"/>
        </w:rPr>
      </w:pPr>
      <w:r>
        <w:rPr>
          <w:sz w:val="28"/>
          <w:szCs w:val="28"/>
        </w:rPr>
        <w:t>Колись дуже популярне рішення при реалізації клієнтських (браузерних) однорангових вузлів, що вже понад 6 років не оновлювалось аби підтримувати сучасні можливості JavaScript та браузерного API.</w:t>
      </w:r>
    </w:p>
    <w:p w14:paraId="52576EA1" w14:textId="7F3BF4AC" w:rsidR="00272041" w:rsidRDefault="00272041" w:rsidP="002961B7">
      <w:pPr>
        <w:spacing w:line="360" w:lineRule="auto"/>
        <w:ind w:firstLine="720"/>
        <w:jc w:val="both"/>
        <w:rPr>
          <w:sz w:val="28"/>
          <w:szCs w:val="28"/>
        </w:rPr>
      </w:pPr>
    </w:p>
    <w:p w14:paraId="6CAA0CC5" w14:textId="35C66B2E" w:rsidR="00272041" w:rsidRDefault="00272041" w:rsidP="00272041">
      <w:pPr>
        <w:pStyle w:val="pz5"/>
      </w:pPr>
      <w:r w:rsidRPr="00D1384E">
        <w:fldChar w:fldCharType="begin"/>
      </w:r>
      <w:r w:rsidRPr="00D1384E">
        <w:instrText xml:space="preserve"> TC  "</w:instrText>
      </w:r>
      <w:bookmarkStart w:id="49" w:name="_Toc106406126"/>
      <w:r>
        <w:instrText>1</w:instrText>
      </w:r>
      <w:r w:rsidRPr="00D1384E">
        <w:instrText>.</w:instrText>
      </w:r>
      <w:r>
        <w:instrText>2</w:instrText>
      </w:r>
      <w:r w:rsidRPr="00D1384E">
        <w:instrText>.</w:instrText>
      </w:r>
      <w:r>
        <w:instrText>3</w:instrText>
      </w:r>
      <w:r w:rsidRPr="00D1384E">
        <w:instrText xml:space="preserve"> </w:instrText>
      </w:r>
      <w:r>
        <w:instrText>PeerJs</w:instrText>
      </w:r>
      <w:bookmarkEnd w:id="49"/>
      <w:r w:rsidRPr="00D1384E">
        <w:instrText xml:space="preserve"> " \f y\l 3 </w:instrText>
      </w:r>
      <w:r w:rsidRPr="00D1384E">
        <w:fldChar w:fldCharType="end"/>
      </w:r>
      <w:r>
        <w:t>1</w:t>
      </w:r>
      <w:r w:rsidRPr="00D1384E">
        <w:t>.</w:t>
      </w:r>
      <w:r>
        <w:t>2</w:t>
      </w:r>
      <w:r w:rsidRPr="00D1384E">
        <w:t>.</w:t>
      </w:r>
      <w:r>
        <w:t>3</w:t>
      </w:r>
      <w:r w:rsidRPr="00D1384E">
        <w:t xml:space="preserve"> </w:t>
      </w:r>
      <w:r>
        <w:t>PeerJs</w:t>
      </w:r>
    </w:p>
    <w:p w14:paraId="180A9157" w14:textId="77777777" w:rsidR="00272041" w:rsidRPr="00D1384E" w:rsidRDefault="00272041" w:rsidP="00272041">
      <w:pPr>
        <w:pStyle w:val="pz5"/>
      </w:pPr>
    </w:p>
    <w:p w14:paraId="32B9C869" w14:textId="5B1E3B30" w:rsidR="00272041" w:rsidRPr="00E845AC" w:rsidRDefault="00272041" w:rsidP="006D00C4">
      <w:pPr>
        <w:pStyle w:val="PZmaintext"/>
        <w:rPr>
          <w:lang w:val="en-US"/>
        </w:rPr>
      </w:pPr>
      <w:r>
        <w:t>PeerJS обгортає реалізацію WebRTC браузера, щоб забезпечити клієнта API однорангового підключення. Крім логіки підключення та простого інструменту генерації ідентифікаторів у бібліотеці немає більше нічого, що може допомогти розробникам побудувати власну децентралізовану систему-мережу.</w:t>
      </w:r>
      <w:r w:rsidR="00E845AC" w:rsidRPr="00E845AC">
        <w:t xml:space="preserve"> </w:t>
      </w:r>
      <w:r w:rsidR="00E845AC" w:rsidRPr="00E845AC">
        <w:rPr>
          <w:lang w:val="en-US"/>
        </w:rPr>
        <w:t>Високорівневий огляд архітектури PeerJs можна побачити на рисунку 1.15.</w:t>
      </w:r>
    </w:p>
    <w:p w14:paraId="4E5D6078" w14:textId="77777777" w:rsidR="00D63A96" w:rsidRDefault="00D63A96" w:rsidP="00272041">
      <w:pPr>
        <w:spacing w:line="360" w:lineRule="auto"/>
        <w:jc w:val="center"/>
        <w:rPr>
          <w:sz w:val="28"/>
          <w:szCs w:val="28"/>
          <w:lang w:val="uk-UA"/>
        </w:rPr>
      </w:pPr>
      <w:r>
        <w:rPr>
          <w:noProof/>
        </w:rPr>
        <w:lastRenderedPageBreak/>
        <w:drawing>
          <wp:inline distT="0" distB="0" distL="0" distR="0" wp14:anchorId="3346BA8D" wp14:editId="64D0395B">
            <wp:extent cx="5734219" cy="1720159"/>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a:xfrm>
                      <a:off x="0" y="0"/>
                      <a:ext cx="5958528" cy="1787448"/>
                    </a:xfrm>
                    <a:prstGeom prst="rect">
                      <a:avLst/>
                    </a:prstGeom>
                    <a:ln/>
                  </pic:spPr>
                </pic:pic>
              </a:graphicData>
            </a:graphic>
          </wp:inline>
        </w:drawing>
      </w:r>
    </w:p>
    <w:p w14:paraId="63C3660D" w14:textId="7947CEAA" w:rsidR="00272041" w:rsidRDefault="00272041" w:rsidP="00272041">
      <w:pPr>
        <w:spacing w:line="360" w:lineRule="auto"/>
        <w:jc w:val="center"/>
        <w:rPr>
          <w:sz w:val="28"/>
          <w:szCs w:val="28"/>
        </w:rPr>
      </w:pPr>
      <w:r>
        <w:rPr>
          <w:sz w:val="28"/>
          <w:szCs w:val="28"/>
          <w:lang w:val="uk-UA"/>
        </w:rPr>
        <w:t xml:space="preserve">Рисунок </w:t>
      </w:r>
      <w:r>
        <w:rPr>
          <w:sz w:val="28"/>
          <w:szCs w:val="28"/>
        </w:rPr>
        <w:t>1.1</w:t>
      </w:r>
      <w:r w:rsidR="002D4F36" w:rsidRPr="00DF1526">
        <w:rPr>
          <w:sz w:val="28"/>
          <w:szCs w:val="28"/>
          <w:lang w:val="ru-RU"/>
        </w:rPr>
        <w:t>5</w:t>
      </w:r>
      <w:r>
        <w:rPr>
          <w:sz w:val="28"/>
          <w:szCs w:val="28"/>
          <w:lang w:val="uk-UA"/>
        </w:rPr>
        <w:t xml:space="preserve"> </w:t>
      </w:r>
      <w:r w:rsidRPr="00BC32CB">
        <w:t>–</w:t>
      </w:r>
      <w:r>
        <w:rPr>
          <w:sz w:val="28"/>
          <w:szCs w:val="28"/>
        </w:rPr>
        <w:t xml:space="preserve"> Високорівневий огляд архітектури PeerJs [1</w:t>
      </w:r>
      <w:r w:rsidR="0041061E" w:rsidRPr="0041061E">
        <w:rPr>
          <w:sz w:val="28"/>
          <w:szCs w:val="28"/>
          <w:lang w:val="ru-RU"/>
        </w:rPr>
        <w:t>5</w:t>
      </w:r>
      <w:r>
        <w:rPr>
          <w:sz w:val="28"/>
          <w:szCs w:val="28"/>
        </w:rPr>
        <w:t>]</w:t>
      </w:r>
    </w:p>
    <w:p w14:paraId="5A2EDD68" w14:textId="77777777" w:rsidR="00272041" w:rsidRDefault="00272041" w:rsidP="006D00C4">
      <w:pPr>
        <w:pStyle w:val="PZmaintext"/>
      </w:pPr>
      <w:r>
        <w:t>Бібліотека цілком написана на мові TypeScript, постійно оновлюється. Має невелику, скоріш за все згенеровану автоматично, документацію та окрему сторінку на форумі розробників децентралізованих рішень.</w:t>
      </w:r>
    </w:p>
    <w:p w14:paraId="3A265C27" w14:textId="77777777" w:rsidR="00272041" w:rsidRDefault="00272041" w:rsidP="002961B7">
      <w:pPr>
        <w:spacing w:line="360" w:lineRule="auto"/>
        <w:ind w:firstLine="720"/>
        <w:jc w:val="both"/>
        <w:rPr>
          <w:sz w:val="28"/>
          <w:szCs w:val="28"/>
        </w:rPr>
      </w:pPr>
    </w:p>
    <w:p w14:paraId="4F6C469C" w14:textId="53D52E76" w:rsidR="006D00C4" w:rsidRDefault="006D00C4" w:rsidP="006D00C4">
      <w:pPr>
        <w:pStyle w:val="pz5"/>
      </w:pPr>
      <w:r w:rsidRPr="00D1384E">
        <w:fldChar w:fldCharType="begin"/>
      </w:r>
      <w:r w:rsidRPr="00D1384E">
        <w:instrText xml:space="preserve"> TC  "</w:instrText>
      </w:r>
      <w:bookmarkStart w:id="50" w:name="_Toc106406127"/>
      <w:r>
        <w:instrText>1</w:instrText>
      </w:r>
      <w:r w:rsidRPr="00D1384E">
        <w:instrText>.</w:instrText>
      </w:r>
      <w:r>
        <w:instrText>2</w:instrText>
      </w:r>
      <w:r w:rsidRPr="00D1384E">
        <w:instrText>.</w:instrText>
      </w:r>
      <w:r>
        <w:instrText>4</w:instrText>
      </w:r>
      <w:r w:rsidRPr="00D1384E">
        <w:instrText xml:space="preserve"> </w:instrText>
      </w:r>
      <w:r>
        <w:instrText>simple-peer</w:instrText>
      </w:r>
      <w:bookmarkEnd w:id="50"/>
      <w:r w:rsidRPr="00D1384E">
        <w:instrText xml:space="preserve"> " \f y\l 3 </w:instrText>
      </w:r>
      <w:r w:rsidRPr="00D1384E">
        <w:fldChar w:fldCharType="end"/>
      </w:r>
      <w:r>
        <w:t>1</w:t>
      </w:r>
      <w:r w:rsidRPr="00D1384E">
        <w:t>.</w:t>
      </w:r>
      <w:r>
        <w:t>2</w:t>
      </w:r>
      <w:r w:rsidRPr="00D1384E">
        <w:t>.</w:t>
      </w:r>
      <w:r>
        <w:t>4</w:t>
      </w:r>
      <w:r w:rsidRPr="00D1384E">
        <w:t xml:space="preserve"> </w:t>
      </w:r>
      <w:r>
        <w:t>simple-peer</w:t>
      </w:r>
    </w:p>
    <w:p w14:paraId="34644839" w14:textId="06338701" w:rsidR="006D00C4" w:rsidRDefault="006D00C4" w:rsidP="006D00C4">
      <w:pPr>
        <w:pStyle w:val="pz5"/>
      </w:pPr>
    </w:p>
    <w:p w14:paraId="69D19900" w14:textId="5299E4F9" w:rsidR="00116655" w:rsidRDefault="006D00C4" w:rsidP="00116655">
      <w:pPr>
        <w:pStyle w:val="PZmaintext"/>
      </w:pPr>
      <w:r w:rsidRPr="006D00C4">
        <w:t>На сьогодні simple-peer справді являється найпростішим способом швидко інтегрувати можливості однорангових систем у застосунок на JavaScript [1</w:t>
      </w:r>
      <w:r w:rsidR="004E2A43" w:rsidRPr="004E2A43">
        <w:t>6</w:t>
      </w:r>
      <w:r w:rsidRPr="006D00C4">
        <w:t>]</w:t>
      </w:r>
      <w:r w:rsidR="004E2A43" w:rsidRPr="004E2A43">
        <w:t>.</w:t>
      </w:r>
      <w:r w:rsidRPr="006D00C4">
        <w:t xml:space="preserve"> Що стосується серйозного рівня довготривалої підтримки – розробникам таких застосунків необхідно буде самостійно, часто довго і дорого, додавати додаткові компоненти на кшталт мультиплексування або NAT обходу.</w:t>
      </w:r>
      <w:r w:rsidR="00116655" w:rsidRPr="00116655">
        <w:t xml:space="preserve"> </w:t>
      </w:r>
      <w:r w:rsidR="00116655" w:rsidRPr="00116655">
        <w:t>Мінімальний робочий приклад коду, що використовує бібліотеку можна побачити на рисунку 1.16.</w:t>
      </w:r>
    </w:p>
    <w:p w14:paraId="32FD31E7" w14:textId="53CA464D" w:rsidR="00116655" w:rsidRDefault="00116655" w:rsidP="00116655">
      <w:pPr>
        <w:jc w:val="center"/>
        <w:rPr>
          <w:color w:val="000000"/>
          <w:sz w:val="28"/>
          <w:szCs w:val="28"/>
          <w:bdr w:val="none" w:sz="0" w:space="0" w:color="auto" w:frame="1"/>
        </w:rPr>
      </w:pPr>
      <w:r>
        <w:rPr>
          <w:color w:val="000000"/>
          <w:sz w:val="28"/>
          <w:szCs w:val="28"/>
          <w:bdr w:val="none" w:sz="0" w:space="0" w:color="auto" w:frame="1"/>
        </w:rPr>
        <w:fldChar w:fldCharType="begin"/>
      </w:r>
      <w:r>
        <w:rPr>
          <w:color w:val="000000"/>
          <w:sz w:val="28"/>
          <w:szCs w:val="28"/>
          <w:bdr w:val="none" w:sz="0" w:space="0" w:color="auto" w:frame="1"/>
        </w:rPr>
        <w:instrText xml:space="preserve"> INCLUDEPICTURE "https://lh5.googleusercontent.com/GqG1Txpbn508rrn1WVLO6T5tOMOWo-HuMUMI2tU5uke4PAGvWJYVSsVwKZ6ENMoPU1oof70q3wkN3mUCUP_bbRnN0BAk9xDfMqqqmqCgxnWZlj-FjxYEITUAIeVLbnVUC49pXGu85j0AeTNrfQ" \* MERGEFORMATINET </w:instrText>
      </w:r>
      <w:r>
        <w:rPr>
          <w:color w:val="000000"/>
          <w:sz w:val="28"/>
          <w:szCs w:val="28"/>
          <w:bdr w:val="none" w:sz="0" w:space="0" w:color="auto" w:frame="1"/>
        </w:rPr>
        <w:fldChar w:fldCharType="separate"/>
      </w:r>
      <w:r>
        <w:rPr>
          <w:noProof/>
          <w:color w:val="000000"/>
          <w:sz w:val="28"/>
          <w:szCs w:val="28"/>
          <w:bdr w:val="none" w:sz="0" w:space="0" w:color="auto" w:frame="1"/>
        </w:rPr>
        <w:drawing>
          <wp:inline distT="0" distB="0" distL="0" distR="0" wp14:anchorId="106FFB02" wp14:editId="7B3E529C">
            <wp:extent cx="5865822" cy="2055137"/>
            <wp:effectExtent l="0" t="0" r="1905" b="2540"/>
            <wp:docPr id="9" name="Рисунок 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10;&#10;Автоматически созданное описание"/>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05718" cy="2104151"/>
                    </a:xfrm>
                    <a:prstGeom prst="rect">
                      <a:avLst/>
                    </a:prstGeom>
                    <a:noFill/>
                    <a:ln>
                      <a:noFill/>
                    </a:ln>
                  </pic:spPr>
                </pic:pic>
              </a:graphicData>
            </a:graphic>
          </wp:inline>
        </w:drawing>
      </w:r>
      <w:r>
        <w:rPr>
          <w:color w:val="000000"/>
          <w:sz w:val="28"/>
          <w:szCs w:val="28"/>
          <w:bdr w:val="none" w:sz="0" w:space="0" w:color="auto" w:frame="1"/>
        </w:rPr>
        <w:fldChar w:fldCharType="end"/>
      </w:r>
    </w:p>
    <w:p w14:paraId="49A7190D" w14:textId="400A719C" w:rsidR="00116655" w:rsidRPr="00116655" w:rsidRDefault="00116655" w:rsidP="00116655">
      <w:pPr>
        <w:pStyle w:val="pz2"/>
      </w:pPr>
      <w:r w:rsidRPr="00116655">
        <w:t xml:space="preserve">Рисунок 1.16 – приклад повноцінної програми з використанням бібліотеки </w:t>
      </w:r>
      <w:proofErr w:type="spellStart"/>
      <w:r w:rsidRPr="00116655">
        <w:t>simple-peer</w:t>
      </w:r>
      <w:proofErr w:type="spellEnd"/>
    </w:p>
    <w:p w14:paraId="534897AC" w14:textId="23353426" w:rsidR="002C3102" w:rsidRPr="00A842A2" w:rsidRDefault="006D00C4" w:rsidP="00A842A2">
      <w:pPr>
        <w:pStyle w:val="PZmaintext"/>
      </w:pPr>
      <w:r w:rsidRPr="006D00C4">
        <w:lastRenderedPageBreak/>
        <w:tab/>
        <w:t>Бібліотека написана на чистому JS старої версії й не оновлюється вже 2 роки. Будь-яка документація окрім невеликого README файлу із прикладом використання – відсутня.</w:t>
      </w:r>
    </w:p>
    <w:p w14:paraId="585810F4" w14:textId="77777777" w:rsidR="002C3102" w:rsidRPr="00BC32CB" w:rsidRDefault="002C3102" w:rsidP="00E60F8B">
      <w:pPr>
        <w:pStyle w:val="pz1"/>
        <w:ind w:firstLine="0"/>
        <w:rPr>
          <w:lang w:val="ru-UA"/>
        </w:rPr>
      </w:pPr>
    </w:p>
    <w:p w14:paraId="3964A179" w14:textId="582ED517" w:rsidR="00402279" w:rsidRDefault="00607BE3" w:rsidP="002E7840">
      <w:pPr>
        <w:pStyle w:val="pz0"/>
      </w:pPr>
      <w:r w:rsidRPr="002E7840">
        <w:fldChar w:fldCharType="begin"/>
      </w:r>
      <w:r w:rsidRPr="002E7840">
        <w:instrText xml:space="preserve"> TC  "</w:instrText>
      </w:r>
      <w:bookmarkStart w:id="51" w:name="_Toc106406128"/>
      <w:r w:rsidRPr="002E7840">
        <w:instrText>1.</w:instrText>
      </w:r>
      <w:r w:rsidR="002C7963" w:rsidRPr="002E7840">
        <w:instrText>3</w:instrText>
      </w:r>
      <w:r w:rsidRPr="002E7840">
        <w:instrText xml:space="preserve"> </w:instrText>
      </w:r>
      <w:r w:rsidR="00E60F8B">
        <w:instrText>Порівняльна характеристика</w:instrText>
      </w:r>
      <w:bookmarkEnd w:id="51"/>
      <w:r w:rsidR="00E60F8B" w:rsidRPr="002E7840">
        <w:instrText xml:space="preserve"> </w:instrText>
      </w:r>
      <w:r w:rsidRPr="002E7840">
        <w:instrText xml:space="preserve">" \f y\l 2 </w:instrText>
      </w:r>
      <w:r w:rsidRPr="002E7840">
        <w:fldChar w:fldCharType="end"/>
      </w:r>
      <w:r w:rsidR="00402279" w:rsidRPr="002E7840">
        <w:t>1.</w:t>
      </w:r>
      <w:r w:rsidR="002C7963" w:rsidRPr="002E7840">
        <w:t>3</w:t>
      </w:r>
      <w:r w:rsidR="00402279" w:rsidRPr="002E7840">
        <w:t xml:space="preserve"> </w:t>
      </w:r>
      <w:r w:rsidR="00E60F8B">
        <w:t>Порівняльна характеристика</w:t>
      </w:r>
    </w:p>
    <w:p w14:paraId="17B1C8C5" w14:textId="77777777" w:rsidR="00E60F8B" w:rsidRPr="007A6368" w:rsidRDefault="00E60F8B" w:rsidP="007A6368">
      <w:pPr>
        <w:pStyle w:val="PZmaintext"/>
      </w:pPr>
    </w:p>
    <w:p w14:paraId="656B3812" w14:textId="6FD1A188" w:rsidR="00E60F8B" w:rsidRPr="002E7840" w:rsidRDefault="00E60F8B" w:rsidP="00E60F8B">
      <w:pPr>
        <w:pStyle w:val="pz3"/>
      </w:pPr>
      <w:proofErr w:type="spellStart"/>
      <w:r w:rsidRPr="00E60F8B">
        <w:t>Таблиця</w:t>
      </w:r>
      <w:proofErr w:type="spellEnd"/>
      <w:r w:rsidRPr="00E60F8B">
        <w:t xml:space="preserve"> 1.1 </w:t>
      </w:r>
      <w:proofErr w:type="spellStart"/>
      <w:r w:rsidRPr="00E60F8B">
        <w:t>Порівняльна</w:t>
      </w:r>
      <w:proofErr w:type="spellEnd"/>
      <w:r w:rsidRPr="00E60F8B">
        <w:t xml:space="preserve"> характеристика </w:t>
      </w:r>
      <w:proofErr w:type="spellStart"/>
      <w:r w:rsidRPr="00E60F8B">
        <w:t>модулів</w:t>
      </w:r>
      <w:proofErr w:type="spellEnd"/>
    </w:p>
    <w:tbl>
      <w:tblPr>
        <w:tblW w:w="9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2126"/>
        <w:gridCol w:w="3260"/>
        <w:gridCol w:w="2895"/>
      </w:tblGrid>
      <w:tr w:rsidR="00E60F8B" w14:paraId="77E02780" w14:textId="77777777" w:rsidTr="002C3102">
        <w:trPr>
          <w:trHeight w:val="14"/>
          <w:jc w:val="center"/>
        </w:trPr>
        <w:tc>
          <w:tcPr>
            <w:tcW w:w="1559" w:type="dxa"/>
            <w:shd w:val="clear" w:color="auto" w:fill="auto"/>
            <w:tcMar>
              <w:top w:w="100" w:type="dxa"/>
              <w:left w:w="100" w:type="dxa"/>
              <w:bottom w:w="100" w:type="dxa"/>
              <w:right w:w="100" w:type="dxa"/>
            </w:tcMar>
            <w:vAlign w:val="center"/>
          </w:tcPr>
          <w:p w14:paraId="1669C7DF" w14:textId="77777777" w:rsidR="00E60F8B" w:rsidRDefault="00E60F8B" w:rsidP="00280688">
            <w:pPr>
              <w:widowControl w:val="0"/>
              <w:pBdr>
                <w:top w:val="nil"/>
                <w:left w:val="nil"/>
                <w:bottom w:val="nil"/>
                <w:right w:val="nil"/>
                <w:between w:val="nil"/>
              </w:pBdr>
              <w:jc w:val="center"/>
              <w:rPr>
                <w:sz w:val="28"/>
                <w:szCs w:val="28"/>
              </w:rPr>
            </w:pPr>
            <w:r>
              <w:rPr>
                <w:sz w:val="28"/>
                <w:szCs w:val="28"/>
              </w:rPr>
              <w:t>Назва модуля</w:t>
            </w:r>
          </w:p>
        </w:tc>
        <w:tc>
          <w:tcPr>
            <w:tcW w:w="2126" w:type="dxa"/>
            <w:shd w:val="clear" w:color="auto" w:fill="auto"/>
            <w:tcMar>
              <w:top w:w="100" w:type="dxa"/>
              <w:left w:w="100" w:type="dxa"/>
              <w:bottom w:w="100" w:type="dxa"/>
              <w:right w:w="100" w:type="dxa"/>
            </w:tcMar>
            <w:vAlign w:val="center"/>
          </w:tcPr>
          <w:p w14:paraId="73257CF7" w14:textId="77777777" w:rsidR="00E60F8B" w:rsidRDefault="00E60F8B" w:rsidP="00280688">
            <w:pPr>
              <w:widowControl w:val="0"/>
              <w:pBdr>
                <w:top w:val="nil"/>
                <w:left w:val="nil"/>
                <w:bottom w:val="nil"/>
                <w:right w:val="nil"/>
                <w:between w:val="nil"/>
              </w:pBdr>
              <w:jc w:val="center"/>
              <w:rPr>
                <w:sz w:val="28"/>
                <w:szCs w:val="28"/>
              </w:rPr>
            </w:pPr>
            <w:r>
              <w:rPr>
                <w:sz w:val="28"/>
                <w:szCs w:val="28"/>
              </w:rPr>
              <w:t>Мова програмування</w:t>
            </w:r>
          </w:p>
        </w:tc>
        <w:tc>
          <w:tcPr>
            <w:tcW w:w="3260" w:type="dxa"/>
            <w:shd w:val="clear" w:color="auto" w:fill="auto"/>
            <w:tcMar>
              <w:top w:w="100" w:type="dxa"/>
              <w:left w:w="100" w:type="dxa"/>
              <w:bottom w:w="100" w:type="dxa"/>
              <w:right w:w="100" w:type="dxa"/>
            </w:tcMar>
            <w:vAlign w:val="center"/>
          </w:tcPr>
          <w:p w14:paraId="00381076" w14:textId="77777777" w:rsidR="00E60F8B" w:rsidRDefault="00E60F8B" w:rsidP="00280688">
            <w:pPr>
              <w:widowControl w:val="0"/>
              <w:pBdr>
                <w:top w:val="nil"/>
                <w:left w:val="nil"/>
                <w:bottom w:val="nil"/>
                <w:right w:val="nil"/>
                <w:between w:val="nil"/>
              </w:pBdr>
              <w:jc w:val="center"/>
              <w:rPr>
                <w:sz w:val="28"/>
                <w:szCs w:val="28"/>
              </w:rPr>
            </w:pPr>
            <w:r>
              <w:rPr>
                <w:sz w:val="28"/>
                <w:szCs w:val="28"/>
              </w:rPr>
              <w:t>Підтримка</w:t>
            </w:r>
          </w:p>
        </w:tc>
        <w:tc>
          <w:tcPr>
            <w:tcW w:w="2895" w:type="dxa"/>
            <w:shd w:val="clear" w:color="auto" w:fill="auto"/>
            <w:tcMar>
              <w:top w:w="100" w:type="dxa"/>
              <w:left w:w="100" w:type="dxa"/>
              <w:bottom w:w="100" w:type="dxa"/>
              <w:right w:w="100" w:type="dxa"/>
            </w:tcMar>
            <w:vAlign w:val="center"/>
          </w:tcPr>
          <w:p w14:paraId="01DC34BF" w14:textId="77777777" w:rsidR="00E60F8B" w:rsidRDefault="00E60F8B" w:rsidP="00280688">
            <w:pPr>
              <w:widowControl w:val="0"/>
              <w:pBdr>
                <w:top w:val="nil"/>
                <w:left w:val="nil"/>
                <w:bottom w:val="nil"/>
                <w:right w:val="nil"/>
                <w:between w:val="nil"/>
              </w:pBdr>
              <w:jc w:val="center"/>
              <w:rPr>
                <w:sz w:val="28"/>
                <w:szCs w:val="28"/>
              </w:rPr>
            </w:pPr>
            <w:r>
              <w:rPr>
                <w:sz w:val="28"/>
                <w:szCs w:val="28"/>
              </w:rPr>
              <w:t>Документація</w:t>
            </w:r>
          </w:p>
        </w:tc>
      </w:tr>
      <w:tr w:rsidR="00E60F8B" w14:paraId="147A01A1" w14:textId="77777777" w:rsidTr="002C3102">
        <w:trPr>
          <w:trHeight w:val="1179"/>
          <w:jc w:val="center"/>
        </w:trPr>
        <w:tc>
          <w:tcPr>
            <w:tcW w:w="1559" w:type="dxa"/>
            <w:shd w:val="clear" w:color="auto" w:fill="auto"/>
            <w:tcMar>
              <w:top w:w="100" w:type="dxa"/>
              <w:left w:w="100" w:type="dxa"/>
              <w:bottom w:w="100" w:type="dxa"/>
              <w:right w:w="100" w:type="dxa"/>
            </w:tcMar>
            <w:vAlign w:val="center"/>
          </w:tcPr>
          <w:p w14:paraId="6D5856D7" w14:textId="77777777" w:rsidR="00E60F8B" w:rsidRDefault="00E60F8B" w:rsidP="00280688">
            <w:pPr>
              <w:spacing w:line="360" w:lineRule="auto"/>
              <w:jc w:val="center"/>
              <w:rPr>
                <w:sz w:val="28"/>
                <w:szCs w:val="28"/>
              </w:rPr>
            </w:pPr>
            <w:r>
              <w:rPr>
                <w:sz w:val="28"/>
                <w:szCs w:val="28"/>
              </w:rPr>
              <w:t>PeerJs</w:t>
            </w:r>
          </w:p>
        </w:tc>
        <w:tc>
          <w:tcPr>
            <w:tcW w:w="2126" w:type="dxa"/>
            <w:shd w:val="clear" w:color="auto" w:fill="auto"/>
            <w:tcMar>
              <w:top w:w="100" w:type="dxa"/>
              <w:left w:w="100" w:type="dxa"/>
              <w:bottom w:w="100" w:type="dxa"/>
              <w:right w:w="100" w:type="dxa"/>
            </w:tcMar>
            <w:vAlign w:val="center"/>
          </w:tcPr>
          <w:p w14:paraId="7108721C" w14:textId="77777777" w:rsidR="00E60F8B" w:rsidRDefault="00E60F8B" w:rsidP="00280688">
            <w:pPr>
              <w:widowControl w:val="0"/>
              <w:pBdr>
                <w:top w:val="nil"/>
                <w:left w:val="nil"/>
                <w:bottom w:val="nil"/>
                <w:right w:val="nil"/>
                <w:between w:val="nil"/>
              </w:pBdr>
              <w:jc w:val="center"/>
              <w:rPr>
                <w:sz w:val="28"/>
                <w:szCs w:val="28"/>
              </w:rPr>
            </w:pPr>
            <w:r>
              <w:rPr>
                <w:sz w:val="28"/>
                <w:szCs w:val="28"/>
              </w:rPr>
              <w:t>TS</w:t>
            </w:r>
          </w:p>
        </w:tc>
        <w:tc>
          <w:tcPr>
            <w:tcW w:w="3260" w:type="dxa"/>
            <w:shd w:val="clear" w:color="auto" w:fill="auto"/>
            <w:tcMar>
              <w:top w:w="100" w:type="dxa"/>
              <w:left w:w="100" w:type="dxa"/>
              <w:bottom w:w="100" w:type="dxa"/>
              <w:right w:w="100" w:type="dxa"/>
            </w:tcMar>
            <w:vAlign w:val="center"/>
          </w:tcPr>
          <w:p w14:paraId="6C0E8DB0" w14:textId="77777777" w:rsidR="00E60F8B" w:rsidRDefault="00E60F8B" w:rsidP="00280688">
            <w:pPr>
              <w:widowControl w:val="0"/>
              <w:pBdr>
                <w:top w:val="nil"/>
                <w:left w:val="nil"/>
                <w:bottom w:val="nil"/>
                <w:right w:val="nil"/>
                <w:between w:val="nil"/>
              </w:pBdr>
              <w:jc w:val="center"/>
              <w:rPr>
                <w:sz w:val="28"/>
                <w:szCs w:val="28"/>
              </w:rPr>
            </w:pPr>
            <w:r>
              <w:rPr>
                <w:sz w:val="28"/>
                <w:szCs w:val="28"/>
              </w:rPr>
              <w:t>Активна підтримка довгі роки</w:t>
            </w:r>
          </w:p>
        </w:tc>
        <w:tc>
          <w:tcPr>
            <w:tcW w:w="2895" w:type="dxa"/>
            <w:shd w:val="clear" w:color="auto" w:fill="auto"/>
            <w:tcMar>
              <w:top w:w="100" w:type="dxa"/>
              <w:left w:w="100" w:type="dxa"/>
              <w:bottom w:w="100" w:type="dxa"/>
              <w:right w:w="100" w:type="dxa"/>
            </w:tcMar>
            <w:vAlign w:val="center"/>
          </w:tcPr>
          <w:p w14:paraId="055E79F9" w14:textId="77777777" w:rsidR="00E60F8B" w:rsidRDefault="00E60F8B" w:rsidP="00280688">
            <w:pPr>
              <w:widowControl w:val="0"/>
              <w:pBdr>
                <w:top w:val="nil"/>
                <w:left w:val="nil"/>
                <w:bottom w:val="nil"/>
                <w:right w:val="nil"/>
                <w:between w:val="nil"/>
              </w:pBdr>
              <w:jc w:val="center"/>
              <w:rPr>
                <w:sz w:val="28"/>
                <w:szCs w:val="28"/>
              </w:rPr>
            </w:pPr>
            <w:r>
              <w:rPr>
                <w:sz w:val="28"/>
                <w:szCs w:val="28"/>
              </w:rPr>
              <w:t>Присутня: автоматично згенерована</w:t>
            </w:r>
          </w:p>
        </w:tc>
      </w:tr>
      <w:tr w:rsidR="00E60F8B" w14:paraId="53909980" w14:textId="77777777" w:rsidTr="002C3102">
        <w:trPr>
          <w:trHeight w:val="1257"/>
          <w:jc w:val="center"/>
        </w:trPr>
        <w:tc>
          <w:tcPr>
            <w:tcW w:w="1559" w:type="dxa"/>
            <w:shd w:val="clear" w:color="auto" w:fill="auto"/>
            <w:tcMar>
              <w:top w:w="100" w:type="dxa"/>
              <w:left w:w="100" w:type="dxa"/>
              <w:bottom w:w="100" w:type="dxa"/>
              <w:right w:w="100" w:type="dxa"/>
            </w:tcMar>
            <w:vAlign w:val="center"/>
          </w:tcPr>
          <w:p w14:paraId="279D2B7F" w14:textId="77777777" w:rsidR="00E60F8B" w:rsidRDefault="00E60F8B" w:rsidP="00280688">
            <w:pPr>
              <w:spacing w:line="360" w:lineRule="auto"/>
              <w:jc w:val="center"/>
              <w:rPr>
                <w:sz w:val="28"/>
                <w:szCs w:val="28"/>
              </w:rPr>
            </w:pPr>
            <w:r>
              <w:rPr>
                <w:sz w:val="28"/>
                <w:szCs w:val="28"/>
              </w:rPr>
              <w:t>Pion</w:t>
            </w:r>
          </w:p>
        </w:tc>
        <w:tc>
          <w:tcPr>
            <w:tcW w:w="2126" w:type="dxa"/>
            <w:shd w:val="clear" w:color="auto" w:fill="auto"/>
            <w:tcMar>
              <w:top w:w="100" w:type="dxa"/>
              <w:left w:w="100" w:type="dxa"/>
              <w:bottom w:w="100" w:type="dxa"/>
              <w:right w:w="100" w:type="dxa"/>
            </w:tcMar>
            <w:vAlign w:val="center"/>
          </w:tcPr>
          <w:p w14:paraId="539A6ED8" w14:textId="77777777" w:rsidR="00E60F8B" w:rsidRDefault="00E60F8B" w:rsidP="00280688">
            <w:pPr>
              <w:widowControl w:val="0"/>
              <w:pBdr>
                <w:top w:val="nil"/>
                <w:left w:val="nil"/>
                <w:bottom w:val="nil"/>
                <w:right w:val="nil"/>
                <w:between w:val="nil"/>
              </w:pBdr>
              <w:jc w:val="center"/>
              <w:rPr>
                <w:sz w:val="28"/>
                <w:szCs w:val="28"/>
              </w:rPr>
            </w:pPr>
            <w:r>
              <w:rPr>
                <w:sz w:val="28"/>
                <w:szCs w:val="28"/>
              </w:rPr>
              <w:t>GO</w:t>
            </w:r>
          </w:p>
        </w:tc>
        <w:tc>
          <w:tcPr>
            <w:tcW w:w="3260" w:type="dxa"/>
            <w:shd w:val="clear" w:color="auto" w:fill="auto"/>
            <w:tcMar>
              <w:top w:w="100" w:type="dxa"/>
              <w:left w:w="100" w:type="dxa"/>
              <w:bottom w:w="100" w:type="dxa"/>
              <w:right w:w="100" w:type="dxa"/>
            </w:tcMar>
            <w:vAlign w:val="center"/>
          </w:tcPr>
          <w:p w14:paraId="669B27C9" w14:textId="77777777" w:rsidR="00E60F8B" w:rsidRDefault="00E60F8B" w:rsidP="00280688">
            <w:pPr>
              <w:widowControl w:val="0"/>
              <w:pBdr>
                <w:top w:val="nil"/>
                <w:left w:val="nil"/>
                <w:bottom w:val="nil"/>
                <w:right w:val="nil"/>
                <w:between w:val="nil"/>
              </w:pBdr>
              <w:jc w:val="center"/>
              <w:rPr>
                <w:sz w:val="28"/>
                <w:szCs w:val="28"/>
              </w:rPr>
            </w:pPr>
            <w:r>
              <w:rPr>
                <w:sz w:val="28"/>
                <w:szCs w:val="28"/>
              </w:rPr>
              <w:t xml:space="preserve">Активна підтримка проєкту молодою спільнотою </w:t>
            </w:r>
          </w:p>
        </w:tc>
        <w:tc>
          <w:tcPr>
            <w:tcW w:w="2895" w:type="dxa"/>
            <w:shd w:val="clear" w:color="auto" w:fill="auto"/>
            <w:tcMar>
              <w:top w:w="100" w:type="dxa"/>
              <w:left w:w="100" w:type="dxa"/>
              <w:bottom w:w="100" w:type="dxa"/>
              <w:right w:w="100" w:type="dxa"/>
            </w:tcMar>
            <w:vAlign w:val="center"/>
          </w:tcPr>
          <w:p w14:paraId="6952499F" w14:textId="77777777" w:rsidR="00E60F8B" w:rsidRDefault="00E60F8B" w:rsidP="00280688">
            <w:pPr>
              <w:widowControl w:val="0"/>
              <w:pBdr>
                <w:top w:val="nil"/>
                <w:left w:val="nil"/>
                <w:bottom w:val="nil"/>
                <w:right w:val="nil"/>
                <w:between w:val="nil"/>
              </w:pBdr>
              <w:jc w:val="center"/>
              <w:rPr>
                <w:sz w:val="28"/>
                <w:szCs w:val="28"/>
              </w:rPr>
            </w:pPr>
            <w:r>
              <w:rPr>
                <w:sz w:val="28"/>
                <w:szCs w:val="28"/>
              </w:rPr>
              <w:t>Присутня:</w:t>
            </w:r>
          </w:p>
          <w:p w14:paraId="14DF3F6B" w14:textId="77777777" w:rsidR="00E60F8B" w:rsidRDefault="00E60F8B" w:rsidP="00280688">
            <w:pPr>
              <w:widowControl w:val="0"/>
              <w:pBdr>
                <w:top w:val="nil"/>
                <w:left w:val="nil"/>
                <w:bottom w:val="nil"/>
                <w:right w:val="nil"/>
                <w:between w:val="nil"/>
              </w:pBdr>
              <w:jc w:val="center"/>
              <w:rPr>
                <w:sz w:val="28"/>
                <w:szCs w:val="28"/>
              </w:rPr>
            </w:pPr>
            <w:r>
              <w:rPr>
                <w:sz w:val="28"/>
                <w:szCs w:val="28"/>
              </w:rPr>
              <w:t>добре описані інтерфейси та приклади використання</w:t>
            </w:r>
          </w:p>
        </w:tc>
      </w:tr>
      <w:tr w:rsidR="00E60F8B" w14:paraId="35E0DDBD" w14:textId="77777777" w:rsidTr="002C3102">
        <w:trPr>
          <w:trHeight w:val="1140"/>
          <w:jc w:val="center"/>
        </w:trPr>
        <w:tc>
          <w:tcPr>
            <w:tcW w:w="1559" w:type="dxa"/>
            <w:shd w:val="clear" w:color="auto" w:fill="auto"/>
            <w:tcMar>
              <w:top w:w="100" w:type="dxa"/>
              <w:left w:w="100" w:type="dxa"/>
              <w:bottom w:w="100" w:type="dxa"/>
              <w:right w:w="100" w:type="dxa"/>
            </w:tcMar>
            <w:vAlign w:val="center"/>
          </w:tcPr>
          <w:p w14:paraId="6D5DB517" w14:textId="77777777" w:rsidR="00E60F8B" w:rsidRDefault="00E60F8B" w:rsidP="00280688">
            <w:pPr>
              <w:spacing w:line="360" w:lineRule="auto"/>
              <w:jc w:val="center"/>
              <w:rPr>
                <w:sz w:val="28"/>
                <w:szCs w:val="28"/>
              </w:rPr>
            </w:pPr>
            <w:r>
              <w:rPr>
                <w:sz w:val="28"/>
                <w:szCs w:val="28"/>
              </w:rPr>
              <w:t>p2p</w:t>
            </w:r>
          </w:p>
        </w:tc>
        <w:tc>
          <w:tcPr>
            <w:tcW w:w="2126" w:type="dxa"/>
            <w:shd w:val="clear" w:color="auto" w:fill="auto"/>
            <w:tcMar>
              <w:top w:w="100" w:type="dxa"/>
              <w:left w:w="100" w:type="dxa"/>
              <w:bottom w:w="100" w:type="dxa"/>
              <w:right w:w="100" w:type="dxa"/>
            </w:tcMar>
            <w:vAlign w:val="center"/>
          </w:tcPr>
          <w:p w14:paraId="3EF91B48" w14:textId="77777777" w:rsidR="00E60F8B" w:rsidRDefault="00E60F8B" w:rsidP="00280688">
            <w:pPr>
              <w:widowControl w:val="0"/>
              <w:pBdr>
                <w:top w:val="nil"/>
                <w:left w:val="nil"/>
                <w:bottom w:val="nil"/>
                <w:right w:val="nil"/>
                <w:between w:val="nil"/>
              </w:pBdr>
              <w:jc w:val="center"/>
              <w:rPr>
                <w:sz w:val="28"/>
                <w:szCs w:val="28"/>
              </w:rPr>
            </w:pPr>
            <w:r>
              <w:rPr>
                <w:sz w:val="28"/>
                <w:szCs w:val="28"/>
              </w:rPr>
              <w:t>JS</w:t>
            </w:r>
          </w:p>
        </w:tc>
        <w:tc>
          <w:tcPr>
            <w:tcW w:w="3260" w:type="dxa"/>
            <w:shd w:val="clear" w:color="auto" w:fill="auto"/>
            <w:tcMar>
              <w:top w:w="100" w:type="dxa"/>
              <w:left w:w="100" w:type="dxa"/>
              <w:bottom w:w="100" w:type="dxa"/>
              <w:right w:w="100" w:type="dxa"/>
            </w:tcMar>
            <w:vAlign w:val="center"/>
          </w:tcPr>
          <w:p w14:paraId="75987098" w14:textId="77777777" w:rsidR="00E60F8B" w:rsidRDefault="00E60F8B" w:rsidP="00280688">
            <w:pPr>
              <w:widowControl w:val="0"/>
              <w:pBdr>
                <w:top w:val="nil"/>
                <w:left w:val="nil"/>
                <w:bottom w:val="nil"/>
                <w:right w:val="nil"/>
                <w:between w:val="nil"/>
              </w:pBdr>
              <w:jc w:val="center"/>
              <w:rPr>
                <w:sz w:val="28"/>
                <w:szCs w:val="28"/>
              </w:rPr>
            </w:pPr>
            <w:r>
              <w:rPr>
                <w:sz w:val="28"/>
                <w:szCs w:val="28"/>
              </w:rPr>
              <w:t>Більше не підтримується</w:t>
            </w:r>
          </w:p>
        </w:tc>
        <w:tc>
          <w:tcPr>
            <w:tcW w:w="2895" w:type="dxa"/>
            <w:shd w:val="clear" w:color="auto" w:fill="auto"/>
            <w:tcMar>
              <w:top w:w="100" w:type="dxa"/>
              <w:left w:w="100" w:type="dxa"/>
              <w:bottom w:w="100" w:type="dxa"/>
              <w:right w:w="100" w:type="dxa"/>
            </w:tcMar>
            <w:vAlign w:val="center"/>
          </w:tcPr>
          <w:p w14:paraId="74247672" w14:textId="77777777" w:rsidR="00E60F8B" w:rsidRDefault="00E60F8B" w:rsidP="00280688">
            <w:pPr>
              <w:widowControl w:val="0"/>
              <w:pBdr>
                <w:top w:val="nil"/>
                <w:left w:val="nil"/>
                <w:bottom w:val="nil"/>
                <w:right w:val="nil"/>
                <w:between w:val="nil"/>
              </w:pBdr>
              <w:jc w:val="center"/>
              <w:rPr>
                <w:sz w:val="28"/>
                <w:szCs w:val="28"/>
              </w:rPr>
            </w:pPr>
            <w:r>
              <w:rPr>
                <w:sz w:val="28"/>
                <w:szCs w:val="28"/>
              </w:rPr>
              <w:t>Відсутня</w:t>
            </w:r>
          </w:p>
        </w:tc>
      </w:tr>
      <w:tr w:rsidR="00E60F8B" w14:paraId="16E60CF8" w14:textId="77777777" w:rsidTr="002C3102">
        <w:trPr>
          <w:trHeight w:val="399"/>
          <w:jc w:val="center"/>
        </w:trPr>
        <w:tc>
          <w:tcPr>
            <w:tcW w:w="1559" w:type="dxa"/>
            <w:shd w:val="clear" w:color="auto" w:fill="auto"/>
            <w:tcMar>
              <w:top w:w="100" w:type="dxa"/>
              <w:left w:w="100" w:type="dxa"/>
              <w:bottom w:w="100" w:type="dxa"/>
              <w:right w:w="100" w:type="dxa"/>
            </w:tcMar>
            <w:vAlign w:val="center"/>
          </w:tcPr>
          <w:p w14:paraId="0EA76BE9" w14:textId="77777777" w:rsidR="00E60F8B" w:rsidRDefault="00E60F8B" w:rsidP="00280688">
            <w:pPr>
              <w:spacing w:line="360" w:lineRule="auto"/>
              <w:jc w:val="center"/>
              <w:rPr>
                <w:sz w:val="28"/>
                <w:szCs w:val="28"/>
              </w:rPr>
            </w:pPr>
            <w:r>
              <w:rPr>
                <w:sz w:val="28"/>
                <w:szCs w:val="28"/>
              </w:rPr>
              <w:t>simple-peer</w:t>
            </w:r>
          </w:p>
        </w:tc>
        <w:tc>
          <w:tcPr>
            <w:tcW w:w="2126" w:type="dxa"/>
            <w:shd w:val="clear" w:color="auto" w:fill="auto"/>
            <w:tcMar>
              <w:top w:w="100" w:type="dxa"/>
              <w:left w:w="100" w:type="dxa"/>
              <w:bottom w:w="100" w:type="dxa"/>
              <w:right w:w="100" w:type="dxa"/>
            </w:tcMar>
            <w:vAlign w:val="center"/>
          </w:tcPr>
          <w:p w14:paraId="47E391BA" w14:textId="77777777" w:rsidR="00E60F8B" w:rsidRDefault="00E60F8B" w:rsidP="00280688">
            <w:pPr>
              <w:widowControl w:val="0"/>
              <w:pBdr>
                <w:top w:val="nil"/>
                <w:left w:val="nil"/>
                <w:bottom w:val="nil"/>
                <w:right w:val="nil"/>
                <w:between w:val="nil"/>
              </w:pBdr>
              <w:jc w:val="center"/>
              <w:rPr>
                <w:sz w:val="28"/>
                <w:szCs w:val="28"/>
              </w:rPr>
            </w:pPr>
            <w:r>
              <w:rPr>
                <w:sz w:val="28"/>
                <w:szCs w:val="28"/>
              </w:rPr>
              <w:t>JS</w:t>
            </w:r>
          </w:p>
        </w:tc>
        <w:tc>
          <w:tcPr>
            <w:tcW w:w="3260" w:type="dxa"/>
            <w:shd w:val="clear" w:color="auto" w:fill="auto"/>
            <w:tcMar>
              <w:top w:w="100" w:type="dxa"/>
              <w:left w:w="100" w:type="dxa"/>
              <w:bottom w:w="100" w:type="dxa"/>
              <w:right w:w="100" w:type="dxa"/>
            </w:tcMar>
            <w:vAlign w:val="center"/>
          </w:tcPr>
          <w:p w14:paraId="005A5C60" w14:textId="77777777" w:rsidR="00E60F8B" w:rsidRDefault="00E60F8B" w:rsidP="00280688">
            <w:pPr>
              <w:widowControl w:val="0"/>
              <w:jc w:val="center"/>
              <w:rPr>
                <w:sz w:val="28"/>
                <w:szCs w:val="28"/>
              </w:rPr>
            </w:pPr>
            <w:r>
              <w:rPr>
                <w:sz w:val="28"/>
                <w:szCs w:val="28"/>
              </w:rPr>
              <w:t>Більше не підтримується</w:t>
            </w:r>
          </w:p>
        </w:tc>
        <w:tc>
          <w:tcPr>
            <w:tcW w:w="2895" w:type="dxa"/>
            <w:shd w:val="clear" w:color="auto" w:fill="auto"/>
            <w:tcMar>
              <w:top w:w="100" w:type="dxa"/>
              <w:left w:w="100" w:type="dxa"/>
              <w:bottom w:w="100" w:type="dxa"/>
              <w:right w:w="100" w:type="dxa"/>
            </w:tcMar>
            <w:vAlign w:val="center"/>
          </w:tcPr>
          <w:p w14:paraId="25966D26" w14:textId="77777777" w:rsidR="00E60F8B" w:rsidRDefault="00E60F8B" w:rsidP="00280688">
            <w:pPr>
              <w:widowControl w:val="0"/>
              <w:jc w:val="center"/>
              <w:rPr>
                <w:sz w:val="28"/>
                <w:szCs w:val="28"/>
              </w:rPr>
            </w:pPr>
            <w:r>
              <w:rPr>
                <w:sz w:val="28"/>
                <w:szCs w:val="28"/>
              </w:rPr>
              <w:t>Відсутня</w:t>
            </w:r>
          </w:p>
        </w:tc>
      </w:tr>
    </w:tbl>
    <w:p w14:paraId="5EFA7065" w14:textId="77777777" w:rsidR="003D1CBD" w:rsidRPr="00A842A2" w:rsidRDefault="003D1CBD" w:rsidP="00A842A2">
      <w:pPr>
        <w:pStyle w:val="PZmaintext"/>
      </w:pPr>
    </w:p>
    <w:p w14:paraId="767009EB" w14:textId="47DC02B0" w:rsidR="007A6368" w:rsidRPr="0071646A" w:rsidRDefault="007A6368" w:rsidP="0071646A">
      <w:pPr>
        <w:pStyle w:val="pz0"/>
      </w:pPr>
      <w:r w:rsidRPr="0071646A">
        <w:fldChar w:fldCharType="begin"/>
      </w:r>
      <w:r w:rsidRPr="0071646A">
        <w:instrText xml:space="preserve"> TC  "</w:instrText>
      </w:r>
      <w:bookmarkStart w:id="52" w:name="_Toc106406129"/>
      <w:r w:rsidRPr="0071646A">
        <w:instrText>1.</w:instrText>
      </w:r>
      <w:r w:rsidR="0071646A" w:rsidRPr="0071646A">
        <w:instrText>4</w:instrText>
      </w:r>
      <w:r w:rsidRPr="0071646A">
        <w:instrText xml:space="preserve"> Проблеми альтернативних реалізацій</w:instrText>
      </w:r>
      <w:bookmarkEnd w:id="52"/>
      <w:r w:rsidRPr="0071646A">
        <w:instrText xml:space="preserve"> " \f y\l 2 </w:instrText>
      </w:r>
      <w:r w:rsidRPr="0071646A">
        <w:fldChar w:fldCharType="end"/>
      </w:r>
      <w:r w:rsidRPr="0071646A">
        <w:t>1.</w:t>
      </w:r>
      <w:r w:rsidR="0071646A" w:rsidRPr="0071646A">
        <w:t>4</w:t>
      </w:r>
      <w:r w:rsidRPr="0071646A">
        <w:t xml:space="preserve"> Проблеми альтернативних реалізацій</w:t>
      </w:r>
    </w:p>
    <w:p w14:paraId="745D8012" w14:textId="77777777" w:rsidR="0071646A" w:rsidRDefault="0071646A" w:rsidP="0071646A">
      <w:pPr>
        <w:pStyle w:val="PZmaintext"/>
      </w:pPr>
    </w:p>
    <w:p w14:paraId="244591E1" w14:textId="01033D90" w:rsidR="0071646A" w:rsidRPr="0071646A" w:rsidRDefault="0071646A" w:rsidP="0071646A">
      <w:pPr>
        <w:pStyle w:val="PZmaintext"/>
      </w:pPr>
      <w:r w:rsidRPr="0071646A">
        <w:t>Хоча однорангові мережі мають багато переваг перед моделлю клієнт-сервер, існують також унікальні проблеми, які вимагають ретельного обдумування та практики.</w:t>
      </w:r>
    </w:p>
    <w:p w14:paraId="1BFA1DE9" w14:textId="77777777" w:rsidR="0071646A" w:rsidRPr="0071646A" w:rsidRDefault="0071646A" w:rsidP="0071646A">
      <w:pPr>
        <w:pStyle w:val="PZmaintext"/>
      </w:pPr>
      <w:r w:rsidRPr="0071646A">
        <w:t>Більшість з P2P проєктів мають класичні проблеми зручності використання програмного забезпечення:</w:t>
      </w:r>
    </w:p>
    <w:p w14:paraId="655A3DD2" w14:textId="77777777" w:rsidR="0071646A" w:rsidRPr="0071646A" w:rsidRDefault="0071646A" w:rsidP="0071646A">
      <w:pPr>
        <w:pStyle w:val="PZmaintext"/>
        <w:numPr>
          <w:ilvl w:val="0"/>
          <w:numId w:val="31"/>
        </w:numPr>
        <w:ind w:left="993" w:hanging="284"/>
      </w:pPr>
      <w:r w:rsidRPr="0071646A">
        <w:t>відсутність хорошої документації або її тотальна відсутність;</w:t>
      </w:r>
    </w:p>
    <w:p w14:paraId="52029ABF" w14:textId="77777777" w:rsidR="0071646A" w:rsidRPr="0071646A" w:rsidRDefault="0071646A" w:rsidP="0071646A">
      <w:pPr>
        <w:pStyle w:val="PZmaintext"/>
        <w:numPr>
          <w:ilvl w:val="0"/>
          <w:numId w:val="31"/>
        </w:numPr>
        <w:ind w:left="993" w:hanging="284"/>
      </w:pPr>
      <w:r w:rsidRPr="0071646A">
        <w:lastRenderedPageBreak/>
        <w:t>обмеженість ліцензій або відсутність ліцензування;</w:t>
      </w:r>
    </w:p>
    <w:p w14:paraId="48F77C16" w14:textId="77777777" w:rsidR="0071646A" w:rsidRPr="0071646A" w:rsidRDefault="0071646A" w:rsidP="0071646A">
      <w:pPr>
        <w:pStyle w:val="PZmaintext"/>
        <w:numPr>
          <w:ilvl w:val="0"/>
          <w:numId w:val="31"/>
        </w:numPr>
        <w:ind w:left="993" w:hanging="284"/>
      </w:pPr>
      <w:r w:rsidRPr="0071646A">
        <w:t>застарілість – з останнім оновленням понад 10 років тому;</w:t>
      </w:r>
    </w:p>
    <w:p w14:paraId="596024A5" w14:textId="77777777" w:rsidR="0071646A" w:rsidRPr="0071646A" w:rsidRDefault="0071646A" w:rsidP="0071646A">
      <w:pPr>
        <w:pStyle w:val="PZmaintext"/>
        <w:numPr>
          <w:ilvl w:val="0"/>
          <w:numId w:val="31"/>
        </w:numPr>
        <w:ind w:left="993" w:hanging="284"/>
      </w:pPr>
      <w:r w:rsidRPr="0071646A">
        <w:t>важкодоступні або недоступні контакти розробників;</w:t>
      </w:r>
    </w:p>
    <w:p w14:paraId="586AA0D0" w14:textId="77777777" w:rsidR="0071646A" w:rsidRPr="0071646A" w:rsidRDefault="0071646A" w:rsidP="0071646A">
      <w:pPr>
        <w:pStyle w:val="PZmaintext"/>
        <w:numPr>
          <w:ilvl w:val="0"/>
          <w:numId w:val="31"/>
        </w:numPr>
        <w:ind w:left="993" w:hanging="284"/>
      </w:pPr>
      <w:r w:rsidRPr="0071646A">
        <w:t>закрите джерело ПО або джерело більше не існує;</w:t>
      </w:r>
    </w:p>
    <w:p w14:paraId="0DA8215C" w14:textId="77777777" w:rsidR="0071646A" w:rsidRPr="0071646A" w:rsidRDefault="0071646A" w:rsidP="0071646A">
      <w:pPr>
        <w:pStyle w:val="PZmaintext"/>
        <w:numPr>
          <w:ilvl w:val="0"/>
          <w:numId w:val="31"/>
        </w:numPr>
        <w:ind w:left="993" w:hanging="284"/>
      </w:pPr>
      <w:r w:rsidRPr="0071646A">
        <w:t>відсутність специфікацій;</w:t>
      </w:r>
    </w:p>
    <w:p w14:paraId="06147914" w14:textId="77777777" w:rsidR="0071646A" w:rsidRPr="0071646A" w:rsidRDefault="0071646A" w:rsidP="0071646A">
      <w:pPr>
        <w:pStyle w:val="PZmaintext"/>
        <w:numPr>
          <w:ilvl w:val="0"/>
          <w:numId w:val="31"/>
        </w:numPr>
        <w:ind w:left="993" w:hanging="284"/>
      </w:pPr>
      <w:r w:rsidRPr="0071646A">
        <w:t>реалізація не надає дружній API;</w:t>
      </w:r>
    </w:p>
    <w:p w14:paraId="5A759FA6" w14:textId="13E2DB49" w:rsidR="0071646A" w:rsidRPr="0071646A" w:rsidRDefault="0071646A" w:rsidP="0071646A">
      <w:pPr>
        <w:pStyle w:val="PZmaintext"/>
        <w:numPr>
          <w:ilvl w:val="0"/>
          <w:numId w:val="31"/>
        </w:numPr>
        <w:ind w:left="993" w:hanging="284"/>
      </w:pPr>
      <w:r w:rsidRPr="0071646A">
        <w:t>занадто тісне поєднання з конкретними випадками використання</w:t>
      </w:r>
    </w:p>
    <w:p w14:paraId="5E600250" w14:textId="77777777" w:rsidR="0071646A" w:rsidRDefault="0071646A" w:rsidP="007A6368">
      <w:pPr>
        <w:pStyle w:val="pz0"/>
      </w:pPr>
    </w:p>
    <w:p w14:paraId="5D393340" w14:textId="77777777" w:rsidR="007A6368" w:rsidRDefault="007A6368">
      <w:pPr>
        <w:spacing w:after="160" w:line="259" w:lineRule="auto"/>
      </w:pPr>
    </w:p>
    <w:p w14:paraId="5C53B1D8" w14:textId="67C3CA6A" w:rsidR="00E60F8B" w:rsidRDefault="00E60F8B">
      <w:pPr>
        <w:spacing w:after="160" w:line="259" w:lineRule="auto"/>
        <w:rPr>
          <w:rFonts w:eastAsiaTheme="minorHAnsi" w:cstheme="minorBidi"/>
          <w:noProof/>
          <w:sz w:val="28"/>
          <w:szCs w:val="28"/>
          <w:lang w:val="uk-UA" w:eastAsia="en-US"/>
        </w:rPr>
      </w:pPr>
      <w:r>
        <w:br w:type="page"/>
      </w:r>
    </w:p>
    <w:p w14:paraId="72072029" w14:textId="77777777" w:rsidR="00980D21" w:rsidRDefault="00980D21" w:rsidP="00BB704F">
      <w:pPr>
        <w:pStyle w:val="PZmaintext"/>
      </w:pPr>
    </w:p>
    <w:p w14:paraId="764737A5" w14:textId="38FCFBC6" w:rsidR="00402279" w:rsidRPr="00A2117D" w:rsidRDefault="00607BE3" w:rsidP="00980D21">
      <w:pPr>
        <w:pStyle w:val="pz4"/>
      </w:pPr>
      <w:r>
        <w:fldChar w:fldCharType="begin"/>
      </w:r>
      <w:r>
        <w:instrText xml:space="preserve"> TC  "</w:instrText>
      </w:r>
      <w:r w:rsidRPr="00607BE3">
        <w:instrText xml:space="preserve"> </w:instrText>
      </w:r>
      <w:bookmarkStart w:id="53" w:name="_Toc106406130"/>
      <w:r w:rsidRPr="00A2117D">
        <w:instrText xml:space="preserve">ВИСНОВОК ДО РОЗДІЛУ </w:instrText>
      </w:r>
      <w:r>
        <w:instrText>1</w:instrText>
      </w:r>
      <w:bookmarkEnd w:id="53"/>
      <w:r>
        <w:instrText xml:space="preserve"> " \f </w:instrText>
      </w:r>
      <w:r>
        <w:rPr>
          <w:lang w:val="en-US"/>
        </w:rPr>
        <w:instrText>y</w:instrText>
      </w:r>
      <w:r>
        <w:instrText xml:space="preserve">\l 1 </w:instrText>
      </w:r>
      <w:r>
        <w:fldChar w:fldCharType="end"/>
      </w:r>
      <w:r w:rsidR="00402279" w:rsidRPr="00A2117D">
        <w:t>ВИСНОВОК ДО РОЗДІЛУ 1</w:t>
      </w:r>
    </w:p>
    <w:p w14:paraId="7DE12D2A" w14:textId="6E0B05D3" w:rsidR="00A2117D" w:rsidRPr="0077154B" w:rsidRDefault="00A2117D" w:rsidP="005F5D79">
      <w:pPr>
        <w:pStyle w:val="PZmaintext"/>
      </w:pPr>
    </w:p>
    <w:p w14:paraId="101C3716" w14:textId="77777777" w:rsidR="0071646A" w:rsidRPr="0071646A" w:rsidRDefault="0071646A" w:rsidP="0071646A">
      <w:pPr>
        <w:pStyle w:val="PZmaintext"/>
      </w:pPr>
      <w:r w:rsidRPr="0071646A">
        <w:t>Під час виконання роботи по даному розділу основними пунктами мети являлись ознайомлення із принципами побудови мереж з однорангових систем та огляд існуючих рішень. Проведена порівняльна характеристика готових систем та готових рішень для самостійної розробки P2P модулів. Було з’ясовано, що ці системи у своїй більшості хоча і реалізували важливі основні аспекти, та зробили це незручним для сучасних користувачів-розробників способом. Також більшість проєкт являються пропрієтарними, що унеможливлює будь-яке використання ПО для потреб власних розробок.</w:t>
      </w:r>
    </w:p>
    <w:p w14:paraId="2579EE55" w14:textId="77777777" w:rsidR="0071646A" w:rsidRPr="0071646A" w:rsidRDefault="0071646A" w:rsidP="0071646A">
      <w:pPr>
        <w:pStyle w:val="PZmaintext"/>
      </w:pPr>
      <w:r w:rsidRPr="0071646A">
        <w:t>Тому прийняте рішення розробити власний програмний модуль для комунікації компонентів розподіленої інформаційної системи з одноранговою архітектурою, який матиме відкриту кодову базу.</w:t>
      </w:r>
    </w:p>
    <w:p w14:paraId="03257D62" w14:textId="6DD7EFED" w:rsidR="00E32D5C" w:rsidRPr="00E32D5C" w:rsidRDefault="002E77D1" w:rsidP="00733D7A">
      <w:pPr>
        <w:pStyle w:val="PZmaintext"/>
      </w:pPr>
      <w:r>
        <w:br w:type="page"/>
      </w:r>
    </w:p>
    <w:p w14:paraId="630D8383" w14:textId="77777777" w:rsidR="00282E56" w:rsidRPr="00282E56" w:rsidRDefault="00282E56" w:rsidP="00BD34C8">
      <w:pPr>
        <w:spacing w:line="360" w:lineRule="auto"/>
        <w:ind w:firstLine="567"/>
        <w:jc w:val="center"/>
        <w:rPr>
          <w:b/>
          <w:sz w:val="28"/>
          <w:szCs w:val="28"/>
          <w:lang w:val="uk-UA"/>
        </w:rPr>
      </w:pPr>
    </w:p>
    <w:p w14:paraId="59DD0501" w14:textId="624C6600" w:rsidR="00733A63" w:rsidRPr="004A079A" w:rsidRDefault="009765E2" w:rsidP="004A079A">
      <w:pPr>
        <w:pStyle w:val="pz4"/>
      </w:pPr>
      <w:r w:rsidRPr="004A079A">
        <w:fldChar w:fldCharType="begin"/>
      </w:r>
      <w:r w:rsidRPr="004A079A">
        <w:instrText xml:space="preserve"> TC  " </w:instrText>
      </w:r>
      <w:bookmarkStart w:id="54" w:name="_Toc106406131"/>
      <w:r w:rsidRPr="004A079A">
        <w:instrText>РОЗДІЛ 2.</w:instrText>
      </w:r>
      <w:r w:rsidR="0071646A" w:rsidRPr="004A079A">
        <w:instrText xml:space="preserve"> ПРОЄКТУВАННЯ МОДУЛЯ ТА АНАЛІЗ ЗАСОБІВ РОЗРОБКИ</w:instrText>
      </w:r>
      <w:bookmarkEnd w:id="54"/>
      <w:r w:rsidRPr="004A079A">
        <w:instrText xml:space="preserve"> " \f y\l 1 </w:instrText>
      </w:r>
      <w:r w:rsidRPr="004A079A">
        <w:fldChar w:fldCharType="end"/>
      </w:r>
      <w:r w:rsidR="0071646A" w:rsidRPr="004A079A">
        <w:t xml:space="preserve"> РОЗДІЛ 2. ПРОЄКТУВАННЯ МОДУЛЯ ТА АНАЛІЗ ЗАСОБІВ РОЗРОБКИ</w:t>
      </w:r>
    </w:p>
    <w:p w14:paraId="70A92ED8" w14:textId="1C5DFE76" w:rsidR="00BB1571" w:rsidRPr="00A842A2" w:rsidRDefault="00BD34C8" w:rsidP="00A842A2">
      <w:pPr>
        <w:pStyle w:val="PZmaintext"/>
      </w:pPr>
      <w:r>
        <w:tab/>
      </w:r>
    </w:p>
    <w:p w14:paraId="6E3548C3" w14:textId="3F5B56E2" w:rsidR="001E7A1A" w:rsidRDefault="004A079A" w:rsidP="00733D7A">
      <w:pPr>
        <w:pStyle w:val="PZmaintext"/>
      </w:pPr>
      <w:r w:rsidRPr="004A079A">
        <w:tab/>
        <w:t>Перед стартом безпосередньої розробки програмного модуля слід дослідити та визначитися з архітектурою проєкту та засобами, що будуть використовуватись для його реалізації.</w:t>
      </w:r>
    </w:p>
    <w:p w14:paraId="2E20F771" w14:textId="77777777" w:rsidR="00AD65D6" w:rsidRDefault="00AD65D6" w:rsidP="00733D7A">
      <w:pPr>
        <w:pStyle w:val="PZmaintext"/>
      </w:pPr>
    </w:p>
    <w:p w14:paraId="613106C5" w14:textId="77777777" w:rsidR="00AD65D6" w:rsidRPr="00D1384E" w:rsidRDefault="00AD65D6" w:rsidP="00AD65D6">
      <w:pPr>
        <w:pStyle w:val="pz0"/>
        <w:rPr>
          <w:rFonts w:eastAsia="Calibri"/>
        </w:rPr>
      </w:pPr>
      <w:r w:rsidRPr="00D1384E">
        <w:fldChar w:fldCharType="begin"/>
      </w:r>
      <w:r w:rsidRPr="00D1384E">
        <w:instrText xml:space="preserve"> TC  "</w:instrText>
      </w:r>
      <w:r w:rsidRPr="00D1384E">
        <w:rPr>
          <w:rFonts w:eastAsia="Calibri"/>
        </w:rPr>
        <w:instrText xml:space="preserve"> </w:instrText>
      </w:r>
      <w:bookmarkStart w:id="55" w:name="_Toc106406132"/>
      <w:r w:rsidRPr="00D1384E">
        <w:rPr>
          <w:rFonts w:eastAsia="Calibri"/>
        </w:rPr>
        <w:instrText xml:space="preserve">2.1 </w:instrText>
      </w:r>
      <w:r>
        <w:instrText>Властивості майбутньої системи</w:instrText>
      </w:r>
      <w:bookmarkEnd w:id="55"/>
      <w:r w:rsidRPr="00D1384E">
        <w:instrText xml:space="preserve"> " \f y\l 2 </w:instrText>
      </w:r>
      <w:r w:rsidRPr="00D1384E">
        <w:fldChar w:fldCharType="end"/>
      </w:r>
      <w:r w:rsidRPr="00D1384E">
        <w:rPr>
          <w:rFonts w:eastAsia="Calibri"/>
        </w:rPr>
        <w:t xml:space="preserve">2.1 </w:t>
      </w:r>
      <w:r>
        <w:t>Властивості майбутньої системи</w:t>
      </w:r>
    </w:p>
    <w:p w14:paraId="2591B09C" w14:textId="45855E36" w:rsidR="00AD65D6" w:rsidRDefault="00AD65D6" w:rsidP="00733D7A">
      <w:pPr>
        <w:pStyle w:val="PZmaintext"/>
      </w:pPr>
    </w:p>
    <w:p w14:paraId="3B7A36BA" w14:textId="77777777" w:rsidR="00AD65D6" w:rsidRDefault="00AD65D6" w:rsidP="00AD65D6">
      <w:pPr>
        <w:pStyle w:val="PZmaintext"/>
      </w:pPr>
      <w:r>
        <w:t>Задля оптимізації процесу безпосередньої реалізації програмного компонента слід заздалегідь визначити та конкретно описати властивості, завдяки яким побудовано система повинна мати змогу вирішувати поставленні перед нею завдання.</w:t>
      </w:r>
    </w:p>
    <w:p w14:paraId="5A92620C" w14:textId="77777777" w:rsidR="00AD65D6" w:rsidRDefault="00AD65D6" w:rsidP="00AD65D6">
      <w:pPr>
        <w:pStyle w:val="PZmaintext"/>
      </w:pPr>
      <w:r>
        <w:t>Такими властивостями можна назвати:</w:t>
      </w:r>
    </w:p>
    <w:p w14:paraId="443B5578" w14:textId="57CCECE2" w:rsidR="00AD65D6" w:rsidRPr="00AD65D6" w:rsidRDefault="00AD65D6" w:rsidP="008C185B">
      <w:pPr>
        <w:pStyle w:val="PZmaintext"/>
        <w:numPr>
          <w:ilvl w:val="0"/>
          <w:numId w:val="38"/>
        </w:numPr>
        <w:ind w:left="0" w:firstLine="709"/>
      </w:pPr>
      <w:r>
        <w:t>Можливість для системи бути запущеною у клієнтському – браузерному або мобільному, а також в автономному оточенні.</w:t>
      </w:r>
      <w:r w:rsidRPr="00AD65D6">
        <w:t xml:space="preserve"> </w:t>
      </w:r>
      <w:r w:rsidR="008C185B" w:rsidRPr="008C185B">
        <w:t>Це можливо завдяки єдиному для усіх оточень рушію JavaScript коду із відкритим вихідним кодом – V8, що зображено на рисунку 2.1.</w:t>
      </w:r>
    </w:p>
    <w:p w14:paraId="3CC85674" w14:textId="20785AAD" w:rsidR="00AD65D6" w:rsidRDefault="00AD65D6" w:rsidP="00AD65D6">
      <w:pPr>
        <w:spacing w:line="360" w:lineRule="auto"/>
        <w:ind w:left="850"/>
        <w:jc w:val="center"/>
        <w:rPr>
          <w:sz w:val="28"/>
          <w:szCs w:val="28"/>
        </w:rPr>
      </w:pPr>
      <w:r>
        <w:rPr>
          <w:noProof/>
        </w:rPr>
        <w:drawing>
          <wp:inline distT="0" distB="0" distL="0" distR="0" wp14:anchorId="022B675F" wp14:editId="79A82EAF">
            <wp:extent cx="4046899" cy="2055136"/>
            <wp:effectExtent l="0" t="0" r="4445" b="254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4124455" cy="2094521"/>
                    </a:xfrm>
                    <a:prstGeom prst="rect">
                      <a:avLst/>
                    </a:prstGeom>
                    <a:ln/>
                  </pic:spPr>
                </pic:pic>
              </a:graphicData>
            </a:graphic>
          </wp:inline>
        </w:drawing>
      </w:r>
    </w:p>
    <w:p w14:paraId="6CA96FC9" w14:textId="0C092D91" w:rsidR="00AD65D6" w:rsidRPr="002E170F" w:rsidRDefault="00AD65D6" w:rsidP="002E170F">
      <w:pPr>
        <w:pStyle w:val="pz2"/>
      </w:pPr>
      <w:r w:rsidRPr="002E170F">
        <w:t xml:space="preserve">Рисунок 2.1 – Різниця між браузерним та автономним </w:t>
      </w:r>
      <w:proofErr w:type="spellStart"/>
      <w:r w:rsidRPr="002E170F">
        <w:t>запусковим</w:t>
      </w:r>
      <w:proofErr w:type="spellEnd"/>
      <w:r w:rsidRPr="002E170F">
        <w:t xml:space="preserve"> середовищем [1</w:t>
      </w:r>
      <w:r w:rsidR="00A01AA8" w:rsidRPr="00A01AA8">
        <w:rPr>
          <w:lang w:val="ru-RU"/>
        </w:rPr>
        <w:t>7</w:t>
      </w:r>
      <w:r w:rsidRPr="002E170F">
        <w:t>]</w:t>
      </w:r>
    </w:p>
    <w:p w14:paraId="3B327572" w14:textId="77777777" w:rsidR="00AD65D6" w:rsidRDefault="00AD65D6" w:rsidP="00AD65D6">
      <w:pPr>
        <w:numPr>
          <w:ilvl w:val="0"/>
          <w:numId w:val="32"/>
        </w:numPr>
        <w:spacing w:line="360" w:lineRule="auto"/>
        <w:jc w:val="both"/>
        <w:rPr>
          <w:sz w:val="28"/>
          <w:szCs w:val="28"/>
        </w:rPr>
      </w:pPr>
      <w:r>
        <w:rPr>
          <w:sz w:val="28"/>
          <w:szCs w:val="28"/>
        </w:rPr>
        <w:lastRenderedPageBreak/>
        <w:t>Неприв'язаність до конкретної операційної системи – компонента повинна, за технічної можливості, однаково працювати на машинах під управлінням MacOS, Windows, Linux, так само як і всередині середовищ контейнерів.</w:t>
      </w:r>
    </w:p>
    <w:p w14:paraId="19D060F8" w14:textId="77777777" w:rsidR="00AD65D6" w:rsidRDefault="00AD65D6" w:rsidP="00AD65D6">
      <w:pPr>
        <w:numPr>
          <w:ilvl w:val="0"/>
          <w:numId w:val="32"/>
        </w:numPr>
        <w:spacing w:line="360" w:lineRule="auto"/>
        <w:jc w:val="both"/>
        <w:rPr>
          <w:sz w:val="28"/>
          <w:szCs w:val="28"/>
        </w:rPr>
      </w:pPr>
      <w:r>
        <w:rPr>
          <w:sz w:val="28"/>
          <w:szCs w:val="28"/>
        </w:rPr>
        <w:t xml:space="preserve">Одна загальна кодова база – хід роботи над системою програмних компонентів повинен бути прозорим для майбутніх розробників і користувачів. Вихідний код має бути публічно доступним у репозиторії ревізій коду. </w:t>
      </w:r>
    </w:p>
    <w:p w14:paraId="0A0DDB0E" w14:textId="2161DEDA" w:rsidR="002E170F" w:rsidRDefault="00AD65D6" w:rsidP="00AD65D6">
      <w:pPr>
        <w:numPr>
          <w:ilvl w:val="0"/>
          <w:numId w:val="32"/>
        </w:numPr>
        <w:spacing w:line="360" w:lineRule="auto"/>
        <w:jc w:val="both"/>
        <w:rPr>
          <w:sz w:val="28"/>
          <w:szCs w:val="28"/>
        </w:rPr>
      </w:pPr>
      <w:r>
        <w:rPr>
          <w:sz w:val="28"/>
          <w:szCs w:val="28"/>
        </w:rPr>
        <w:t xml:space="preserve">Програмний код прикладів систем, що використовують бібліотеку повинен міститися безпосередньо разом із кодовою базою. Кожен із них має мати власні розгортання – запущені production та один або декілька проміжних екземплярів </w:t>
      </w:r>
      <w:r w:rsidR="00062EC0" w:rsidRPr="00062EC0">
        <w:rPr>
          <w:sz w:val="28"/>
          <w:szCs w:val="28"/>
        </w:rPr>
        <w:t>тестового</w:t>
      </w:r>
      <w:r w:rsidR="00062EC0" w:rsidRPr="00A376AE">
        <w:rPr>
          <w:sz w:val="28"/>
          <w:szCs w:val="28"/>
          <w:lang w:val="ru-RU"/>
        </w:rPr>
        <w:t xml:space="preserve"> </w:t>
      </w:r>
      <w:r>
        <w:rPr>
          <w:sz w:val="28"/>
          <w:szCs w:val="28"/>
        </w:rPr>
        <w:t>застосунку у різних апаратних та операційних середовищах</w:t>
      </w:r>
      <w:r w:rsidR="008C185B" w:rsidRPr="00062EC0">
        <w:rPr>
          <w:sz w:val="28"/>
          <w:szCs w:val="28"/>
        </w:rPr>
        <w:t xml:space="preserve"> </w:t>
      </w:r>
      <w:r w:rsidR="008C185B" w:rsidRPr="00062EC0">
        <w:rPr>
          <w:sz w:val="28"/>
          <w:szCs w:val="28"/>
        </w:rPr>
        <w:t>та мати вигляд подібний до зображеного на рисунку 2.2.</w:t>
      </w:r>
    </w:p>
    <w:p w14:paraId="6A24D9AA" w14:textId="15AF8855" w:rsidR="00AD65D6" w:rsidRDefault="00AD65D6" w:rsidP="002E170F">
      <w:pPr>
        <w:spacing w:line="360" w:lineRule="auto"/>
        <w:ind w:left="850"/>
        <w:jc w:val="center"/>
        <w:rPr>
          <w:sz w:val="28"/>
          <w:szCs w:val="28"/>
        </w:rPr>
      </w:pPr>
      <w:r>
        <w:rPr>
          <w:noProof/>
        </w:rPr>
        <w:drawing>
          <wp:inline distT="0" distB="0" distL="0" distR="0" wp14:anchorId="345C369D" wp14:editId="38B95440">
            <wp:extent cx="1874067" cy="3078178"/>
            <wp:effectExtent l="0" t="0" r="5715" b="0"/>
            <wp:docPr id="190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extLst>
                        <a:ext uri="{28A0092B-C50C-407E-A947-70E740481C1C}">
                          <a14:useLocalDpi xmlns:a14="http://schemas.microsoft.com/office/drawing/2010/main" val="0"/>
                        </a:ext>
                      </a:extLst>
                    </a:blip>
                    <a:srcRect/>
                    <a:stretch>
                      <a:fillRect/>
                    </a:stretch>
                  </pic:blipFill>
                  <pic:spPr>
                    <a:xfrm>
                      <a:off x="0" y="0"/>
                      <a:ext cx="1910894" cy="3138668"/>
                    </a:xfrm>
                    <a:prstGeom prst="rect">
                      <a:avLst/>
                    </a:prstGeom>
                    <a:ln/>
                  </pic:spPr>
                </pic:pic>
              </a:graphicData>
            </a:graphic>
          </wp:inline>
        </w:drawing>
      </w:r>
    </w:p>
    <w:p w14:paraId="1FB54B82" w14:textId="580A5DD8" w:rsidR="00AD65D6" w:rsidRPr="002E170F" w:rsidRDefault="00AD65D6" w:rsidP="002E170F">
      <w:pPr>
        <w:pStyle w:val="pz2"/>
      </w:pPr>
      <w:r w:rsidRPr="002E170F">
        <w:t>Рис</w:t>
      </w:r>
      <w:r w:rsidR="002E170F">
        <w:t>унок</w:t>
      </w:r>
      <w:r w:rsidRPr="002E170F">
        <w:t xml:space="preserve"> 2.2</w:t>
      </w:r>
      <w:r w:rsidR="002E170F">
        <w:t xml:space="preserve"> </w:t>
      </w:r>
      <w:r w:rsidR="002E170F" w:rsidRPr="002E170F">
        <w:t>–</w:t>
      </w:r>
      <w:r w:rsidRPr="002E170F">
        <w:t xml:space="preserve"> Приклад структури репозиторію</w:t>
      </w:r>
    </w:p>
    <w:p w14:paraId="091E7B7E" w14:textId="5E26DEEA" w:rsidR="00AD65D6" w:rsidRDefault="00AD65D6" w:rsidP="00AD65D6">
      <w:pPr>
        <w:numPr>
          <w:ilvl w:val="0"/>
          <w:numId w:val="32"/>
        </w:numPr>
        <w:spacing w:line="360" w:lineRule="auto"/>
        <w:jc w:val="both"/>
        <w:rPr>
          <w:sz w:val="28"/>
          <w:szCs w:val="28"/>
        </w:rPr>
      </w:pPr>
      <w:r>
        <w:rPr>
          <w:sz w:val="28"/>
          <w:szCs w:val="28"/>
        </w:rPr>
        <w:t xml:space="preserve">У зв’язку із вказаною вище необхідністю слід також зазначити обов’язкову стійкість </w:t>
      </w:r>
      <w:r w:rsidR="00A376AE" w:rsidRPr="00A376AE">
        <w:rPr>
          <w:sz w:val="28"/>
          <w:szCs w:val="28"/>
        </w:rPr>
        <w:t>майбутнього</w:t>
      </w:r>
      <w:r w:rsidR="00A376AE" w:rsidRPr="00B522AD">
        <w:rPr>
          <w:sz w:val="28"/>
          <w:szCs w:val="28"/>
          <w:lang w:val="uk-UA"/>
        </w:rPr>
        <w:t xml:space="preserve"> </w:t>
      </w:r>
      <w:r>
        <w:rPr>
          <w:sz w:val="28"/>
          <w:szCs w:val="28"/>
        </w:rPr>
        <w:t>програмного модуля до особливостей різних середовищ: часу, наборів інструментів операційної системи та апаратних модулів.</w:t>
      </w:r>
    </w:p>
    <w:p w14:paraId="4EEA4C04" w14:textId="5929D883" w:rsidR="002E170F" w:rsidRPr="00CD5EEA" w:rsidRDefault="00AD65D6" w:rsidP="00CD5EEA">
      <w:pPr>
        <w:numPr>
          <w:ilvl w:val="0"/>
          <w:numId w:val="32"/>
        </w:numPr>
        <w:spacing w:line="360" w:lineRule="auto"/>
        <w:jc w:val="both"/>
        <w:rPr>
          <w:sz w:val="28"/>
          <w:szCs w:val="28"/>
        </w:rPr>
      </w:pPr>
      <w:r>
        <w:rPr>
          <w:sz w:val="28"/>
          <w:szCs w:val="28"/>
        </w:rPr>
        <w:lastRenderedPageBreak/>
        <w:t>Залежності проєкту мають бути явно оголошеними у файлі маніфесту оголошення залежностей одної з систем пакунків або прямо у каталозі застосунку – у вендорінговій або ж бандлінговій директорії. При цьому, програмний код має бути ізольованим від зовнішніх імпортів – категорично обмежені будь-які неявно існуючі, системні та глобальні встановлені пакунки.</w:t>
      </w:r>
      <w:r w:rsidR="00B522AD" w:rsidRPr="00B522AD">
        <w:rPr>
          <w:sz w:val="28"/>
          <w:szCs w:val="28"/>
        </w:rPr>
        <w:t xml:space="preserve"> </w:t>
      </w:r>
      <w:r w:rsidR="00B522AD" w:rsidRPr="00B522AD">
        <w:rPr>
          <w:sz w:val="28"/>
          <w:szCs w:val="28"/>
        </w:rPr>
        <w:t>Приклад такого маніфесту можна побачити на рисунку 2.3</w:t>
      </w:r>
      <w:r w:rsidR="00B522AD">
        <w:rPr>
          <w:sz w:val="28"/>
          <w:szCs w:val="28"/>
          <w:lang w:val="en-US"/>
        </w:rPr>
        <w:t>.</w:t>
      </w:r>
    </w:p>
    <w:p w14:paraId="71744C44" w14:textId="120D42B2" w:rsidR="00AD65D6" w:rsidRDefault="00AD65D6" w:rsidP="002E170F">
      <w:pPr>
        <w:spacing w:line="360" w:lineRule="auto"/>
        <w:ind w:left="850"/>
        <w:jc w:val="center"/>
        <w:rPr>
          <w:sz w:val="28"/>
          <w:szCs w:val="28"/>
        </w:rPr>
      </w:pPr>
      <w:r>
        <w:rPr>
          <w:noProof/>
        </w:rPr>
        <w:drawing>
          <wp:inline distT="0" distB="0" distL="0" distR="0" wp14:anchorId="56D89555" wp14:editId="10A6C103">
            <wp:extent cx="4119326" cy="5866645"/>
            <wp:effectExtent l="0" t="0" r="0" b="1270"/>
            <wp:docPr id="1907" name="image24.png" descr="Изображение выглядит как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907" name="image24.png" descr="Изображение выглядит как текст&#10;&#10;Автоматически созданное описание"/>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4137924" cy="5893131"/>
                    </a:xfrm>
                    <a:prstGeom prst="rect">
                      <a:avLst/>
                    </a:prstGeom>
                    <a:ln/>
                  </pic:spPr>
                </pic:pic>
              </a:graphicData>
            </a:graphic>
          </wp:inline>
        </w:drawing>
      </w:r>
    </w:p>
    <w:p w14:paraId="159EAF16" w14:textId="4D5279C7" w:rsidR="00AD65D6" w:rsidRDefault="00AD65D6" w:rsidP="002E170F">
      <w:pPr>
        <w:pStyle w:val="pz2"/>
      </w:pPr>
      <w:r>
        <w:t>Рис</w:t>
      </w:r>
      <w:r w:rsidR="002E170F">
        <w:t>унок</w:t>
      </w:r>
      <w:r>
        <w:t xml:space="preserve"> 2.3</w:t>
      </w:r>
      <w:r w:rsidR="002E170F">
        <w:t xml:space="preserve"> </w:t>
      </w:r>
      <w:r w:rsidR="002E170F" w:rsidRPr="002E170F">
        <w:t>–</w:t>
      </w:r>
      <w:r>
        <w:t xml:space="preserve"> Типовий маніфест </w:t>
      </w:r>
      <w:proofErr w:type="spellStart"/>
      <w:r>
        <w:t>залежностей</w:t>
      </w:r>
      <w:proofErr w:type="spellEnd"/>
      <w:r>
        <w:t xml:space="preserve"> </w:t>
      </w:r>
      <w:proofErr w:type="spellStart"/>
      <w:r>
        <w:t>npm</w:t>
      </w:r>
      <w:proofErr w:type="spellEnd"/>
    </w:p>
    <w:p w14:paraId="03AFA581" w14:textId="77777777" w:rsidR="00AD65D6" w:rsidRDefault="00AD65D6" w:rsidP="00AD65D6">
      <w:pPr>
        <w:numPr>
          <w:ilvl w:val="0"/>
          <w:numId w:val="32"/>
        </w:numPr>
        <w:spacing w:line="360" w:lineRule="auto"/>
        <w:jc w:val="both"/>
        <w:rPr>
          <w:sz w:val="28"/>
          <w:szCs w:val="28"/>
        </w:rPr>
      </w:pPr>
      <w:r>
        <w:rPr>
          <w:sz w:val="28"/>
          <w:szCs w:val="28"/>
        </w:rPr>
        <w:lastRenderedPageBreak/>
        <w:t>Для майбутніх розробників бібліотеки повинні бути передбачені скрипти-команди для налаштування, збірки, тестування та запуску кодової бази.</w:t>
      </w:r>
    </w:p>
    <w:p w14:paraId="046CF66C" w14:textId="77777777" w:rsidR="00AD65D6" w:rsidRDefault="00AD65D6" w:rsidP="00AD65D6">
      <w:pPr>
        <w:numPr>
          <w:ilvl w:val="0"/>
          <w:numId w:val="32"/>
        </w:numPr>
        <w:spacing w:line="360" w:lineRule="auto"/>
        <w:jc w:val="both"/>
        <w:rPr>
          <w:sz w:val="28"/>
          <w:szCs w:val="28"/>
        </w:rPr>
      </w:pPr>
      <w:r>
        <w:rPr>
          <w:sz w:val="28"/>
          <w:szCs w:val="28"/>
        </w:rPr>
        <w:t>Окрім зазначених команд, репозиторій із вихідним кодом має містити засоби для генерації типових наборів програмного коду у вигляді шаблонів.</w:t>
      </w:r>
    </w:p>
    <w:p w14:paraId="360A17CB" w14:textId="65FFF5BF" w:rsidR="00CD5EEA" w:rsidRPr="001665B4" w:rsidRDefault="00AD65D6" w:rsidP="001665B4">
      <w:pPr>
        <w:numPr>
          <w:ilvl w:val="0"/>
          <w:numId w:val="32"/>
        </w:numPr>
        <w:spacing w:line="360" w:lineRule="auto"/>
        <w:jc w:val="both"/>
        <w:rPr>
          <w:sz w:val="28"/>
          <w:szCs w:val="28"/>
        </w:rPr>
      </w:pPr>
      <w:r>
        <w:rPr>
          <w:sz w:val="28"/>
          <w:szCs w:val="28"/>
        </w:rPr>
        <w:t>Усі конфігурації програмних компонентів повинні бути відокремленими від вихідного коду – максимально обмеженим має бути використання констант як засобу зберігання конфігурацій. Це, звісно, не включаючи будь-які внутрішні налаштовання компонент – таких, що не будуть зміненні при розгортаннях у різних середовищах, а отже мають бути поміщенні у константи.</w:t>
      </w:r>
      <w:r w:rsidR="001665B4" w:rsidRPr="001665B4">
        <w:rPr>
          <w:sz w:val="28"/>
          <w:szCs w:val="28"/>
          <w:lang w:val="ru-RU"/>
        </w:rPr>
        <w:t xml:space="preserve"> </w:t>
      </w:r>
      <w:r w:rsidR="001665B4" w:rsidRPr="004504C2">
        <w:rPr>
          <w:sz w:val="28"/>
          <w:szCs w:val="28"/>
          <w:lang w:val="ru-RU"/>
        </w:rPr>
        <w:t xml:space="preserve">Приклад </w:t>
      </w:r>
      <w:proofErr w:type="spellStart"/>
      <w:r w:rsidR="001665B4" w:rsidRPr="004504C2">
        <w:rPr>
          <w:sz w:val="28"/>
          <w:szCs w:val="28"/>
          <w:lang w:val="ru-RU"/>
        </w:rPr>
        <w:t>подібних</w:t>
      </w:r>
      <w:proofErr w:type="spellEnd"/>
      <w:r w:rsidR="001665B4" w:rsidRPr="004504C2">
        <w:rPr>
          <w:sz w:val="28"/>
          <w:szCs w:val="28"/>
          <w:lang w:val="ru-RU"/>
        </w:rPr>
        <w:t xml:space="preserve"> </w:t>
      </w:r>
      <w:proofErr w:type="spellStart"/>
      <w:r w:rsidR="001665B4" w:rsidRPr="004504C2">
        <w:rPr>
          <w:sz w:val="28"/>
          <w:szCs w:val="28"/>
          <w:lang w:val="ru-RU"/>
        </w:rPr>
        <w:t>конфігурацій</w:t>
      </w:r>
      <w:proofErr w:type="spellEnd"/>
      <w:r w:rsidR="001665B4" w:rsidRPr="004504C2">
        <w:rPr>
          <w:sz w:val="28"/>
          <w:szCs w:val="28"/>
          <w:lang w:val="ru-RU"/>
        </w:rPr>
        <w:t xml:space="preserve"> наведено </w:t>
      </w:r>
      <w:proofErr w:type="gramStart"/>
      <w:r w:rsidR="001665B4" w:rsidRPr="004504C2">
        <w:rPr>
          <w:sz w:val="28"/>
          <w:szCs w:val="28"/>
          <w:lang w:val="ru-RU"/>
        </w:rPr>
        <w:t>на рисунку</w:t>
      </w:r>
      <w:proofErr w:type="gramEnd"/>
      <w:r w:rsidR="001665B4" w:rsidRPr="004504C2">
        <w:rPr>
          <w:sz w:val="28"/>
          <w:szCs w:val="28"/>
          <w:lang w:val="ru-RU"/>
        </w:rPr>
        <w:t xml:space="preserve"> 2</w:t>
      </w:r>
      <w:r w:rsidR="001665B4">
        <w:rPr>
          <w:sz w:val="28"/>
          <w:szCs w:val="28"/>
          <w:lang w:val="en-US"/>
        </w:rPr>
        <w:t>.4.</w:t>
      </w:r>
    </w:p>
    <w:p w14:paraId="63363552" w14:textId="3C3F8F94" w:rsidR="00AD65D6" w:rsidRDefault="00CD5EEA" w:rsidP="00CD5EEA">
      <w:pPr>
        <w:spacing w:line="360" w:lineRule="auto"/>
        <w:ind w:left="850"/>
        <w:jc w:val="center"/>
        <w:rPr>
          <w:sz w:val="28"/>
          <w:szCs w:val="28"/>
        </w:rPr>
      </w:pPr>
      <w:r>
        <w:rPr>
          <w:noProof/>
        </w:rPr>
        <w:drawing>
          <wp:inline distT="0" distB="0" distL="0" distR="0" wp14:anchorId="6397D3A2" wp14:editId="61A2078B">
            <wp:extent cx="5278170" cy="2227153"/>
            <wp:effectExtent l="0" t="0" r="5080" b="0"/>
            <wp:docPr id="23" name="image32.png" descr="Изображение выглядит как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3" name="image32.png" descr="Изображение выглядит как текст&#10;&#10;Автоматически созданное описание"/>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5380034" cy="2270135"/>
                    </a:xfrm>
                    <a:prstGeom prst="rect">
                      <a:avLst/>
                    </a:prstGeom>
                    <a:ln/>
                  </pic:spPr>
                </pic:pic>
              </a:graphicData>
            </a:graphic>
          </wp:inline>
        </w:drawing>
      </w:r>
    </w:p>
    <w:p w14:paraId="252EDA65" w14:textId="5A2D6A36" w:rsidR="00AD65D6" w:rsidRPr="00CD5EEA" w:rsidRDefault="00AD65D6" w:rsidP="00CD5EEA">
      <w:pPr>
        <w:pStyle w:val="pz2"/>
      </w:pPr>
      <w:r w:rsidRPr="00CD5EEA">
        <w:t>Рис</w:t>
      </w:r>
      <w:r w:rsidR="00CD5EEA">
        <w:t>унок</w:t>
      </w:r>
      <w:r w:rsidRPr="00CD5EEA">
        <w:t xml:space="preserve"> 2.</w:t>
      </w:r>
      <w:r w:rsidR="00B522AD" w:rsidRPr="006E785F">
        <w:rPr>
          <w:lang w:val="ru-RU"/>
        </w:rPr>
        <w:t>4</w:t>
      </w:r>
      <w:r w:rsidR="00CD5EEA">
        <w:t xml:space="preserve"> </w:t>
      </w:r>
      <w:r w:rsidR="00CD5EEA" w:rsidRPr="002E170F">
        <w:t>–</w:t>
      </w:r>
      <w:r w:rsidRPr="00CD5EEA">
        <w:t xml:space="preserve"> Приклад конфігураційного файлу, пари ключ-значення з якого будуть імпортуватись як змінні середовища</w:t>
      </w:r>
    </w:p>
    <w:p w14:paraId="117D1056" w14:textId="42120FBB" w:rsidR="00AD65D6" w:rsidRDefault="00AD65D6" w:rsidP="00AD65D6">
      <w:pPr>
        <w:numPr>
          <w:ilvl w:val="0"/>
          <w:numId w:val="32"/>
        </w:numPr>
        <w:spacing w:line="360" w:lineRule="auto"/>
        <w:jc w:val="both"/>
        <w:rPr>
          <w:sz w:val="28"/>
          <w:szCs w:val="28"/>
        </w:rPr>
      </w:pPr>
      <w:r>
        <w:rPr>
          <w:sz w:val="28"/>
          <w:szCs w:val="28"/>
        </w:rPr>
        <w:t>Окремі налаштування компонент важливо мати змогу змінювати – за допомогою змінних оточення, що ніколи не об’єднані в іменовані групи, що залежать від конкретного типу розгортання. Такий підхід на базовому рівні має покращити властивість масштабування кінцевого технічного продукту</w:t>
      </w:r>
    </w:p>
    <w:p w14:paraId="05E87D33" w14:textId="77777777" w:rsidR="00AD65D6" w:rsidRDefault="00AD65D6" w:rsidP="00AD65D6">
      <w:pPr>
        <w:numPr>
          <w:ilvl w:val="0"/>
          <w:numId w:val="32"/>
        </w:numPr>
        <w:spacing w:line="360" w:lineRule="auto"/>
        <w:jc w:val="both"/>
        <w:rPr>
          <w:sz w:val="28"/>
          <w:szCs w:val="28"/>
        </w:rPr>
      </w:pPr>
      <w:r>
        <w:rPr>
          <w:sz w:val="28"/>
          <w:szCs w:val="28"/>
        </w:rPr>
        <w:t xml:space="preserve">Кожен допоміжний зовнішній застосунок, сервіс або служба повинен сприйматись системою так само як локальний компонент і може бути </w:t>
      </w:r>
      <w:r>
        <w:rPr>
          <w:sz w:val="28"/>
          <w:szCs w:val="28"/>
        </w:rPr>
        <w:lastRenderedPageBreak/>
        <w:t>легко і швидко замінений без необхідності програмувати новий адаптер при оновленнях, що не мають змін в інтерфейсах.</w:t>
      </w:r>
    </w:p>
    <w:p w14:paraId="4317CBB8" w14:textId="77777777" w:rsidR="00AD65D6" w:rsidRDefault="00AD65D6" w:rsidP="00AD65D6">
      <w:pPr>
        <w:numPr>
          <w:ilvl w:val="0"/>
          <w:numId w:val="32"/>
        </w:numPr>
        <w:spacing w:line="360" w:lineRule="auto"/>
        <w:jc w:val="both"/>
        <w:rPr>
          <w:sz w:val="28"/>
          <w:szCs w:val="28"/>
        </w:rPr>
      </w:pPr>
      <w:r>
        <w:rPr>
          <w:sz w:val="28"/>
          <w:szCs w:val="28"/>
        </w:rPr>
        <w:t>Етапи перетворення коду у робочий об'єкт запуску повинні бути чітко відокремленими – збірка, реліз та виконання обов’язково мають бути можливими як окремі незалежні набори процесів.</w:t>
      </w:r>
    </w:p>
    <w:p w14:paraId="405D9CCA" w14:textId="77777777" w:rsidR="00AE2DF9" w:rsidRPr="00AE2DF9" w:rsidRDefault="001665B4" w:rsidP="001665B4">
      <w:pPr>
        <w:pStyle w:val="PZmaintext"/>
        <w:numPr>
          <w:ilvl w:val="0"/>
          <w:numId w:val="32"/>
        </w:numPr>
        <w:rPr>
          <w:sz w:val="24"/>
          <w:szCs w:val="24"/>
        </w:rPr>
      </w:pPr>
      <w:r w:rsidRPr="001665B4">
        <w:t>Кожен наступний реліз повинен мати ідентифікуючу мітку версії – номер, що завжди зростає при оновленні кодової бази. Приклад ідентифікуючої мітки версії зображено на рисунку 2.5. Розробники та користувачі потребують можливості повернутись до минулої стабільної версії при поломках або проблемах несумісності в останньому оновлені окремої компоненти.</w:t>
      </w:r>
      <w:r w:rsidR="006E785F" w:rsidRPr="001665B4">
        <w:rPr>
          <w:lang w:val="ru-UA"/>
        </w:rPr>
        <w:t xml:space="preserve"> </w:t>
      </w:r>
    </w:p>
    <w:p w14:paraId="28E215F5" w14:textId="53C4CF9D" w:rsidR="00B84F0D" w:rsidRPr="001665B4" w:rsidRDefault="00B84F0D" w:rsidP="00AE2DF9">
      <w:pPr>
        <w:pStyle w:val="PZmaintext"/>
        <w:ind w:firstLine="0"/>
        <w:jc w:val="center"/>
        <w:rPr>
          <w:sz w:val="24"/>
          <w:szCs w:val="24"/>
        </w:rPr>
      </w:pPr>
      <w:r>
        <w:drawing>
          <wp:inline distT="0" distB="0" distL="0" distR="0" wp14:anchorId="265C9646" wp14:editId="05554150">
            <wp:extent cx="5441133" cy="2055136"/>
            <wp:effectExtent l="0" t="0" r="0" b="2540"/>
            <wp:docPr id="190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9">
                      <a:extLst>
                        <a:ext uri="{28A0092B-C50C-407E-A947-70E740481C1C}">
                          <a14:useLocalDpi xmlns:a14="http://schemas.microsoft.com/office/drawing/2010/main" val="0"/>
                        </a:ext>
                      </a:extLst>
                    </a:blip>
                    <a:srcRect/>
                    <a:stretch>
                      <a:fillRect/>
                    </a:stretch>
                  </pic:blipFill>
                  <pic:spPr>
                    <a:xfrm>
                      <a:off x="0" y="0"/>
                      <a:ext cx="5665532" cy="2139892"/>
                    </a:xfrm>
                    <a:prstGeom prst="rect">
                      <a:avLst/>
                    </a:prstGeom>
                    <a:ln/>
                  </pic:spPr>
                </pic:pic>
              </a:graphicData>
            </a:graphic>
          </wp:inline>
        </w:drawing>
      </w:r>
    </w:p>
    <w:p w14:paraId="2BE0959F" w14:textId="5E3961A4" w:rsidR="00AD65D6" w:rsidRPr="00B84F0D" w:rsidRDefault="00AD65D6" w:rsidP="00B84F0D">
      <w:pPr>
        <w:pStyle w:val="pz2"/>
      </w:pPr>
      <w:r>
        <w:t>Рис</w:t>
      </w:r>
      <w:r w:rsidR="00B84F0D">
        <w:t>унок</w:t>
      </w:r>
      <w:r>
        <w:t xml:space="preserve"> 2.</w:t>
      </w:r>
      <w:r w:rsidR="001665B4" w:rsidRPr="001665B4">
        <w:rPr>
          <w:lang w:val="ru-RU"/>
        </w:rPr>
        <w:t>5</w:t>
      </w:r>
      <w:r>
        <w:t xml:space="preserve"> </w:t>
      </w:r>
      <w:r w:rsidR="00B84F0D" w:rsidRPr="002E170F">
        <w:t>–</w:t>
      </w:r>
      <w:r w:rsidR="00B84F0D">
        <w:t xml:space="preserve"> </w:t>
      </w:r>
      <w:r>
        <w:t>Приклад ідентифікуючої мітки версії [1</w:t>
      </w:r>
      <w:r w:rsidR="00A01AA8" w:rsidRPr="00A01AA8">
        <w:rPr>
          <w:lang w:val="ru-RU"/>
        </w:rPr>
        <w:t>8</w:t>
      </w:r>
      <w:r>
        <w:t>]</w:t>
      </w:r>
    </w:p>
    <w:p w14:paraId="61D8AC48" w14:textId="77777777" w:rsidR="00AD65D6" w:rsidRDefault="00AD65D6" w:rsidP="00AD65D6">
      <w:pPr>
        <w:numPr>
          <w:ilvl w:val="0"/>
          <w:numId w:val="32"/>
        </w:numPr>
        <w:spacing w:line="360" w:lineRule="auto"/>
        <w:jc w:val="both"/>
        <w:rPr>
          <w:sz w:val="28"/>
          <w:szCs w:val="28"/>
        </w:rPr>
      </w:pPr>
      <w:r>
        <w:rPr>
          <w:sz w:val="28"/>
          <w:szCs w:val="28"/>
        </w:rPr>
        <w:t>Застосунки побудовані за допомогою програмного модуля не повинні розраховувати на внутрішній стан чи розділяти спільні ресурси із паралельними процесами, запущеними на машині або в локальній мережі.</w:t>
      </w:r>
    </w:p>
    <w:p w14:paraId="505636D9" w14:textId="77777777" w:rsidR="00AD65D6" w:rsidRDefault="00AD65D6" w:rsidP="00AD65D6">
      <w:pPr>
        <w:numPr>
          <w:ilvl w:val="0"/>
          <w:numId w:val="32"/>
        </w:numPr>
        <w:spacing w:line="360" w:lineRule="auto"/>
        <w:jc w:val="both"/>
        <w:rPr>
          <w:sz w:val="28"/>
          <w:szCs w:val="28"/>
        </w:rPr>
      </w:pPr>
      <w:r>
        <w:rPr>
          <w:sz w:val="28"/>
          <w:szCs w:val="28"/>
        </w:rPr>
        <w:t>Усі данні, необхідні для коректного функціонування системи повинні зберігатись у зовнішньому сервісі, та бути зчитаними або модифікованими лише шляхом мережевого запиту до процесу цього сервісу.</w:t>
      </w:r>
    </w:p>
    <w:p w14:paraId="168303DE" w14:textId="77777777" w:rsidR="00AD65D6" w:rsidRDefault="00AD65D6" w:rsidP="00AD65D6">
      <w:pPr>
        <w:numPr>
          <w:ilvl w:val="0"/>
          <w:numId w:val="32"/>
        </w:numPr>
        <w:spacing w:line="360" w:lineRule="auto"/>
        <w:jc w:val="both"/>
        <w:rPr>
          <w:sz w:val="28"/>
          <w:szCs w:val="28"/>
        </w:rPr>
      </w:pPr>
      <w:r>
        <w:rPr>
          <w:sz w:val="28"/>
          <w:szCs w:val="28"/>
        </w:rPr>
        <w:t xml:space="preserve">Модулі загалом мають уникати локального кешування даних для швидкого доступу – кожен із них має враховувати, що майбутній запит може бути ініційованим до іншого процесу або процес в будь-який момент може бути </w:t>
      </w:r>
      <w:r>
        <w:rPr>
          <w:sz w:val="28"/>
          <w:szCs w:val="28"/>
        </w:rPr>
        <w:lastRenderedPageBreak/>
        <w:t>перезапущеним без конкретних строків до перезапуску із втратою локальних даних.</w:t>
      </w:r>
    </w:p>
    <w:p w14:paraId="78FF4A30" w14:textId="6C5540BC" w:rsidR="00284C4D" w:rsidRPr="00284C4D" w:rsidRDefault="00AD65D6" w:rsidP="00AD65D6">
      <w:pPr>
        <w:numPr>
          <w:ilvl w:val="0"/>
          <w:numId w:val="32"/>
        </w:numPr>
        <w:spacing w:line="360" w:lineRule="auto"/>
        <w:jc w:val="both"/>
        <w:rPr>
          <w:sz w:val="28"/>
          <w:szCs w:val="28"/>
        </w:rPr>
      </w:pPr>
      <w:r>
        <w:rPr>
          <w:sz w:val="28"/>
          <w:szCs w:val="28"/>
        </w:rPr>
        <w:t>Кожен окремий програмний компонент як і модуль в цілому має масштабуватись за допомогою шардування процесів. Хоча подібна техніка знижує значення загальної продуктивності мережі [Рис. 2.</w:t>
      </w:r>
      <w:r w:rsidR="00AE2DF9" w:rsidRPr="00992FC1">
        <w:rPr>
          <w:sz w:val="28"/>
          <w:szCs w:val="28"/>
          <w:lang w:val="ru-RU"/>
        </w:rPr>
        <w:t>6</w:t>
      </w:r>
      <w:r>
        <w:rPr>
          <w:sz w:val="28"/>
          <w:szCs w:val="28"/>
        </w:rPr>
        <w:t>], вона являється чи не єдиним оптимальним методом масштабування подібних систем.</w:t>
      </w:r>
      <w:r w:rsidR="00284C4D" w:rsidRPr="00284C4D">
        <w:rPr>
          <w:noProof/>
        </w:rPr>
        <w:t xml:space="preserve"> </w:t>
      </w:r>
    </w:p>
    <w:p w14:paraId="3B3817BE" w14:textId="2F660CA1" w:rsidR="00AD65D6" w:rsidRDefault="00284C4D" w:rsidP="00284C4D">
      <w:pPr>
        <w:spacing w:line="360" w:lineRule="auto"/>
        <w:ind w:left="850"/>
        <w:jc w:val="center"/>
        <w:rPr>
          <w:sz w:val="28"/>
          <w:szCs w:val="28"/>
        </w:rPr>
      </w:pPr>
      <w:r>
        <w:rPr>
          <w:noProof/>
        </w:rPr>
        <w:drawing>
          <wp:inline distT="0" distB="0" distL="0" distR="0" wp14:anchorId="1CC73AE4" wp14:editId="7B2E3A10">
            <wp:extent cx="4019739" cy="3539905"/>
            <wp:effectExtent l="0" t="0" r="0" b="3810"/>
            <wp:docPr id="190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a:xfrm>
                      <a:off x="0" y="0"/>
                      <a:ext cx="4290493" cy="3778339"/>
                    </a:xfrm>
                    <a:prstGeom prst="rect">
                      <a:avLst/>
                    </a:prstGeom>
                    <a:ln/>
                  </pic:spPr>
                </pic:pic>
              </a:graphicData>
            </a:graphic>
          </wp:inline>
        </w:drawing>
      </w:r>
    </w:p>
    <w:p w14:paraId="71F3A16C" w14:textId="4022934A" w:rsidR="00AD65D6" w:rsidRDefault="00AD65D6" w:rsidP="00284C4D">
      <w:pPr>
        <w:pStyle w:val="pz2"/>
      </w:pPr>
      <w:r>
        <w:t>Рис</w:t>
      </w:r>
      <w:r w:rsidR="00284C4D">
        <w:t>унок</w:t>
      </w:r>
      <w:r>
        <w:t xml:space="preserve"> 2.</w:t>
      </w:r>
      <w:r w:rsidR="00DC3414" w:rsidRPr="005217CF">
        <w:rPr>
          <w:lang w:val="ru-RU"/>
        </w:rPr>
        <w:t>6</w:t>
      </w:r>
      <w:r w:rsidR="00284C4D">
        <w:t xml:space="preserve"> </w:t>
      </w:r>
      <w:r w:rsidR="00284C4D" w:rsidRPr="002E170F">
        <w:t>–</w:t>
      </w:r>
      <w:r>
        <w:t xml:space="preserve"> Показник середньої затримки відповіді випадкового вузла у відношенні до загальної кількості вузлів у мережі [1</w:t>
      </w:r>
      <w:r w:rsidR="00A01AA8" w:rsidRPr="00A01AA8">
        <w:rPr>
          <w:lang w:val="ru-RU"/>
        </w:rPr>
        <w:t>9</w:t>
      </w:r>
      <w:r>
        <w:t>]</w:t>
      </w:r>
    </w:p>
    <w:p w14:paraId="05431527" w14:textId="577474A9" w:rsidR="007F409B" w:rsidRPr="007F409B" w:rsidRDefault="00AD65D6" w:rsidP="00AD65D6">
      <w:pPr>
        <w:numPr>
          <w:ilvl w:val="0"/>
          <w:numId w:val="32"/>
        </w:numPr>
        <w:spacing w:line="360" w:lineRule="auto"/>
        <w:jc w:val="both"/>
        <w:rPr>
          <w:sz w:val="28"/>
          <w:szCs w:val="28"/>
        </w:rPr>
      </w:pPr>
      <w:r>
        <w:rPr>
          <w:sz w:val="28"/>
          <w:szCs w:val="28"/>
        </w:rPr>
        <w:t xml:space="preserve">Довготривалі фонові процеси можуть і, в більшості випадків, потребують бути запущеними у форматі процесів-робітників, </w:t>
      </w:r>
      <w:r w:rsidR="005217CF" w:rsidRPr="005217CF">
        <w:rPr>
          <w:sz w:val="28"/>
          <w:szCs w:val="28"/>
        </w:rPr>
        <w:t>механізм роботи яких зображено на рисунку 2.7</w:t>
      </w:r>
      <w:r w:rsidR="005217CF" w:rsidRPr="005217CF">
        <w:rPr>
          <w:sz w:val="28"/>
          <w:szCs w:val="28"/>
          <w:lang w:val="uk-UA"/>
        </w:rPr>
        <w:t xml:space="preserve">, </w:t>
      </w:r>
      <w:r>
        <w:rPr>
          <w:sz w:val="28"/>
          <w:szCs w:val="28"/>
        </w:rPr>
        <w:t>що, працюючи паралельно з основним модулем не заважають йому обробляти вхідні запити.</w:t>
      </w:r>
      <w:r w:rsidR="007F409B" w:rsidRPr="007F409B">
        <w:rPr>
          <w:noProof/>
        </w:rPr>
        <w:t xml:space="preserve"> </w:t>
      </w:r>
    </w:p>
    <w:p w14:paraId="2A849E6D" w14:textId="57CA4197" w:rsidR="00AD65D6" w:rsidRDefault="007F409B" w:rsidP="007F409B">
      <w:pPr>
        <w:spacing w:line="360" w:lineRule="auto"/>
        <w:ind w:left="850"/>
        <w:jc w:val="center"/>
        <w:rPr>
          <w:sz w:val="28"/>
          <w:szCs w:val="28"/>
        </w:rPr>
      </w:pPr>
      <w:r>
        <w:rPr>
          <w:noProof/>
        </w:rPr>
        <w:lastRenderedPageBreak/>
        <w:drawing>
          <wp:inline distT="0" distB="0" distL="0" distR="0" wp14:anchorId="2BE61C16" wp14:editId="53874D9A">
            <wp:extent cx="4879818" cy="3114392"/>
            <wp:effectExtent l="0" t="0" r="0" b="0"/>
            <wp:docPr id="19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a:xfrm>
                      <a:off x="0" y="0"/>
                      <a:ext cx="4908836" cy="3132912"/>
                    </a:xfrm>
                    <a:prstGeom prst="rect">
                      <a:avLst/>
                    </a:prstGeom>
                    <a:ln/>
                  </pic:spPr>
                </pic:pic>
              </a:graphicData>
            </a:graphic>
          </wp:inline>
        </w:drawing>
      </w:r>
    </w:p>
    <w:p w14:paraId="756F4741" w14:textId="73EEAD37" w:rsidR="00AD65D6" w:rsidRPr="00F42793" w:rsidRDefault="00AD65D6" w:rsidP="00F42793">
      <w:pPr>
        <w:pStyle w:val="pz2"/>
      </w:pPr>
      <w:r>
        <w:t>Рис</w:t>
      </w:r>
      <w:r w:rsidR="007F409B">
        <w:t>унок</w:t>
      </w:r>
      <w:r>
        <w:t xml:space="preserve"> 2.</w:t>
      </w:r>
      <w:r w:rsidR="005217CF" w:rsidRPr="000A2990">
        <w:rPr>
          <w:lang w:val="ru-RU"/>
        </w:rPr>
        <w:t>7</w:t>
      </w:r>
      <w:r>
        <w:t xml:space="preserve"> </w:t>
      </w:r>
      <w:r w:rsidR="007F409B" w:rsidRPr="002E170F">
        <w:t>–</w:t>
      </w:r>
      <w:r w:rsidR="007F409B">
        <w:t xml:space="preserve"> </w:t>
      </w:r>
      <w:r>
        <w:t>Механізм роботи процесу-робітника у браузерному середовищі [</w:t>
      </w:r>
      <w:r w:rsidR="00A01AA8" w:rsidRPr="00A01AA8">
        <w:rPr>
          <w:lang w:val="ru-RU"/>
        </w:rPr>
        <w:t>20</w:t>
      </w:r>
      <w:r>
        <w:t>]</w:t>
      </w:r>
    </w:p>
    <w:p w14:paraId="490D83DF" w14:textId="77777777" w:rsidR="00AD65D6" w:rsidRDefault="00AD65D6" w:rsidP="00AD65D6">
      <w:pPr>
        <w:numPr>
          <w:ilvl w:val="0"/>
          <w:numId w:val="32"/>
        </w:numPr>
        <w:spacing w:line="360" w:lineRule="auto"/>
        <w:jc w:val="both"/>
        <w:rPr>
          <w:sz w:val="28"/>
          <w:szCs w:val="28"/>
        </w:rPr>
      </w:pPr>
      <w:r>
        <w:rPr>
          <w:sz w:val="28"/>
          <w:szCs w:val="28"/>
        </w:rPr>
        <w:t>Архітектурні рішення не мають обмежувати будь-які засоби вертикального масштабування, тобто позитивні апаратні оновлення середовища, у якому запущено модуль.</w:t>
      </w:r>
    </w:p>
    <w:p w14:paraId="2688D436" w14:textId="77777777" w:rsidR="00AD65D6" w:rsidRDefault="00AD65D6" w:rsidP="00AD65D6">
      <w:pPr>
        <w:numPr>
          <w:ilvl w:val="0"/>
          <w:numId w:val="32"/>
        </w:numPr>
        <w:spacing w:line="360" w:lineRule="auto"/>
        <w:jc w:val="both"/>
        <w:rPr>
          <w:sz w:val="28"/>
          <w:szCs w:val="28"/>
        </w:rPr>
      </w:pPr>
      <w:r>
        <w:rPr>
          <w:sz w:val="28"/>
          <w:szCs w:val="28"/>
        </w:rPr>
        <w:t>У більшості випадків, процеси, запущені модулем не повинні демонізуватись, а інакше – керуватись зовнішніми службами контролю потоків виведення.</w:t>
      </w:r>
    </w:p>
    <w:p w14:paraId="6A41D90E" w14:textId="532A8581" w:rsidR="00AD65D6" w:rsidRDefault="00AD65D6" w:rsidP="00AD65D6">
      <w:pPr>
        <w:numPr>
          <w:ilvl w:val="0"/>
          <w:numId w:val="32"/>
        </w:numPr>
        <w:spacing w:line="360" w:lineRule="auto"/>
        <w:jc w:val="both"/>
        <w:rPr>
          <w:sz w:val="28"/>
          <w:szCs w:val="28"/>
        </w:rPr>
      </w:pPr>
      <w:r>
        <w:rPr>
          <w:sz w:val="28"/>
          <w:szCs w:val="28"/>
        </w:rPr>
        <w:t xml:space="preserve">В контексті питань надійності, кожен із програмних компонентів модуля обов'язково має мати функцію швидкого старту – завдяки їй на програмному рівні буде скорочено до мінімуму час запуску кожної </w:t>
      </w:r>
      <w:r w:rsidR="000A2990">
        <w:rPr>
          <w:sz w:val="28"/>
          <w:szCs w:val="28"/>
          <w:lang w:val="uk-UA"/>
        </w:rPr>
        <w:t xml:space="preserve">окремої </w:t>
      </w:r>
      <w:r>
        <w:rPr>
          <w:sz w:val="28"/>
          <w:szCs w:val="28"/>
        </w:rPr>
        <w:t>компоненти.</w:t>
      </w:r>
    </w:p>
    <w:p w14:paraId="7B30EC30" w14:textId="77777777" w:rsidR="00AD65D6" w:rsidRDefault="00AD65D6" w:rsidP="00AD65D6">
      <w:pPr>
        <w:numPr>
          <w:ilvl w:val="0"/>
          <w:numId w:val="32"/>
        </w:numPr>
        <w:spacing w:line="360" w:lineRule="auto"/>
        <w:jc w:val="both"/>
        <w:rPr>
          <w:sz w:val="28"/>
          <w:szCs w:val="28"/>
        </w:rPr>
      </w:pPr>
      <w:r>
        <w:rPr>
          <w:sz w:val="28"/>
          <w:szCs w:val="28"/>
        </w:rPr>
        <w:t>Розраховуючи бути запущеним всередині контейнера, модулі зв’язку із зовнішнім світом мають самостійно прив'язуватись до портів слухання та відкриття з’єднання – заборонено покладатись на зовнішні вебсервери у задачах маршрутизації запитів до процесів в масштабах однієї робочої станції.</w:t>
      </w:r>
    </w:p>
    <w:p w14:paraId="1EE1E22E" w14:textId="77777777" w:rsidR="00AD65D6" w:rsidRDefault="00AD65D6" w:rsidP="00AD65D6">
      <w:pPr>
        <w:numPr>
          <w:ilvl w:val="0"/>
          <w:numId w:val="32"/>
        </w:numPr>
        <w:spacing w:line="360" w:lineRule="auto"/>
        <w:jc w:val="both"/>
        <w:rPr>
          <w:sz w:val="28"/>
          <w:szCs w:val="28"/>
        </w:rPr>
      </w:pPr>
      <w:r>
        <w:rPr>
          <w:sz w:val="28"/>
          <w:szCs w:val="28"/>
        </w:rPr>
        <w:lastRenderedPageBreak/>
        <w:t>В додаток, на противагу попередній властивості, за необхідності, слід додати метод жалісної зупинки – вона має перехоплювати сигнали завершення роботи від диспетчера процесів та коректно скасовувати внутрішні процеси для уникнення проблем синхронізованості мережі та необроблених запитів.</w:t>
      </w:r>
    </w:p>
    <w:p w14:paraId="5AAEB22F" w14:textId="77777777" w:rsidR="00AD65D6" w:rsidRDefault="00AD65D6" w:rsidP="00AD65D6">
      <w:pPr>
        <w:numPr>
          <w:ilvl w:val="0"/>
          <w:numId w:val="32"/>
        </w:numPr>
        <w:spacing w:line="360" w:lineRule="auto"/>
        <w:jc w:val="both"/>
        <w:rPr>
          <w:sz w:val="28"/>
          <w:szCs w:val="28"/>
        </w:rPr>
      </w:pPr>
      <w:r>
        <w:rPr>
          <w:sz w:val="28"/>
          <w:szCs w:val="28"/>
        </w:rPr>
        <w:t>Уся система загалом, як і кожен із її субкомпонентів має потребу у, опціонально постійному, журналюванні – задля додаткової підтримки розробників і користувачів у форматі наочного інформування про збої, а також нормальну поведінку системи у будь-який момент існування її процесу. Журнал має вестись потоком подій у текстовому форматі прямо у канал стандартного виведення.</w:t>
      </w:r>
    </w:p>
    <w:p w14:paraId="28CA9F13" w14:textId="77777777" w:rsidR="00B95075" w:rsidRDefault="00B95075" w:rsidP="00934E98">
      <w:pPr>
        <w:pStyle w:val="PZmaintext"/>
        <w:ind w:firstLine="0"/>
      </w:pPr>
    </w:p>
    <w:p w14:paraId="04616CBF" w14:textId="5FD9276E" w:rsidR="00733A63" w:rsidRPr="00D1384E" w:rsidRDefault="009765E2" w:rsidP="00D1384E">
      <w:pPr>
        <w:pStyle w:val="pz0"/>
        <w:rPr>
          <w:rFonts w:eastAsia="Calibri"/>
        </w:rPr>
      </w:pPr>
      <w:r w:rsidRPr="00D1384E">
        <w:fldChar w:fldCharType="begin"/>
      </w:r>
      <w:r w:rsidRPr="00D1384E">
        <w:instrText xml:space="preserve"> TC  "</w:instrText>
      </w:r>
      <w:r w:rsidRPr="00D1384E">
        <w:rPr>
          <w:rFonts w:eastAsia="Calibri"/>
        </w:rPr>
        <w:instrText xml:space="preserve"> </w:instrText>
      </w:r>
      <w:bookmarkStart w:id="56" w:name="_Toc106406133"/>
      <w:r w:rsidRPr="00D1384E">
        <w:rPr>
          <w:rFonts w:eastAsia="Calibri"/>
        </w:rPr>
        <w:instrText xml:space="preserve">2.2 </w:instrText>
      </w:r>
      <w:r w:rsidR="00A23DFA" w:rsidRPr="00D1384E">
        <w:rPr>
          <w:rFonts w:eastAsia="Calibri"/>
        </w:rPr>
        <w:instrText>Мова програмування</w:instrText>
      </w:r>
      <w:bookmarkEnd w:id="56"/>
      <w:r w:rsidR="00A23DFA" w:rsidRPr="00D1384E">
        <w:rPr>
          <w:rFonts w:eastAsia="Calibri"/>
        </w:rPr>
        <w:instrText xml:space="preserve"> </w:instrText>
      </w:r>
      <w:r w:rsidRPr="00D1384E">
        <w:instrText xml:space="preserve">" \f y\l 2 </w:instrText>
      </w:r>
      <w:r w:rsidRPr="00D1384E">
        <w:fldChar w:fldCharType="end"/>
      </w:r>
      <w:r w:rsidR="00733A63" w:rsidRPr="00D1384E">
        <w:rPr>
          <w:rFonts w:eastAsia="Calibri"/>
        </w:rPr>
        <w:t>2.2 Мова програмування</w:t>
      </w:r>
    </w:p>
    <w:p w14:paraId="1C245AF4" w14:textId="77777777" w:rsidR="00494825" w:rsidRDefault="00494825" w:rsidP="00F42793">
      <w:pPr>
        <w:pStyle w:val="PZmaintext"/>
        <w:ind w:firstLine="0"/>
      </w:pPr>
    </w:p>
    <w:p w14:paraId="4BE802A8" w14:textId="403DA8A7" w:rsidR="00733A63" w:rsidRPr="003507A2" w:rsidRDefault="009765E2" w:rsidP="00D1384E">
      <w:pPr>
        <w:pStyle w:val="pz5"/>
      </w:pPr>
      <w:r w:rsidRPr="003507A2">
        <w:fldChar w:fldCharType="begin"/>
      </w:r>
      <w:r w:rsidRPr="003507A2">
        <w:instrText xml:space="preserve"> TC  "</w:instrText>
      </w:r>
      <w:bookmarkStart w:id="57" w:name="_Toc106406134"/>
      <w:r w:rsidRPr="003507A2">
        <w:instrText xml:space="preserve">2.2.1 Мова </w:instrText>
      </w:r>
      <w:r w:rsidR="00F42793">
        <w:instrText>Typescript</w:instrText>
      </w:r>
      <w:bookmarkEnd w:id="57"/>
      <w:r w:rsidR="00F42793" w:rsidRPr="003507A2">
        <w:instrText xml:space="preserve"> </w:instrText>
      </w:r>
      <w:r w:rsidRPr="003507A2">
        <w:instrText xml:space="preserve">" \f </w:instrText>
      </w:r>
      <w:r w:rsidRPr="003507A2">
        <w:rPr>
          <w:lang w:val="en-US"/>
        </w:rPr>
        <w:instrText>y</w:instrText>
      </w:r>
      <w:r w:rsidRPr="003507A2">
        <w:instrText xml:space="preserve">\l 3 </w:instrText>
      </w:r>
      <w:r w:rsidRPr="003507A2">
        <w:fldChar w:fldCharType="end"/>
      </w:r>
      <w:r w:rsidR="00733A63" w:rsidRPr="003507A2">
        <w:t>2.2</w:t>
      </w:r>
      <w:r w:rsidR="00447C26" w:rsidRPr="003507A2">
        <w:t xml:space="preserve">.1 Мова </w:t>
      </w:r>
      <w:r w:rsidR="00F42793">
        <w:t>Typescript</w:t>
      </w:r>
    </w:p>
    <w:p w14:paraId="63CBEEE2" w14:textId="77777777" w:rsidR="00494825" w:rsidRDefault="00494825" w:rsidP="00733D7A">
      <w:pPr>
        <w:pStyle w:val="PZmaintext"/>
      </w:pPr>
    </w:p>
    <w:p w14:paraId="325BD828" w14:textId="77777777" w:rsidR="00F42793" w:rsidRPr="00F42793" w:rsidRDefault="00F42793" w:rsidP="00F42793">
      <w:pPr>
        <w:pStyle w:val="PZmaintext"/>
      </w:pPr>
      <w:r w:rsidRPr="00F42793">
        <w:t>TypeScript – це, беззаперечно, ледь не єдиний варіант для реалізації кроссплатформенної бібліотеки програмних компонентів. Вихідний код, написаний мовою TypeScript компілюється у загальновідомий JavaScript, завдяки чому може бути запущений майже на всіх сучасних пристроях та операційних системах, як у браузерному або інтегрованому мобільному середовищі, так і у форматі бек-енду.</w:t>
      </w:r>
    </w:p>
    <w:p w14:paraId="338FE8EB" w14:textId="36812322" w:rsidR="00F42793" w:rsidRDefault="00F42793" w:rsidP="00570001">
      <w:pPr>
        <w:pStyle w:val="PZmaintext"/>
      </w:pPr>
      <w:r w:rsidRPr="00F42793">
        <w:t xml:space="preserve">Мова цілком побудована поверх JavaScript, додаючи до звичного багатьом розробникам синтаксису та вбудованих методів функцію типізованості, котрі ще на етапі компіляції тестують кодову базу на предмет правильності обробки даних та дають розробникам підказки із використання функцій та змінних через інтеграції із більшістю популярних середовищ розробки. При певних налагодженнях компілятора, розробники додатків </w:t>
      </w:r>
      <w:r w:rsidRPr="00F42793">
        <w:lastRenderedPageBreak/>
        <w:t>можуть використовувати мови TypeScript та JavaScript одночасно, в одному проєкті із взаємним доповненням, а отже загальний рейтинг мови можна порахувати як суму рейтингів JavaScript та TypeScript.</w:t>
      </w:r>
    </w:p>
    <w:p w14:paraId="601FB27C" w14:textId="4222291C" w:rsidR="00F42793" w:rsidRDefault="00F42793" w:rsidP="0072594F">
      <w:pPr>
        <w:pStyle w:val="PZmaintext"/>
        <w:ind w:firstLine="0"/>
        <w:jc w:val="center"/>
      </w:pPr>
      <w:r>
        <w:drawing>
          <wp:inline distT="0" distB="0" distL="0" distR="0" wp14:anchorId="1BFF7630" wp14:editId="0630F975">
            <wp:extent cx="5914012" cy="3168713"/>
            <wp:effectExtent l="0" t="0" r="4445" b="0"/>
            <wp:docPr id="19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2">
                      <a:extLst>
                        <a:ext uri="{28A0092B-C50C-407E-A947-70E740481C1C}">
                          <a14:useLocalDpi xmlns:a14="http://schemas.microsoft.com/office/drawing/2010/main" val="0"/>
                        </a:ext>
                      </a:extLst>
                    </a:blip>
                    <a:srcRect t="4242" b="54390"/>
                    <a:stretch>
                      <a:fillRect/>
                    </a:stretch>
                  </pic:blipFill>
                  <pic:spPr>
                    <a:xfrm>
                      <a:off x="0" y="0"/>
                      <a:ext cx="6179025" cy="3310706"/>
                    </a:xfrm>
                    <a:prstGeom prst="rect">
                      <a:avLst/>
                    </a:prstGeom>
                    <a:ln/>
                  </pic:spPr>
                </pic:pic>
              </a:graphicData>
            </a:graphic>
          </wp:inline>
        </w:drawing>
      </w:r>
    </w:p>
    <w:p w14:paraId="4E4E81B9" w14:textId="05E9A40A" w:rsidR="00F42793" w:rsidRDefault="00F42793" w:rsidP="00F42793">
      <w:pPr>
        <w:pStyle w:val="pz2"/>
      </w:pPr>
      <w:r w:rsidRPr="00F42793">
        <w:t>Рис</w:t>
      </w:r>
      <w:r>
        <w:t>унок</w:t>
      </w:r>
      <w:r w:rsidRPr="00F42793">
        <w:t xml:space="preserve"> 2.8</w:t>
      </w:r>
      <w:r>
        <w:t xml:space="preserve"> </w:t>
      </w:r>
      <w:r w:rsidRPr="002E170F">
        <w:t>–</w:t>
      </w:r>
      <w:r w:rsidRPr="00F42793">
        <w:t xml:space="preserve"> Найпопулярніші мови програмування станом на 2021</w:t>
      </w:r>
    </w:p>
    <w:p w14:paraId="6F46C6BB" w14:textId="43618E05" w:rsidR="0075766E" w:rsidRPr="0075766E" w:rsidRDefault="0075766E" w:rsidP="0075766E">
      <w:pPr>
        <w:pStyle w:val="PZmaintext"/>
      </w:pPr>
      <w:r>
        <w:t xml:space="preserve">Популярність мови </w:t>
      </w:r>
      <w:r>
        <w:rPr>
          <w:lang w:val="en-US"/>
        </w:rPr>
        <w:t>Typescript</w:t>
      </w:r>
      <w:r w:rsidRPr="0075766E">
        <w:t xml:space="preserve"> </w:t>
      </w:r>
      <w:r>
        <w:t xml:space="preserve">зростає із року в рік, на рис. 2.9 проілюстрована динаміка зростання популярності </w:t>
      </w:r>
      <w:r>
        <w:rPr>
          <w:lang w:val="en-US"/>
        </w:rPr>
        <w:t>Typescript</w:t>
      </w:r>
      <w:r w:rsidRPr="0075766E">
        <w:t xml:space="preserve"> </w:t>
      </w:r>
      <w:r>
        <w:t xml:space="preserve">з 2017 по 2021 роки. </w:t>
      </w:r>
    </w:p>
    <w:p w14:paraId="03D376B1" w14:textId="229CD203" w:rsidR="0075766E" w:rsidRDefault="0075766E" w:rsidP="0075766E">
      <w:r>
        <w:fldChar w:fldCharType="begin"/>
      </w:r>
      <w:r>
        <w:instrText xml:space="preserve"> INCLUDEPICTURE "https://paper-attachments.dropbox.com/s_5CED64AC3EA086E1D141F51D788F6CC598BB641383ED7E635CB2C07A7B22391E_1642692515547_Screen+Shot+2022-01-20+at+7.24.47+AM.png" \* MERGEFORMATINET </w:instrText>
      </w:r>
      <w:r>
        <w:fldChar w:fldCharType="separate"/>
      </w:r>
      <w:r>
        <w:rPr>
          <w:noProof/>
        </w:rPr>
        <w:drawing>
          <wp:inline distT="0" distB="0" distL="0" distR="0" wp14:anchorId="0A55420C" wp14:editId="0670709C">
            <wp:extent cx="6029960" cy="2911475"/>
            <wp:effectExtent l="0" t="0" r="2540" b="0"/>
            <wp:docPr id="1915" name="Рисунок 1915" descr="The relevance of TypeScript illustrated in a line chart showing the popularity of multiple languages since 2014. TypeScript's popularity has risen the fastest among 10 popular languages and ranks fourth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levance of TypeScript illustrated in a line chart showing the popularity of multiple languages since 2014. TypeScript's popularity has risen the fastest among 10 popular languages and ranks fourth overa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29960" cy="2911475"/>
                    </a:xfrm>
                    <a:prstGeom prst="rect">
                      <a:avLst/>
                    </a:prstGeom>
                    <a:noFill/>
                    <a:ln>
                      <a:noFill/>
                    </a:ln>
                  </pic:spPr>
                </pic:pic>
              </a:graphicData>
            </a:graphic>
          </wp:inline>
        </w:drawing>
      </w:r>
      <w:r>
        <w:fldChar w:fldCharType="end"/>
      </w:r>
    </w:p>
    <w:p w14:paraId="38F9E07E" w14:textId="01133BCC" w:rsidR="00C06E35" w:rsidRPr="002F2751" w:rsidRDefault="0075766E" w:rsidP="002F2751">
      <w:pPr>
        <w:pStyle w:val="pz2"/>
      </w:pPr>
      <w:r w:rsidRPr="008F1358">
        <w:t xml:space="preserve">Рисунок 2.9 – </w:t>
      </w:r>
      <w:r w:rsidR="00597F68" w:rsidRPr="008F1358">
        <w:t>Графік зміни популярності</w:t>
      </w:r>
      <w:r w:rsidRPr="008F1358">
        <w:t xml:space="preserve"> </w:t>
      </w:r>
      <w:r w:rsidR="00597F68" w:rsidRPr="008F1358">
        <w:t>мов програмування [</w:t>
      </w:r>
      <w:r w:rsidR="0041061E" w:rsidRPr="008F1358">
        <w:t>2</w:t>
      </w:r>
      <w:r w:rsidR="00A01AA8" w:rsidRPr="008F1358">
        <w:t>1</w:t>
      </w:r>
      <w:r w:rsidR="00597F68" w:rsidRPr="008F1358">
        <w:t>]</w:t>
      </w:r>
    </w:p>
    <w:p w14:paraId="2F8F7EB7" w14:textId="0D36F948" w:rsidR="00DD564E" w:rsidRPr="00866C97" w:rsidRDefault="00DD564E" w:rsidP="00866C97">
      <w:pPr>
        <w:pStyle w:val="pz0"/>
      </w:pPr>
      <w:r w:rsidRPr="00866C97">
        <w:lastRenderedPageBreak/>
        <w:fldChar w:fldCharType="begin"/>
      </w:r>
      <w:r w:rsidRPr="00866C97">
        <w:instrText xml:space="preserve"> TC  "</w:instrText>
      </w:r>
      <w:r w:rsidRPr="00866C97">
        <w:rPr>
          <w:rFonts w:eastAsia="Calibri"/>
        </w:rPr>
        <w:instrText xml:space="preserve"> </w:instrText>
      </w:r>
      <w:bookmarkStart w:id="58" w:name="_Toc106406135"/>
      <w:r w:rsidRPr="00866C97">
        <w:rPr>
          <w:rFonts w:eastAsia="Calibri"/>
        </w:rPr>
        <w:instrText xml:space="preserve">2.3 </w:instrText>
      </w:r>
      <w:r w:rsidRPr="00866C97">
        <w:instrText>Додаткові бібліотеки, інструменти та сервіси</w:instrText>
      </w:r>
      <w:bookmarkEnd w:id="58"/>
      <w:r w:rsidRPr="00866C97">
        <w:instrText xml:space="preserve"> " \f y\l 2 </w:instrText>
      </w:r>
      <w:r w:rsidRPr="00866C97">
        <w:fldChar w:fldCharType="end"/>
      </w:r>
      <w:r w:rsidRPr="00866C97">
        <w:rPr>
          <w:rFonts w:eastAsia="Calibri"/>
        </w:rPr>
        <w:t xml:space="preserve">2.3 </w:t>
      </w:r>
      <w:r w:rsidRPr="00866C97">
        <w:t>Додаткові бібліотеки, інструменти та сервіси</w:t>
      </w:r>
    </w:p>
    <w:p w14:paraId="1105FBB4" w14:textId="427E2CA9" w:rsidR="004C5FD4" w:rsidRPr="004C5FD4" w:rsidRDefault="004C5FD4" w:rsidP="004C5FD4">
      <w:pPr>
        <w:pStyle w:val="PZmaintext"/>
      </w:pPr>
    </w:p>
    <w:p w14:paraId="23BBA9EC" w14:textId="764812B0" w:rsidR="004C5FD4" w:rsidRPr="004C5FD4" w:rsidRDefault="004C5FD4" w:rsidP="004C5FD4">
      <w:pPr>
        <w:pStyle w:val="PZmaintext"/>
      </w:pPr>
      <w:r w:rsidRPr="004C5FD4">
        <w:rPr>
          <w:b/>
          <w:bCs/>
        </w:rPr>
        <w:fldChar w:fldCharType="begin"/>
      </w:r>
      <w:r w:rsidRPr="004C5FD4">
        <w:rPr>
          <w:b/>
          <w:bCs/>
        </w:rPr>
        <w:instrText xml:space="preserve"> TC  "</w:instrText>
      </w:r>
      <w:bookmarkStart w:id="59" w:name="_Toc106406136"/>
      <w:r w:rsidR="00755CDD" w:rsidRPr="003967B0">
        <w:instrText>2.3.1</w:instrText>
      </w:r>
      <w:r w:rsidRPr="003967B0">
        <w:instrText xml:space="preserve"> </w:instrText>
      </w:r>
      <w:r w:rsidR="00755CDD" w:rsidRPr="003967B0">
        <w:rPr>
          <w:color w:val="000000" w:themeColor="text1"/>
        </w:rPr>
        <w:instrText>Git/Github</w:instrText>
      </w:r>
      <w:bookmarkEnd w:id="59"/>
      <w:r w:rsidRPr="004C5FD4">
        <w:rPr>
          <w:b/>
          <w:bCs/>
        </w:rPr>
        <w:instrText xml:space="preserve"> " \f y\l 3 </w:instrText>
      </w:r>
      <w:r w:rsidRPr="004C5FD4">
        <w:rPr>
          <w:b/>
          <w:bCs/>
        </w:rPr>
        <w:fldChar w:fldCharType="end"/>
      </w:r>
      <w:r w:rsidRPr="004C5FD4">
        <w:rPr>
          <w:b/>
          <w:bCs/>
        </w:rPr>
        <w:t>2.3.1</w:t>
      </w:r>
      <w:r w:rsidRPr="003507A2">
        <w:t xml:space="preserve"> </w:t>
      </w:r>
      <w:r w:rsidRPr="004C5FD4">
        <w:rPr>
          <w:b/>
          <w:bCs/>
          <w:color w:val="000000" w:themeColor="text1"/>
        </w:rPr>
        <w:t>Git/Github</w:t>
      </w:r>
    </w:p>
    <w:p w14:paraId="39A6E17C" w14:textId="77777777" w:rsidR="00F42793" w:rsidRPr="00CF14DF" w:rsidRDefault="00F42793" w:rsidP="004C5FD4">
      <w:pPr>
        <w:pStyle w:val="PZmaintext"/>
        <w:ind w:firstLine="0"/>
        <w:rPr>
          <w:lang w:val="ru-RU"/>
        </w:rPr>
      </w:pPr>
    </w:p>
    <w:p w14:paraId="45450BB0" w14:textId="77777777" w:rsidR="00DD564E" w:rsidRPr="004C5FD4" w:rsidRDefault="00DD564E" w:rsidP="004C5FD4">
      <w:pPr>
        <w:pStyle w:val="PZmaintext"/>
      </w:pPr>
      <w:r w:rsidRPr="004C5FD4">
        <w:t xml:space="preserve">Git – це розподілений модуль для контролю за версіями певної директорії. Він може допомогти розробнику у відстежуванні змін у коді програмного проєкту. Системи контролю версій, на кшталт Git, також дозволяють безпечно працювати багатьом програмним інженерам паралельно над одним продуктом – через засоби розгалуження та злиття. </w:t>
      </w:r>
    </w:p>
    <w:p w14:paraId="69FD09DC" w14:textId="601CA078" w:rsidR="00DD564E" w:rsidRDefault="00DD564E" w:rsidP="002F2751">
      <w:pPr>
        <w:spacing w:line="360" w:lineRule="auto"/>
        <w:jc w:val="center"/>
        <w:rPr>
          <w:sz w:val="28"/>
          <w:szCs w:val="28"/>
        </w:rPr>
      </w:pPr>
      <w:r>
        <w:rPr>
          <w:noProof/>
        </w:rPr>
        <w:drawing>
          <wp:inline distT="0" distB="0" distL="0" distR="0" wp14:anchorId="36700AB2" wp14:editId="423FE8A3">
            <wp:extent cx="5803271" cy="3159659"/>
            <wp:effectExtent l="0" t="0" r="635" b="3175"/>
            <wp:docPr id="2" name="image16.png" descr="Изображение выглядит как аксессуар, ожерелье&#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 name="image16.png" descr="Изображение выглядит как аксессуар, ожерелье&#10;&#10;Автоматически созданное описание"/>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5984356" cy="3258253"/>
                    </a:xfrm>
                    <a:prstGeom prst="rect">
                      <a:avLst/>
                    </a:prstGeom>
                    <a:ln/>
                  </pic:spPr>
                </pic:pic>
              </a:graphicData>
            </a:graphic>
          </wp:inline>
        </w:drawing>
      </w:r>
    </w:p>
    <w:p w14:paraId="09F19CCE" w14:textId="2F0EB5F7" w:rsidR="00DD564E" w:rsidRPr="00FB11CA" w:rsidRDefault="00DD564E" w:rsidP="00FB11CA">
      <w:pPr>
        <w:pStyle w:val="pz2"/>
      </w:pPr>
      <w:r>
        <w:t>Рис</w:t>
      </w:r>
      <w:r w:rsidRPr="00CA3BCA">
        <w:rPr>
          <w:lang w:val="ru-UA"/>
        </w:rPr>
        <w:t>унок</w:t>
      </w:r>
      <w:r>
        <w:t xml:space="preserve"> 2.9 </w:t>
      </w:r>
      <w:r w:rsidRPr="002E170F">
        <w:t>–</w:t>
      </w:r>
      <w:r w:rsidRPr="00CA3BCA">
        <w:rPr>
          <w:lang w:val="ru-UA"/>
        </w:rPr>
        <w:t xml:space="preserve"> </w:t>
      </w:r>
      <w:r>
        <w:t xml:space="preserve">Спрощений граф </w:t>
      </w:r>
      <w:proofErr w:type="spellStart"/>
      <w:r>
        <w:t>комітів</w:t>
      </w:r>
      <w:proofErr w:type="spellEnd"/>
      <w:r>
        <w:t xml:space="preserve"> </w:t>
      </w:r>
      <w:proofErr w:type="spellStart"/>
      <w:r>
        <w:t>Git</w:t>
      </w:r>
      <w:proofErr w:type="spellEnd"/>
    </w:p>
    <w:p w14:paraId="15193207" w14:textId="77777777" w:rsidR="00DD564E" w:rsidRDefault="00DD564E" w:rsidP="00DD564E">
      <w:pPr>
        <w:spacing w:line="360" w:lineRule="auto"/>
        <w:ind w:firstLine="708"/>
        <w:jc w:val="both"/>
        <w:rPr>
          <w:sz w:val="28"/>
          <w:szCs w:val="28"/>
        </w:rPr>
      </w:pPr>
      <w:r>
        <w:rPr>
          <w:sz w:val="28"/>
          <w:szCs w:val="28"/>
        </w:rPr>
        <w:t>Розгалуження копіює репозиторій вихідного коду, що дозволяє розробникові безпечно взаємодіяти із різними частинами коду, не впливаючи на решту проєкт. Після чого, зміни можуть, опціонально, бути об’єднаними з основним репозиторієм вихідного коду. Також, за необхідності їх можна скасувати у майбутньому.</w:t>
      </w:r>
    </w:p>
    <w:p w14:paraId="02A0E9F3" w14:textId="00E1E1C3" w:rsidR="00DD564E" w:rsidRDefault="00DD564E" w:rsidP="004C5FD4">
      <w:pPr>
        <w:pStyle w:val="PZmaintext"/>
      </w:pPr>
      <w:r>
        <w:t xml:space="preserve">GitHub являється платформою для спільного управління віддаленими git-репозиторіями. За більш як 10 років існування сервісу його функціонал значно доповнився і тепер платформа надає користувачам ледь не все потрібне для </w:t>
      </w:r>
      <w:r>
        <w:lastRenderedPageBreak/>
        <w:t>зберігання, розробки, тестування та навіть менеджменту проєктів: як відкритого вихідного коду, так і приватних репозиторіїв організацій.</w:t>
      </w:r>
    </w:p>
    <w:p w14:paraId="749E966E" w14:textId="77777777" w:rsidR="00866C97" w:rsidRDefault="00866C97" w:rsidP="004C5FD4">
      <w:pPr>
        <w:pStyle w:val="PZmaintext"/>
      </w:pPr>
    </w:p>
    <w:p w14:paraId="7AE93D4B" w14:textId="7703FC7E" w:rsidR="00272B49" w:rsidRDefault="00272B49" w:rsidP="00272B49">
      <w:pPr>
        <w:pStyle w:val="PZmaintext"/>
        <w:rPr>
          <w:b/>
          <w:bCs/>
          <w:color w:val="000000" w:themeColor="text1"/>
        </w:rPr>
      </w:pPr>
      <w:r w:rsidRPr="004C5FD4">
        <w:rPr>
          <w:b/>
          <w:bCs/>
        </w:rPr>
        <w:fldChar w:fldCharType="begin"/>
      </w:r>
      <w:r w:rsidRPr="004C5FD4">
        <w:rPr>
          <w:b/>
          <w:bCs/>
        </w:rPr>
        <w:instrText xml:space="preserve"> TC  "</w:instrText>
      </w:r>
      <w:bookmarkStart w:id="60" w:name="_Toc106406137"/>
      <w:r w:rsidRPr="008225FA">
        <w:instrText>2.3.</w:instrText>
      </w:r>
      <w:r w:rsidR="00D84F4C" w:rsidRPr="00CF14DF">
        <w:instrText>2</w:instrText>
      </w:r>
      <w:r w:rsidRPr="008225FA">
        <w:instrText xml:space="preserve"> </w:instrText>
      </w:r>
      <w:r w:rsidR="00D84F4C" w:rsidRPr="008225FA">
        <w:rPr>
          <w:color w:val="000000" w:themeColor="text1"/>
        </w:rPr>
        <w:instrText xml:space="preserve">Jenkins </w:instrText>
      </w:r>
      <w:r w:rsidRPr="008225FA">
        <w:rPr>
          <w:color w:val="000000" w:themeColor="text1"/>
        </w:rPr>
        <w:instrText>/</w:instrText>
      </w:r>
      <w:r w:rsidR="008225FA" w:rsidRPr="00CF14DF">
        <w:instrText xml:space="preserve"> </w:instrText>
      </w:r>
      <w:r w:rsidR="00D84F4C" w:rsidRPr="008225FA">
        <w:rPr>
          <w:color w:val="000000" w:themeColor="text1"/>
        </w:rPr>
        <w:instrText>Amazon Elastic Compute Cloud</w:instrText>
      </w:r>
      <w:bookmarkEnd w:id="60"/>
      <w:r w:rsidR="00D84F4C" w:rsidRPr="00D84F4C">
        <w:rPr>
          <w:b/>
          <w:bCs/>
          <w:color w:val="000000" w:themeColor="text1"/>
        </w:rPr>
        <w:instrText xml:space="preserve"> </w:instrText>
      </w:r>
      <w:r w:rsidRPr="004C5FD4">
        <w:rPr>
          <w:b/>
          <w:bCs/>
        </w:rPr>
        <w:instrText xml:space="preserve">" \f y\l 3 </w:instrText>
      </w:r>
      <w:r w:rsidRPr="004C5FD4">
        <w:rPr>
          <w:b/>
          <w:bCs/>
        </w:rPr>
        <w:fldChar w:fldCharType="end"/>
      </w:r>
      <w:r w:rsidRPr="004C5FD4">
        <w:rPr>
          <w:b/>
          <w:bCs/>
        </w:rPr>
        <w:t>2.3.</w:t>
      </w:r>
      <w:r w:rsidR="00D84F4C" w:rsidRPr="00CF14DF">
        <w:rPr>
          <w:b/>
          <w:bCs/>
        </w:rPr>
        <w:t>2</w:t>
      </w:r>
      <w:r w:rsidRPr="003507A2">
        <w:t xml:space="preserve"> </w:t>
      </w:r>
      <w:r w:rsidR="00D84F4C" w:rsidRPr="00D84F4C">
        <w:rPr>
          <w:b/>
          <w:bCs/>
          <w:color w:val="000000" w:themeColor="text1"/>
        </w:rPr>
        <w:t xml:space="preserve">Jenkins </w:t>
      </w:r>
      <w:r w:rsidR="00D84F4C" w:rsidRPr="004C5FD4">
        <w:rPr>
          <w:b/>
          <w:bCs/>
          <w:color w:val="000000" w:themeColor="text1"/>
        </w:rPr>
        <w:t>/</w:t>
      </w:r>
      <w:r w:rsidR="00D84F4C" w:rsidRPr="00D84F4C">
        <w:t xml:space="preserve"> </w:t>
      </w:r>
      <w:r w:rsidR="00D84F4C" w:rsidRPr="00D84F4C">
        <w:rPr>
          <w:b/>
          <w:bCs/>
          <w:color w:val="000000" w:themeColor="text1"/>
        </w:rPr>
        <w:t>Amazon Elastic Compute Cloud</w:t>
      </w:r>
    </w:p>
    <w:p w14:paraId="4E257855" w14:textId="77777777" w:rsidR="00D84F4C" w:rsidRPr="004C5FD4" w:rsidRDefault="00D84F4C" w:rsidP="00272B49">
      <w:pPr>
        <w:pStyle w:val="PZmaintext"/>
      </w:pPr>
    </w:p>
    <w:p w14:paraId="723BB39D" w14:textId="3D56B06E" w:rsidR="00DD564E" w:rsidRPr="00CF14DF" w:rsidRDefault="00DD564E" w:rsidP="00272B49">
      <w:pPr>
        <w:spacing w:line="360" w:lineRule="auto"/>
        <w:ind w:firstLine="708"/>
        <w:jc w:val="both"/>
        <w:rPr>
          <w:sz w:val="28"/>
          <w:szCs w:val="28"/>
          <w:lang w:val="uk-UA"/>
        </w:rPr>
      </w:pPr>
      <w:r>
        <w:rPr>
          <w:sz w:val="28"/>
          <w:szCs w:val="28"/>
        </w:rPr>
        <w:t>Jenkins, провідний сервер автоматизації з відкритим кодом, надає сотні плагінів для підтримки створення, розгортання та автоматизації будь-якого проєкту.</w:t>
      </w:r>
    </w:p>
    <w:p w14:paraId="776691E9" w14:textId="5F879E80" w:rsidR="00DD564E" w:rsidRDefault="00DD564E" w:rsidP="00D84F4C">
      <w:pPr>
        <w:spacing w:line="360" w:lineRule="auto"/>
        <w:ind w:firstLine="708"/>
        <w:jc w:val="both"/>
        <w:rPr>
          <w:sz w:val="28"/>
          <w:szCs w:val="28"/>
        </w:rPr>
      </w:pPr>
      <w:r>
        <w:rPr>
          <w:sz w:val="28"/>
          <w:szCs w:val="28"/>
        </w:rPr>
        <w:t xml:space="preserve">Amazon Elastic Compute Cloud (Amazon EC2) пропонує широку та глибоку вичислювальну платформу з більш ніж 500 інстанціями та набором нових процесорів, накопичувачів, мереж, операційних систем і моделей забезпечуючи відповідність потребам конкретної робочої нагрузки. AWS – перший великий хмарний провайдер, який підтримує роботу процесорів Intel, AMD і Arm, відповідно до вимог і з пропускною здатністю мережі Ethernet 400 Гбіт/с. Сервіс пропонує найкращі співвідношення ціни до робочої нагрузки. </w:t>
      </w:r>
    </w:p>
    <w:p w14:paraId="70D8717C" w14:textId="3DAAF99E" w:rsidR="00BE6689" w:rsidRDefault="00BE6689" w:rsidP="00D84F4C">
      <w:pPr>
        <w:spacing w:line="360" w:lineRule="auto"/>
        <w:ind w:firstLine="708"/>
        <w:jc w:val="both"/>
        <w:rPr>
          <w:sz w:val="28"/>
          <w:szCs w:val="28"/>
        </w:rPr>
      </w:pPr>
    </w:p>
    <w:p w14:paraId="50D07250" w14:textId="0C9CC6DE" w:rsidR="00BE6689" w:rsidRPr="00A91F98" w:rsidRDefault="00BE6689" w:rsidP="00A91F98">
      <w:pPr>
        <w:pStyle w:val="PZmaintext"/>
        <w:rPr>
          <w:b/>
          <w:bCs/>
        </w:rPr>
      </w:pPr>
      <w:r w:rsidRPr="004C5FD4">
        <w:fldChar w:fldCharType="begin"/>
      </w:r>
      <w:r w:rsidRPr="004C5FD4">
        <w:instrText xml:space="preserve"> TC  "</w:instrText>
      </w:r>
      <w:bookmarkStart w:id="61" w:name="_Toc106406138"/>
      <w:r w:rsidRPr="003967B0">
        <w:instrText>2.3.</w:instrText>
      </w:r>
      <w:r w:rsidRPr="00CF14DF">
        <w:rPr>
          <w:lang w:val="ru-UA"/>
        </w:rPr>
        <w:instrText>3</w:instrText>
      </w:r>
      <w:r w:rsidRPr="003967B0">
        <w:instrText xml:space="preserve"> pnpm </w:instrText>
      </w:r>
      <w:r w:rsidRPr="003967B0">
        <w:rPr>
          <w:color w:val="000000" w:themeColor="text1"/>
        </w:rPr>
        <w:instrText>/</w:instrText>
      </w:r>
      <w:r w:rsidRPr="003967B0">
        <w:instrText xml:space="preserve"> NPM Registry</w:instrText>
      </w:r>
      <w:bookmarkEnd w:id="61"/>
      <w:r w:rsidRPr="004C5FD4">
        <w:instrText xml:space="preserve"> " \f y\l 3 </w:instrText>
      </w:r>
      <w:r w:rsidRPr="004C5FD4">
        <w:fldChar w:fldCharType="end"/>
      </w:r>
      <w:r w:rsidRPr="00CF14DF">
        <w:rPr>
          <w:lang w:val="ru-UA"/>
        </w:rPr>
        <w:t xml:space="preserve"> </w:t>
      </w:r>
      <w:r w:rsidRPr="00A91F98">
        <w:rPr>
          <w:b/>
          <w:bCs/>
        </w:rPr>
        <w:t>2.3.3 pnpm / NPM Registry</w:t>
      </w:r>
    </w:p>
    <w:p w14:paraId="6337053A" w14:textId="77777777" w:rsidR="00BE6689" w:rsidRDefault="00BE6689" w:rsidP="00D84F4C">
      <w:pPr>
        <w:spacing w:line="360" w:lineRule="auto"/>
        <w:ind w:firstLine="708"/>
        <w:jc w:val="both"/>
        <w:rPr>
          <w:sz w:val="28"/>
          <w:szCs w:val="28"/>
        </w:rPr>
      </w:pPr>
    </w:p>
    <w:p w14:paraId="34F87C93" w14:textId="77777777" w:rsidR="00DD564E" w:rsidRDefault="00DD564E" w:rsidP="00B9460E">
      <w:pPr>
        <w:spacing w:line="360" w:lineRule="auto"/>
        <w:ind w:firstLine="708"/>
        <w:jc w:val="both"/>
        <w:rPr>
          <w:sz w:val="28"/>
          <w:szCs w:val="28"/>
        </w:rPr>
      </w:pPr>
      <w:r>
        <w:rPr>
          <w:sz w:val="28"/>
          <w:szCs w:val="28"/>
        </w:rPr>
        <w:t>pnpm – швидкий у порівнянні з альтернативами пакетний менеджер для TypeScript проєктів. ​​Завдяки ефективному використанню node_modules, встановлені пакети не дублюються та заощаджують багато вільного місця на машині. Менеджер підтримує модель монорепозиторіїв та забезпечує додаткову безпеку завдяки ізолюванню пакетів один від одного.</w:t>
      </w:r>
    </w:p>
    <w:p w14:paraId="3BCFE0A7" w14:textId="5319ADCA" w:rsidR="00DD564E" w:rsidRDefault="00DD564E" w:rsidP="005014D9">
      <w:pPr>
        <w:spacing w:line="360" w:lineRule="auto"/>
        <w:ind w:firstLine="708"/>
        <w:jc w:val="both"/>
        <w:rPr>
          <w:sz w:val="28"/>
          <w:szCs w:val="28"/>
        </w:rPr>
      </w:pPr>
      <w:r>
        <w:rPr>
          <w:sz w:val="28"/>
          <w:szCs w:val="28"/>
        </w:rPr>
        <w:t>NPM Registry – загальнодоступна база даних пакетів JavaScript, кожен із яких складається з безпосереднього програмного забезпечення та метаданих. Розробники ПЗ з відкритим кодом і розробники в приватних компаніях використовують реєстр npm, щоб надати пакети всій спільноті або членам їхніх організацій, а також завантажувати пакети для використання у власних проєктах.</w:t>
      </w:r>
    </w:p>
    <w:p w14:paraId="3DE3FA61" w14:textId="77777777" w:rsidR="00C1418B" w:rsidRDefault="00C1418B" w:rsidP="00F072E7">
      <w:pPr>
        <w:spacing w:line="360" w:lineRule="auto"/>
        <w:jc w:val="both"/>
        <w:rPr>
          <w:sz w:val="28"/>
          <w:szCs w:val="28"/>
        </w:rPr>
      </w:pPr>
    </w:p>
    <w:p w14:paraId="087ADE71" w14:textId="03E03562" w:rsidR="00A91F98" w:rsidRPr="004A37FA" w:rsidRDefault="00A91F98" w:rsidP="004A37FA">
      <w:pPr>
        <w:pStyle w:val="PZmaintext"/>
        <w:rPr>
          <w:b/>
          <w:bCs/>
        </w:rPr>
      </w:pPr>
      <w:r w:rsidRPr="004C5FD4">
        <w:fldChar w:fldCharType="begin"/>
      </w:r>
      <w:r w:rsidRPr="004C5FD4">
        <w:instrText xml:space="preserve"> TC  "</w:instrText>
      </w:r>
      <w:r w:rsidRPr="003967B0">
        <w:instrText>2.3.</w:instrText>
      </w:r>
      <w:r w:rsidRPr="00CF14DF">
        <w:rPr>
          <w:lang w:val="ru-UA"/>
        </w:rPr>
        <w:instrText>4</w:instrText>
      </w:r>
      <w:r w:rsidRPr="003967B0">
        <w:instrText xml:space="preserve"> </w:instrText>
      </w:r>
      <w:r w:rsidR="004A37FA" w:rsidRPr="003967B0">
        <w:rPr>
          <w:rFonts w:eastAsia="Times New Roman" w:cs="Times New Roman"/>
        </w:rPr>
        <w:instrText>Dotenv</w:instrText>
      </w:r>
      <w:r w:rsidR="004A37FA" w:rsidRPr="003967B0">
        <w:rPr>
          <w:color w:val="000000" w:themeColor="text1"/>
        </w:rPr>
        <w:instrText xml:space="preserve"> </w:instrText>
      </w:r>
      <w:r w:rsidRPr="003967B0">
        <w:rPr>
          <w:color w:val="000000" w:themeColor="text1"/>
        </w:rPr>
        <w:instrText>/</w:instrText>
      </w:r>
      <w:r w:rsidRPr="003967B0">
        <w:instrText xml:space="preserve"> </w:instrText>
      </w:r>
      <w:r w:rsidR="004A37FA" w:rsidRPr="003967B0">
        <w:rPr>
          <w:rFonts w:eastAsia="Times New Roman" w:cs="Times New Roman"/>
        </w:rPr>
        <w:instrText>Turborepo</w:instrText>
      </w:r>
      <w:r w:rsidRPr="003967B0">
        <w:instrText xml:space="preserve"> </w:instrText>
      </w:r>
      <w:r w:rsidR="004A37FA" w:rsidRPr="00CF14DF">
        <w:rPr>
          <w:lang w:val="ru-UA"/>
        </w:rPr>
        <w:instrText xml:space="preserve">/ </w:instrText>
      </w:r>
      <w:r w:rsidR="004A37FA" w:rsidRPr="003967B0">
        <w:rPr>
          <w:rFonts w:eastAsia="Times New Roman" w:cs="Times New Roman"/>
        </w:rPr>
        <w:instrText>Auto</w:instrText>
      </w:r>
      <w:r w:rsidR="004A37FA" w:rsidRPr="00CF14DF">
        <w:rPr>
          <w:rFonts w:eastAsia="Times New Roman" w:cs="Times New Roman"/>
          <w:lang w:val="ru-UA"/>
        </w:rPr>
        <w:instrText xml:space="preserve"> / </w:instrText>
      </w:r>
      <w:r w:rsidR="004A37FA" w:rsidRPr="003967B0">
        <w:rPr>
          <w:rFonts w:eastAsia="Times New Roman" w:cs="Times New Roman"/>
        </w:rPr>
        <w:instrText>xo</w:instrText>
      </w:r>
      <w:r w:rsidR="004A37FA" w:rsidRPr="004C5FD4">
        <w:instrText xml:space="preserve"> </w:instrText>
      </w:r>
      <w:r w:rsidRPr="004C5FD4">
        <w:instrText xml:space="preserve">\f y\l 3 </w:instrText>
      </w:r>
      <w:r w:rsidRPr="004C5FD4">
        <w:fldChar w:fldCharType="end"/>
      </w:r>
      <w:r w:rsidR="004A37FA" w:rsidRPr="004A37FA">
        <w:rPr>
          <w:b/>
          <w:bCs/>
        </w:rPr>
        <w:t>2.3.</w:t>
      </w:r>
      <w:r w:rsidR="004A37FA" w:rsidRPr="00CF14DF">
        <w:rPr>
          <w:b/>
          <w:bCs/>
          <w:lang w:val="ru-UA"/>
        </w:rPr>
        <w:t>4</w:t>
      </w:r>
      <w:r w:rsidR="004A37FA" w:rsidRPr="004A37FA">
        <w:rPr>
          <w:b/>
          <w:bCs/>
        </w:rPr>
        <w:t xml:space="preserve"> </w:t>
      </w:r>
      <w:r w:rsidR="004A37FA" w:rsidRPr="004A37FA">
        <w:rPr>
          <w:rFonts w:eastAsia="Times New Roman" w:cs="Times New Roman"/>
          <w:b/>
          <w:bCs/>
        </w:rPr>
        <w:t>Dotenv</w:t>
      </w:r>
      <w:r w:rsidR="004A37FA" w:rsidRPr="004A37FA">
        <w:rPr>
          <w:b/>
          <w:bCs/>
          <w:color w:val="000000" w:themeColor="text1"/>
        </w:rPr>
        <w:t xml:space="preserve"> /</w:t>
      </w:r>
      <w:r w:rsidR="004A37FA" w:rsidRPr="004A37FA">
        <w:rPr>
          <w:b/>
          <w:bCs/>
        </w:rPr>
        <w:t xml:space="preserve"> </w:t>
      </w:r>
      <w:r w:rsidR="004A37FA" w:rsidRPr="004A37FA">
        <w:rPr>
          <w:rFonts w:eastAsia="Times New Roman" w:cs="Times New Roman"/>
          <w:b/>
          <w:bCs/>
        </w:rPr>
        <w:t>Turborepo</w:t>
      </w:r>
      <w:r w:rsidR="004A37FA" w:rsidRPr="004A37FA">
        <w:rPr>
          <w:b/>
          <w:bCs/>
        </w:rPr>
        <w:t xml:space="preserve">  </w:t>
      </w:r>
      <w:r w:rsidR="004A37FA" w:rsidRPr="00CF14DF">
        <w:rPr>
          <w:b/>
          <w:bCs/>
          <w:lang w:val="ru-UA"/>
        </w:rPr>
        <w:t xml:space="preserve">/ </w:t>
      </w:r>
      <w:r w:rsidR="004A37FA" w:rsidRPr="004A37FA">
        <w:rPr>
          <w:rFonts w:eastAsia="Times New Roman" w:cs="Times New Roman"/>
          <w:b/>
          <w:bCs/>
        </w:rPr>
        <w:t>Auto</w:t>
      </w:r>
      <w:r w:rsidR="004A37FA" w:rsidRPr="00CF14DF">
        <w:rPr>
          <w:rFonts w:eastAsia="Times New Roman" w:cs="Times New Roman"/>
          <w:b/>
          <w:bCs/>
          <w:lang w:val="ru-UA"/>
        </w:rPr>
        <w:t xml:space="preserve"> / </w:t>
      </w:r>
      <w:r w:rsidR="004A37FA" w:rsidRPr="004A37FA">
        <w:rPr>
          <w:rFonts w:eastAsia="Times New Roman" w:cs="Times New Roman"/>
          <w:b/>
          <w:bCs/>
        </w:rPr>
        <w:t>xo</w:t>
      </w:r>
    </w:p>
    <w:p w14:paraId="6CB448E7" w14:textId="77777777" w:rsidR="00A91F98" w:rsidRPr="00C1418B" w:rsidRDefault="00A91F98" w:rsidP="00C1418B">
      <w:pPr>
        <w:spacing w:line="360" w:lineRule="auto"/>
        <w:jc w:val="both"/>
        <w:rPr>
          <w:sz w:val="28"/>
          <w:szCs w:val="28"/>
        </w:rPr>
      </w:pPr>
    </w:p>
    <w:p w14:paraId="30EA4AEC" w14:textId="440E2307" w:rsidR="00DD564E" w:rsidRDefault="00DD564E" w:rsidP="00C1418B">
      <w:pPr>
        <w:spacing w:line="360" w:lineRule="auto"/>
        <w:ind w:firstLine="708"/>
        <w:jc w:val="both"/>
        <w:rPr>
          <w:sz w:val="28"/>
          <w:szCs w:val="28"/>
        </w:rPr>
      </w:pPr>
      <w:r>
        <w:rPr>
          <w:sz w:val="28"/>
          <w:szCs w:val="28"/>
        </w:rPr>
        <w:t>Dotenv – незалежний модуль, який завантажує змінні середовища з файлу .env у process.env. Подібний спосіб зберігання конфігурації в середовищі окремо від коду засноване на широковідомій методології Twelve-Factor App.</w:t>
      </w:r>
    </w:p>
    <w:p w14:paraId="27491AED" w14:textId="77777777" w:rsidR="00DD564E" w:rsidRDefault="00DD564E" w:rsidP="00C1418B">
      <w:pPr>
        <w:spacing w:line="360" w:lineRule="auto"/>
        <w:ind w:firstLine="708"/>
        <w:jc w:val="both"/>
        <w:rPr>
          <w:sz w:val="28"/>
          <w:szCs w:val="28"/>
        </w:rPr>
      </w:pPr>
      <w:r>
        <w:rPr>
          <w:sz w:val="28"/>
          <w:szCs w:val="28"/>
        </w:rPr>
        <w:t>Turborepo – це система збірки для монорепозиторіїв (кілька проєктів в одному репозиторії).</w:t>
      </w:r>
    </w:p>
    <w:p w14:paraId="3A9AABBF" w14:textId="77777777" w:rsidR="00DD564E" w:rsidRDefault="00DD564E" w:rsidP="00C1418B">
      <w:pPr>
        <w:spacing w:line="360" w:lineRule="auto"/>
        <w:ind w:firstLine="708"/>
        <w:jc w:val="both"/>
        <w:rPr>
          <w:sz w:val="28"/>
          <w:szCs w:val="28"/>
        </w:rPr>
      </w:pPr>
      <w:r>
        <w:rPr>
          <w:sz w:val="28"/>
          <w:szCs w:val="28"/>
        </w:rPr>
        <w:t>Auto – інструмент, призначений для легкої автоматизації процесу випуску ПЗ. Він працює на основі семантичних міток версій. Цей підхід не вимагає від розробника модифікувати код або вносити будь-які кардинальні зміни в поточний робочий процес. Хоча всі автоматизації служби призначені в першу чергу для роботи в середовищі безперервної інтеграції (CI), усі вони також можуть виконуватися локально.</w:t>
      </w:r>
    </w:p>
    <w:p w14:paraId="5ABB9A53" w14:textId="3B728896" w:rsidR="00DD564E" w:rsidRDefault="00DD564E" w:rsidP="00C1418B">
      <w:pPr>
        <w:spacing w:line="360" w:lineRule="auto"/>
        <w:ind w:firstLine="708"/>
        <w:jc w:val="both"/>
        <w:rPr>
          <w:sz w:val="28"/>
          <w:szCs w:val="28"/>
        </w:rPr>
      </w:pPr>
      <w:r>
        <w:rPr>
          <w:sz w:val="28"/>
          <w:szCs w:val="28"/>
        </w:rPr>
        <w:t>xo – обгортка над популярним лінтером ESLint, яку можна налаштувати, з великою кількістю додаткових можливостей. Забезпечує строгий, консистентний по стилю і читабельний код.</w:t>
      </w:r>
    </w:p>
    <w:p w14:paraId="33EEAACD" w14:textId="661B38D0" w:rsidR="00185DA3" w:rsidRDefault="00185DA3" w:rsidP="00C1418B">
      <w:pPr>
        <w:spacing w:line="360" w:lineRule="auto"/>
        <w:ind w:firstLine="708"/>
        <w:jc w:val="both"/>
        <w:rPr>
          <w:sz w:val="28"/>
          <w:szCs w:val="28"/>
        </w:rPr>
      </w:pPr>
    </w:p>
    <w:p w14:paraId="0F4701D1" w14:textId="4971B759" w:rsidR="00185DA3" w:rsidRPr="006A6F58" w:rsidRDefault="00185DA3" w:rsidP="00185DA3">
      <w:pPr>
        <w:pStyle w:val="PZmaintext"/>
        <w:rPr>
          <w:b/>
          <w:bCs/>
        </w:rPr>
      </w:pPr>
      <w:r w:rsidRPr="006A6F58">
        <w:rPr>
          <w:b/>
          <w:bCs/>
        </w:rPr>
        <w:fldChar w:fldCharType="begin"/>
      </w:r>
      <w:r w:rsidRPr="006A6F58">
        <w:rPr>
          <w:b/>
          <w:bCs/>
        </w:rPr>
        <w:instrText xml:space="preserve"> TC  "</w:instrText>
      </w:r>
      <w:r w:rsidRPr="003967B0">
        <w:instrText>2.3.</w:instrText>
      </w:r>
      <w:r w:rsidRPr="00CF14DF">
        <w:rPr>
          <w:lang w:val="ru-RU"/>
        </w:rPr>
        <w:instrText>5</w:instrText>
      </w:r>
      <w:r w:rsidRPr="003967B0">
        <w:instrText xml:space="preserve"> </w:instrText>
      </w:r>
      <w:r w:rsidRPr="003967B0">
        <w:rPr>
          <w:rFonts w:eastAsia="Times New Roman" w:cs="Times New Roman"/>
          <w:lang w:val="en-US"/>
        </w:rPr>
        <w:instrText>Jest</w:instrText>
      </w:r>
      <w:r w:rsidRPr="003967B0">
        <w:rPr>
          <w:color w:val="000000" w:themeColor="text1"/>
        </w:rPr>
        <w:instrText xml:space="preserve"> /</w:instrText>
      </w:r>
      <w:r w:rsidRPr="003967B0">
        <w:instrText xml:space="preserve"> </w:instrText>
      </w:r>
      <w:r w:rsidRPr="003967B0">
        <w:rPr>
          <w:rFonts w:eastAsia="Times New Roman" w:cs="Times New Roman"/>
        </w:rPr>
        <w:instrText xml:space="preserve">Hygen </w:instrText>
      </w:r>
      <w:r w:rsidRPr="00CF14DF">
        <w:rPr>
          <w:lang w:val="ru-RU"/>
        </w:rPr>
        <w:instrText xml:space="preserve">/ </w:instrText>
      </w:r>
      <w:r w:rsidRPr="003967B0">
        <w:rPr>
          <w:rFonts w:eastAsia="Times New Roman" w:cs="Times New Roman"/>
        </w:rPr>
        <w:instrText>Debug</w:instrText>
      </w:r>
      <w:r w:rsidRPr="006A6F58">
        <w:rPr>
          <w:b/>
          <w:bCs/>
        </w:rPr>
        <w:instrText xml:space="preserve"> \f y\l 3 </w:instrText>
      </w:r>
      <w:r w:rsidRPr="006A6F58">
        <w:rPr>
          <w:b/>
          <w:bCs/>
        </w:rPr>
        <w:fldChar w:fldCharType="end"/>
      </w:r>
      <w:r w:rsidRPr="006A6F58">
        <w:rPr>
          <w:b/>
          <w:bCs/>
        </w:rPr>
        <w:t>2.3.</w:t>
      </w:r>
      <w:r w:rsidRPr="00CF14DF">
        <w:rPr>
          <w:b/>
          <w:bCs/>
          <w:lang w:val="ru-RU"/>
        </w:rPr>
        <w:t>5</w:t>
      </w:r>
      <w:r w:rsidRPr="006A6F58">
        <w:rPr>
          <w:b/>
          <w:bCs/>
        </w:rPr>
        <w:t xml:space="preserve"> </w:t>
      </w:r>
      <w:r w:rsidRPr="006A6F58">
        <w:rPr>
          <w:rFonts w:eastAsia="Times New Roman" w:cs="Times New Roman"/>
          <w:b/>
          <w:bCs/>
          <w:lang w:val="en-US"/>
        </w:rPr>
        <w:t>Jest</w:t>
      </w:r>
      <w:r w:rsidRPr="006A6F58">
        <w:rPr>
          <w:b/>
          <w:bCs/>
          <w:color w:val="000000" w:themeColor="text1"/>
        </w:rPr>
        <w:t xml:space="preserve"> /</w:t>
      </w:r>
      <w:r w:rsidRPr="006A6F58">
        <w:rPr>
          <w:b/>
          <w:bCs/>
        </w:rPr>
        <w:t xml:space="preserve"> </w:t>
      </w:r>
      <w:r w:rsidRPr="006A6F58">
        <w:rPr>
          <w:rFonts w:eastAsia="Times New Roman" w:cs="Times New Roman"/>
          <w:b/>
          <w:bCs/>
        </w:rPr>
        <w:t xml:space="preserve">Hygen </w:t>
      </w:r>
      <w:r w:rsidRPr="00CF14DF">
        <w:rPr>
          <w:b/>
          <w:bCs/>
          <w:lang w:val="ru-RU"/>
        </w:rPr>
        <w:t xml:space="preserve">/ </w:t>
      </w:r>
      <w:r w:rsidRPr="006A6F58">
        <w:rPr>
          <w:rFonts w:eastAsia="Times New Roman" w:cs="Times New Roman"/>
          <w:b/>
          <w:bCs/>
        </w:rPr>
        <w:t>Debug</w:t>
      </w:r>
    </w:p>
    <w:p w14:paraId="3D5F6233" w14:textId="77777777" w:rsidR="00185DA3" w:rsidRDefault="00185DA3" w:rsidP="00C1418B">
      <w:pPr>
        <w:spacing w:line="360" w:lineRule="auto"/>
        <w:ind w:firstLine="708"/>
        <w:jc w:val="both"/>
        <w:rPr>
          <w:sz w:val="28"/>
          <w:szCs w:val="28"/>
        </w:rPr>
      </w:pPr>
    </w:p>
    <w:p w14:paraId="6A1C371E" w14:textId="77777777" w:rsidR="00DD564E" w:rsidRDefault="00DD564E" w:rsidP="001727F7">
      <w:pPr>
        <w:spacing w:line="360" w:lineRule="auto"/>
        <w:ind w:firstLine="708"/>
        <w:jc w:val="both"/>
        <w:rPr>
          <w:sz w:val="28"/>
          <w:szCs w:val="28"/>
        </w:rPr>
      </w:pPr>
      <w:r>
        <w:rPr>
          <w:sz w:val="28"/>
          <w:szCs w:val="28"/>
        </w:rPr>
        <w:t>Jest – простий інструмент для тестування TypeScript. Jest може працювати без додаткових конфігурацій, але надає опцію налаштування. Тести виконуються швидко через техніку їх ізоляції у власних процесах. Код Jest має дуже високий показник покриття документацією.</w:t>
      </w:r>
    </w:p>
    <w:p w14:paraId="577B795A" w14:textId="77777777" w:rsidR="00DD564E" w:rsidRDefault="00DD564E" w:rsidP="001727F7">
      <w:pPr>
        <w:spacing w:line="360" w:lineRule="auto"/>
        <w:ind w:firstLine="708"/>
        <w:jc w:val="both"/>
        <w:rPr>
          <w:sz w:val="28"/>
          <w:szCs w:val="28"/>
        </w:rPr>
      </w:pPr>
      <w:r>
        <w:rPr>
          <w:sz w:val="28"/>
          <w:szCs w:val="28"/>
        </w:rPr>
        <w:t>Hygen – генератору код, що значно заощаджує час розробки шаблонних компонентів. Окремі генератори є автономними, структуру команд складає структура папок. Підтримується швидкий контекстний пошук шаблонів.</w:t>
      </w:r>
    </w:p>
    <w:p w14:paraId="2885B15E" w14:textId="00C8B6C6" w:rsidR="00B12069" w:rsidRPr="009602C9" w:rsidRDefault="00DD564E" w:rsidP="009602C9">
      <w:pPr>
        <w:spacing w:line="360" w:lineRule="auto"/>
        <w:ind w:firstLine="708"/>
        <w:jc w:val="both"/>
        <w:rPr>
          <w:sz w:val="28"/>
          <w:szCs w:val="28"/>
        </w:rPr>
      </w:pPr>
      <w:r>
        <w:rPr>
          <w:sz w:val="28"/>
          <w:szCs w:val="28"/>
        </w:rPr>
        <w:lastRenderedPageBreak/>
        <w:t>Debug – невелика утиліта для журналювання роботи застосунків написаних на мові JavaScript, змодельована за методом налагодження ядра Node.js. Працює в Node.js і веббраузерах.</w:t>
      </w:r>
    </w:p>
    <w:p w14:paraId="654FF07F" w14:textId="4359BB92" w:rsidR="003C00A7" w:rsidRDefault="003C00A7">
      <w:pPr>
        <w:spacing w:after="160" w:line="259" w:lineRule="auto"/>
        <w:rPr>
          <w:rFonts w:eastAsiaTheme="minorHAnsi" w:cstheme="minorBidi"/>
          <w:noProof/>
          <w:sz w:val="28"/>
          <w:szCs w:val="28"/>
          <w:lang w:val="uk-UA" w:eastAsia="en-US"/>
        </w:rPr>
      </w:pPr>
      <w:r>
        <w:br w:type="page"/>
      </w:r>
    </w:p>
    <w:p w14:paraId="647DA130" w14:textId="77777777" w:rsidR="000D4E82" w:rsidRPr="00552E2E" w:rsidRDefault="000D4E82" w:rsidP="00552E2E">
      <w:pPr>
        <w:pStyle w:val="PZmaintext"/>
      </w:pPr>
    </w:p>
    <w:p w14:paraId="3183E597" w14:textId="66ECE122" w:rsidR="00733A63" w:rsidRDefault="00680A08" w:rsidP="009F6501">
      <w:pPr>
        <w:pStyle w:val="pz4"/>
      </w:pPr>
      <w:r>
        <w:fldChar w:fldCharType="begin"/>
      </w:r>
      <w:r>
        <w:instrText xml:space="preserve"> TC  "</w:instrText>
      </w:r>
      <w:r w:rsidRPr="00607BE3">
        <w:instrText xml:space="preserve"> </w:instrText>
      </w:r>
      <w:bookmarkStart w:id="62" w:name="_Toc106406139"/>
      <w:r w:rsidRPr="009765E2">
        <w:instrText>ВИСНОВОК ДО РОЗДІЛУ 2</w:instrText>
      </w:r>
      <w:bookmarkEnd w:id="62"/>
      <w:r>
        <w:instrText xml:space="preserve">" \f </w:instrText>
      </w:r>
      <w:r>
        <w:rPr>
          <w:lang w:val="en-US"/>
        </w:rPr>
        <w:instrText>y</w:instrText>
      </w:r>
      <w:r>
        <w:instrText xml:space="preserve">\l 1 </w:instrText>
      </w:r>
      <w:r>
        <w:fldChar w:fldCharType="end"/>
      </w:r>
      <w:r w:rsidR="00733A63" w:rsidRPr="009765E2">
        <w:t>ВИСНОВОК ДО РОЗДІЛУ 2</w:t>
      </w:r>
    </w:p>
    <w:p w14:paraId="1C94E644" w14:textId="51CAB6AF" w:rsidR="002926E1" w:rsidRDefault="002926E1" w:rsidP="009F6501">
      <w:pPr>
        <w:pStyle w:val="PZmaintext"/>
      </w:pPr>
    </w:p>
    <w:p w14:paraId="3A3604E0" w14:textId="77777777" w:rsidR="001F679E" w:rsidRPr="001F679E" w:rsidRDefault="001F679E" w:rsidP="001F679E">
      <w:pPr>
        <w:pStyle w:val="PZmaintext"/>
      </w:pPr>
      <w:r w:rsidRPr="001F679E">
        <w:t xml:space="preserve">У розділі були описані інструменти технології, які будуть використовуватись при розробці та тестуванні модуля, а також причини їх застосування у проєкт. Розглянуті основні бібліотеки, фреймворки та мови програмування, що будуть використані при побудові програмної складової дипломної роботи. </w:t>
      </w:r>
    </w:p>
    <w:p w14:paraId="6C1AB085" w14:textId="4565E369" w:rsidR="009F6501" w:rsidRDefault="001F679E" w:rsidP="001F679E">
      <w:pPr>
        <w:pStyle w:val="PZmaintext"/>
      </w:pPr>
      <w:r w:rsidRPr="001F679E">
        <w:t>Ключовою мовою програмування обрано TypeScript. Вихідний код слід покрити тестами Jest та локально пропустити через лінтер xo. Віддалено, у репозиторії GitHub додати автоматизацію Jenkins, що розгортає тестові оточення в AWS EC2. Далі, за позитивних результатів – створити реліз за дорогою auto та опублікувати пакет у npm Registry.</w:t>
      </w:r>
      <w:r w:rsidR="009F6501">
        <w:br w:type="page"/>
      </w:r>
    </w:p>
    <w:p w14:paraId="0981613A" w14:textId="77777777" w:rsidR="009F6501" w:rsidRPr="009F6501" w:rsidRDefault="009F6501" w:rsidP="009F6501">
      <w:pPr>
        <w:spacing w:after="160" w:line="259" w:lineRule="auto"/>
        <w:rPr>
          <w:rFonts w:eastAsiaTheme="minorHAnsi" w:cstheme="minorBidi"/>
          <w:noProof/>
          <w:sz w:val="28"/>
          <w:szCs w:val="28"/>
          <w:lang w:val="uk-UA" w:eastAsia="en-US"/>
        </w:rPr>
      </w:pPr>
    </w:p>
    <w:p w14:paraId="1E27A051" w14:textId="2C2EEEEA" w:rsidR="00D1586F" w:rsidRDefault="00680A08" w:rsidP="0097773A">
      <w:pPr>
        <w:pStyle w:val="pz4"/>
      </w:pPr>
      <w:r w:rsidRPr="0097773A">
        <w:fldChar w:fldCharType="begin"/>
      </w:r>
      <w:r w:rsidRPr="0097773A">
        <w:instrText xml:space="preserve"> TC  " </w:instrText>
      </w:r>
      <w:bookmarkStart w:id="63" w:name="_Toc106406140"/>
      <w:r w:rsidR="00B10E1A" w:rsidRPr="0097773A">
        <w:instrText>РОЗДІЛ 3</w:instrText>
      </w:r>
      <w:r w:rsidR="00565738" w:rsidRPr="0097773A">
        <w:instrText>.</w:instrText>
      </w:r>
      <w:r w:rsidR="00B10E1A" w:rsidRPr="0097773A">
        <w:instrText xml:space="preserve"> </w:instrText>
      </w:r>
      <w:r w:rsidR="004032D7" w:rsidRPr="004032D7">
        <w:instrText>РОЗРОБКА ТА ТЕСТУВАННЯ СИСТЕМИ</w:instrText>
      </w:r>
      <w:bookmarkEnd w:id="63"/>
      <w:r w:rsidRPr="0097773A">
        <w:instrText xml:space="preserve">" \f y\l 1 </w:instrText>
      </w:r>
      <w:r w:rsidRPr="0097773A">
        <w:fldChar w:fldCharType="end"/>
      </w:r>
      <w:r w:rsidR="00D1586F" w:rsidRPr="0097773A">
        <w:t>РОЗДІЛ 3.</w:t>
      </w:r>
      <w:r w:rsidR="00A11CC6" w:rsidRPr="0097773A">
        <w:t xml:space="preserve"> </w:t>
      </w:r>
      <w:r w:rsidR="004032D7" w:rsidRPr="004032D7">
        <w:t>РОЗРОБКА ТА ТЕСТУВАННЯ СИСТЕМИ</w:t>
      </w:r>
    </w:p>
    <w:p w14:paraId="1251295C" w14:textId="77777777" w:rsidR="00497FAD" w:rsidRDefault="00497FAD" w:rsidP="00497FAD">
      <w:pPr>
        <w:pStyle w:val="PZmaintext"/>
      </w:pPr>
    </w:p>
    <w:p w14:paraId="22E80B2C" w14:textId="483DAE04" w:rsidR="00497FAD" w:rsidRDefault="0028197B" w:rsidP="00497FAD">
      <w:pPr>
        <w:pStyle w:val="PZmaintext"/>
      </w:pPr>
      <w:r w:rsidRPr="0028197B">
        <w:t>З готовим списком необхідних властивостей майбутньої системи та набором мов програмування, інструментів та сервісів для реалізації системи, можна рухатись до безпосередньої імплементації модуля. У цьому розділі буде описано процеси планування архітектури, тестування та розробки програмного модуля.</w:t>
      </w:r>
    </w:p>
    <w:p w14:paraId="0149B031" w14:textId="77777777" w:rsidR="0028197B" w:rsidRDefault="0028197B" w:rsidP="00497FAD">
      <w:pPr>
        <w:pStyle w:val="PZmaintext"/>
      </w:pPr>
    </w:p>
    <w:p w14:paraId="24284EA5" w14:textId="50A87CC0" w:rsidR="00497FAD" w:rsidRDefault="00497FAD" w:rsidP="00497FAD">
      <w:pPr>
        <w:pStyle w:val="pz0"/>
        <w:rPr>
          <w:rFonts w:cs="Times New Roman"/>
        </w:rPr>
      </w:pPr>
      <w:r w:rsidRPr="00D1384E">
        <w:fldChar w:fldCharType="begin"/>
      </w:r>
      <w:r w:rsidRPr="00D1384E">
        <w:instrText xml:space="preserve"> TC  "</w:instrText>
      </w:r>
      <w:r w:rsidRPr="00D1384E">
        <w:rPr>
          <w:rFonts w:eastAsia="Calibri"/>
        </w:rPr>
        <w:instrText xml:space="preserve"> </w:instrText>
      </w:r>
      <w:bookmarkStart w:id="64" w:name="_Toc106406141"/>
      <w:r w:rsidRPr="00497FAD">
        <w:rPr>
          <w:rFonts w:eastAsia="Calibri"/>
        </w:rPr>
        <w:instrText>3</w:instrText>
      </w:r>
      <w:r w:rsidRPr="00D1384E">
        <w:rPr>
          <w:rFonts w:eastAsia="Calibri"/>
        </w:rPr>
        <w:instrText>.</w:instrText>
      </w:r>
      <w:r w:rsidRPr="00497FAD">
        <w:rPr>
          <w:rFonts w:eastAsia="Calibri"/>
        </w:rPr>
        <w:instrText>1</w:instrText>
      </w:r>
      <w:r w:rsidRPr="00D1384E">
        <w:rPr>
          <w:rFonts w:eastAsia="Calibri"/>
        </w:rPr>
        <w:instrText xml:space="preserve"> </w:instrText>
      </w:r>
      <w:r>
        <w:rPr>
          <w:rFonts w:cs="Times New Roman"/>
        </w:rPr>
        <w:instrText>Планування архітектури</w:instrText>
      </w:r>
      <w:bookmarkEnd w:id="64"/>
      <w:r w:rsidRPr="00D1384E">
        <w:rPr>
          <w:rFonts w:eastAsia="Calibri"/>
        </w:rPr>
        <w:instrText xml:space="preserve"> </w:instrText>
      </w:r>
      <w:r w:rsidRPr="00D1384E">
        <w:instrText xml:space="preserve">" \f y\l 2 </w:instrText>
      </w:r>
      <w:r w:rsidRPr="00D1384E">
        <w:fldChar w:fldCharType="end"/>
      </w:r>
      <w:r w:rsidRPr="00497FAD">
        <w:rPr>
          <w:rFonts w:eastAsia="Calibri"/>
        </w:rPr>
        <w:t>3</w:t>
      </w:r>
      <w:r w:rsidRPr="00D1384E">
        <w:rPr>
          <w:rFonts w:eastAsia="Calibri"/>
        </w:rPr>
        <w:t>.</w:t>
      </w:r>
      <w:r w:rsidRPr="00497FAD">
        <w:rPr>
          <w:rFonts w:eastAsia="Calibri"/>
        </w:rPr>
        <w:t>1</w:t>
      </w:r>
      <w:r w:rsidRPr="00D1384E">
        <w:rPr>
          <w:rFonts w:eastAsia="Calibri"/>
        </w:rPr>
        <w:t xml:space="preserve"> </w:t>
      </w:r>
      <w:r>
        <w:rPr>
          <w:rFonts w:cs="Times New Roman"/>
        </w:rPr>
        <w:t>Планування архітектури</w:t>
      </w:r>
    </w:p>
    <w:p w14:paraId="6AC6B314" w14:textId="77777777" w:rsidR="00D47571" w:rsidRPr="00CF14DF" w:rsidRDefault="00D47571" w:rsidP="002E07F6">
      <w:pPr>
        <w:pStyle w:val="PZmaintext"/>
        <w:rPr>
          <w:lang w:val="ru-RU"/>
        </w:rPr>
      </w:pPr>
    </w:p>
    <w:p w14:paraId="6885B67D" w14:textId="77777777" w:rsidR="00340983" w:rsidRDefault="00340983" w:rsidP="00340983">
      <w:pPr>
        <w:pStyle w:val="PZmaintext"/>
      </w:pPr>
      <w:r>
        <w:t xml:space="preserve">Перш ніж перейти до безпосередньої розробки окремих компонент модуля визначимось із високорівневою моделлю взаємовідносин пакетів у готовому програмному модулі. </w:t>
      </w:r>
    </w:p>
    <w:p w14:paraId="6CB6B8B7" w14:textId="77777777" w:rsidR="00340983" w:rsidRDefault="00340983" w:rsidP="00340983">
      <w:pPr>
        <w:pStyle w:val="PZmaintext"/>
      </w:pPr>
      <w:r>
        <w:t>Мінімальна робоча версія системи має вміщувати у собі 7 основних підсистем:</w:t>
      </w:r>
    </w:p>
    <w:p w14:paraId="761605D5" w14:textId="77777777" w:rsidR="001511D8" w:rsidRPr="001511D8" w:rsidRDefault="003535B1" w:rsidP="003535B1">
      <w:pPr>
        <w:pStyle w:val="pz2"/>
        <w:numPr>
          <w:ilvl w:val="0"/>
          <w:numId w:val="39"/>
        </w:numPr>
        <w:jc w:val="left"/>
      </w:pPr>
      <w:r w:rsidRPr="003535B1">
        <w:rPr>
          <w:rFonts w:eastAsia="Times New Roman"/>
          <w:lang w:val="ru-UA" w:eastAsia="ru-RU"/>
        </w:rPr>
        <w:t>Основний пакетний модуль – Node, має стати зв'язувальним компонентом загальною готової системи. В нього буду підключені інші пакети та він стане центром прийняття рішень остаточного програмного продукту – вузла однорангової системи-мережі. Діаграму залежностей даного пакетного модуля зображено на рисунку 3.1.</w:t>
      </w:r>
    </w:p>
    <w:p w14:paraId="6E64111F" w14:textId="377DF468" w:rsidR="00CD30FE" w:rsidRDefault="00340983" w:rsidP="001511D8">
      <w:pPr>
        <w:pStyle w:val="pz2"/>
        <w:ind w:firstLine="0"/>
      </w:pPr>
      <w:r>
        <w:rPr>
          <w:noProof/>
        </w:rPr>
        <w:drawing>
          <wp:inline distT="0" distB="0" distL="0" distR="0" wp14:anchorId="457A6F78" wp14:editId="2F067E4E">
            <wp:extent cx="5776111" cy="1765425"/>
            <wp:effectExtent l="0" t="0" r="2540" b="0"/>
            <wp:docPr id="19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5813252" cy="1776777"/>
                    </a:xfrm>
                    <a:prstGeom prst="rect">
                      <a:avLst/>
                    </a:prstGeom>
                    <a:ln/>
                  </pic:spPr>
                </pic:pic>
              </a:graphicData>
            </a:graphic>
          </wp:inline>
        </w:drawing>
      </w:r>
    </w:p>
    <w:p w14:paraId="6C1862A1" w14:textId="30FE939F" w:rsidR="00340983" w:rsidRPr="00244744" w:rsidRDefault="00340983" w:rsidP="00244744">
      <w:pPr>
        <w:pStyle w:val="pz2"/>
        <w:ind w:firstLine="0"/>
      </w:pPr>
      <w:r>
        <w:t>Рис</w:t>
      </w:r>
      <w:r w:rsidR="00CD30FE">
        <w:t>унок</w:t>
      </w:r>
      <w:r>
        <w:t xml:space="preserve"> 3.1</w:t>
      </w:r>
      <w:r w:rsidR="00CD30FE">
        <w:t xml:space="preserve"> –</w:t>
      </w:r>
      <w:r>
        <w:t xml:space="preserve"> </w:t>
      </w:r>
      <w:r w:rsidRPr="00CD30FE">
        <w:t>Діаграма</w:t>
      </w:r>
      <w:r>
        <w:t xml:space="preserve"> </w:t>
      </w:r>
      <w:proofErr w:type="spellStart"/>
      <w:r>
        <w:t>залежностей</w:t>
      </w:r>
      <w:proofErr w:type="spellEnd"/>
      <w:r>
        <w:t xml:space="preserve"> модуля </w:t>
      </w:r>
      <w:proofErr w:type="spellStart"/>
      <w:r>
        <w:t>node</w:t>
      </w:r>
      <w:proofErr w:type="spellEnd"/>
    </w:p>
    <w:p w14:paraId="55AB3BFB" w14:textId="2528F024" w:rsidR="001511D8" w:rsidRPr="00CD30FE" w:rsidRDefault="00340983" w:rsidP="001511D8">
      <w:pPr>
        <w:pStyle w:val="PZmaintext"/>
      </w:pPr>
      <w:r>
        <w:lastRenderedPageBreak/>
        <w:t>Головний додатковий тип пакетного модуля – Transport, буде представлений імплементацією WS, що являє собою реалізацію паттерну Адаптер, що обгортає WebSocket та надає функції транспортування даних у мережі.</w:t>
      </w:r>
      <w:r w:rsidR="00CD30FE" w:rsidRPr="00CD30FE">
        <w:t xml:space="preserve"> </w:t>
      </w:r>
      <w:r w:rsidR="006938B8" w:rsidRPr="006938B8">
        <w:t>Діаграму залежностей даного пакетного модуля зображено на рисунку 3.2.</w:t>
      </w:r>
    </w:p>
    <w:p w14:paraId="7E8CA46F" w14:textId="1454C4C5" w:rsidR="00340983" w:rsidRDefault="00CD30FE" w:rsidP="00CD30FE">
      <w:pPr>
        <w:spacing w:line="360" w:lineRule="auto"/>
        <w:jc w:val="center"/>
        <w:rPr>
          <w:sz w:val="28"/>
          <w:szCs w:val="28"/>
        </w:rPr>
      </w:pPr>
      <w:r>
        <w:rPr>
          <w:noProof/>
        </w:rPr>
        <w:drawing>
          <wp:inline distT="0" distB="0" distL="0" distR="0" wp14:anchorId="0D162162" wp14:editId="1B5D58CC">
            <wp:extent cx="6027436" cy="1559293"/>
            <wp:effectExtent l="0" t="0" r="0" b="3175"/>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6">
                      <a:extLst>
                        <a:ext uri="{28A0092B-C50C-407E-A947-70E740481C1C}">
                          <a14:useLocalDpi xmlns:a14="http://schemas.microsoft.com/office/drawing/2010/main" val="0"/>
                        </a:ext>
                      </a:extLst>
                    </a:blip>
                    <a:srcRect/>
                    <a:stretch>
                      <a:fillRect/>
                    </a:stretch>
                  </pic:blipFill>
                  <pic:spPr>
                    <a:xfrm>
                      <a:off x="0" y="0"/>
                      <a:ext cx="6055189" cy="1566473"/>
                    </a:xfrm>
                    <a:prstGeom prst="rect">
                      <a:avLst/>
                    </a:prstGeom>
                    <a:ln/>
                  </pic:spPr>
                </pic:pic>
              </a:graphicData>
            </a:graphic>
          </wp:inline>
        </w:drawing>
      </w:r>
    </w:p>
    <w:p w14:paraId="5938C29A" w14:textId="4FA22569" w:rsidR="00CD30FE" w:rsidRDefault="00340983" w:rsidP="005F35B6">
      <w:pPr>
        <w:spacing w:line="360" w:lineRule="auto"/>
        <w:jc w:val="center"/>
        <w:rPr>
          <w:sz w:val="28"/>
          <w:szCs w:val="28"/>
        </w:rPr>
      </w:pPr>
      <w:r>
        <w:rPr>
          <w:sz w:val="28"/>
          <w:szCs w:val="28"/>
        </w:rPr>
        <w:t>Рис</w:t>
      </w:r>
      <w:proofErr w:type="spellStart"/>
      <w:r w:rsidR="00CD30FE">
        <w:rPr>
          <w:sz w:val="28"/>
          <w:szCs w:val="28"/>
          <w:lang w:val="uk-UA"/>
        </w:rPr>
        <w:t>унок</w:t>
      </w:r>
      <w:proofErr w:type="spellEnd"/>
      <w:r>
        <w:rPr>
          <w:sz w:val="28"/>
          <w:szCs w:val="28"/>
        </w:rPr>
        <w:t xml:space="preserve"> 3.2</w:t>
      </w:r>
      <w:r w:rsidR="00CD30FE">
        <w:rPr>
          <w:sz w:val="28"/>
          <w:szCs w:val="28"/>
          <w:lang w:val="uk-UA"/>
        </w:rPr>
        <w:t xml:space="preserve"> –</w:t>
      </w:r>
      <w:r>
        <w:rPr>
          <w:sz w:val="28"/>
          <w:szCs w:val="28"/>
        </w:rPr>
        <w:t xml:space="preserve"> Діаграма залежностей модуля ws</w:t>
      </w:r>
    </w:p>
    <w:p w14:paraId="7F36E7CC" w14:textId="72EA2726" w:rsidR="00CD30FE" w:rsidRDefault="00340983" w:rsidP="00CD30FE">
      <w:pPr>
        <w:pStyle w:val="PZmaintext"/>
        <w:numPr>
          <w:ilvl w:val="0"/>
          <w:numId w:val="36"/>
        </w:numPr>
        <w:ind w:left="0" w:firstLine="709"/>
      </w:pPr>
      <w:r>
        <w:t>Другий за важливістю додатковий тип пакетного модуля – Discovery, в першій версії буде представлений імплементацією mDNS, яка є нічім іншім ніж паттерном Адаптер, котрий обгортає популярний npm-пакет multicast-dns та дарує кожному вузлу у системі можливість дізнатись про інших членів мережі.</w:t>
      </w:r>
      <w:r w:rsidR="00CD30FE" w:rsidRPr="00CD30FE">
        <w:t xml:space="preserve"> </w:t>
      </w:r>
      <w:r w:rsidR="00244941" w:rsidRPr="00244941">
        <w:t>Діаграму залежностей даного пакетного модуля зображено на рисунку 3.3</w:t>
      </w:r>
      <w:r w:rsidR="00244941">
        <w:t>.</w:t>
      </w:r>
    </w:p>
    <w:p w14:paraId="75B0D08F" w14:textId="78676C60" w:rsidR="00340983" w:rsidRDefault="00CD30FE" w:rsidP="00CD30FE">
      <w:pPr>
        <w:pStyle w:val="PZmaintext"/>
        <w:ind w:firstLine="0"/>
        <w:jc w:val="center"/>
      </w:pPr>
      <w:r>
        <w:drawing>
          <wp:inline distT="0" distB="0" distL="0" distR="0" wp14:anchorId="74094250" wp14:editId="08D30C4B">
            <wp:extent cx="5996305" cy="1530417"/>
            <wp:effectExtent l="0" t="0" r="0" b="6350"/>
            <wp:docPr id="19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6014658" cy="1535101"/>
                    </a:xfrm>
                    <a:prstGeom prst="rect">
                      <a:avLst/>
                    </a:prstGeom>
                    <a:ln/>
                  </pic:spPr>
                </pic:pic>
              </a:graphicData>
            </a:graphic>
          </wp:inline>
        </w:drawing>
      </w:r>
    </w:p>
    <w:p w14:paraId="343D90A3" w14:textId="1A820051" w:rsidR="00340983" w:rsidRPr="005F35B6" w:rsidRDefault="00340983" w:rsidP="005F35B6">
      <w:pPr>
        <w:spacing w:line="360" w:lineRule="auto"/>
        <w:jc w:val="center"/>
        <w:rPr>
          <w:sz w:val="28"/>
          <w:szCs w:val="28"/>
        </w:rPr>
      </w:pPr>
      <w:r>
        <w:rPr>
          <w:sz w:val="28"/>
          <w:szCs w:val="28"/>
        </w:rPr>
        <w:t>Рис</w:t>
      </w:r>
      <w:proofErr w:type="spellStart"/>
      <w:r w:rsidR="00CD30FE">
        <w:rPr>
          <w:sz w:val="28"/>
          <w:szCs w:val="28"/>
          <w:lang w:val="uk-UA"/>
        </w:rPr>
        <w:t>унок</w:t>
      </w:r>
      <w:proofErr w:type="spellEnd"/>
      <w:r>
        <w:rPr>
          <w:sz w:val="28"/>
          <w:szCs w:val="28"/>
        </w:rPr>
        <w:t xml:space="preserve"> 3.3</w:t>
      </w:r>
      <w:r w:rsidR="00CD30FE">
        <w:rPr>
          <w:sz w:val="28"/>
          <w:szCs w:val="28"/>
          <w:lang w:val="uk-UA"/>
        </w:rPr>
        <w:t xml:space="preserve"> </w:t>
      </w:r>
      <w:r w:rsidR="00CD30FE">
        <w:rPr>
          <w:sz w:val="28"/>
          <w:szCs w:val="28"/>
        </w:rPr>
        <w:t>–</w:t>
      </w:r>
      <w:r>
        <w:rPr>
          <w:sz w:val="28"/>
          <w:szCs w:val="28"/>
        </w:rPr>
        <w:t xml:space="preserve"> Діаграма залежностей модуля mdns</w:t>
      </w:r>
    </w:p>
    <w:p w14:paraId="73FF2ACE" w14:textId="38C5B3AF" w:rsidR="00192D97" w:rsidRDefault="00340983" w:rsidP="001511D8">
      <w:pPr>
        <w:pStyle w:val="PZmaintext"/>
        <w:numPr>
          <w:ilvl w:val="0"/>
          <w:numId w:val="36"/>
        </w:numPr>
        <w:ind w:left="0" w:firstLine="709"/>
      </w:pPr>
      <w:r>
        <w:t>Наступний пакетний модуль не має окремого виду, через те, що являється стандартним та існує в єдиному екземплярі – Id, клас, що генерує</w:t>
      </w:r>
      <w:r w:rsidR="00192D97">
        <w:t xml:space="preserve"> </w:t>
      </w:r>
      <w:r>
        <w:t>унікальний ідентифікатор вузла випадково або за допомогою функцію взяття хешу від приватного ключа вузла.</w:t>
      </w:r>
      <w:r w:rsidR="00FF6E46">
        <w:t xml:space="preserve"> </w:t>
      </w:r>
      <w:r w:rsidR="00FF6E46" w:rsidRPr="00FF6E46">
        <w:t>Діаграму залежностей даного пакетного модуля зображено на рисунку 3.4.</w:t>
      </w:r>
    </w:p>
    <w:p w14:paraId="38E292C9" w14:textId="078E2A73" w:rsidR="00340983" w:rsidRDefault="00340983" w:rsidP="00192D97">
      <w:pPr>
        <w:pStyle w:val="PZmaintext"/>
        <w:ind w:firstLine="0"/>
      </w:pPr>
      <w:r>
        <w:lastRenderedPageBreak/>
        <w:drawing>
          <wp:inline distT="0" distB="0" distL="0" distR="0" wp14:anchorId="75DD4501" wp14:editId="3335BD2D">
            <wp:extent cx="6062650" cy="2044700"/>
            <wp:effectExtent l="0" t="0" r="0" b="0"/>
            <wp:docPr id="19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8">
                      <a:extLst>
                        <a:ext uri="{28A0092B-C50C-407E-A947-70E740481C1C}">
                          <a14:useLocalDpi xmlns:a14="http://schemas.microsoft.com/office/drawing/2010/main" val="0"/>
                        </a:ext>
                      </a:extLst>
                    </a:blip>
                    <a:srcRect/>
                    <a:stretch>
                      <a:fillRect/>
                    </a:stretch>
                  </pic:blipFill>
                  <pic:spPr>
                    <a:xfrm>
                      <a:off x="0" y="0"/>
                      <a:ext cx="6062650" cy="2044700"/>
                    </a:xfrm>
                    <a:prstGeom prst="rect">
                      <a:avLst/>
                    </a:prstGeom>
                    <a:ln/>
                  </pic:spPr>
                </pic:pic>
              </a:graphicData>
            </a:graphic>
          </wp:inline>
        </w:drawing>
      </w:r>
    </w:p>
    <w:p w14:paraId="3506E919" w14:textId="15594394" w:rsidR="00340983" w:rsidRDefault="00340983" w:rsidP="00614829">
      <w:pPr>
        <w:spacing w:line="360" w:lineRule="auto"/>
        <w:jc w:val="center"/>
        <w:rPr>
          <w:sz w:val="28"/>
          <w:szCs w:val="28"/>
        </w:rPr>
      </w:pPr>
      <w:r>
        <w:rPr>
          <w:sz w:val="28"/>
          <w:szCs w:val="28"/>
        </w:rPr>
        <w:t>Рис</w:t>
      </w:r>
      <w:proofErr w:type="spellStart"/>
      <w:r w:rsidR="00192D97">
        <w:rPr>
          <w:sz w:val="28"/>
          <w:szCs w:val="28"/>
          <w:lang w:val="uk-UA"/>
        </w:rPr>
        <w:t>унок</w:t>
      </w:r>
      <w:proofErr w:type="spellEnd"/>
      <w:r>
        <w:rPr>
          <w:sz w:val="28"/>
          <w:szCs w:val="28"/>
        </w:rPr>
        <w:t xml:space="preserve"> 3.4</w:t>
      </w:r>
      <w:r w:rsidR="00192D97">
        <w:rPr>
          <w:sz w:val="28"/>
          <w:szCs w:val="28"/>
          <w:lang w:val="uk-UA"/>
        </w:rPr>
        <w:t xml:space="preserve"> </w:t>
      </w:r>
      <w:r w:rsidR="00192D97">
        <w:rPr>
          <w:sz w:val="28"/>
          <w:szCs w:val="28"/>
        </w:rPr>
        <w:t>–</w:t>
      </w:r>
      <w:r>
        <w:rPr>
          <w:sz w:val="28"/>
          <w:szCs w:val="28"/>
        </w:rPr>
        <w:t xml:space="preserve"> Діаграма залежностей модуля id</w:t>
      </w:r>
    </w:p>
    <w:p w14:paraId="65294350" w14:textId="7D8BAC39" w:rsidR="00340983" w:rsidRDefault="00340983" w:rsidP="00614829">
      <w:pPr>
        <w:pStyle w:val="PZmaintext"/>
        <w:numPr>
          <w:ilvl w:val="0"/>
          <w:numId w:val="36"/>
        </w:numPr>
        <w:ind w:left="0" w:firstLine="709"/>
      </w:pPr>
      <w:r>
        <w:t>Ще один пакетний модуль також не має окремого виду, через те, що є стандартним та існує в єдиному екземплярі – Store, клас-обгортка, який приймає інтерфейс повноцінного вводу/виводу та використовує її для записування та читання метаданих.</w:t>
      </w:r>
      <w:r w:rsidR="00594C84">
        <w:t xml:space="preserve"> </w:t>
      </w:r>
      <w:r w:rsidR="00594C84" w:rsidRPr="00594C84">
        <w:t>Діаграму залежностей даного пакетного модуля зображено на рисунку 3.5.</w:t>
      </w:r>
    </w:p>
    <w:p w14:paraId="7B084F17" w14:textId="77777777" w:rsidR="00340983" w:rsidRDefault="00340983" w:rsidP="00340983">
      <w:pPr>
        <w:spacing w:line="360" w:lineRule="auto"/>
        <w:jc w:val="both"/>
        <w:rPr>
          <w:sz w:val="28"/>
          <w:szCs w:val="28"/>
        </w:rPr>
      </w:pPr>
      <w:r>
        <w:rPr>
          <w:noProof/>
        </w:rPr>
        <w:drawing>
          <wp:inline distT="0" distB="0" distL="0" distR="0" wp14:anchorId="410EEBE5" wp14:editId="26F6BFE1">
            <wp:extent cx="6062650" cy="1524000"/>
            <wp:effectExtent l="0" t="0" r="0" b="0"/>
            <wp:docPr id="19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6062650" cy="1524000"/>
                    </a:xfrm>
                    <a:prstGeom prst="rect">
                      <a:avLst/>
                    </a:prstGeom>
                    <a:ln/>
                  </pic:spPr>
                </pic:pic>
              </a:graphicData>
            </a:graphic>
          </wp:inline>
        </w:drawing>
      </w:r>
    </w:p>
    <w:p w14:paraId="0F565FE3" w14:textId="034D9AB1" w:rsidR="00340983" w:rsidRDefault="00340983" w:rsidP="00531E48">
      <w:pPr>
        <w:spacing w:line="360" w:lineRule="auto"/>
        <w:jc w:val="center"/>
        <w:rPr>
          <w:b/>
          <w:smallCaps/>
          <w:sz w:val="32"/>
          <w:szCs w:val="32"/>
        </w:rPr>
      </w:pPr>
      <w:r>
        <w:rPr>
          <w:sz w:val="28"/>
          <w:szCs w:val="28"/>
        </w:rPr>
        <w:t>Рис</w:t>
      </w:r>
      <w:proofErr w:type="spellStart"/>
      <w:r w:rsidR="00531E48">
        <w:rPr>
          <w:sz w:val="28"/>
          <w:szCs w:val="28"/>
          <w:lang w:val="uk-UA"/>
        </w:rPr>
        <w:t>унок</w:t>
      </w:r>
      <w:proofErr w:type="spellEnd"/>
      <w:r>
        <w:rPr>
          <w:sz w:val="28"/>
          <w:szCs w:val="28"/>
        </w:rPr>
        <w:t xml:space="preserve"> 3.5</w:t>
      </w:r>
      <w:r w:rsidR="00531E48">
        <w:rPr>
          <w:sz w:val="28"/>
          <w:szCs w:val="28"/>
          <w:lang w:val="uk-UA"/>
        </w:rPr>
        <w:t xml:space="preserve"> </w:t>
      </w:r>
      <w:r w:rsidR="00531E48">
        <w:rPr>
          <w:sz w:val="28"/>
          <w:szCs w:val="28"/>
        </w:rPr>
        <w:t>–</w:t>
      </w:r>
      <w:r>
        <w:rPr>
          <w:sz w:val="28"/>
          <w:szCs w:val="28"/>
        </w:rPr>
        <w:t xml:space="preserve"> Діаграма залежностей модуля store</w:t>
      </w:r>
    </w:p>
    <w:p w14:paraId="5B749A19" w14:textId="3502FD8C" w:rsidR="00232F39" w:rsidRDefault="00340983" w:rsidP="00232F39">
      <w:pPr>
        <w:pStyle w:val="PZmaintext"/>
        <w:numPr>
          <w:ilvl w:val="0"/>
          <w:numId w:val="36"/>
        </w:numPr>
        <w:ind w:left="0" w:firstLine="709"/>
      </w:pPr>
      <w:r>
        <w:t>Останній пакетний модуль має тип Multiplexer та імплементує його у виді реалізації mplex. Він повинен надати вузлу можливість оптимізувати канали отримання та відправлення даних за допомогою технік мультиплексування каналів.</w:t>
      </w:r>
      <w:r w:rsidR="00A34B0E">
        <w:t xml:space="preserve"> </w:t>
      </w:r>
      <w:r w:rsidR="00A34B0E" w:rsidRPr="00A34B0E">
        <w:t>Діаграму залежностей даного пакетного модуля зображено на рисунку 3.6.</w:t>
      </w:r>
    </w:p>
    <w:p w14:paraId="1B74D3A5" w14:textId="77777777" w:rsidR="00340983" w:rsidRDefault="00340983" w:rsidP="00232F39">
      <w:pPr>
        <w:spacing w:line="360" w:lineRule="auto"/>
        <w:jc w:val="center"/>
        <w:rPr>
          <w:sz w:val="28"/>
          <w:szCs w:val="28"/>
        </w:rPr>
      </w:pPr>
      <w:r>
        <w:rPr>
          <w:noProof/>
          <w:sz w:val="28"/>
          <w:szCs w:val="28"/>
        </w:rPr>
        <w:lastRenderedPageBreak/>
        <w:drawing>
          <wp:inline distT="114300" distB="114300" distL="114300" distR="114300" wp14:anchorId="65B1AA24" wp14:editId="6AE959A9">
            <wp:extent cx="6098673" cy="1491916"/>
            <wp:effectExtent l="0" t="0" r="0" b="0"/>
            <wp:docPr id="1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6170371" cy="1509456"/>
                    </a:xfrm>
                    <a:prstGeom prst="rect">
                      <a:avLst/>
                    </a:prstGeom>
                    <a:ln/>
                  </pic:spPr>
                </pic:pic>
              </a:graphicData>
            </a:graphic>
          </wp:inline>
        </w:drawing>
      </w:r>
    </w:p>
    <w:p w14:paraId="187AE8BB" w14:textId="142D8AF7" w:rsidR="00B560F5" w:rsidRDefault="00340983" w:rsidP="00B560F5">
      <w:pPr>
        <w:spacing w:line="360" w:lineRule="auto"/>
        <w:jc w:val="center"/>
        <w:rPr>
          <w:sz w:val="28"/>
          <w:szCs w:val="28"/>
        </w:rPr>
      </w:pPr>
      <w:r>
        <w:rPr>
          <w:sz w:val="28"/>
          <w:szCs w:val="28"/>
        </w:rPr>
        <w:t>Рис</w:t>
      </w:r>
      <w:proofErr w:type="spellStart"/>
      <w:r w:rsidR="00232F39">
        <w:rPr>
          <w:sz w:val="28"/>
          <w:szCs w:val="28"/>
          <w:lang w:val="uk-UA"/>
        </w:rPr>
        <w:t>унок</w:t>
      </w:r>
      <w:proofErr w:type="spellEnd"/>
      <w:r>
        <w:rPr>
          <w:sz w:val="28"/>
          <w:szCs w:val="28"/>
        </w:rPr>
        <w:t xml:space="preserve"> 3.</w:t>
      </w:r>
      <w:r w:rsidR="0028197B">
        <w:rPr>
          <w:sz w:val="28"/>
          <w:szCs w:val="28"/>
          <w:lang w:val="uk-UA"/>
        </w:rPr>
        <w:t>6</w:t>
      </w:r>
      <w:r w:rsidR="00232F39">
        <w:rPr>
          <w:sz w:val="28"/>
          <w:szCs w:val="28"/>
          <w:lang w:val="uk-UA"/>
        </w:rPr>
        <w:t xml:space="preserve"> –</w:t>
      </w:r>
      <w:r>
        <w:rPr>
          <w:sz w:val="28"/>
          <w:szCs w:val="28"/>
        </w:rPr>
        <w:t xml:space="preserve"> Діаграма залежностей модуля mplex</w:t>
      </w:r>
    </w:p>
    <w:p w14:paraId="1C8FE375" w14:textId="5715BA06" w:rsidR="005131A2" w:rsidRDefault="005131A2" w:rsidP="005131A2">
      <w:pPr>
        <w:spacing w:line="360" w:lineRule="auto"/>
        <w:rPr>
          <w:sz w:val="28"/>
          <w:szCs w:val="28"/>
        </w:rPr>
      </w:pPr>
    </w:p>
    <w:p w14:paraId="292144AC" w14:textId="7D08999E" w:rsidR="005131A2" w:rsidRPr="005131A2" w:rsidRDefault="005131A2" w:rsidP="005131A2">
      <w:pPr>
        <w:pStyle w:val="pz0"/>
        <w:rPr>
          <w:rFonts w:cs="Times New Roman"/>
          <w:lang w:val="ru-UA"/>
        </w:rPr>
      </w:pPr>
      <w:r w:rsidRPr="00D1384E">
        <w:fldChar w:fldCharType="begin"/>
      </w:r>
      <w:r w:rsidRPr="00D1384E">
        <w:instrText xml:space="preserve"> TC  "</w:instrText>
      </w:r>
      <w:r w:rsidRPr="00D1384E">
        <w:rPr>
          <w:rFonts w:eastAsia="Calibri"/>
        </w:rPr>
        <w:instrText xml:space="preserve"> </w:instrText>
      </w:r>
      <w:bookmarkStart w:id="65" w:name="_Toc106406142"/>
      <w:r w:rsidRPr="00497FAD">
        <w:rPr>
          <w:rFonts w:eastAsia="Calibri"/>
        </w:rPr>
        <w:instrText>3</w:instrText>
      </w:r>
      <w:r w:rsidRPr="00D1384E">
        <w:rPr>
          <w:rFonts w:eastAsia="Calibri"/>
        </w:rPr>
        <w:instrText>.</w:instrText>
      </w:r>
      <w:r>
        <w:rPr>
          <w:rFonts w:eastAsia="Calibri"/>
        </w:rPr>
        <w:instrText>2</w:instrText>
      </w:r>
      <w:r w:rsidRPr="00D1384E">
        <w:rPr>
          <w:rFonts w:eastAsia="Calibri"/>
        </w:rPr>
        <w:instrText xml:space="preserve"> </w:instrText>
      </w:r>
      <w:r w:rsidRPr="005131A2">
        <w:rPr>
          <w:rFonts w:cs="Times New Roman"/>
        </w:rPr>
        <w:instrText>Розробка та тестування компонентів програмного модуля</w:instrText>
      </w:r>
      <w:bookmarkEnd w:id="65"/>
      <w:r w:rsidRPr="00D1384E">
        <w:rPr>
          <w:rFonts w:eastAsia="Calibri"/>
        </w:rPr>
        <w:instrText xml:space="preserve"> </w:instrText>
      </w:r>
      <w:r w:rsidRPr="00D1384E">
        <w:instrText xml:space="preserve">" \f y\l 2 </w:instrText>
      </w:r>
      <w:r w:rsidRPr="00D1384E">
        <w:fldChar w:fldCharType="end"/>
      </w:r>
      <w:r w:rsidRPr="00497FAD">
        <w:rPr>
          <w:rFonts w:eastAsia="Calibri"/>
        </w:rPr>
        <w:t>3</w:t>
      </w:r>
      <w:r w:rsidRPr="00D1384E">
        <w:rPr>
          <w:rFonts w:eastAsia="Calibri"/>
        </w:rPr>
        <w:t>.</w:t>
      </w:r>
      <w:r>
        <w:rPr>
          <w:rFonts w:eastAsia="Calibri"/>
        </w:rPr>
        <w:t>2</w:t>
      </w:r>
      <w:r w:rsidRPr="00D1384E">
        <w:rPr>
          <w:rFonts w:eastAsia="Calibri"/>
        </w:rPr>
        <w:t xml:space="preserve"> </w:t>
      </w:r>
      <w:r w:rsidRPr="005131A2">
        <w:rPr>
          <w:rFonts w:cs="Times New Roman"/>
        </w:rPr>
        <w:t>Розробка та тестування компонентів програмного модуля</w:t>
      </w:r>
    </w:p>
    <w:p w14:paraId="778E4CB2" w14:textId="6956FC06" w:rsidR="005131A2" w:rsidRDefault="005131A2" w:rsidP="00866BEF">
      <w:pPr>
        <w:pStyle w:val="PZmaintext"/>
      </w:pPr>
    </w:p>
    <w:p w14:paraId="7F4B000D" w14:textId="77777777" w:rsidR="00866BEF" w:rsidRPr="00866BEF" w:rsidRDefault="00866BEF" w:rsidP="00866BEF">
      <w:pPr>
        <w:pStyle w:val="PZmaintext"/>
      </w:pPr>
      <w:r w:rsidRPr="00866BEF">
        <w:t>Способом виконання технічного завдання обрано метод розробки, керованої тестуванням. Тобто підходом розробки ПО, при якому спочатку визначаються тестові випадки користування компонентами модуля для того, щоб заздалегідь в прикладному стилі описати що для чого пишеться код. Тести пишуться до тих пір, поки новий не зазнає невдачі, або кожна функціональність буде описана.</w:t>
      </w:r>
    </w:p>
    <w:p w14:paraId="7B4DDC25" w14:textId="77777777" w:rsidR="00866BEF" w:rsidRPr="00866BEF" w:rsidRDefault="00866BEF" w:rsidP="00866BEF">
      <w:pPr>
        <w:pStyle w:val="PZmaintext"/>
      </w:pPr>
    </w:p>
    <w:p w14:paraId="75036728" w14:textId="77777777" w:rsidR="00866BEF" w:rsidRPr="00866BEF" w:rsidRDefault="00866BEF" w:rsidP="00866BEF">
      <w:pPr>
        <w:pStyle w:val="pz5"/>
      </w:pPr>
      <w:r w:rsidRPr="00866BEF">
        <w:t>3.2.1 Розробка та тестування пакета Node</w:t>
      </w:r>
    </w:p>
    <w:p w14:paraId="1E996324" w14:textId="77777777" w:rsidR="00866BEF" w:rsidRPr="001511D8" w:rsidRDefault="00866BEF" w:rsidP="001511D8">
      <w:pPr>
        <w:pStyle w:val="PZmaintext"/>
      </w:pPr>
    </w:p>
    <w:p w14:paraId="7D7D2E6C" w14:textId="77777777" w:rsidR="00866BEF" w:rsidRPr="00866BEF" w:rsidRDefault="00866BEF" w:rsidP="00866BEF">
      <w:pPr>
        <w:pStyle w:val="PZmaintext"/>
      </w:pPr>
      <w:r w:rsidRPr="00866BEF">
        <w:t>Node – Основний пакетний модуль системи він є зв'язувальним компонентом загальною готової імплементації. Пакет імпортує в себе усі інші компоненти модуля та об’єднує їх у загальний метаклас.</w:t>
      </w:r>
    </w:p>
    <w:p w14:paraId="466AD6FA" w14:textId="77777777" w:rsidR="00866BEF" w:rsidRPr="00866BEF" w:rsidRDefault="00866BEF" w:rsidP="00866BEF">
      <w:pPr>
        <w:pStyle w:val="PZmaintext"/>
      </w:pPr>
      <w:r w:rsidRPr="00866BEF">
        <w:tab/>
        <w:t>Як видно з рис. 3.7, пакет складається всього з одного файлу логіки, що містить загальний клас Node. Компілюється готовий код у мінімізовану збірку за допомогою компілятора swc використовуючи конфігурацію tsconfig.</w:t>
      </w:r>
    </w:p>
    <w:p w14:paraId="0BC60479" w14:textId="568E336B" w:rsidR="00866BEF" w:rsidRPr="00866BEF" w:rsidRDefault="00866BEF" w:rsidP="00866BEF">
      <w:pPr>
        <w:jc w:val="center"/>
      </w:pPr>
      <w:r w:rsidRPr="00866BEF">
        <w:rPr>
          <w:color w:val="000000"/>
          <w:sz w:val="28"/>
          <w:szCs w:val="28"/>
          <w:bdr w:val="none" w:sz="0" w:space="0" w:color="auto" w:frame="1"/>
        </w:rPr>
        <w:lastRenderedPageBreak/>
        <w:fldChar w:fldCharType="begin"/>
      </w:r>
      <w:r w:rsidRPr="00866BEF">
        <w:rPr>
          <w:color w:val="000000"/>
          <w:sz w:val="28"/>
          <w:szCs w:val="28"/>
          <w:bdr w:val="none" w:sz="0" w:space="0" w:color="auto" w:frame="1"/>
        </w:rPr>
        <w:instrText xml:space="preserve"> INCLUDEPICTURE "https://lh6.googleusercontent.com/KPpriwmur8gWIF0xXZyEQMhb_I4AhM2ZDBl_mDYnfA7ZWlEuQGL61B8SO89pQn6qhJjSk0ZfCTtRuKdICzA21x6umyPvLaYhPXqULwzq78xJ_38EJWYU835RU0EnzBSEYrc4oC0yjtFwb0LzUQ" \* MERGEFORMATINET </w:instrText>
      </w:r>
      <w:r w:rsidRPr="00866BEF">
        <w:rPr>
          <w:color w:val="000000"/>
          <w:sz w:val="28"/>
          <w:szCs w:val="28"/>
          <w:bdr w:val="none" w:sz="0" w:space="0" w:color="auto" w:frame="1"/>
        </w:rPr>
        <w:fldChar w:fldCharType="separate"/>
      </w:r>
      <w:r w:rsidRPr="00866BEF">
        <w:rPr>
          <w:noProof/>
          <w:color w:val="000000"/>
          <w:sz w:val="28"/>
          <w:szCs w:val="28"/>
          <w:bdr w:val="none" w:sz="0" w:space="0" w:color="auto" w:frame="1"/>
        </w:rPr>
        <w:drawing>
          <wp:inline distT="0" distB="0" distL="0" distR="0" wp14:anchorId="285784B0" wp14:editId="40DCBF88">
            <wp:extent cx="3253409" cy="4571098"/>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78094" cy="4605781"/>
                    </a:xfrm>
                    <a:prstGeom prst="rect">
                      <a:avLst/>
                    </a:prstGeom>
                    <a:noFill/>
                    <a:ln>
                      <a:noFill/>
                    </a:ln>
                  </pic:spPr>
                </pic:pic>
              </a:graphicData>
            </a:graphic>
          </wp:inline>
        </w:drawing>
      </w:r>
      <w:r w:rsidRPr="00866BEF">
        <w:rPr>
          <w:color w:val="000000"/>
          <w:sz w:val="28"/>
          <w:szCs w:val="28"/>
          <w:bdr w:val="none" w:sz="0" w:space="0" w:color="auto" w:frame="1"/>
        </w:rPr>
        <w:fldChar w:fldCharType="end"/>
      </w:r>
    </w:p>
    <w:p w14:paraId="46A64CA8" w14:textId="77777777" w:rsidR="00866BEF" w:rsidRPr="00866BEF" w:rsidRDefault="00866BEF" w:rsidP="00866BEF">
      <w:pPr>
        <w:pStyle w:val="pz2"/>
      </w:pPr>
      <w:r w:rsidRPr="00866BEF">
        <w:t>Рисунок 3.7 – Структура директорії пакета Node</w:t>
      </w:r>
    </w:p>
    <w:p w14:paraId="74D7936F" w14:textId="77777777" w:rsidR="00866BEF" w:rsidRPr="00866BEF" w:rsidRDefault="00866BEF" w:rsidP="00866BEF">
      <w:pPr>
        <w:pStyle w:val="PZmaintext"/>
      </w:pPr>
      <w:r w:rsidRPr="00866BEF">
        <w:tab/>
        <w:t>Сутність Node представлена в коді у вигляді публічного класу, зображеного на рисунку 3.8, що наслідує поведінку EventEmiter, імпортованого з пакета events.</w:t>
      </w:r>
    </w:p>
    <w:p w14:paraId="0D3FF154" w14:textId="77777777" w:rsidR="00866BEF" w:rsidRPr="00866BEF" w:rsidRDefault="00866BEF" w:rsidP="00866BEF">
      <w:pPr>
        <w:pStyle w:val="PZmaintext"/>
      </w:pPr>
      <w:r w:rsidRPr="00866BEF">
        <w:tab/>
        <w:t>Клас містить:</w:t>
      </w:r>
    </w:p>
    <w:p w14:paraId="6919DB7C" w14:textId="77777777" w:rsidR="00866BEF" w:rsidRPr="00866BEF" w:rsidRDefault="00866BEF" w:rsidP="00866BEF">
      <w:pPr>
        <w:pStyle w:val="PZmaintext"/>
        <w:numPr>
          <w:ilvl w:val="0"/>
          <w:numId w:val="39"/>
        </w:numPr>
      </w:pPr>
      <w:r w:rsidRPr="00866BEF">
        <w:t>захищені поля:</w:t>
      </w:r>
    </w:p>
    <w:p w14:paraId="20061830" w14:textId="77777777" w:rsidR="00866BEF" w:rsidRPr="00866BEF" w:rsidRDefault="00866BEF" w:rsidP="00866BEF">
      <w:pPr>
        <w:pStyle w:val="PZmaintext"/>
        <w:numPr>
          <w:ilvl w:val="0"/>
          <w:numId w:val="42"/>
        </w:numPr>
      </w:pPr>
      <w:r w:rsidRPr="00866BEF">
        <w:t>загальних налаштовань вузла</w:t>
      </w:r>
    </w:p>
    <w:p w14:paraId="24DAB1BF" w14:textId="77777777" w:rsidR="00866BEF" w:rsidRPr="00866BEF" w:rsidRDefault="00866BEF" w:rsidP="00866BEF">
      <w:pPr>
        <w:pStyle w:val="PZmaintext"/>
        <w:numPr>
          <w:ilvl w:val="0"/>
          <w:numId w:val="42"/>
        </w:numPr>
      </w:pPr>
      <w:r w:rsidRPr="00866BEF">
        <w:t>масив імплементацій Discovery</w:t>
      </w:r>
    </w:p>
    <w:p w14:paraId="74E1AAB9" w14:textId="77777777" w:rsidR="00866BEF" w:rsidRPr="00866BEF" w:rsidRDefault="00866BEF" w:rsidP="00866BEF">
      <w:pPr>
        <w:pStyle w:val="PZmaintext"/>
        <w:numPr>
          <w:ilvl w:val="0"/>
          <w:numId w:val="39"/>
        </w:numPr>
      </w:pPr>
      <w:r w:rsidRPr="00866BEF">
        <w:t>публічні поля:</w:t>
      </w:r>
    </w:p>
    <w:p w14:paraId="105F8035" w14:textId="77777777" w:rsidR="00866BEF" w:rsidRPr="00866BEF" w:rsidRDefault="00866BEF" w:rsidP="00866BEF">
      <w:pPr>
        <w:pStyle w:val="PZmaintext"/>
        <w:numPr>
          <w:ilvl w:val="0"/>
          <w:numId w:val="43"/>
        </w:numPr>
      </w:pPr>
      <w:r w:rsidRPr="00866BEF">
        <w:t>ідентифікатора вузла</w:t>
      </w:r>
    </w:p>
    <w:p w14:paraId="3AC6349D" w14:textId="77777777" w:rsidR="00866BEF" w:rsidRPr="00866BEF" w:rsidRDefault="00866BEF" w:rsidP="00866BEF">
      <w:pPr>
        <w:pStyle w:val="PZmaintext"/>
        <w:numPr>
          <w:ilvl w:val="0"/>
          <w:numId w:val="43"/>
        </w:numPr>
      </w:pPr>
      <w:r w:rsidRPr="00866BEF">
        <w:t>реалізації Store</w:t>
      </w:r>
    </w:p>
    <w:p w14:paraId="60DD5030" w14:textId="2EFCD90F" w:rsidR="00866BEF" w:rsidRPr="00866BEF" w:rsidRDefault="00866BEF" w:rsidP="00866BEF">
      <w:pPr>
        <w:jc w:val="center"/>
      </w:pPr>
      <w:r w:rsidRPr="00866BEF">
        <w:rPr>
          <w:color w:val="000000"/>
          <w:sz w:val="28"/>
          <w:szCs w:val="28"/>
          <w:bdr w:val="none" w:sz="0" w:space="0" w:color="auto" w:frame="1"/>
        </w:rPr>
        <w:lastRenderedPageBreak/>
        <w:fldChar w:fldCharType="begin"/>
      </w:r>
      <w:r w:rsidRPr="00866BEF">
        <w:rPr>
          <w:color w:val="000000"/>
          <w:sz w:val="28"/>
          <w:szCs w:val="28"/>
          <w:bdr w:val="none" w:sz="0" w:space="0" w:color="auto" w:frame="1"/>
        </w:rPr>
        <w:instrText xml:space="preserve"> INCLUDEPICTURE "https://lh4.googleusercontent.com/0YvpNHdWb7TxwegYnWlwfNXueY0Gk5SSpBORozUyp67stmxUAUXEfjI9m1TuDthi4zyo7qKPoo_iklxIsyscUX2Z36wikL6yeV96LW_cJM85Xqrq862ypsmQ1qapzCqmMa_FDc8muOOjN2sc-A" \* MERGEFORMATINET </w:instrText>
      </w:r>
      <w:r w:rsidRPr="00866BEF">
        <w:rPr>
          <w:color w:val="000000"/>
          <w:sz w:val="28"/>
          <w:szCs w:val="28"/>
          <w:bdr w:val="none" w:sz="0" w:space="0" w:color="auto" w:frame="1"/>
        </w:rPr>
        <w:fldChar w:fldCharType="separate"/>
      </w:r>
      <w:r w:rsidRPr="00866BEF">
        <w:rPr>
          <w:noProof/>
          <w:color w:val="000000"/>
          <w:sz w:val="28"/>
          <w:szCs w:val="28"/>
          <w:bdr w:val="none" w:sz="0" w:space="0" w:color="auto" w:frame="1"/>
        </w:rPr>
        <w:drawing>
          <wp:inline distT="0" distB="0" distL="0" distR="0" wp14:anchorId="2BDC9008" wp14:editId="39D0531A">
            <wp:extent cx="4412974" cy="5343807"/>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34263" cy="5369586"/>
                    </a:xfrm>
                    <a:prstGeom prst="rect">
                      <a:avLst/>
                    </a:prstGeom>
                    <a:noFill/>
                    <a:ln>
                      <a:noFill/>
                    </a:ln>
                  </pic:spPr>
                </pic:pic>
              </a:graphicData>
            </a:graphic>
          </wp:inline>
        </w:drawing>
      </w:r>
      <w:r w:rsidRPr="00866BEF">
        <w:rPr>
          <w:color w:val="000000"/>
          <w:sz w:val="28"/>
          <w:szCs w:val="28"/>
          <w:bdr w:val="none" w:sz="0" w:space="0" w:color="auto" w:frame="1"/>
        </w:rPr>
        <w:fldChar w:fldCharType="end"/>
      </w:r>
      <w:r w:rsidRPr="00866BEF">
        <w:rPr>
          <w:color w:val="000000"/>
          <w:sz w:val="28"/>
          <w:szCs w:val="28"/>
        </w:rPr>
        <w:t> </w:t>
      </w:r>
    </w:p>
    <w:p w14:paraId="255A2385" w14:textId="77777777" w:rsidR="00866BEF" w:rsidRPr="00866BEF" w:rsidRDefault="00866BEF" w:rsidP="00866BEF">
      <w:pPr>
        <w:pStyle w:val="pz2"/>
      </w:pPr>
      <w:r w:rsidRPr="00866BEF">
        <w:t>Рисунок 3.8 – Клас Node та об’єкт налаштовань вузла</w:t>
      </w:r>
    </w:p>
    <w:p w14:paraId="0E11763E" w14:textId="77777777" w:rsidR="00866BEF" w:rsidRPr="001511D8" w:rsidRDefault="00866BEF" w:rsidP="001511D8">
      <w:pPr>
        <w:pStyle w:val="PZmaintext"/>
      </w:pPr>
      <w:r w:rsidRPr="00866BEF">
        <w:tab/>
      </w:r>
      <w:r w:rsidRPr="001511D8">
        <w:t>Логіка запуску та припинення роботи вузла поміщена у публічні методи start ta stop класу Node. </w:t>
      </w:r>
    </w:p>
    <w:p w14:paraId="4EF1E298" w14:textId="77777777" w:rsidR="00866BEF" w:rsidRPr="001511D8" w:rsidRDefault="00866BEF" w:rsidP="001511D8">
      <w:pPr>
        <w:pStyle w:val="PZmaintext"/>
      </w:pPr>
      <w:r w:rsidRPr="001511D8">
        <w:t>Функція запуску, спрощений код якої можна побачити на рисунку 3.9 відповідальна за початок прослуховування мережі на предмет появи нових вузлів за допомогою Discovery. При появі такого, вузли будуть автоматично “знайомитись” – обмінюватись метаданими один з одним та зберігати отриману інформацію у власний екземпляр Store, користуючись при цьому публічним методом set.</w:t>
      </w:r>
    </w:p>
    <w:p w14:paraId="308EB24B" w14:textId="310FB175" w:rsidR="00866BEF" w:rsidRPr="00866BEF" w:rsidRDefault="00866BEF" w:rsidP="00866BEF">
      <w:pPr>
        <w:jc w:val="center"/>
      </w:pPr>
      <w:r w:rsidRPr="00866BEF">
        <w:rPr>
          <w:color w:val="000000"/>
          <w:sz w:val="28"/>
          <w:szCs w:val="28"/>
          <w:bdr w:val="none" w:sz="0" w:space="0" w:color="auto" w:frame="1"/>
        </w:rPr>
        <w:lastRenderedPageBreak/>
        <w:fldChar w:fldCharType="begin"/>
      </w:r>
      <w:r w:rsidRPr="00866BEF">
        <w:rPr>
          <w:color w:val="000000"/>
          <w:sz w:val="28"/>
          <w:szCs w:val="28"/>
          <w:bdr w:val="none" w:sz="0" w:space="0" w:color="auto" w:frame="1"/>
        </w:rPr>
        <w:instrText xml:space="preserve"> INCLUDEPICTURE "https://lh4.googleusercontent.com/aHUHvBqGxxs94_Kh-hO50BQrJ2yKjp7NOFwI3F17mC5giozp0mcJXiq-NxdaSI6L0lXK9EavZBpimTuWYHLVa-kD8RooE89ag4cmdM-mVkAtXVnpKMGucMkU_5Yb4V5S2AMAeUrgGPoMtJeuNg" \* MERGEFORMATINET </w:instrText>
      </w:r>
      <w:r w:rsidRPr="00866BEF">
        <w:rPr>
          <w:color w:val="000000"/>
          <w:sz w:val="28"/>
          <w:szCs w:val="28"/>
          <w:bdr w:val="none" w:sz="0" w:space="0" w:color="auto" w:frame="1"/>
        </w:rPr>
        <w:fldChar w:fldCharType="separate"/>
      </w:r>
      <w:r w:rsidRPr="00866BEF">
        <w:rPr>
          <w:noProof/>
          <w:color w:val="000000"/>
          <w:sz w:val="28"/>
          <w:szCs w:val="28"/>
          <w:bdr w:val="none" w:sz="0" w:space="0" w:color="auto" w:frame="1"/>
        </w:rPr>
        <w:drawing>
          <wp:inline distT="0" distB="0" distL="0" distR="0" wp14:anchorId="478E3A81" wp14:editId="12D655E5">
            <wp:extent cx="4784035" cy="2515447"/>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06148" cy="2527074"/>
                    </a:xfrm>
                    <a:prstGeom prst="rect">
                      <a:avLst/>
                    </a:prstGeom>
                    <a:noFill/>
                    <a:ln>
                      <a:noFill/>
                    </a:ln>
                  </pic:spPr>
                </pic:pic>
              </a:graphicData>
            </a:graphic>
          </wp:inline>
        </w:drawing>
      </w:r>
      <w:r w:rsidRPr="00866BEF">
        <w:rPr>
          <w:color w:val="000000"/>
          <w:sz w:val="28"/>
          <w:szCs w:val="28"/>
          <w:bdr w:val="none" w:sz="0" w:space="0" w:color="auto" w:frame="1"/>
        </w:rPr>
        <w:fldChar w:fldCharType="end"/>
      </w:r>
    </w:p>
    <w:p w14:paraId="4B021971" w14:textId="138B1685" w:rsidR="00866BEF" w:rsidRPr="00866BEF" w:rsidRDefault="00866BEF" w:rsidP="001511D8">
      <w:pPr>
        <w:pStyle w:val="pz2"/>
      </w:pPr>
      <w:r w:rsidRPr="00866BEF">
        <w:t xml:space="preserve">Рисунок 3.9 – Спрощений вид логіки методу </w:t>
      </w:r>
      <w:proofErr w:type="spellStart"/>
      <w:r w:rsidRPr="00866BEF">
        <w:t>start</w:t>
      </w:r>
      <w:proofErr w:type="spellEnd"/>
    </w:p>
    <w:p w14:paraId="2A96F32C" w14:textId="77777777" w:rsidR="00866BEF" w:rsidRPr="00A47A0C" w:rsidRDefault="00866BEF" w:rsidP="00A47A0C">
      <w:pPr>
        <w:pStyle w:val="PZmaintext"/>
      </w:pPr>
      <w:r w:rsidRPr="00A47A0C">
        <w:t>Метод stop, частину логіки якого зображено на рисунку 3.10, відповідальний за оптимально обережне та швидке припинення роботи вузла. Він пройдеться по створеним екземплярам Discovery, та попросить їх спробувати сповістити мережу про своє відключення, після чого завершить роботу.  </w:t>
      </w:r>
    </w:p>
    <w:p w14:paraId="7BFBA0C5" w14:textId="3DD034EA" w:rsidR="00866BEF" w:rsidRPr="00866BEF" w:rsidRDefault="00866BEF" w:rsidP="00866BEF">
      <w:pPr>
        <w:jc w:val="center"/>
      </w:pPr>
      <w:r w:rsidRPr="00866BEF">
        <w:rPr>
          <w:color w:val="000000"/>
          <w:sz w:val="28"/>
          <w:szCs w:val="28"/>
          <w:bdr w:val="none" w:sz="0" w:space="0" w:color="auto" w:frame="1"/>
        </w:rPr>
        <w:fldChar w:fldCharType="begin"/>
      </w:r>
      <w:r w:rsidRPr="00866BEF">
        <w:rPr>
          <w:color w:val="000000"/>
          <w:sz w:val="28"/>
          <w:szCs w:val="28"/>
          <w:bdr w:val="none" w:sz="0" w:space="0" w:color="auto" w:frame="1"/>
        </w:rPr>
        <w:instrText xml:space="preserve"> INCLUDEPICTURE "https://lh6.googleusercontent.com/u0jL2ICpNWMWqB_FCim7jfYtRIdeZV-fNaG1TQUaqnXE-_Qu2ndle83330IYk0SKfkGGLTdOVSkKyIniPED7SviLhPzkQ1itllpZJILm2JcoG1CnmWwY_cr7aJKThLhmesUO1X3RJByXvM6jLA" \* MERGEFORMATINET </w:instrText>
      </w:r>
      <w:r w:rsidRPr="00866BEF">
        <w:rPr>
          <w:color w:val="000000"/>
          <w:sz w:val="28"/>
          <w:szCs w:val="28"/>
          <w:bdr w:val="none" w:sz="0" w:space="0" w:color="auto" w:frame="1"/>
        </w:rPr>
        <w:fldChar w:fldCharType="separate"/>
      </w:r>
      <w:r w:rsidRPr="00866BEF">
        <w:rPr>
          <w:noProof/>
          <w:color w:val="000000"/>
          <w:sz w:val="28"/>
          <w:szCs w:val="28"/>
          <w:bdr w:val="none" w:sz="0" w:space="0" w:color="auto" w:frame="1"/>
        </w:rPr>
        <w:drawing>
          <wp:inline distT="0" distB="0" distL="0" distR="0" wp14:anchorId="36673829" wp14:editId="2FFBCA69">
            <wp:extent cx="4943061" cy="193693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43061" cy="1936934"/>
                    </a:xfrm>
                    <a:prstGeom prst="rect">
                      <a:avLst/>
                    </a:prstGeom>
                    <a:noFill/>
                    <a:ln>
                      <a:noFill/>
                    </a:ln>
                  </pic:spPr>
                </pic:pic>
              </a:graphicData>
            </a:graphic>
          </wp:inline>
        </w:drawing>
      </w:r>
      <w:r w:rsidRPr="00866BEF">
        <w:rPr>
          <w:color w:val="000000"/>
          <w:sz w:val="28"/>
          <w:szCs w:val="28"/>
          <w:bdr w:val="none" w:sz="0" w:space="0" w:color="auto" w:frame="1"/>
        </w:rPr>
        <w:fldChar w:fldCharType="end"/>
      </w:r>
    </w:p>
    <w:p w14:paraId="7F5391D6" w14:textId="77777777" w:rsidR="00866BEF" w:rsidRPr="00A47A0C" w:rsidRDefault="00866BEF" w:rsidP="00A47A0C">
      <w:pPr>
        <w:pStyle w:val="pz2"/>
      </w:pPr>
      <w:r w:rsidRPr="00A47A0C">
        <w:t xml:space="preserve">Рисунок 3.10 – Спрощений вид логіки методу </w:t>
      </w:r>
      <w:proofErr w:type="spellStart"/>
      <w:r w:rsidRPr="00A47A0C">
        <w:t>stop</w:t>
      </w:r>
      <w:proofErr w:type="spellEnd"/>
    </w:p>
    <w:p w14:paraId="440EAAB7" w14:textId="77777777" w:rsidR="00866BEF" w:rsidRPr="00866BEF" w:rsidRDefault="00866BEF" w:rsidP="001511D8">
      <w:pPr>
        <w:pStyle w:val="PZmaintext"/>
      </w:pPr>
    </w:p>
    <w:p w14:paraId="01B7FE95" w14:textId="77777777" w:rsidR="00866BEF" w:rsidRPr="00A47A0C" w:rsidRDefault="00866BEF" w:rsidP="00A47A0C">
      <w:pPr>
        <w:pStyle w:val="pz1"/>
      </w:pPr>
      <w:r w:rsidRPr="00A47A0C">
        <w:t xml:space="preserve">3.2.1 Розробка та тестування пакета </w:t>
      </w:r>
      <w:proofErr w:type="spellStart"/>
      <w:r w:rsidRPr="00A47A0C">
        <w:t>mnds</w:t>
      </w:r>
      <w:proofErr w:type="spellEnd"/>
    </w:p>
    <w:p w14:paraId="0AAE5447" w14:textId="77777777" w:rsidR="00866BEF" w:rsidRPr="00866BEF" w:rsidRDefault="00866BEF" w:rsidP="001511D8">
      <w:pPr>
        <w:pStyle w:val="PZmaintext"/>
      </w:pPr>
    </w:p>
    <w:p w14:paraId="5CE3D979" w14:textId="77777777" w:rsidR="00866BEF" w:rsidRPr="00A47A0C" w:rsidRDefault="00866BEF" w:rsidP="00A47A0C">
      <w:pPr>
        <w:pStyle w:val="PZmaintext"/>
      </w:pPr>
      <w:r w:rsidRPr="00866BEF">
        <w:tab/>
      </w:r>
      <w:r w:rsidRPr="00A47A0C">
        <w:t>MDNS становить собою пакетний модуль, що імплементує інтерфейс Discovery, обгортаючи популярний npm-пакет multicast-dns та дарує кожному вузлу у системі можливість дізнатись про інших членів мережі. При розробці використовувався патерн Адаптер.</w:t>
      </w:r>
    </w:p>
    <w:p w14:paraId="2C1AD1D6" w14:textId="77777777" w:rsidR="00866BEF" w:rsidRPr="00A47A0C" w:rsidRDefault="00866BEF" w:rsidP="00A47A0C">
      <w:pPr>
        <w:pStyle w:val="PZmaintext"/>
      </w:pPr>
      <w:r w:rsidRPr="00A47A0C">
        <w:lastRenderedPageBreak/>
        <w:t>Пакет складається з трьох файлів логіки: головного, що містить клас mDNS та двох допоміжних обробників. Компілюється готовий код у мінімізовану збірку за допомогою компілятора swc використовуючи конфігурацію tsconfig.</w:t>
      </w:r>
    </w:p>
    <w:p w14:paraId="1BF0D5F6" w14:textId="77777777" w:rsidR="00866BEF" w:rsidRPr="00A47A0C" w:rsidRDefault="00866BEF" w:rsidP="00A47A0C">
      <w:pPr>
        <w:pStyle w:val="PZmaintext"/>
      </w:pPr>
      <w:r w:rsidRPr="00A47A0C">
        <w:tab/>
        <w:t>Сутність mDNS представлена в коді у вигляді публічного класу, зображеного на рисунку 3.12, що наслідує поведінку EventEmiter, імпортованого з пакета events та імплементує інтерфейс Discovery, а також двох обробників – response та handler.</w:t>
      </w:r>
    </w:p>
    <w:p w14:paraId="014D0255" w14:textId="77777777" w:rsidR="00866BEF" w:rsidRPr="00866BEF" w:rsidRDefault="00866BEF" w:rsidP="00A47A0C">
      <w:pPr>
        <w:pStyle w:val="PZmaintext"/>
      </w:pPr>
      <w:r w:rsidRPr="00866BEF">
        <w:tab/>
        <w:t>Клас містить приватні поля:</w:t>
      </w:r>
    </w:p>
    <w:p w14:paraId="025F20B1" w14:textId="77777777" w:rsidR="00866BEF" w:rsidRPr="00866BEF" w:rsidRDefault="00866BEF" w:rsidP="00A47A0C">
      <w:pPr>
        <w:pStyle w:val="PZmaintext"/>
        <w:numPr>
          <w:ilvl w:val="0"/>
          <w:numId w:val="45"/>
        </w:numPr>
      </w:pPr>
      <w:r w:rsidRPr="00866BEF">
        <w:t>ідентифікатора вузла</w:t>
      </w:r>
    </w:p>
    <w:p w14:paraId="1675E76B" w14:textId="77777777" w:rsidR="00866BEF" w:rsidRPr="00866BEF" w:rsidRDefault="00866BEF" w:rsidP="00A47A0C">
      <w:pPr>
        <w:pStyle w:val="PZmaintext"/>
        <w:numPr>
          <w:ilvl w:val="0"/>
          <w:numId w:val="45"/>
        </w:numPr>
      </w:pPr>
      <w:r w:rsidRPr="00866BEF">
        <w:t>загальні налаштовання</w:t>
      </w:r>
    </w:p>
    <w:p w14:paraId="443BACED" w14:textId="77777777" w:rsidR="00866BEF" w:rsidRPr="00866BEF" w:rsidRDefault="00866BEF" w:rsidP="00A47A0C">
      <w:pPr>
        <w:pStyle w:val="PZmaintext"/>
        <w:numPr>
          <w:ilvl w:val="0"/>
          <w:numId w:val="45"/>
        </w:numPr>
      </w:pPr>
      <w:r w:rsidRPr="00866BEF">
        <w:t>екземпляр класу MulticastDNS</w:t>
      </w:r>
    </w:p>
    <w:p w14:paraId="4065E25E" w14:textId="77777777" w:rsidR="00866BEF" w:rsidRPr="00866BEF" w:rsidRDefault="00866BEF" w:rsidP="00A47A0C">
      <w:pPr>
        <w:pStyle w:val="PZmaintext"/>
        <w:numPr>
          <w:ilvl w:val="0"/>
          <w:numId w:val="45"/>
        </w:numPr>
      </w:pPr>
      <w:r w:rsidRPr="00866BEF">
        <w:t>значення інтервалу запитів </w:t>
      </w:r>
    </w:p>
    <w:p w14:paraId="1FA9FF46" w14:textId="7F26FE39" w:rsidR="00866BEF" w:rsidRPr="00866BEF" w:rsidRDefault="00866BEF" w:rsidP="00866BEF">
      <w:pPr>
        <w:jc w:val="center"/>
      </w:pPr>
      <w:r w:rsidRPr="00866BEF">
        <w:rPr>
          <w:b/>
          <w:bCs/>
          <w:smallCaps/>
          <w:color w:val="000000"/>
          <w:sz w:val="32"/>
          <w:szCs w:val="32"/>
          <w:bdr w:val="none" w:sz="0" w:space="0" w:color="auto" w:frame="1"/>
        </w:rPr>
        <w:fldChar w:fldCharType="begin"/>
      </w:r>
      <w:r w:rsidRPr="00866BEF">
        <w:rPr>
          <w:b/>
          <w:bCs/>
          <w:smallCaps/>
          <w:color w:val="000000"/>
          <w:sz w:val="32"/>
          <w:szCs w:val="32"/>
          <w:bdr w:val="none" w:sz="0" w:space="0" w:color="auto" w:frame="1"/>
        </w:rPr>
        <w:instrText xml:space="preserve"> INCLUDEPICTURE "https://lh5.googleusercontent.com/sZHGurS-fXiAZ1sKqCL0_ebqf3nGpIp15Jg_JUiZTVGdr9THQUYpe5xtbNBEax0WPUi9AV-cj9OGqL8D5-QsDO2oUcDQqzMDu4HzulfAwFsPqYXeRRtb_RVPstIhD7ZktnPacoPja5SgxqfLyg" \* MERGEFORMATINET </w:instrText>
      </w:r>
      <w:r w:rsidRPr="00866BEF">
        <w:rPr>
          <w:b/>
          <w:bCs/>
          <w:smallCaps/>
          <w:color w:val="000000"/>
          <w:sz w:val="32"/>
          <w:szCs w:val="32"/>
          <w:bdr w:val="none" w:sz="0" w:space="0" w:color="auto" w:frame="1"/>
        </w:rPr>
        <w:fldChar w:fldCharType="separate"/>
      </w:r>
      <w:r w:rsidRPr="00866BEF">
        <w:rPr>
          <w:b/>
          <w:bCs/>
          <w:smallCaps/>
          <w:noProof/>
          <w:color w:val="000000"/>
          <w:sz w:val="32"/>
          <w:szCs w:val="32"/>
          <w:bdr w:val="none" w:sz="0" w:space="0" w:color="auto" w:frame="1"/>
        </w:rPr>
        <w:drawing>
          <wp:inline distT="0" distB="0" distL="0" distR="0" wp14:anchorId="30E259CF" wp14:editId="581EC127">
            <wp:extent cx="3259248" cy="4470832"/>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12928" cy="4544467"/>
                    </a:xfrm>
                    <a:prstGeom prst="rect">
                      <a:avLst/>
                    </a:prstGeom>
                    <a:noFill/>
                    <a:ln>
                      <a:noFill/>
                    </a:ln>
                  </pic:spPr>
                </pic:pic>
              </a:graphicData>
            </a:graphic>
          </wp:inline>
        </w:drawing>
      </w:r>
      <w:r w:rsidRPr="00866BEF">
        <w:rPr>
          <w:b/>
          <w:bCs/>
          <w:smallCaps/>
          <w:color w:val="000000"/>
          <w:sz w:val="32"/>
          <w:szCs w:val="32"/>
          <w:bdr w:val="none" w:sz="0" w:space="0" w:color="auto" w:frame="1"/>
        </w:rPr>
        <w:fldChar w:fldCharType="end"/>
      </w:r>
    </w:p>
    <w:p w14:paraId="5CDDADE6" w14:textId="3F6538B5" w:rsidR="00A47A0C" w:rsidRPr="00866BEF" w:rsidRDefault="00866BEF" w:rsidP="00A47A0C">
      <w:pPr>
        <w:pStyle w:val="pz2"/>
      </w:pPr>
      <w:r w:rsidRPr="00866BEF">
        <w:t xml:space="preserve">Рисунок 3.12 – Клас MDNS та об’єкт його </w:t>
      </w:r>
      <w:proofErr w:type="spellStart"/>
      <w:r w:rsidRPr="00866BEF">
        <w:t>налаштовань</w:t>
      </w:r>
      <w:proofErr w:type="spellEnd"/>
    </w:p>
    <w:p w14:paraId="07240728" w14:textId="77777777" w:rsidR="00866BEF" w:rsidRPr="00866BEF" w:rsidRDefault="00866BEF" w:rsidP="00A47A0C">
      <w:pPr>
        <w:pStyle w:val="PZmaintext"/>
      </w:pPr>
      <w:r w:rsidRPr="00866BEF">
        <w:lastRenderedPageBreak/>
        <w:t>Логіка запуску та припинення роботи поміщена у публічні методи start ta stop класу MDNS. Окрім того, клас містить приватні методи для автоматичної обробки різних видів вхідних запитів.</w:t>
      </w:r>
    </w:p>
    <w:p w14:paraId="0C33488D" w14:textId="77777777" w:rsidR="00866BEF" w:rsidRPr="00866BEF" w:rsidRDefault="00866BEF" w:rsidP="00A47A0C">
      <w:pPr>
        <w:pStyle w:val="PZmaintext"/>
      </w:pPr>
      <w:r w:rsidRPr="00866BEF">
        <w:t>Метод, що виконує запуск, спрощений код якого можна побачити на рисунку 3.13, в більшості випадків викликатиметься із середини відповідного методу вузла і відповідальній за встановлення інтервалу пошуку вузлів, створення екземпляра класу mDNS та початок прослуховування мережі на предмет появи нових вузлів. У функції також задаються два обробники запитів для подій типу query та response.</w:t>
      </w:r>
    </w:p>
    <w:p w14:paraId="2672F37C" w14:textId="1B3DB3AB" w:rsidR="00866BEF" w:rsidRPr="00866BEF" w:rsidRDefault="00866BEF" w:rsidP="00866BEF">
      <w:pPr>
        <w:jc w:val="center"/>
      </w:pPr>
      <w:r w:rsidRPr="00866BEF">
        <w:rPr>
          <w:b/>
          <w:bCs/>
          <w:smallCaps/>
          <w:color w:val="000000"/>
          <w:sz w:val="32"/>
          <w:szCs w:val="32"/>
          <w:bdr w:val="none" w:sz="0" w:space="0" w:color="auto" w:frame="1"/>
        </w:rPr>
        <w:fldChar w:fldCharType="begin"/>
      </w:r>
      <w:r w:rsidRPr="00866BEF">
        <w:rPr>
          <w:b/>
          <w:bCs/>
          <w:smallCaps/>
          <w:color w:val="000000"/>
          <w:sz w:val="32"/>
          <w:szCs w:val="32"/>
          <w:bdr w:val="none" w:sz="0" w:space="0" w:color="auto" w:frame="1"/>
        </w:rPr>
        <w:instrText xml:space="preserve"> INCLUDEPICTURE "https://lh4.googleusercontent.com/3AdG8hhXk_ZJHI7ZDtPobYW83Zx6RDHpDo6O3tvwR7gvO1oTdtoCcmDt-aZojV8NfbWWaN3KdxzHeypBqeqkoOz8bhhWLHTo6qGIeK4gh6DxKvszrHCOdCxFn609TLxQEK8DQ_NyaT2I6Ahr-w" \* MERGEFORMATINET </w:instrText>
      </w:r>
      <w:r w:rsidRPr="00866BEF">
        <w:rPr>
          <w:b/>
          <w:bCs/>
          <w:smallCaps/>
          <w:color w:val="000000"/>
          <w:sz w:val="32"/>
          <w:szCs w:val="32"/>
          <w:bdr w:val="none" w:sz="0" w:space="0" w:color="auto" w:frame="1"/>
        </w:rPr>
        <w:fldChar w:fldCharType="separate"/>
      </w:r>
      <w:r w:rsidRPr="00866BEF">
        <w:rPr>
          <w:b/>
          <w:bCs/>
          <w:smallCaps/>
          <w:noProof/>
          <w:color w:val="000000"/>
          <w:sz w:val="32"/>
          <w:szCs w:val="32"/>
          <w:bdr w:val="none" w:sz="0" w:space="0" w:color="auto" w:frame="1"/>
        </w:rPr>
        <w:drawing>
          <wp:inline distT="0" distB="0" distL="0" distR="0" wp14:anchorId="769C16AA" wp14:editId="68315F96">
            <wp:extent cx="5314385" cy="2109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1644" cy="2128057"/>
                    </a:xfrm>
                    <a:prstGeom prst="rect">
                      <a:avLst/>
                    </a:prstGeom>
                    <a:noFill/>
                    <a:ln>
                      <a:noFill/>
                    </a:ln>
                  </pic:spPr>
                </pic:pic>
              </a:graphicData>
            </a:graphic>
          </wp:inline>
        </w:drawing>
      </w:r>
      <w:r w:rsidRPr="00866BEF">
        <w:rPr>
          <w:b/>
          <w:bCs/>
          <w:smallCaps/>
          <w:color w:val="000000"/>
          <w:sz w:val="32"/>
          <w:szCs w:val="32"/>
          <w:bdr w:val="none" w:sz="0" w:space="0" w:color="auto" w:frame="1"/>
        </w:rPr>
        <w:fldChar w:fldCharType="end"/>
      </w:r>
    </w:p>
    <w:p w14:paraId="77653BDD" w14:textId="63C2A373" w:rsidR="00866BEF" w:rsidRPr="00866BEF" w:rsidRDefault="00866BEF" w:rsidP="001511D8">
      <w:pPr>
        <w:pStyle w:val="pz2"/>
      </w:pPr>
      <w:r w:rsidRPr="00866BEF">
        <w:t xml:space="preserve">Рисунок 3.13 – Спрощений вид логіки методу </w:t>
      </w:r>
      <w:proofErr w:type="spellStart"/>
      <w:r w:rsidRPr="00866BEF">
        <w:t>start</w:t>
      </w:r>
      <w:proofErr w:type="spellEnd"/>
    </w:p>
    <w:p w14:paraId="01B67A29" w14:textId="77777777" w:rsidR="00866BEF" w:rsidRPr="00866BEF" w:rsidRDefault="00866BEF" w:rsidP="00A47A0C">
      <w:pPr>
        <w:pStyle w:val="PZmaintext"/>
      </w:pPr>
      <w:r w:rsidRPr="00866BEF">
        <w:t>Приватна функція, що повертає інтервал пошуку створює коллбек, в середині якого кожний заданий проміжок часу відбувається огляд мережі в пошуку нових вузлів – код цього приватного методу зображено на рисунку 3.14.</w:t>
      </w:r>
    </w:p>
    <w:p w14:paraId="50792786" w14:textId="69C89DF2" w:rsidR="00866BEF" w:rsidRPr="00866BEF" w:rsidRDefault="00866BEF" w:rsidP="00866BEF">
      <w:pPr>
        <w:jc w:val="center"/>
      </w:pPr>
      <w:r w:rsidRPr="00866BEF">
        <w:rPr>
          <w:color w:val="000000"/>
          <w:sz w:val="28"/>
          <w:szCs w:val="28"/>
          <w:bdr w:val="none" w:sz="0" w:space="0" w:color="auto" w:frame="1"/>
        </w:rPr>
        <w:fldChar w:fldCharType="begin"/>
      </w:r>
      <w:r w:rsidRPr="00866BEF">
        <w:rPr>
          <w:color w:val="000000"/>
          <w:sz w:val="28"/>
          <w:szCs w:val="28"/>
          <w:bdr w:val="none" w:sz="0" w:space="0" w:color="auto" w:frame="1"/>
        </w:rPr>
        <w:instrText xml:space="preserve"> INCLUDEPICTURE "https://lh4.googleusercontent.com/9uToqQaIAx-gNIUM3KjX87wr5jKvs_SJoU6gqJHy5OfJjgRQLpzn_b-8qtXgwNrGcVUOFYtMZUBjp-zgZYqdXAC0jxIO5nCh0XB1hCnx9U5X8xkfO3d6y_SfjPArPwnpQ_E7vvjJm3Z1paHCiQ" \* MERGEFORMATINET </w:instrText>
      </w:r>
      <w:r w:rsidRPr="00866BEF">
        <w:rPr>
          <w:color w:val="000000"/>
          <w:sz w:val="28"/>
          <w:szCs w:val="28"/>
          <w:bdr w:val="none" w:sz="0" w:space="0" w:color="auto" w:frame="1"/>
        </w:rPr>
        <w:fldChar w:fldCharType="separate"/>
      </w:r>
      <w:r w:rsidRPr="00866BEF">
        <w:rPr>
          <w:noProof/>
          <w:color w:val="000000"/>
          <w:sz w:val="28"/>
          <w:szCs w:val="28"/>
          <w:bdr w:val="none" w:sz="0" w:space="0" w:color="auto" w:frame="1"/>
        </w:rPr>
        <w:drawing>
          <wp:inline distT="0" distB="0" distL="0" distR="0" wp14:anchorId="5D1E6800" wp14:editId="46EFCBAA">
            <wp:extent cx="5354641" cy="2281474"/>
            <wp:effectExtent l="0" t="0" r="508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19692" cy="2309191"/>
                    </a:xfrm>
                    <a:prstGeom prst="rect">
                      <a:avLst/>
                    </a:prstGeom>
                    <a:noFill/>
                    <a:ln>
                      <a:noFill/>
                    </a:ln>
                  </pic:spPr>
                </pic:pic>
              </a:graphicData>
            </a:graphic>
          </wp:inline>
        </w:drawing>
      </w:r>
      <w:r w:rsidRPr="00866BEF">
        <w:rPr>
          <w:color w:val="000000"/>
          <w:sz w:val="28"/>
          <w:szCs w:val="28"/>
          <w:bdr w:val="none" w:sz="0" w:space="0" w:color="auto" w:frame="1"/>
        </w:rPr>
        <w:fldChar w:fldCharType="end"/>
      </w:r>
    </w:p>
    <w:p w14:paraId="52EE1519" w14:textId="77777777" w:rsidR="00866BEF" w:rsidRPr="00A47A0C" w:rsidRDefault="00866BEF" w:rsidP="00A47A0C">
      <w:pPr>
        <w:pStyle w:val="pz2"/>
      </w:pPr>
      <w:r w:rsidRPr="00A47A0C">
        <w:t xml:space="preserve">Рисунок 3.14 – Спрощений вид логіки приватного методу </w:t>
      </w:r>
      <w:proofErr w:type="spellStart"/>
      <w:r w:rsidRPr="00A47A0C">
        <w:t>query</w:t>
      </w:r>
      <w:proofErr w:type="spellEnd"/>
    </w:p>
    <w:p w14:paraId="12AC53A0" w14:textId="77777777" w:rsidR="00866BEF" w:rsidRPr="00A47A0C" w:rsidRDefault="00866BEF" w:rsidP="00A47A0C">
      <w:pPr>
        <w:pStyle w:val="PZmaintext"/>
      </w:pPr>
      <w:r w:rsidRPr="00866BEF">
        <w:rPr>
          <w:b/>
          <w:bCs/>
          <w:smallCaps/>
          <w:sz w:val="32"/>
          <w:szCs w:val="32"/>
        </w:rPr>
        <w:lastRenderedPageBreak/>
        <w:tab/>
      </w:r>
      <w:r w:rsidRPr="00A47A0C">
        <w:t>Метод stop класу MDNS, спрощений вид логіки якого зображено на рисунку 3.15, зупиняє роботу з пошуку нових вузлів у мережі. Закінчуючи свою роботу, він відвʼязує обробники запитів від відповідних подій та видаляє заданий раніше інтервал. При виході з мережі, викликається метод destroy, що сигналює про власний вихід та видаляє себе з оперативної памʼяті запущеного додатка. </w:t>
      </w:r>
    </w:p>
    <w:p w14:paraId="7810D80B" w14:textId="51AE40BB" w:rsidR="00866BEF" w:rsidRPr="00866BEF" w:rsidRDefault="00866BEF" w:rsidP="00866BEF">
      <w:pPr>
        <w:jc w:val="center"/>
      </w:pPr>
      <w:r w:rsidRPr="00866BEF">
        <w:rPr>
          <w:b/>
          <w:bCs/>
          <w:smallCaps/>
          <w:color w:val="000000"/>
          <w:sz w:val="32"/>
          <w:szCs w:val="32"/>
          <w:bdr w:val="none" w:sz="0" w:space="0" w:color="auto" w:frame="1"/>
        </w:rPr>
        <w:fldChar w:fldCharType="begin"/>
      </w:r>
      <w:r w:rsidRPr="00866BEF">
        <w:rPr>
          <w:b/>
          <w:bCs/>
          <w:smallCaps/>
          <w:color w:val="000000"/>
          <w:sz w:val="32"/>
          <w:szCs w:val="32"/>
          <w:bdr w:val="none" w:sz="0" w:space="0" w:color="auto" w:frame="1"/>
        </w:rPr>
        <w:instrText xml:space="preserve"> INCLUDEPICTURE "https://lh3.googleusercontent.com/S1AsYgOkNCGjn4E8raLkeP9gpO6KalIsQYQAKvZkzPoKt5KLazOIYvT1w61rFoXURUnL7fht5sNX3MM0r4LMJEdwoZrGQhKaUIa7VeE3Mpkjc-3hdJFCu0BDDO9sULTwly267H8U8guIb7KiCA" \* MERGEFORMATINET </w:instrText>
      </w:r>
      <w:r w:rsidRPr="00866BEF">
        <w:rPr>
          <w:b/>
          <w:bCs/>
          <w:smallCaps/>
          <w:color w:val="000000"/>
          <w:sz w:val="32"/>
          <w:szCs w:val="32"/>
          <w:bdr w:val="none" w:sz="0" w:space="0" w:color="auto" w:frame="1"/>
        </w:rPr>
        <w:fldChar w:fldCharType="separate"/>
      </w:r>
      <w:r w:rsidRPr="00866BEF">
        <w:rPr>
          <w:b/>
          <w:bCs/>
          <w:smallCaps/>
          <w:noProof/>
          <w:color w:val="000000"/>
          <w:sz w:val="32"/>
          <w:szCs w:val="32"/>
          <w:bdr w:val="none" w:sz="0" w:space="0" w:color="auto" w:frame="1"/>
        </w:rPr>
        <w:drawing>
          <wp:inline distT="0" distB="0" distL="0" distR="0" wp14:anchorId="7288A5BC" wp14:editId="41571D54">
            <wp:extent cx="5595042" cy="243044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05780" cy="2435114"/>
                    </a:xfrm>
                    <a:prstGeom prst="rect">
                      <a:avLst/>
                    </a:prstGeom>
                    <a:noFill/>
                    <a:ln>
                      <a:noFill/>
                    </a:ln>
                  </pic:spPr>
                </pic:pic>
              </a:graphicData>
            </a:graphic>
          </wp:inline>
        </w:drawing>
      </w:r>
      <w:r w:rsidRPr="00866BEF">
        <w:rPr>
          <w:b/>
          <w:bCs/>
          <w:smallCaps/>
          <w:color w:val="000000"/>
          <w:sz w:val="32"/>
          <w:szCs w:val="32"/>
          <w:bdr w:val="none" w:sz="0" w:space="0" w:color="auto" w:frame="1"/>
        </w:rPr>
        <w:fldChar w:fldCharType="end"/>
      </w:r>
    </w:p>
    <w:p w14:paraId="393D23AB" w14:textId="310484D7" w:rsidR="00866BEF" w:rsidRDefault="00866BEF" w:rsidP="00A47A0C">
      <w:pPr>
        <w:pStyle w:val="pz2"/>
      </w:pPr>
      <w:r w:rsidRPr="00A47A0C">
        <w:t xml:space="preserve">Рисунок 3.15 – Спрощений вид логіки методу </w:t>
      </w:r>
      <w:proofErr w:type="spellStart"/>
      <w:r w:rsidRPr="00A47A0C">
        <w:t>stop</w:t>
      </w:r>
      <w:proofErr w:type="spellEnd"/>
    </w:p>
    <w:p w14:paraId="1568F8E9" w14:textId="38C66783" w:rsidR="00A47A0C" w:rsidRPr="00682517" w:rsidRDefault="00A47A0C" w:rsidP="00682517">
      <w:pPr>
        <w:pStyle w:val="PZmaintext"/>
      </w:pPr>
    </w:p>
    <w:p w14:paraId="30064FBC" w14:textId="0A53338A" w:rsidR="00682517" w:rsidRPr="005131A2" w:rsidRDefault="00682517" w:rsidP="00682517">
      <w:pPr>
        <w:pStyle w:val="pz0"/>
        <w:rPr>
          <w:rFonts w:cs="Times New Roman"/>
          <w:lang w:val="ru-UA"/>
        </w:rPr>
      </w:pPr>
      <w:r w:rsidRPr="00D1384E">
        <w:fldChar w:fldCharType="begin"/>
      </w:r>
      <w:r w:rsidRPr="00D1384E">
        <w:instrText xml:space="preserve"> TC  "</w:instrText>
      </w:r>
      <w:r w:rsidRPr="00D1384E">
        <w:rPr>
          <w:rFonts w:eastAsia="Calibri"/>
        </w:rPr>
        <w:instrText xml:space="preserve"> </w:instrText>
      </w:r>
      <w:bookmarkStart w:id="66" w:name="_Toc106406143"/>
      <w:r w:rsidRPr="00497FAD">
        <w:rPr>
          <w:rFonts w:eastAsia="Calibri"/>
        </w:rPr>
        <w:instrText>3</w:instrText>
      </w:r>
      <w:r w:rsidRPr="00D1384E">
        <w:rPr>
          <w:rFonts w:eastAsia="Calibri"/>
        </w:rPr>
        <w:instrText>.</w:instrText>
      </w:r>
      <w:r>
        <w:rPr>
          <w:rFonts w:eastAsia="Calibri"/>
        </w:rPr>
        <w:instrText>3</w:instrText>
      </w:r>
      <w:r w:rsidRPr="00D1384E">
        <w:rPr>
          <w:rFonts w:eastAsia="Calibri"/>
        </w:rPr>
        <w:instrText xml:space="preserve"> </w:instrText>
      </w:r>
      <w:r w:rsidRPr="00682517">
        <w:instrText>Подальші</w:instrText>
      </w:r>
      <w:r w:rsidRPr="00A47A0C">
        <w:instrText xml:space="preserve"> кроки вдосконалення системи</w:instrText>
      </w:r>
      <w:bookmarkEnd w:id="66"/>
      <w:r w:rsidRPr="00D1384E">
        <w:rPr>
          <w:rFonts w:eastAsia="Calibri"/>
        </w:rPr>
        <w:instrText xml:space="preserve"> </w:instrText>
      </w:r>
      <w:r w:rsidRPr="00D1384E">
        <w:instrText xml:space="preserve">" \f y\l 2 </w:instrText>
      </w:r>
      <w:r w:rsidRPr="00D1384E">
        <w:fldChar w:fldCharType="end"/>
      </w:r>
      <w:r w:rsidRPr="00497FAD">
        <w:rPr>
          <w:rFonts w:eastAsia="Calibri"/>
        </w:rPr>
        <w:t>3</w:t>
      </w:r>
      <w:r w:rsidRPr="00D1384E">
        <w:rPr>
          <w:rFonts w:eastAsia="Calibri"/>
        </w:rPr>
        <w:t>.</w:t>
      </w:r>
      <w:r>
        <w:rPr>
          <w:rFonts w:eastAsia="Calibri"/>
        </w:rPr>
        <w:t>3</w:t>
      </w:r>
      <w:r w:rsidRPr="00D1384E">
        <w:rPr>
          <w:rFonts w:eastAsia="Calibri"/>
        </w:rPr>
        <w:t xml:space="preserve"> </w:t>
      </w:r>
      <w:r w:rsidRPr="00682517">
        <w:t>Подальші</w:t>
      </w:r>
      <w:r w:rsidRPr="00A47A0C">
        <w:t xml:space="preserve"> кроки вдосконалення системи</w:t>
      </w:r>
    </w:p>
    <w:p w14:paraId="5F3E1BEF" w14:textId="77777777" w:rsidR="00866BEF" w:rsidRPr="00682517" w:rsidRDefault="00866BEF" w:rsidP="00682517">
      <w:pPr>
        <w:pStyle w:val="PZmaintext"/>
      </w:pPr>
    </w:p>
    <w:p w14:paraId="6CC2898C" w14:textId="77777777" w:rsidR="00866BEF" w:rsidRPr="00866BEF" w:rsidRDefault="00866BEF" w:rsidP="00682517">
      <w:pPr>
        <w:pStyle w:val="PZmaintext"/>
      </w:pPr>
      <w:r w:rsidRPr="00866BEF">
        <w:t>В результаті виконаної робити вдалось імплементувати початковий набір програмних компонентів для реалізації повноцінної однорангової мережі. Кожен вузол має змогу знайти інших учасників системи та обмінюватись даними. Імплементації однаково добре працюють у браузерному та автономному середовищах.</w:t>
      </w:r>
    </w:p>
    <w:p w14:paraId="7E23A502" w14:textId="77777777" w:rsidR="00866BEF" w:rsidRPr="00866BEF" w:rsidRDefault="00866BEF" w:rsidP="00682517">
      <w:pPr>
        <w:pStyle w:val="PZmaintext"/>
      </w:pPr>
      <w:r w:rsidRPr="00866BEF">
        <w:t xml:space="preserve">Попри це, залишається великий простір для покращень наявного рішення. Зокрема, у майбутньому слід приділити багато уваги питанню безпеки, наприклад шифруванню передаваних даних за допомогою техніки публічних ключів співбесідників. Також, на сьогодні існує незчисленна кількість імплементацій складних транспортних протоколів – хорошою ідеєю буде </w:t>
      </w:r>
      <w:r w:rsidRPr="00866BEF">
        <w:lastRenderedPageBreak/>
        <w:t>імплементувати адаптери для найбільш популярних із них – починаючи з TCP та QUIC.</w:t>
      </w:r>
    </w:p>
    <w:p w14:paraId="387E4652" w14:textId="77777777" w:rsidR="00866BEF" w:rsidRPr="00866BEF" w:rsidRDefault="00866BEF" w:rsidP="00682517">
      <w:pPr>
        <w:pStyle w:val="PZmaintext"/>
      </w:pPr>
      <w:r w:rsidRPr="00866BEF">
        <w:t>Безперечно, популярними можуть стати також й інші методи пошуку вузлів: через набір заздалегідь визначених центральних вузлів або відомої реалізації rendezvous від Apple. Та, додатково, розширений набір обгорток локальних сховищ.</w:t>
      </w:r>
    </w:p>
    <w:p w14:paraId="5F5C96B9" w14:textId="77777777" w:rsidR="00866BEF" w:rsidRPr="00866BEF" w:rsidRDefault="00866BEF" w:rsidP="00682517">
      <w:pPr>
        <w:pStyle w:val="PZmaintext"/>
      </w:pPr>
      <w:r w:rsidRPr="00866BEF">
        <w:t>Залишився незадоволеним компонентом мультиплексування даних – через брак часу та технічну складність логіка пакета працює занадто повільно відносно чинних рішень із відкритим кодом.</w:t>
      </w:r>
    </w:p>
    <w:p w14:paraId="7E0F165D" w14:textId="77777777" w:rsidR="00866BEF" w:rsidRPr="00866BEF" w:rsidRDefault="00866BEF" w:rsidP="00682517">
      <w:pPr>
        <w:pStyle w:val="PZmaintext"/>
      </w:pPr>
      <w:r w:rsidRPr="00866BEF">
        <w:t>У наступних версіях необхідно підняти загальні питання оптимізації системи та масштабування мереж за допомогою впровадження спеціальних топологій.</w:t>
      </w:r>
    </w:p>
    <w:p w14:paraId="23D9E1DA" w14:textId="77777777" w:rsidR="00866BEF" w:rsidRPr="00866BEF" w:rsidRDefault="00866BEF" w:rsidP="00682517">
      <w:pPr>
        <w:pStyle w:val="PZmaintext"/>
      </w:pPr>
      <w:r w:rsidRPr="00866BEF">
        <w:t>Окремої уваги заслуговують також техніки вибіркового “пінгування” обраних вузлів та групування членів мережі за інтересами, на котрі вони можуть бути окремо підписані, покращеного загального ідентифікатора вузла, локальної адресної книги та розширеного об'єкта метаданих знайденого співбесідника.</w:t>
      </w:r>
    </w:p>
    <w:p w14:paraId="78BA299B" w14:textId="77777777" w:rsidR="00866BEF" w:rsidRPr="00866BEF" w:rsidRDefault="00866BEF" w:rsidP="00866BEF"/>
    <w:p w14:paraId="490F692A" w14:textId="77777777" w:rsidR="00866BEF" w:rsidRPr="00B560F5" w:rsidRDefault="00866BEF" w:rsidP="00866BEF">
      <w:pPr>
        <w:pStyle w:val="PZmaintext"/>
      </w:pPr>
    </w:p>
    <w:p w14:paraId="16BE95A7" w14:textId="5A8E59C6" w:rsidR="003B58EE" w:rsidRDefault="003B58EE">
      <w:pPr>
        <w:spacing w:after="160" w:line="259" w:lineRule="auto"/>
        <w:rPr>
          <w:rFonts w:eastAsia="Calibri"/>
          <w:b/>
          <w:szCs w:val="28"/>
          <w:lang w:val="uk-UA"/>
        </w:rPr>
      </w:pPr>
      <w:r>
        <w:rPr>
          <w:rFonts w:eastAsia="Calibri"/>
          <w:b/>
          <w:szCs w:val="28"/>
          <w:lang w:val="uk-UA"/>
        </w:rPr>
        <w:br w:type="page"/>
      </w:r>
    </w:p>
    <w:p w14:paraId="2216DB85" w14:textId="20AC89DD" w:rsidR="00D1586F" w:rsidRDefault="00D1586F" w:rsidP="003D210D">
      <w:pPr>
        <w:rPr>
          <w:rFonts w:eastAsia="Calibri"/>
          <w:b/>
          <w:szCs w:val="28"/>
          <w:lang w:val="uk-UA"/>
        </w:rPr>
      </w:pPr>
    </w:p>
    <w:p w14:paraId="16319710" w14:textId="77777777" w:rsidR="00226FBA" w:rsidRPr="00D85FCE" w:rsidRDefault="00226FBA" w:rsidP="00D85FCE">
      <w:pPr>
        <w:pStyle w:val="PZmaintext"/>
      </w:pPr>
    </w:p>
    <w:p w14:paraId="0D2BD312" w14:textId="0E13580B" w:rsidR="00293838" w:rsidRDefault="00680A08" w:rsidP="00CD1896">
      <w:pPr>
        <w:pStyle w:val="pz4"/>
      </w:pPr>
      <w:r>
        <w:fldChar w:fldCharType="begin"/>
      </w:r>
      <w:r>
        <w:instrText xml:space="preserve"> TC  "</w:instrText>
      </w:r>
      <w:r w:rsidRPr="00607BE3">
        <w:instrText xml:space="preserve"> </w:instrText>
      </w:r>
      <w:bookmarkStart w:id="67" w:name="_Toc106406144"/>
      <w:r w:rsidRPr="00F658AD">
        <w:instrText>ВИСНОВОК ДО РОЗДІЛУ</w:instrText>
      </w:r>
      <w:r w:rsidRPr="00E05046">
        <w:instrText xml:space="preserve"> 3</w:instrText>
      </w:r>
      <w:bookmarkEnd w:id="67"/>
      <w:r w:rsidRPr="00F658AD">
        <w:instrText xml:space="preserve"> </w:instrText>
      </w:r>
      <w:r>
        <w:instrText xml:space="preserve">" \f </w:instrText>
      </w:r>
      <w:r>
        <w:rPr>
          <w:lang w:val="en-US"/>
        </w:rPr>
        <w:instrText>y</w:instrText>
      </w:r>
      <w:r>
        <w:instrText xml:space="preserve">\l 1 </w:instrText>
      </w:r>
      <w:r>
        <w:fldChar w:fldCharType="end"/>
      </w:r>
      <w:r w:rsidR="00D1586F" w:rsidRPr="00F658AD">
        <w:t>ВИСНОВОК ДО РОЗДІЛУ 3</w:t>
      </w:r>
      <w:r w:rsidR="00293838">
        <w:t xml:space="preserve"> </w:t>
      </w:r>
    </w:p>
    <w:p w14:paraId="17255CF0" w14:textId="77777777" w:rsidR="00D820E8" w:rsidRPr="00D85FCE" w:rsidRDefault="00D820E8" w:rsidP="00D85FCE">
      <w:pPr>
        <w:pStyle w:val="PZmaintext"/>
      </w:pPr>
    </w:p>
    <w:p w14:paraId="1DD76B6F" w14:textId="77777777" w:rsidR="00682517" w:rsidRPr="00682517" w:rsidRDefault="00682517" w:rsidP="00682517">
      <w:pPr>
        <w:pStyle w:val="PZmaintext"/>
      </w:pPr>
      <w:r w:rsidRPr="00682517">
        <w:t>У останньому розділі задокументовано процес створення та перевірки працездатності окремих пакетів та програмного модуля для комунікації компонентів розподіленої інформаційної системи з одноранговою архітектурою в цілому.</w:t>
      </w:r>
    </w:p>
    <w:p w14:paraId="6C4132ED" w14:textId="77777777" w:rsidR="00682517" w:rsidRPr="00682517" w:rsidRDefault="00682517" w:rsidP="00682517">
      <w:pPr>
        <w:pStyle w:val="PZmaintext"/>
      </w:pPr>
      <w:r w:rsidRPr="00682517">
        <w:t>Були запрограмовані та протестовані наступні компоненти:</w:t>
      </w:r>
    </w:p>
    <w:p w14:paraId="1C4B9F04" w14:textId="77777777" w:rsidR="00682517" w:rsidRPr="00682517" w:rsidRDefault="00682517" w:rsidP="00682517">
      <w:pPr>
        <w:pStyle w:val="PZmaintext"/>
        <w:numPr>
          <w:ilvl w:val="0"/>
          <w:numId w:val="47"/>
        </w:numPr>
      </w:pPr>
      <w:r w:rsidRPr="00682517">
        <w:t>node – ядро системи, метаклас, що поєднує у собі решту пакетів модуля</w:t>
      </w:r>
    </w:p>
    <w:p w14:paraId="1C202C1B" w14:textId="77777777" w:rsidR="00682517" w:rsidRPr="00682517" w:rsidRDefault="00682517" w:rsidP="00682517">
      <w:pPr>
        <w:pStyle w:val="PZmaintext"/>
        <w:numPr>
          <w:ilvl w:val="0"/>
          <w:numId w:val="47"/>
        </w:numPr>
      </w:pPr>
      <w:r w:rsidRPr="00682517">
        <w:t>ws – адаптер обгортка транспортного протоколу вебсокетів, що імплементує інтерфейс Transport</w:t>
      </w:r>
    </w:p>
    <w:p w14:paraId="1948BE82" w14:textId="77777777" w:rsidR="00682517" w:rsidRPr="00682517" w:rsidRDefault="00682517" w:rsidP="00682517">
      <w:pPr>
        <w:pStyle w:val="PZmaintext"/>
        <w:numPr>
          <w:ilvl w:val="0"/>
          <w:numId w:val="47"/>
        </w:numPr>
      </w:pPr>
      <w:r w:rsidRPr="00682517">
        <w:t>mdns – підмодуль для пошуку вузлів у мережі, котрий являє собою реалізацію Discovery</w:t>
      </w:r>
    </w:p>
    <w:p w14:paraId="16C14BA2" w14:textId="77777777" w:rsidR="00682517" w:rsidRPr="00682517" w:rsidRDefault="00682517" w:rsidP="00682517">
      <w:pPr>
        <w:pStyle w:val="PZmaintext"/>
        <w:numPr>
          <w:ilvl w:val="0"/>
          <w:numId w:val="47"/>
        </w:numPr>
      </w:pPr>
      <w:r w:rsidRPr="00682517">
        <w:t>id – клас-утиліта для генерації ідентифікатора за допомогою хешування приватного ключа</w:t>
      </w:r>
    </w:p>
    <w:p w14:paraId="107F477E" w14:textId="77777777" w:rsidR="00682517" w:rsidRPr="00682517" w:rsidRDefault="00682517" w:rsidP="00682517">
      <w:pPr>
        <w:pStyle w:val="PZmaintext"/>
        <w:numPr>
          <w:ilvl w:val="0"/>
          <w:numId w:val="47"/>
        </w:numPr>
      </w:pPr>
      <w:r w:rsidRPr="00682517">
        <w:t>mplex – плагін для мультиплексування потоків даних</w:t>
      </w:r>
    </w:p>
    <w:p w14:paraId="0AB3C12A" w14:textId="34365FC4" w:rsidR="00682517" w:rsidRPr="00682517" w:rsidRDefault="00682517" w:rsidP="00682517">
      <w:pPr>
        <w:pStyle w:val="PZmaintext"/>
        <w:numPr>
          <w:ilvl w:val="0"/>
          <w:numId w:val="47"/>
        </w:numPr>
      </w:pPr>
      <w:r w:rsidRPr="00682517">
        <w:t>store – імплементація локального сховища метаданих вузлів</w:t>
      </w:r>
    </w:p>
    <w:p w14:paraId="2D0630B7" w14:textId="77777777" w:rsidR="00682517" w:rsidRPr="00682517" w:rsidRDefault="00682517" w:rsidP="00682517">
      <w:pPr>
        <w:pStyle w:val="PZmaintext"/>
      </w:pPr>
      <w:r w:rsidRPr="00682517">
        <w:tab/>
        <w:t>Також, як загальний результат розробки було представлено приклад використання модуля – p2p чат, що не потребує виділеного сервера для комунікації машин.</w:t>
      </w:r>
    </w:p>
    <w:p w14:paraId="6187A8C1" w14:textId="77777777" w:rsidR="00682517" w:rsidRPr="00682517" w:rsidRDefault="00682517" w:rsidP="00682517">
      <w:pPr>
        <w:pStyle w:val="PZmaintext"/>
      </w:pPr>
      <w:r w:rsidRPr="00682517">
        <w:tab/>
        <w:t>Додатково представлено роздуми щодо шляхів розвитку існуючої системи та покращення її функціонування. Такі кроки будуть наступними для імплементації.</w:t>
      </w:r>
    </w:p>
    <w:p w14:paraId="2C61F0DF" w14:textId="77777777" w:rsidR="00682517" w:rsidRPr="00682517" w:rsidRDefault="00682517" w:rsidP="00682517">
      <w:pPr>
        <w:pStyle w:val="PZmaintext"/>
      </w:pPr>
    </w:p>
    <w:p w14:paraId="234E9BD6" w14:textId="77777777" w:rsidR="00D1586F" w:rsidRDefault="00D1586F" w:rsidP="00D1586F">
      <w:pPr>
        <w:rPr>
          <w:rFonts w:eastAsia="Calibri"/>
          <w:szCs w:val="28"/>
          <w:lang w:val="uk-UA"/>
        </w:rPr>
      </w:pPr>
    </w:p>
    <w:p w14:paraId="19BD3663" w14:textId="77777777" w:rsidR="00D1586F" w:rsidRDefault="00D1586F" w:rsidP="00D1586F">
      <w:pPr>
        <w:rPr>
          <w:rFonts w:eastAsia="Calibri"/>
          <w:szCs w:val="28"/>
          <w:lang w:val="uk-UA"/>
        </w:rPr>
      </w:pPr>
    </w:p>
    <w:p w14:paraId="47ECCA8F" w14:textId="345EBA92" w:rsidR="00600102" w:rsidRPr="00613147" w:rsidRDefault="00600102" w:rsidP="00613147">
      <w:pPr>
        <w:spacing w:after="160" w:line="259" w:lineRule="auto"/>
        <w:rPr>
          <w:b/>
          <w:sz w:val="36"/>
          <w:szCs w:val="36"/>
          <w:lang w:val="uk-UA"/>
        </w:rPr>
      </w:pPr>
    </w:p>
    <w:p w14:paraId="24080DD0" w14:textId="77777777" w:rsidR="00613147" w:rsidRDefault="00613147" w:rsidP="00D85FCE">
      <w:pPr>
        <w:pStyle w:val="PZmaintext"/>
      </w:pPr>
    </w:p>
    <w:p w14:paraId="629B584D" w14:textId="39F5C15E" w:rsidR="008F1EF1" w:rsidRDefault="008F1EF1" w:rsidP="00CD1896">
      <w:pPr>
        <w:pStyle w:val="pz4"/>
      </w:pPr>
      <w:r>
        <w:fldChar w:fldCharType="begin"/>
      </w:r>
      <w:r>
        <w:instrText xml:space="preserve"> TC  "</w:instrText>
      </w:r>
      <w:r w:rsidRPr="00607BE3">
        <w:rPr>
          <w:rFonts w:eastAsia="Calibri"/>
        </w:rPr>
        <w:instrText xml:space="preserve"> </w:instrText>
      </w:r>
      <w:bookmarkStart w:id="68" w:name="_Toc106406145"/>
      <w:r w:rsidRPr="008F1EF1">
        <w:instrText>ВИСНОВКИ</w:instrText>
      </w:r>
      <w:bookmarkEnd w:id="68"/>
      <w:r>
        <w:instrText xml:space="preserve"> " \f </w:instrText>
      </w:r>
      <w:r>
        <w:rPr>
          <w:lang w:val="en-US"/>
        </w:rPr>
        <w:instrText>y</w:instrText>
      </w:r>
      <w:r>
        <w:instrText xml:space="preserve">\l 1 </w:instrText>
      </w:r>
      <w:r>
        <w:fldChar w:fldCharType="end"/>
      </w:r>
      <w:r w:rsidRPr="008F1EF1">
        <w:t>ВИСНОВКИ</w:t>
      </w:r>
    </w:p>
    <w:p w14:paraId="705429C6" w14:textId="77777777" w:rsidR="00F11B66" w:rsidRDefault="00F11B66" w:rsidP="00D85FCE">
      <w:pPr>
        <w:pStyle w:val="PZmaintext"/>
      </w:pPr>
    </w:p>
    <w:p w14:paraId="7ABC607E" w14:textId="77777777" w:rsidR="00682517" w:rsidRDefault="00F11B66" w:rsidP="00682517">
      <w:pPr>
        <w:pStyle w:val="PZmaintext"/>
        <w:rPr>
          <w:sz w:val="24"/>
          <w:szCs w:val="24"/>
        </w:rPr>
      </w:pPr>
      <w:r>
        <w:tab/>
      </w:r>
      <w:r w:rsidR="00682517">
        <w:t xml:space="preserve">Головною метою даної роботи було дослідження наявних та розробка власного програмного модуля для </w:t>
      </w:r>
      <w:proofErr w:type="spellStart"/>
      <w:r w:rsidR="00682517">
        <w:t>комунікаціі</w:t>
      </w:r>
      <w:proofErr w:type="spellEnd"/>
      <w:r w:rsidR="00682517">
        <w:t xml:space="preserve">̈ компонентів </w:t>
      </w:r>
      <w:proofErr w:type="spellStart"/>
      <w:r w:rsidR="00682517">
        <w:t>розподіленоі</w:t>
      </w:r>
      <w:proofErr w:type="spellEnd"/>
      <w:r w:rsidR="00682517">
        <w:t xml:space="preserve">̈ </w:t>
      </w:r>
      <w:proofErr w:type="spellStart"/>
      <w:r w:rsidR="00682517">
        <w:t>інформаційноі</w:t>
      </w:r>
      <w:proofErr w:type="spellEnd"/>
      <w:r w:rsidR="00682517">
        <w:t>̈ системи з одноранговою архітектурою</w:t>
      </w:r>
    </w:p>
    <w:p w14:paraId="27CEB504" w14:textId="77777777" w:rsidR="00682517" w:rsidRDefault="00682517" w:rsidP="00682517">
      <w:pPr>
        <w:pStyle w:val="PZmaintext"/>
      </w:pPr>
      <w:r>
        <w:t xml:space="preserve">У першому розділі проведена порівняльна характеристика готових систем та готових рішень для самостійної розробки P2P модулів. Було з’ясовано, що ці системи у своїй більшості хоча і реалізували важливі основні аспекти, та зробили це незручним для сучасних користувачів-розробників способом. Також більшість </w:t>
      </w:r>
      <w:proofErr w:type="spellStart"/>
      <w:r>
        <w:t>проєкт</w:t>
      </w:r>
      <w:proofErr w:type="spellEnd"/>
      <w:r>
        <w:t xml:space="preserve"> являються </w:t>
      </w:r>
      <w:proofErr w:type="spellStart"/>
      <w:r>
        <w:t>пропрієтарними</w:t>
      </w:r>
      <w:proofErr w:type="spellEnd"/>
      <w:r>
        <w:t>, що унеможливлює будь-яке використання ПО для потреб власних розробок.</w:t>
      </w:r>
    </w:p>
    <w:p w14:paraId="40031C04" w14:textId="77777777" w:rsidR="00682517" w:rsidRDefault="00682517" w:rsidP="00682517">
      <w:pPr>
        <w:pStyle w:val="PZmaintext"/>
      </w:pPr>
      <w:r>
        <w:t xml:space="preserve">Тому прийняте рішення розробити власний </w:t>
      </w:r>
      <w:proofErr w:type="spellStart"/>
      <w:r>
        <w:t>програмнии</w:t>
      </w:r>
      <w:proofErr w:type="spellEnd"/>
      <w:r>
        <w:t xml:space="preserve">̆ модуль для </w:t>
      </w:r>
      <w:proofErr w:type="spellStart"/>
      <w:r>
        <w:t>комунікаціі</w:t>
      </w:r>
      <w:proofErr w:type="spellEnd"/>
      <w:r>
        <w:t xml:space="preserve">̈ компонентів </w:t>
      </w:r>
      <w:proofErr w:type="spellStart"/>
      <w:r>
        <w:t>розподіленоі</w:t>
      </w:r>
      <w:proofErr w:type="spellEnd"/>
      <w:r>
        <w:t xml:space="preserve">̈ </w:t>
      </w:r>
      <w:proofErr w:type="spellStart"/>
      <w:r>
        <w:t>інформаційноі</w:t>
      </w:r>
      <w:proofErr w:type="spellEnd"/>
      <w:r>
        <w:t>̈ системи з одноранговою архітектурою, який матиме відкриту кодову базу.</w:t>
      </w:r>
    </w:p>
    <w:p w14:paraId="52569CD2" w14:textId="77777777" w:rsidR="00682517" w:rsidRDefault="00682517" w:rsidP="00682517">
      <w:pPr>
        <w:pStyle w:val="PZmaintext"/>
      </w:pPr>
      <w:r>
        <w:t xml:space="preserve">Другий розділ містив опис інструментів та технологій, що згодом були використані при розробці та тестуванні модуля, а також причини </w:t>
      </w:r>
      <w:proofErr w:type="spellStart"/>
      <w:r>
        <w:t>їх</w:t>
      </w:r>
      <w:proofErr w:type="spellEnd"/>
      <w:r>
        <w:t xml:space="preserve"> застосування у </w:t>
      </w:r>
      <w:proofErr w:type="spellStart"/>
      <w:r>
        <w:t>проєкті</w:t>
      </w:r>
      <w:proofErr w:type="spellEnd"/>
      <w:r>
        <w:t xml:space="preserve">. Розглянуті основні бібліотеки, </w:t>
      </w:r>
      <w:proofErr w:type="spellStart"/>
      <w:r>
        <w:t>фреймворки</w:t>
      </w:r>
      <w:proofErr w:type="spellEnd"/>
      <w:r>
        <w:t xml:space="preserve"> та мови програмування, що використані при побудові </w:t>
      </w:r>
      <w:proofErr w:type="spellStart"/>
      <w:r>
        <w:t>програмноі</w:t>
      </w:r>
      <w:proofErr w:type="spellEnd"/>
      <w:r>
        <w:t xml:space="preserve">̈ </w:t>
      </w:r>
      <w:proofErr w:type="spellStart"/>
      <w:r>
        <w:t>складовоі</w:t>
      </w:r>
      <w:proofErr w:type="spellEnd"/>
      <w:r>
        <w:t xml:space="preserve">̈ </w:t>
      </w:r>
      <w:proofErr w:type="spellStart"/>
      <w:r>
        <w:t>дипломноі</w:t>
      </w:r>
      <w:proofErr w:type="spellEnd"/>
      <w:r>
        <w:t>̈ роботи. </w:t>
      </w:r>
    </w:p>
    <w:p w14:paraId="5FCAF62F" w14:textId="77777777" w:rsidR="00682517" w:rsidRDefault="00682517" w:rsidP="00682517">
      <w:pPr>
        <w:pStyle w:val="PZmaintext"/>
      </w:pPr>
      <w:r>
        <w:t xml:space="preserve">Ключовою мовою програмування обрано </w:t>
      </w:r>
      <w:proofErr w:type="spellStart"/>
      <w:r>
        <w:t>TypeScript</w:t>
      </w:r>
      <w:proofErr w:type="spellEnd"/>
      <w:r>
        <w:t xml:space="preserve">. Вихідний код покрито тестами </w:t>
      </w:r>
      <w:proofErr w:type="spellStart"/>
      <w:r>
        <w:t>Jest</w:t>
      </w:r>
      <w:proofErr w:type="spellEnd"/>
      <w:r>
        <w:t xml:space="preserve"> та локально </w:t>
      </w:r>
      <w:proofErr w:type="spellStart"/>
      <w:r>
        <w:t>пропущено</w:t>
      </w:r>
      <w:proofErr w:type="spellEnd"/>
      <w:r>
        <w:t xml:space="preserve"> через </w:t>
      </w:r>
      <w:proofErr w:type="spellStart"/>
      <w:r>
        <w:t>лінтер</w:t>
      </w:r>
      <w:proofErr w:type="spellEnd"/>
      <w:r>
        <w:t xml:space="preserve"> </w:t>
      </w:r>
      <w:proofErr w:type="spellStart"/>
      <w:r>
        <w:t>xo</w:t>
      </w:r>
      <w:proofErr w:type="spellEnd"/>
      <w:r>
        <w:t xml:space="preserve">. Віддалено, у репозиторії </w:t>
      </w:r>
      <w:proofErr w:type="spellStart"/>
      <w:r>
        <w:t>GitHub</w:t>
      </w:r>
      <w:proofErr w:type="spellEnd"/>
      <w:r>
        <w:t xml:space="preserve"> додано автоматизацію </w:t>
      </w:r>
      <w:proofErr w:type="spellStart"/>
      <w:r>
        <w:t>Jenkins</w:t>
      </w:r>
      <w:proofErr w:type="spellEnd"/>
      <w:r>
        <w:t xml:space="preserve">, що розгортає тестові оточення в AWS EC2. Далі, створено реліз за допомогою </w:t>
      </w:r>
      <w:proofErr w:type="spellStart"/>
      <w:r>
        <w:t>auto</w:t>
      </w:r>
      <w:proofErr w:type="spellEnd"/>
      <w:r>
        <w:t xml:space="preserve"> та опубліковано пакет у </w:t>
      </w:r>
      <w:proofErr w:type="spellStart"/>
      <w:r>
        <w:t>npm</w:t>
      </w:r>
      <w:proofErr w:type="spellEnd"/>
      <w:r>
        <w:t xml:space="preserve"> </w:t>
      </w:r>
      <w:proofErr w:type="spellStart"/>
      <w:r>
        <w:t>Registry</w:t>
      </w:r>
      <w:proofErr w:type="spellEnd"/>
      <w:r>
        <w:t>.</w:t>
      </w:r>
    </w:p>
    <w:p w14:paraId="0853575F" w14:textId="77777777" w:rsidR="00682517" w:rsidRDefault="00682517" w:rsidP="00682517">
      <w:pPr>
        <w:pStyle w:val="PZmaintext"/>
      </w:pPr>
      <w:r>
        <w:t xml:space="preserve">P2p чат, що не потребує виділеного сервера для комунікації машин </w:t>
      </w:r>
      <w:proofErr w:type="spellStart"/>
      <w:r>
        <w:t>запрограмовано</w:t>
      </w:r>
      <w:proofErr w:type="spellEnd"/>
      <w:r>
        <w:t xml:space="preserve"> та представлено як загальний результат розробки модуля. </w:t>
      </w:r>
      <w:r>
        <w:lastRenderedPageBreak/>
        <w:t>Приклад використання модуля прикладної програми можна знайти в пакеті @l3/chat.</w:t>
      </w:r>
    </w:p>
    <w:p w14:paraId="004B9961" w14:textId="77777777" w:rsidR="00682517" w:rsidRDefault="00682517" w:rsidP="00682517">
      <w:pPr>
        <w:pStyle w:val="PZmaintext"/>
      </w:pPr>
      <w:r>
        <w:rPr>
          <w:rStyle w:val="apple-tab-span"/>
          <w:color w:val="000000"/>
        </w:rPr>
        <w:tab/>
      </w:r>
      <w:r>
        <w:t>Додатково представлено роздуми щодо шляхів розвитку існуючої системи та покращення її функціонування. Такі кроки будуть наступними для імплементації.</w:t>
      </w:r>
    </w:p>
    <w:p w14:paraId="6F47C4C0" w14:textId="77777777" w:rsidR="00682517" w:rsidRDefault="00682517" w:rsidP="00682517"/>
    <w:p w14:paraId="30D74C9B" w14:textId="2F53E187" w:rsidR="00F11B66" w:rsidRPr="008F1EF1" w:rsidRDefault="00F11B66" w:rsidP="00682517">
      <w:pPr>
        <w:pStyle w:val="PZmaintext"/>
      </w:pPr>
    </w:p>
    <w:p w14:paraId="65A0BDBD" w14:textId="77777777" w:rsidR="008F1EF1" w:rsidRPr="008F1EF1" w:rsidRDefault="008F1EF1" w:rsidP="00244512">
      <w:pPr>
        <w:rPr>
          <w:szCs w:val="28"/>
          <w:lang w:val="uk-UA"/>
        </w:rPr>
      </w:pPr>
    </w:p>
    <w:p w14:paraId="24101A1A" w14:textId="1C6A9639" w:rsidR="0009545B" w:rsidRPr="00AF006F" w:rsidRDefault="00AD3F58" w:rsidP="00733D7A">
      <w:pPr>
        <w:pStyle w:val="PZmaintext"/>
        <w:rPr>
          <w:rFonts w:eastAsia="Calibri"/>
        </w:rPr>
      </w:pPr>
      <w:r w:rsidRPr="004E4A36">
        <w:br w:type="page"/>
      </w:r>
    </w:p>
    <w:p w14:paraId="11C8D77B" w14:textId="2264D829" w:rsidR="008F1EF1" w:rsidRDefault="008F1EF1" w:rsidP="00C73BBF">
      <w:pPr>
        <w:pStyle w:val="pz4"/>
      </w:pPr>
      <w:r>
        <w:lastRenderedPageBreak/>
        <w:fldChar w:fldCharType="begin"/>
      </w:r>
      <w:r>
        <w:instrText xml:space="preserve"> TC  "</w:instrText>
      </w:r>
      <w:r w:rsidRPr="008F1EF1">
        <w:instrText xml:space="preserve"> </w:instrText>
      </w:r>
      <w:bookmarkStart w:id="69" w:name="_Toc106406146"/>
      <w:r w:rsidRPr="008F1EF1">
        <w:instrText>СПИСОК ВИКОРИСТАНИХ ДЖЕРЕЛ</w:instrText>
      </w:r>
      <w:bookmarkEnd w:id="69"/>
      <w:r>
        <w:instrText xml:space="preserve"> " \f </w:instrText>
      </w:r>
      <w:r>
        <w:rPr>
          <w:lang w:val="en-US"/>
        </w:rPr>
        <w:instrText>y</w:instrText>
      </w:r>
      <w:r>
        <w:instrText xml:space="preserve">\l 1 </w:instrText>
      </w:r>
      <w:r>
        <w:fldChar w:fldCharType="end"/>
      </w:r>
      <w:r w:rsidRPr="008F1EF1">
        <w:t>СПИСОК ВИКОРИСТАНИХ ДЖЕРЕЛ</w:t>
      </w:r>
    </w:p>
    <w:p w14:paraId="11C5631B" w14:textId="77777777" w:rsidR="00DB3012" w:rsidRDefault="00DB3012" w:rsidP="00061D78">
      <w:pPr>
        <w:spacing w:after="160"/>
        <w:rPr>
          <w:b/>
          <w:sz w:val="36"/>
          <w:szCs w:val="36"/>
          <w:lang w:val="uk-UA"/>
        </w:rPr>
      </w:pPr>
    </w:p>
    <w:p w14:paraId="6822E95F" w14:textId="05E372AC" w:rsidR="00B907C3" w:rsidRDefault="00B907C3" w:rsidP="00B907C3">
      <w:pPr>
        <w:numPr>
          <w:ilvl w:val="0"/>
          <w:numId w:val="37"/>
        </w:numPr>
        <w:spacing w:line="360" w:lineRule="auto"/>
        <w:rPr>
          <w:sz w:val="28"/>
          <w:szCs w:val="28"/>
        </w:rPr>
      </w:pPr>
      <w:r>
        <w:rPr>
          <w:sz w:val="28"/>
          <w:szCs w:val="28"/>
        </w:rPr>
        <w:t>Milojicic, D. S., Kalogeraki, V., Lukose, R., Nagaraja, K., Pruyne, J., Richard, B., ... &amp; Xu, Z. – 2002. – Peer-to-peer computing.</w:t>
      </w:r>
    </w:p>
    <w:p w14:paraId="1E5FC11F" w14:textId="011A4D43" w:rsidR="00B907C3" w:rsidRPr="005067D2" w:rsidRDefault="00B907C3" w:rsidP="00B907C3">
      <w:pPr>
        <w:numPr>
          <w:ilvl w:val="0"/>
          <w:numId w:val="37"/>
        </w:numPr>
        <w:spacing w:line="360" w:lineRule="auto"/>
        <w:rPr>
          <w:sz w:val="28"/>
          <w:szCs w:val="28"/>
        </w:rPr>
      </w:pPr>
      <w:r>
        <w:rPr>
          <w:sz w:val="28"/>
          <w:szCs w:val="28"/>
        </w:rPr>
        <w:t>Parziale, L., Liu, W., Matthews, C., Rosselot, N., Davis, C., Forrester, J., &amp; Britt, D. T.  – 2006.– TCP/IP tutorial and technical overview.</w:t>
      </w:r>
      <w:r w:rsidR="005067D2">
        <w:rPr>
          <w:sz w:val="28"/>
          <w:szCs w:val="28"/>
          <w:lang w:val="ru-RU"/>
        </w:rPr>
        <w:t xml:space="preserve"> </w:t>
      </w:r>
    </w:p>
    <w:p w14:paraId="6912B072" w14:textId="7952FD83" w:rsidR="005067D2" w:rsidRPr="005067D2" w:rsidRDefault="005067D2" w:rsidP="005067D2">
      <w:pPr>
        <w:numPr>
          <w:ilvl w:val="0"/>
          <w:numId w:val="37"/>
        </w:numPr>
        <w:spacing w:line="360" w:lineRule="auto"/>
        <w:rPr>
          <w:sz w:val="28"/>
          <w:szCs w:val="28"/>
        </w:rPr>
      </w:pPr>
      <w:r w:rsidRPr="00B64D45">
        <w:rPr>
          <w:sz w:val="28"/>
          <w:szCs w:val="28"/>
          <w:lang w:val="en-US"/>
        </w:rPr>
        <w:t xml:space="preserve">Jung, </w:t>
      </w:r>
      <w:proofErr w:type="spellStart"/>
      <w:r w:rsidRPr="00B64D45">
        <w:rPr>
          <w:sz w:val="28"/>
          <w:szCs w:val="28"/>
          <w:lang w:val="en-US"/>
        </w:rPr>
        <w:t>Jinhwa</w:t>
      </w:r>
      <w:proofErr w:type="spellEnd"/>
      <w:r w:rsidRPr="00B64D45">
        <w:rPr>
          <w:sz w:val="28"/>
          <w:szCs w:val="28"/>
          <w:lang w:val="en-US"/>
        </w:rPr>
        <w:t xml:space="preserve"> &amp; An, </w:t>
      </w:r>
      <w:proofErr w:type="spellStart"/>
      <w:r w:rsidRPr="00B64D45">
        <w:rPr>
          <w:sz w:val="28"/>
          <w:szCs w:val="28"/>
          <w:lang w:val="en-US"/>
        </w:rPr>
        <w:t>Donghyeok</w:t>
      </w:r>
      <w:proofErr w:type="spellEnd"/>
      <w:r w:rsidRPr="00B64D45">
        <w:rPr>
          <w:sz w:val="28"/>
          <w:szCs w:val="28"/>
          <w:lang w:val="en-US"/>
        </w:rPr>
        <w:t xml:space="preserve">. (2019). Access Latency Reduction in the QUIC Protocol Based on Communication History. </w:t>
      </w:r>
      <w:r w:rsidRPr="00B64D45">
        <w:rPr>
          <w:sz w:val="28"/>
          <w:szCs w:val="28"/>
          <w:lang w:val="ru-RU"/>
        </w:rPr>
        <w:t>Electronics. 8. 1204. 10.3390/electronics8101204.</w:t>
      </w:r>
    </w:p>
    <w:p w14:paraId="5A809368" w14:textId="77777777" w:rsidR="00B907C3" w:rsidRDefault="00B907C3" w:rsidP="00B907C3">
      <w:pPr>
        <w:numPr>
          <w:ilvl w:val="0"/>
          <w:numId w:val="37"/>
        </w:numPr>
        <w:spacing w:line="360" w:lineRule="auto"/>
        <w:rPr>
          <w:sz w:val="28"/>
          <w:szCs w:val="28"/>
        </w:rPr>
      </w:pPr>
      <w:r>
        <w:rPr>
          <w:sz w:val="28"/>
          <w:szCs w:val="28"/>
        </w:rPr>
        <w:t>Müller, Andreas, Georg Carle, and Andreas Klenk. "Behavior and classification of NAT devices and implications for NAT traversal." IEEE network 22.5 – 2008. – 14-19.</w:t>
      </w:r>
    </w:p>
    <w:p w14:paraId="11A3F21F" w14:textId="77777777" w:rsidR="00B907C3" w:rsidRDefault="00B907C3" w:rsidP="00B907C3">
      <w:pPr>
        <w:numPr>
          <w:ilvl w:val="0"/>
          <w:numId w:val="37"/>
        </w:numPr>
        <w:spacing w:line="360" w:lineRule="auto"/>
        <w:rPr>
          <w:sz w:val="28"/>
          <w:szCs w:val="28"/>
        </w:rPr>
      </w:pPr>
      <w:r>
        <w:rPr>
          <w:sz w:val="28"/>
          <w:szCs w:val="28"/>
        </w:rPr>
        <w:t>Wang Y., Lu Z., Gu J. Research on symmetric NAT traversal in P2P applications //2006 International Multi-Conference on Computing in the Global Information Technology-(ICCGI'06). – IEEE – 2006. – С. 59-59.</w:t>
      </w:r>
    </w:p>
    <w:p w14:paraId="598C53F8" w14:textId="77777777" w:rsidR="00B907C3" w:rsidRDefault="00B907C3" w:rsidP="00B907C3">
      <w:pPr>
        <w:numPr>
          <w:ilvl w:val="0"/>
          <w:numId w:val="37"/>
        </w:numPr>
        <w:spacing w:line="360" w:lineRule="auto"/>
        <w:rPr>
          <w:sz w:val="28"/>
          <w:szCs w:val="28"/>
        </w:rPr>
      </w:pPr>
      <w:r>
        <w:rPr>
          <w:sz w:val="28"/>
          <w:szCs w:val="28"/>
        </w:rPr>
        <w:t>Dowling J., Sacha J., Haridi S. Improving ICE service selection in a p2p system using the gradient topology //First International Conference on Self-Adaptive and Self-Organizing Systems (SASO 2007). – IEEE, 2007. – С. 285-288.</w:t>
      </w:r>
    </w:p>
    <w:p w14:paraId="777E4096" w14:textId="77777777" w:rsidR="00B907C3" w:rsidRDefault="00B907C3" w:rsidP="00B907C3">
      <w:pPr>
        <w:numPr>
          <w:ilvl w:val="0"/>
          <w:numId w:val="37"/>
        </w:numPr>
        <w:spacing w:line="360" w:lineRule="auto"/>
        <w:rPr>
          <w:sz w:val="28"/>
          <w:szCs w:val="28"/>
        </w:rPr>
      </w:pPr>
      <w:r>
        <w:rPr>
          <w:sz w:val="28"/>
          <w:szCs w:val="28"/>
        </w:rPr>
        <w:t>Zeng K., Govindan K., Mohapatra P. Non-cryptographic authentication and identification in wireless networks [security and privacy in emerging wireless networks] //IEEE Wireless Communications. – 2010. – Т. 17. – №. 5. – С. 56-62.</w:t>
      </w:r>
    </w:p>
    <w:p w14:paraId="41809F1F" w14:textId="77777777" w:rsidR="00B907C3" w:rsidRDefault="00B907C3" w:rsidP="00B907C3">
      <w:pPr>
        <w:numPr>
          <w:ilvl w:val="0"/>
          <w:numId w:val="37"/>
        </w:numPr>
        <w:spacing w:line="360" w:lineRule="auto"/>
        <w:rPr>
          <w:sz w:val="28"/>
          <w:szCs w:val="28"/>
        </w:rPr>
      </w:pPr>
      <w:r>
        <w:rPr>
          <w:sz w:val="28"/>
          <w:szCs w:val="28"/>
        </w:rPr>
        <w:t>Rivest R. L., Shamir A., Adleman L. M. A method for obtaining digital signatures and public key cryptosystems //Secure communications and asymmetric cryptosystems. – Routledge, 2019. – С. 217-239.</w:t>
      </w:r>
    </w:p>
    <w:p w14:paraId="7E654000" w14:textId="77777777" w:rsidR="00B907C3" w:rsidRDefault="00B907C3" w:rsidP="00B907C3">
      <w:pPr>
        <w:numPr>
          <w:ilvl w:val="0"/>
          <w:numId w:val="37"/>
        </w:numPr>
        <w:spacing w:line="360" w:lineRule="auto"/>
        <w:rPr>
          <w:sz w:val="28"/>
          <w:szCs w:val="28"/>
        </w:rPr>
      </w:pPr>
      <w:r>
        <w:rPr>
          <w:sz w:val="28"/>
          <w:szCs w:val="28"/>
        </w:rPr>
        <w:t>Van Vroonhoven J. Peer to peer security //4th Twente Student Conference on IT. – Citeseer – 2006. – С. 1-10.</w:t>
      </w:r>
    </w:p>
    <w:p w14:paraId="0D5534BE" w14:textId="77777777" w:rsidR="00B907C3" w:rsidRDefault="00B907C3" w:rsidP="00B907C3">
      <w:pPr>
        <w:numPr>
          <w:ilvl w:val="0"/>
          <w:numId w:val="37"/>
        </w:numPr>
        <w:spacing w:line="360" w:lineRule="auto"/>
        <w:rPr>
          <w:sz w:val="28"/>
          <w:szCs w:val="28"/>
        </w:rPr>
      </w:pPr>
      <w:r>
        <w:rPr>
          <w:sz w:val="28"/>
          <w:szCs w:val="28"/>
        </w:rPr>
        <w:lastRenderedPageBreak/>
        <w:t>Sidhu I., Jordan S. Multiplexing gains in bit stream multiplexors //IEEE/ACM Transactions on Networking. – 1995. – Т. 3. – №. 6. – С. 785-797.</w:t>
      </w:r>
    </w:p>
    <w:p w14:paraId="18D51080" w14:textId="77777777" w:rsidR="00B907C3" w:rsidRDefault="00B907C3" w:rsidP="00B907C3">
      <w:pPr>
        <w:numPr>
          <w:ilvl w:val="0"/>
          <w:numId w:val="37"/>
        </w:numPr>
        <w:spacing w:line="360" w:lineRule="auto"/>
        <w:rPr>
          <w:sz w:val="28"/>
          <w:szCs w:val="28"/>
        </w:rPr>
      </w:pPr>
      <w:r>
        <w:rPr>
          <w:sz w:val="28"/>
          <w:szCs w:val="28"/>
        </w:rPr>
        <w:t>Onishi T. et al. A distributed stream multiplexing architecture for multi-chip configuration beyond HDTV //IEICE transactions on information and systems. – 2008. – Т. 91. – №. 12. – С. 2862-2867.</w:t>
      </w:r>
    </w:p>
    <w:p w14:paraId="40E6D02C" w14:textId="77777777" w:rsidR="00B907C3" w:rsidRDefault="00B907C3" w:rsidP="00B907C3">
      <w:pPr>
        <w:numPr>
          <w:ilvl w:val="0"/>
          <w:numId w:val="37"/>
        </w:numPr>
        <w:spacing w:line="360" w:lineRule="auto"/>
        <w:rPr>
          <w:sz w:val="28"/>
          <w:szCs w:val="28"/>
        </w:rPr>
      </w:pPr>
      <w:r>
        <w:rPr>
          <w:sz w:val="28"/>
          <w:szCs w:val="28"/>
        </w:rPr>
        <w:t>Manson R. Getting Started with WebRTC. – Packt Publishing Ltd. – 2013.</w:t>
      </w:r>
    </w:p>
    <w:p w14:paraId="60BA8E19" w14:textId="77777777" w:rsidR="00B907C3" w:rsidRDefault="00B907C3" w:rsidP="00B907C3">
      <w:pPr>
        <w:numPr>
          <w:ilvl w:val="0"/>
          <w:numId w:val="37"/>
        </w:numPr>
        <w:spacing w:line="360" w:lineRule="auto"/>
        <w:rPr>
          <w:sz w:val="28"/>
          <w:szCs w:val="28"/>
        </w:rPr>
      </w:pPr>
      <w:r>
        <w:rPr>
          <w:sz w:val="28"/>
          <w:szCs w:val="28"/>
        </w:rPr>
        <w:t xml:space="preserve">Liu, K., 2022. What, Why and How. [Веб-ресурс] WebRTC for the Curious. – </w:t>
      </w:r>
      <w:r>
        <w:fldChar w:fldCharType="begin"/>
      </w:r>
      <w:r>
        <w:instrText xml:space="preserve"> HYPERLINK "https://webrtcforthecurious.com/docs/01-what-why-and-how/" \h </w:instrText>
      </w:r>
      <w:r>
        <w:fldChar w:fldCharType="separate"/>
      </w:r>
      <w:r>
        <w:rPr>
          <w:sz w:val="28"/>
          <w:szCs w:val="28"/>
          <w:u w:val="single"/>
        </w:rPr>
        <w:t>https://webrtcforthecurious.com/docs/01-what-why-and-how</w:t>
      </w:r>
      <w:r>
        <w:rPr>
          <w:sz w:val="28"/>
          <w:szCs w:val="28"/>
          <w:u w:val="single"/>
        </w:rPr>
        <w:fldChar w:fldCharType="end"/>
      </w:r>
      <w:r>
        <w:rPr>
          <w:sz w:val="28"/>
          <w:szCs w:val="28"/>
        </w:rPr>
        <w:t>. – 2022.</w:t>
      </w:r>
    </w:p>
    <w:p w14:paraId="6FEA4732" w14:textId="169EE70D" w:rsidR="00B907C3" w:rsidRDefault="00B907C3" w:rsidP="00B907C3">
      <w:pPr>
        <w:numPr>
          <w:ilvl w:val="0"/>
          <w:numId w:val="37"/>
        </w:numPr>
        <w:spacing w:line="360" w:lineRule="auto"/>
        <w:rPr>
          <w:sz w:val="28"/>
          <w:szCs w:val="28"/>
        </w:rPr>
      </w:pPr>
      <w:r>
        <w:rPr>
          <w:sz w:val="28"/>
          <w:szCs w:val="28"/>
        </w:rPr>
        <w:t>Stoica I. et al. Chord: a scalable peer-to-peer lookup protocol for internet applications //IEEE/ACM Transactions on networking. – 2003. – Т. 11. – №. 1. – С. 17-32.</w:t>
      </w:r>
    </w:p>
    <w:p w14:paraId="6912A547" w14:textId="0C2DDAFC" w:rsidR="0068150B" w:rsidRPr="0068150B" w:rsidRDefault="0068150B" w:rsidP="0068150B">
      <w:pPr>
        <w:numPr>
          <w:ilvl w:val="0"/>
          <w:numId w:val="37"/>
        </w:numPr>
        <w:spacing w:line="360" w:lineRule="auto"/>
        <w:rPr>
          <w:sz w:val="28"/>
          <w:szCs w:val="28"/>
        </w:rPr>
      </w:pPr>
      <w:r>
        <w:rPr>
          <w:sz w:val="28"/>
          <w:szCs w:val="28"/>
        </w:rPr>
        <w:t>Carvajal-Gómez R. et al. WebGC: browser-based gossiping //Proceedings of the Posters &amp; Demos Session. – 2014. – С. 13-14.</w:t>
      </w:r>
    </w:p>
    <w:p w14:paraId="09BA3B82" w14:textId="77777777" w:rsidR="00B907C3" w:rsidRDefault="00B907C3" w:rsidP="00B907C3">
      <w:pPr>
        <w:numPr>
          <w:ilvl w:val="0"/>
          <w:numId w:val="37"/>
        </w:numPr>
        <w:spacing w:line="360" w:lineRule="auto"/>
        <w:rPr>
          <w:sz w:val="28"/>
          <w:szCs w:val="28"/>
        </w:rPr>
      </w:pPr>
      <w:r>
        <w:rPr>
          <w:sz w:val="28"/>
          <w:szCs w:val="28"/>
        </w:rPr>
        <w:t>Ersson K., Siri P. Peer-to-peer distribution of web content using WebRTC within a web browser. – 2015.</w:t>
      </w:r>
    </w:p>
    <w:p w14:paraId="4889A4E5" w14:textId="77777777" w:rsidR="00B907C3" w:rsidRDefault="00B907C3" w:rsidP="00B907C3">
      <w:pPr>
        <w:numPr>
          <w:ilvl w:val="0"/>
          <w:numId w:val="37"/>
        </w:numPr>
        <w:spacing w:line="360" w:lineRule="auto"/>
        <w:rPr>
          <w:sz w:val="28"/>
          <w:szCs w:val="28"/>
        </w:rPr>
      </w:pPr>
      <w:r>
        <w:rPr>
          <w:sz w:val="27"/>
          <w:szCs w:val="27"/>
        </w:rPr>
        <w:t xml:space="preserve">Gangwar, Saurabh. “Difference between Browser JS and Node.js.” Medium. – </w:t>
      </w:r>
      <w:r>
        <w:fldChar w:fldCharType="begin"/>
      </w:r>
      <w:r>
        <w:instrText xml:space="preserve"> HYPERLINK "https://medium.com/@saurabhgangwar621/difference-between-browser-js-and-node-js-563da7a2dc13" \h </w:instrText>
      </w:r>
      <w:r>
        <w:fldChar w:fldCharType="separate"/>
      </w:r>
      <w:r>
        <w:rPr>
          <w:sz w:val="27"/>
          <w:szCs w:val="27"/>
          <w:u w:val="single"/>
        </w:rPr>
        <w:t>https://medium.com/@saurabhgangwar621/difference-between-browser-js-and-node-js-563da7a2dc13</w:t>
      </w:r>
      <w:r>
        <w:rPr>
          <w:sz w:val="27"/>
          <w:szCs w:val="27"/>
          <w:u w:val="single"/>
        </w:rPr>
        <w:fldChar w:fldCharType="end"/>
      </w:r>
      <w:r>
        <w:rPr>
          <w:sz w:val="27"/>
          <w:szCs w:val="27"/>
        </w:rPr>
        <w:t>. – 2021.</w:t>
      </w:r>
    </w:p>
    <w:p w14:paraId="6387C7A5" w14:textId="77777777" w:rsidR="00B907C3" w:rsidRDefault="00B907C3" w:rsidP="00B907C3">
      <w:pPr>
        <w:numPr>
          <w:ilvl w:val="0"/>
          <w:numId w:val="37"/>
        </w:numPr>
        <w:spacing w:line="360" w:lineRule="auto"/>
        <w:rPr>
          <w:sz w:val="28"/>
          <w:szCs w:val="28"/>
        </w:rPr>
      </w:pPr>
      <w:r>
        <w:rPr>
          <w:sz w:val="28"/>
          <w:szCs w:val="28"/>
        </w:rPr>
        <w:t>Arvind Padmanabhan</w:t>
      </w:r>
      <w:r>
        <w:rPr>
          <w:sz w:val="27"/>
          <w:szCs w:val="27"/>
        </w:rPr>
        <w:t xml:space="preserve">, </w:t>
      </w:r>
      <w:r>
        <w:rPr>
          <w:i/>
          <w:sz w:val="27"/>
          <w:szCs w:val="27"/>
        </w:rPr>
        <w:t>Semantic Versioning</w:t>
      </w:r>
      <w:r>
        <w:rPr>
          <w:sz w:val="27"/>
          <w:szCs w:val="27"/>
        </w:rPr>
        <w:t xml:space="preserve">, Devopedia. – </w:t>
      </w:r>
      <w:r>
        <w:fldChar w:fldCharType="begin"/>
      </w:r>
      <w:r>
        <w:instrText xml:space="preserve"> HYPERLINK "https://devopedia.org/semantic-versioning" \h </w:instrText>
      </w:r>
      <w:r>
        <w:fldChar w:fldCharType="separate"/>
      </w:r>
      <w:r>
        <w:rPr>
          <w:sz w:val="27"/>
          <w:szCs w:val="27"/>
          <w:u w:val="single"/>
        </w:rPr>
        <w:t>https://devopedia.org/semantic-versioning</w:t>
      </w:r>
      <w:r>
        <w:rPr>
          <w:sz w:val="27"/>
          <w:szCs w:val="27"/>
          <w:u w:val="single"/>
        </w:rPr>
        <w:fldChar w:fldCharType="end"/>
      </w:r>
      <w:r>
        <w:rPr>
          <w:sz w:val="27"/>
          <w:szCs w:val="27"/>
        </w:rPr>
        <w:t>. – 2020.</w:t>
      </w:r>
    </w:p>
    <w:p w14:paraId="0FE5C482" w14:textId="77777777" w:rsidR="00B907C3" w:rsidRDefault="00B907C3" w:rsidP="00B907C3">
      <w:pPr>
        <w:numPr>
          <w:ilvl w:val="0"/>
          <w:numId w:val="37"/>
        </w:numPr>
        <w:spacing w:line="360" w:lineRule="auto"/>
        <w:rPr>
          <w:sz w:val="27"/>
          <w:szCs w:val="27"/>
        </w:rPr>
      </w:pPr>
      <w:r>
        <w:rPr>
          <w:sz w:val="27"/>
          <w:szCs w:val="27"/>
        </w:rPr>
        <w:t>Luu L. et al. A secure sharding protocol for open blockchains //Proceedings of the 2016 ACM SIGSAC Conference on Computer and Communications Security. – 2016. – С. 17-30.</w:t>
      </w:r>
    </w:p>
    <w:p w14:paraId="7090B54E" w14:textId="7BE44E06" w:rsidR="00DB3012" w:rsidRDefault="00B907C3" w:rsidP="00B907C3">
      <w:pPr>
        <w:numPr>
          <w:ilvl w:val="0"/>
          <w:numId w:val="37"/>
        </w:numPr>
        <w:spacing w:line="360" w:lineRule="auto"/>
        <w:rPr>
          <w:sz w:val="27"/>
          <w:szCs w:val="27"/>
        </w:rPr>
      </w:pPr>
      <w:r w:rsidRPr="00B907C3">
        <w:rPr>
          <w:sz w:val="27"/>
          <w:szCs w:val="27"/>
        </w:rPr>
        <w:t>Wang Z. et al. HTML5 Web Worker Transparent Offloading Method for Web Applications //2018 IEEE 18th International Conference on Communication Technology (ICCT). – IEEE, 2018. – С. 1319-1323.</w:t>
      </w:r>
    </w:p>
    <w:p w14:paraId="00924095" w14:textId="59208350" w:rsidR="008505B7" w:rsidRPr="00B907C3" w:rsidRDefault="008505B7" w:rsidP="00B907C3">
      <w:pPr>
        <w:numPr>
          <w:ilvl w:val="0"/>
          <w:numId w:val="37"/>
        </w:numPr>
        <w:spacing w:line="360" w:lineRule="auto"/>
        <w:rPr>
          <w:sz w:val="27"/>
          <w:szCs w:val="27"/>
        </w:rPr>
      </w:pPr>
      <w:r>
        <w:rPr>
          <w:sz w:val="27"/>
          <w:szCs w:val="27"/>
          <w:lang w:val="en-US"/>
        </w:rPr>
        <w:t xml:space="preserve"> </w:t>
      </w:r>
      <w:r w:rsidRPr="008505B7">
        <w:rPr>
          <w:sz w:val="27"/>
          <w:szCs w:val="27"/>
          <w:lang w:val="en-US"/>
        </w:rPr>
        <w:t xml:space="preserve">The State of the </w:t>
      </w:r>
      <w:proofErr w:type="spellStart"/>
      <w:r w:rsidRPr="008505B7">
        <w:rPr>
          <w:sz w:val="27"/>
          <w:szCs w:val="27"/>
          <w:lang w:val="en-US"/>
        </w:rPr>
        <w:t>Octoverse</w:t>
      </w:r>
      <w:proofErr w:type="spellEnd"/>
      <w:r w:rsidRPr="008505B7">
        <w:rPr>
          <w:sz w:val="27"/>
          <w:szCs w:val="27"/>
          <w:lang w:val="en-US"/>
        </w:rPr>
        <w:t xml:space="preserve"> | The State of the </w:t>
      </w:r>
      <w:proofErr w:type="spellStart"/>
      <w:r w:rsidRPr="008505B7">
        <w:rPr>
          <w:sz w:val="27"/>
          <w:szCs w:val="27"/>
          <w:lang w:val="en-US"/>
        </w:rPr>
        <w:t>Octoverse</w:t>
      </w:r>
      <w:proofErr w:type="spellEnd"/>
      <w:r w:rsidRPr="008505B7">
        <w:rPr>
          <w:sz w:val="27"/>
          <w:szCs w:val="27"/>
          <w:lang w:val="en-US"/>
        </w:rPr>
        <w:t xml:space="preserve"> explores a year of change with new deep dives into writing code faster, creating documentation and </w:t>
      </w:r>
      <w:r w:rsidRPr="008505B7">
        <w:rPr>
          <w:sz w:val="27"/>
          <w:szCs w:val="27"/>
          <w:lang w:val="en-US"/>
        </w:rPr>
        <w:lastRenderedPageBreak/>
        <w:t>how we build sustainable communities on GitHub. [Electronic resource]: https://octoverse.github.com/#top-languages-over-the-years.</w:t>
      </w:r>
    </w:p>
    <w:p w14:paraId="11F9F644" w14:textId="2913CC76" w:rsidR="00AD3F58" w:rsidRPr="00712FAA" w:rsidRDefault="00AD3F58">
      <w:pPr>
        <w:spacing w:after="160" w:line="259" w:lineRule="auto"/>
        <w:rPr>
          <w:szCs w:val="28"/>
          <w:lang w:val="uk-UA"/>
        </w:rPr>
      </w:pPr>
      <w:r w:rsidRPr="00712FAA">
        <w:rPr>
          <w:szCs w:val="28"/>
          <w:lang w:val="uk-UA"/>
        </w:rPr>
        <w:br w:type="page"/>
      </w:r>
    </w:p>
    <w:p w14:paraId="13467716" w14:textId="56835698" w:rsidR="00AD3F58" w:rsidRPr="00712FAA" w:rsidRDefault="00AD3F58" w:rsidP="00D04871">
      <w:pPr>
        <w:spacing w:after="160"/>
        <w:rPr>
          <w:szCs w:val="28"/>
          <w:lang w:val="uk-UA"/>
        </w:rPr>
        <w:sectPr w:rsidR="00AD3F58" w:rsidRPr="00712FAA" w:rsidSect="00177B00">
          <w:headerReference w:type="default" r:id="rId59"/>
          <w:headerReference w:type="first" r:id="rId60"/>
          <w:pgSz w:w="11906" w:h="16838"/>
          <w:pgMar w:top="1134" w:right="709" w:bottom="1843" w:left="1701" w:header="709" w:footer="709" w:gutter="0"/>
          <w:pgNumType w:start="4"/>
          <w:cols w:space="708"/>
          <w:docGrid w:linePitch="381"/>
        </w:sectPr>
      </w:pPr>
    </w:p>
    <w:p w14:paraId="7E193846" w14:textId="77777777" w:rsidR="00710627" w:rsidRPr="00710627" w:rsidRDefault="00710627" w:rsidP="00710627">
      <w:pPr>
        <w:pStyle w:val="13"/>
        <w:pageBreakBefore w:val="0"/>
        <w:spacing w:after="0"/>
        <w:outlineLvl w:val="9"/>
        <w:rPr>
          <w:szCs w:val="28"/>
          <w:lang w:val="uk-UA"/>
        </w:rPr>
      </w:pPr>
      <w:bookmarkStart w:id="70" w:name="_Toc42199045"/>
    </w:p>
    <w:p w14:paraId="3DFA6FA5" w14:textId="4A6AFAE3" w:rsidR="00334ADB" w:rsidRPr="004817BF" w:rsidRDefault="00710627" w:rsidP="00710627">
      <w:pPr>
        <w:pStyle w:val="13"/>
        <w:pageBreakBefore w:val="0"/>
        <w:spacing w:after="0"/>
        <w:outlineLvl w:val="9"/>
        <w:rPr>
          <w:sz w:val="36"/>
          <w:szCs w:val="36"/>
          <w:lang w:val="uk-UA"/>
        </w:rPr>
      </w:pPr>
      <w:r>
        <w:rPr>
          <w:rFonts w:eastAsia="Times New Roman" w:cs="Times New Roman"/>
          <w:b w:val="0"/>
          <w:sz w:val="36"/>
          <w:szCs w:val="36"/>
          <w:lang w:val="uk-UA"/>
        </w:rPr>
        <w:fldChar w:fldCharType="begin"/>
      </w:r>
      <w:r>
        <w:rPr>
          <w:rFonts w:eastAsia="Times New Roman" w:cs="Times New Roman"/>
          <w:b w:val="0"/>
          <w:sz w:val="36"/>
          <w:szCs w:val="36"/>
          <w:lang w:val="uk-UA"/>
        </w:rPr>
        <w:instrText xml:space="preserve"> TC  "</w:instrText>
      </w:r>
      <w:r w:rsidRPr="008F1EF1">
        <w:rPr>
          <w:rFonts w:cs="Times New Roman"/>
          <w:b w:val="0"/>
          <w:sz w:val="36"/>
          <w:szCs w:val="36"/>
          <w:lang w:val="uk-UA"/>
        </w:rPr>
        <w:instrText xml:space="preserve"> </w:instrText>
      </w:r>
      <w:bookmarkStart w:id="71" w:name="_Toc106406147"/>
      <w:r w:rsidRPr="004817BF">
        <w:rPr>
          <w:sz w:val="36"/>
          <w:szCs w:val="36"/>
          <w:lang w:val="uk-UA"/>
        </w:rPr>
        <w:instrText>Додаток 1</w:instrText>
      </w:r>
      <w:bookmarkEnd w:id="71"/>
      <w:r>
        <w:rPr>
          <w:rFonts w:eastAsia="Times New Roman" w:cs="Times New Roman"/>
          <w:b w:val="0"/>
          <w:sz w:val="36"/>
          <w:szCs w:val="36"/>
          <w:lang w:val="uk-UA"/>
        </w:rPr>
        <w:instrText xml:space="preserve">" \f </w:instrText>
      </w:r>
      <w:r>
        <w:rPr>
          <w:rFonts w:eastAsia="Times New Roman" w:cs="Times New Roman"/>
          <w:b w:val="0"/>
          <w:sz w:val="36"/>
          <w:szCs w:val="36"/>
          <w:lang w:val="en-US"/>
        </w:rPr>
        <w:instrText>y</w:instrText>
      </w:r>
      <w:r>
        <w:rPr>
          <w:rFonts w:eastAsia="Times New Roman" w:cs="Times New Roman"/>
          <w:b w:val="0"/>
          <w:sz w:val="36"/>
          <w:szCs w:val="36"/>
          <w:lang w:val="uk-UA"/>
        </w:rPr>
        <w:instrText xml:space="preserve">\l 1 </w:instrText>
      </w:r>
      <w:r>
        <w:rPr>
          <w:rFonts w:eastAsia="Times New Roman" w:cs="Times New Roman"/>
          <w:b w:val="0"/>
          <w:sz w:val="36"/>
          <w:szCs w:val="36"/>
          <w:lang w:val="uk-UA"/>
        </w:rPr>
        <w:fldChar w:fldCharType="end"/>
      </w:r>
      <w:r w:rsidR="004817BF" w:rsidRPr="004817BF">
        <w:rPr>
          <w:sz w:val="36"/>
          <w:szCs w:val="36"/>
          <w:lang w:val="uk-UA"/>
        </w:rPr>
        <w:t>Додаток 1</w:t>
      </w:r>
      <w:bookmarkEnd w:id="70"/>
    </w:p>
    <w:p w14:paraId="6F444143" w14:textId="77777777" w:rsidR="00711327" w:rsidRDefault="00711327" w:rsidP="004817BF">
      <w:pPr>
        <w:jc w:val="center"/>
        <w:rPr>
          <w:bCs/>
          <w:color w:val="000000"/>
          <w:spacing w:val="1"/>
          <w:sz w:val="32"/>
          <w:szCs w:val="32"/>
          <w:lang w:val="uk-UA"/>
        </w:rPr>
      </w:pPr>
    </w:p>
    <w:p w14:paraId="236CA398" w14:textId="02CADC95" w:rsidR="004817BF" w:rsidRDefault="00853E5B" w:rsidP="004817BF">
      <w:pPr>
        <w:jc w:val="center"/>
        <w:rPr>
          <w:bCs/>
          <w:color w:val="000000"/>
          <w:spacing w:val="1"/>
          <w:sz w:val="32"/>
          <w:szCs w:val="32"/>
          <w:lang w:val="uk-UA"/>
        </w:rPr>
      </w:pPr>
      <w:proofErr w:type="spellStart"/>
      <w:r w:rsidRPr="00853E5B">
        <w:rPr>
          <w:bCs/>
          <w:color w:val="000000"/>
          <w:spacing w:val="1"/>
          <w:sz w:val="32"/>
          <w:szCs w:val="32"/>
          <w:lang w:val="uk-UA"/>
        </w:rPr>
        <w:t>Програмнии</w:t>
      </w:r>
      <w:proofErr w:type="spellEnd"/>
      <w:r w:rsidRPr="00853E5B">
        <w:rPr>
          <w:bCs/>
          <w:color w:val="000000"/>
          <w:spacing w:val="1"/>
          <w:sz w:val="32"/>
          <w:szCs w:val="32"/>
          <w:lang w:val="uk-UA"/>
        </w:rPr>
        <w:t xml:space="preserve">̆ модуль для </w:t>
      </w:r>
      <w:proofErr w:type="spellStart"/>
      <w:r w:rsidRPr="00853E5B">
        <w:rPr>
          <w:bCs/>
          <w:color w:val="000000"/>
          <w:spacing w:val="1"/>
          <w:sz w:val="32"/>
          <w:szCs w:val="32"/>
          <w:lang w:val="uk-UA"/>
        </w:rPr>
        <w:t>комунікаціі</w:t>
      </w:r>
      <w:proofErr w:type="spellEnd"/>
      <w:r w:rsidRPr="00853E5B">
        <w:rPr>
          <w:bCs/>
          <w:color w:val="000000"/>
          <w:spacing w:val="1"/>
          <w:sz w:val="32"/>
          <w:szCs w:val="32"/>
          <w:lang w:val="uk-UA"/>
        </w:rPr>
        <w:t xml:space="preserve">̈ компонентів </w:t>
      </w:r>
      <w:proofErr w:type="spellStart"/>
      <w:r w:rsidRPr="00853E5B">
        <w:rPr>
          <w:bCs/>
          <w:color w:val="000000"/>
          <w:spacing w:val="1"/>
          <w:sz w:val="32"/>
          <w:szCs w:val="32"/>
          <w:lang w:val="uk-UA"/>
        </w:rPr>
        <w:t>розподіленоі</w:t>
      </w:r>
      <w:proofErr w:type="spellEnd"/>
      <w:r w:rsidRPr="00853E5B">
        <w:rPr>
          <w:bCs/>
          <w:color w:val="000000"/>
          <w:spacing w:val="1"/>
          <w:sz w:val="32"/>
          <w:szCs w:val="32"/>
          <w:lang w:val="uk-UA"/>
        </w:rPr>
        <w:t xml:space="preserve">̈ </w:t>
      </w:r>
      <w:proofErr w:type="spellStart"/>
      <w:r w:rsidRPr="00853E5B">
        <w:rPr>
          <w:bCs/>
          <w:color w:val="000000"/>
          <w:spacing w:val="1"/>
          <w:sz w:val="32"/>
          <w:szCs w:val="32"/>
          <w:lang w:val="uk-UA"/>
        </w:rPr>
        <w:t>інформаційноі</w:t>
      </w:r>
      <w:proofErr w:type="spellEnd"/>
      <w:r w:rsidRPr="00853E5B">
        <w:rPr>
          <w:bCs/>
          <w:color w:val="000000"/>
          <w:spacing w:val="1"/>
          <w:sz w:val="32"/>
          <w:szCs w:val="32"/>
          <w:lang w:val="uk-UA"/>
        </w:rPr>
        <w:t>̈ системи з одноранговою архітектурою</w:t>
      </w:r>
    </w:p>
    <w:p w14:paraId="19CCC3AE" w14:textId="77777777" w:rsidR="004817BF" w:rsidRDefault="004817BF" w:rsidP="004817BF">
      <w:pPr>
        <w:jc w:val="center"/>
        <w:rPr>
          <w:bCs/>
          <w:color w:val="000000"/>
          <w:spacing w:val="1"/>
          <w:sz w:val="32"/>
          <w:szCs w:val="32"/>
          <w:lang w:val="uk-UA"/>
        </w:rPr>
      </w:pPr>
    </w:p>
    <w:p w14:paraId="268DC165" w14:textId="77777777" w:rsidR="004817BF" w:rsidRDefault="004817BF" w:rsidP="004817BF">
      <w:pPr>
        <w:jc w:val="center"/>
        <w:rPr>
          <w:bCs/>
          <w:color w:val="000000"/>
          <w:spacing w:val="1"/>
          <w:sz w:val="32"/>
          <w:szCs w:val="32"/>
          <w:lang w:val="uk-UA"/>
        </w:rPr>
      </w:pPr>
    </w:p>
    <w:p w14:paraId="2740F4BE" w14:textId="77777777" w:rsidR="004817BF" w:rsidRDefault="004817BF" w:rsidP="004817BF">
      <w:pPr>
        <w:jc w:val="center"/>
        <w:rPr>
          <w:bCs/>
          <w:color w:val="000000"/>
          <w:spacing w:val="1"/>
          <w:sz w:val="32"/>
          <w:szCs w:val="32"/>
          <w:lang w:val="uk-UA"/>
        </w:rPr>
      </w:pPr>
    </w:p>
    <w:p w14:paraId="01F9E795" w14:textId="77777777" w:rsidR="004817BF" w:rsidRDefault="004817BF" w:rsidP="004817BF">
      <w:pPr>
        <w:jc w:val="center"/>
        <w:rPr>
          <w:bCs/>
          <w:color w:val="000000"/>
          <w:spacing w:val="1"/>
          <w:sz w:val="32"/>
          <w:szCs w:val="32"/>
          <w:lang w:val="uk-UA"/>
        </w:rPr>
      </w:pPr>
    </w:p>
    <w:p w14:paraId="6B35E856" w14:textId="719FCD4F" w:rsidR="004817BF" w:rsidRDefault="004817BF" w:rsidP="004817BF">
      <w:pPr>
        <w:jc w:val="center"/>
        <w:rPr>
          <w:bCs/>
          <w:color w:val="000000"/>
          <w:spacing w:val="1"/>
          <w:sz w:val="32"/>
          <w:szCs w:val="32"/>
          <w:lang w:val="uk-UA"/>
        </w:rPr>
      </w:pPr>
    </w:p>
    <w:p w14:paraId="1A94390E" w14:textId="435D811D" w:rsidR="00007B59" w:rsidRDefault="00007B59" w:rsidP="004817BF">
      <w:pPr>
        <w:jc w:val="center"/>
        <w:rPr>
          <w:bCs/>
          <w:color w:val="000000"/>
          <w:spacing w:val="1"/>
          <w:sz w:val="32"/>
          <w:szCs w:val="32"/>
          <w:lang w:val="uk-UA"/>
        </w:rPr>
      </w:pPr>
    </w:p>
    <w:p w14:paraId="752F03C2" w14:textId="27B01B98" w:rsidR="00007B59" w:rsidRDefault="00007B59" w:rsidP="004817BF">
      <w:pPr>
        <w:jc w:val="center"/>
        <w:rPr>
          <w:bCs/>
          <w:color w:val="000000"/>
          <w:spacing w:val="1"/>
          <w:sz w:val="32"/>
          <w:szCs w:val="32"/>
          <w:lang w:val="uk-UA"/>
        </w:rPr>
      </w:pPr>
    </w:p>
    <w:p w14:paraId="2A1F6246" w14:textId="1109D8EC" w:rsidR="00007B59" w:rsidRDefault="00007B59" w:rsidP="004817BF">
      <w:pPr>
        <w:jc w:val="center"/>
        <w:rPr>
          <w:bCs/>
          <w:color w:val="000000"/>
          <w:spacing w:val="1"/>
          <w:sz w:val="32"/>
          <w:szCs w:val="32"/>
          <w:lang w:val="uk-UA"/>
        </w:rPr>
      </w:pPr>
    </w:p>
    <w:p w14:paraId="08D20D4B" w14:textId="77777777" w:rsidR="00007B59" w:rsidRPr="005067D2" w:rsidRDefault="00007B59" w:rsidP="00007B59">
      <w:pPr>
        <w:rPr>
          <w:bCs/>
          <w:color w:val="000000"/>
          <w:spacing w:val="1"/>
          <w:sz w:val="32"/>
          <w:szCs w:val="32"/>
          <w:lang w:val="ru-RU"/>
        </w:rPr>
      </w:pPr>
    </w:p>
    <w:p w14:paraId="0E1F27B4" w14:textId="0B2497FC" w:rsidR="004817BF" w:rsidRPr="004817BF" w:rsidRDefault="003570F5" w:rsidP="004817BF">
      <w:pPr>
        <w:jc w:val="center"/>
        <w:rPr>
          <w:b/>
          <w:bCs/>
          <w:color w:val="000000"/>
          <w:spacing w:val="1"/>
          <w:sz w:val="36"/>
          <w:szCs w:val="36"/>
          <w:lang w:val="uk-UA"/>
        </w:rPr>
      </w:pPr>
      <w:r>
        <w:rPr>
          <w:b/>
          <w:bCs/>
          <w:color w:val="000000"/>
          <w:spacing w:val="1"/>
          <w:sz w:val="36"/>
          <w:szCs w:val="36"/>
          <w:lang w:val="uk-UA"/>
        </w:rPr>
        <w:t>Структурна схема системи</w:t>
      </w:r>
    </w:p>
    <w:p w14:paraId="39E1FED5" w14:textId="030F00D6" w:rsidR="004817BF" w:rsidRPr="00007B59" w:rsidRDefault="004817BF" w:rsidP="00007B59">
      <w:pPr>
        <w:jc w:val="center"/>
        <w:rPr>
          <w:iCs/>
          <w:szCs w:val="28"/>
          <w:lang w:val="uk-UA"/>
        </w:rPr>
      </w:pPr>
      <w:r>
        <w:rPr>
          <w:sz w:val="40"/>
          <w:lang w:val="uk-UA"/>
        </w:rPr>
        <w:t>ІАЛЦ.467200.004 Д1</w:t>
      </w:r>
    </w:p>
    <w:p w14:paraId="0804DB5F" w14:textId="3D607253" w:rsidR="006C568A" w:rsidRDefault="006C568A" w:rsidP="004817BF">
      <w:pPr>
        <w:pStyle w:val="13"/>
        <w:pageBreakBefore w:val="0"/>
        <w:outlineLvl w:val="9"/>
        <w:rPr>
          <w:b w:val="0"/>
          <w:sz w:val="56"/>
          <w:lang w:val="uk-UA"/>
        </w:rPr>
      </w:pPr>
    </w:p>
    <w:p w14:paraId="456B6C46" w14:textId="77777777" w:rsidR="006C568A" w:rsidRPr="004817BF" w:rsidRDefault="006C568A" w:rsidP="006C568A">
      <w:pPr>
        <w:pStyle w:val="13"/>
        <w:pageBreakBefore w:val="0"/>
        <w:jc w:val="left"/>
        <w:outlineLvl w:val="9"/>
        <w:rPr>
          <w:b w:val="0"/>
          <w:sz w:val="56"/>
          <w:lang w:val="uk-UA"/>
        </w:rPr>
      </w:pPr>
    </w:p>
    <w:p w14:paraId="410C2DEE" w14:textId="77777777" w:rsidR="004817BF" w:rsidRPr="00C54028" w:rsidRDefault="004817BF" w:rsidP="004817BF">
      <w:pPr>
        <w:jc w:val="center"/>
        <w:rPr>
          <w:iCs/>
          <w:sz w:val="32"/>
          <w:szCs w:val="32"/>
          <w:lang w:val="uk-UA"/>
        </w:rPr>
      </w:pPr>
      <w:r>
        <w:rPr>
          <w:iCs/>
          <w:sz w:val="32"/>
          <w:szCs w:val="32"/>
          <w:lang w:val="uk-UA"/>
        </w:rPr>
        <w:t>Аркушів 1</w:t>
      </w:r>
    </w:p>
    <w:p w14:paraId="5C443D4E" w14:textId="77777777" w:rsidR="004817BF" w:rsidRDefault="004817BF" w:rsidP="004817BF">
      <w:pPr>
        <w:pStyle w:val="13"/>
        <w:pageBreakBefore w:val="0"/>
        <w:outlineLvl w:val="9"/>
        <w:rPr>
          <w:sz w:val="56"/>
          <w:lang w:val="uk-UA"/>
        </w:rPr>
      </w:pPr>
    </w:p>
    <w:p w14:paraId="243BEE47" w14:textId="77777777" w:rsidR="004D7F7D" w:rsidRDefault="004D7F7D" w:rsidP="004D7F7D">
      <w:pPr>
        <w:pStyle w:val="28"/>
        <w:jc w:val="center"/>
        <w:rPr>
          <w:b/>
        </w:rPr>
      </w:pPr>
    </w:p>
    <w:p w14:paraId="2A30E612" w14:textId="33CBDFB4" w:rsidR="004D7F7D" w:rsidRDefault="004D7F7D" w:rsidP="004D7F7D">
      <w:pPr>
        <w:pStyle w:val="28"/>
        <w:jc w:val="center"/>
        <w:rPr>
          <w:b/>
        </w:rPr>
      </w:pPr>
    </w:p>
    <w:p w14:paraId="2F51D7BB" w14:textId="71CDE484" w:rsidR="008B1D3F" w:rsidRDefault="008B1D3F" w:rsidP="004D7F7D">
      <w:pPr>
        <w:pStyle w:val="28"/>
        <w:jc w:val="center"/>
        <w:rPr>
          <w:b/>
        </w:rPr>
      </w:pPr>
    </w:p>
    <w:p w14:paraId="02C49604" w14:textId="4ABBC6E2" w:rsidR="008B1D3F" w:rsidRDefault="008B1D3F" w:rsidP="004D7F7D">
      <w:pPr>
        <w:pStyle w:val="28"/>
        <w:jc w:val="center"/>
        <w:rPr>
          <w:b/>
        </w:rPr>
      </w:pPr>
    </w:p>
    <w:p w14:paraId="00F68C84" w14:textId="0D796153" w:rsidR="008B1D3F" w:rsidRDefault="008B1D3F" w:rsidP="004D7F7D">
      <w:pPr>
        <w:pStyle w:val="28"/>
        <w:jc w:val="center"/>
        <w:rPr>
          <w:b/>
        </w:rPr>
      </w:pPr>
    </w:p>
    <w:p w14:paraId="04975791" w14:textId="3D070D50" w:rsidR="008B1D3F" w:rsidRDefault="008B1D3F" w:rsidP="004D7F7D">
      <w:pPr>
        <w:pStyle w:val="28"/>
        <w:jc w:val="center"/>
        <w:rPr>
          <w:b/>
        </w:rPr>
      </w:pPr>
    </w:p>
    <w:p w14:paraId="529677A9" w14:textId="71797C63" w:rsidR="008B1D3F" w:rsidRDefault="008B1D3F" w:rsidP="004D7F7D">
      <w:pPr>
        <w:pStyle w:val="28"/>
        <w:jc w:val="center"/>
        <w:rPr>
          <w:b/>
        </w:rPr>
      </w:pPr>
    </w:p>
    <w:p w14:paraId="5CA5D4AE" w14:textId="60DCF4A5" w:rsidR="008B1D3F" w:rsidRDefault="008B1D3F" w:rsidP="004D7F7D">
      <w:pPr>
        <w:pStyle w:val="28"/>
        <w:jc w:val="center"/>
        <w:rPr>
          <w:b/>
        </w:rPr>
      </w:pPr>
    </w:p>
    <w:p w14:paraId="17A24B31" w14:textId="482B43D5" w:rsidR="008B1D3F" w:rsidRDefault="008B1D3F" w:rsidP="004D7F7D">
      <w:pPr>
        <w:pStyle w:val="28"/>
        <w:jc w:val="center"/>
        <w:rPr>
          <w:b/>
        </w:rPr>
      </w:pPr>
    </w:p>
    <w:p w14:paraId="3ED62296" w14:textId="77777777" w:rsidR="008B1D3F" w:rsidRDefault="008B1D3F" w:rsidP="004D7F7D">
      <w:pPr>
        <w:pStyle w:val="28"/>
        <w:jc w:val="center"/>
        <w:rPr>
          <w:b/>
        </w:rPr>
      </w:pPr>
    </w:p>
    <w:p w14:paraId="5204765F" w14:textId="1F8C1358" w:rsidR="004817BF" w:rsidRDefault="004D7F7D" w:rsidP="004D7F7D">
      <w:pPr>
        <w:pStyle w:val="28"/>
        <w:jc w:val="center"/>
        <w:rPr>
          <w:b/>
        </w:rPr>
      </w:pPr>
      <w:r w:rsidRPr="004D7F7D">
        <w:rPr>
          <w:b/>
        </w:rPr>
        <w:t>Київ 202</w:t>
      </w:r>
      <w:r w:rsidR="00AD3F58">
        <w:rPr>
          <w:b/>
        </w:rPr>
        <w:t>2</w:t>
      </w:r>
      <w:r>
        <w:rPr>
          <w:b/>
        </w:rPr>
        <w:t xml:space="preserve"> р</w:t>
      </w:r>
    </w:p>
    <w:p w14:paraId="5BCE9B95" w14:textId="77777777" w:rsidR="006D0E5A" w:rsidRDefault="006D0E5A" w:rsidP="00DF3592">
      <w:pPr>
        <w:tabs>
          <w:tab w:val="left" w:pos="5670"/>
        </w:tabs>
        <w:spacing w:before="480"/>
        <w:jc w:val="center"/>
        <w:rPr>
          <w:lang w:val="uk-UA"/>
        </w:rPr>
      </w:pPr>
    </w:p>
    <w:p w14:paraId="58E64413" w14:textId="77777777" w:rsidR="009D41BE" w:rsidRDefault="009D41BE" w:rsidP="00DF3592">
      <w:pPr>
        <w:tabs>
          <w:tab w:val="left" w:pos="5670"/>
        </w:tabs>
        <w:spacing w:before="480"/>
        <w:jc w:val="center"/>
        <w:rPr>
          <w:lang w:val="uk-UA"/>
        </w:rPr>
      </w:pPr>
    </w:p>
    <w:p w14:paraId="14CE8025" w14:textId="77777777" w:rsidR="009D41BE" w:rsidRPr="004D7F7D" w:rsidRDefault="009D41BE" w:rsidP="009D41BE">
      <w:pPr>
        <w:pStyle w:val="28"/>
        <w:jc w:val="center"/>
        <w:rPr>
          <w:b/>
          <w:sz w:val="12"/>
        </w:rPr>
      </w:pPr>
    </w:p>
    <w:p w14:paraId="72BDB6FC" w14:textId="5123B5CA" w:rsidR="009D41BE" w:rsidRDefault="009950AD" w:rsidP="004876B5">
      <w:pPr>
        <w:tabs>
          <w:tab w:val="left" w:pos="5670"/>
        </w:tabs>
        <w:spacing w:before="480"/>
        <w:rPr>
          <w:lang w:val="uk-UA"/>
        </w:rPr>
        <w:sectPr w:rsidR="009D41BE" w:rsidSect="00BD5D48">
          <w:headerReference w:type="default" r:id="rId61"/>
          <w:footerReference w:type="first" r:id="rId62"/>
          <w:pgSz w:w="11906" w:h="16838"/>
          <w:pgMar w:top="1134" w:right="1134" w:bottom="1134" w:left="1134" w:header="709" w:footer="709" w:gutter="0"/>
          <w:pgNumType w:start="3"/>
          <w:cols w:space="708"/>
          <w:titlePg/>
          <w:docGrid w:linePitch="381"/>
        </w:sectPr>
      </w:pPr>
      <w:r>
        <w:rPr>
          <w:noProof/>
          <w:lang w:val="uk-UA"/>
        </w:rPr>
        <w:drawing>
          <wp:anchor distT="0" distB="0" distL="114300" distR="114300" simplePos="0" relativeHeight="251667456" behindDoc="0" locked="0" layoutInCell="1" allowOverlap="1" wp14:anchorId="6201E5EB" wp14:editId="72403E13">
            <wp:simplePos x="0" y="0"/>
            <wp:positionH relativeFrom="column">
              <wp:posOffset>1270</wp:posOffset>
            </wp:positionH>
            <wp:positionV relativeFrom="paragraph">
              <wp:posOffset>961857</wp:posOffset>
            </wp:positionV>
            <wp:extent cx="6572130" cy="5476775"/>
            <wp:effectExtent l="0" t="0" r="0" b="0"/>
            <wp:wrapNone/>
            <wp:docPr id="1914" name="Рисунок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Рисунок 1914"/>
                    <pic:cNvPicPr/>
                  </pic:nvPicPr>
                  <pic:blipFill>
                    <a:blip r:embed="rId63">
                      <a:extLst>
                        <a:ext uri="{28A0092B-C50C-407E-A947-70E740481C1C}">
                          <a14:useLocalDpi xmlns:a14="http://schemas.microsoft.com/office/drawing/2010/main" val="0"/>
                        </a:ext>
                      </a:extLst>
                    </a:blip>
                    <a:stretch>
                      <a:fillRect/>
                    </a:stretch>
                  </pic:blipFill>
                  <pic:spPr>
                    <a:xfrm>
                      <a:off x="0" y="0"/>
                      <a:ext cx="6572130" cy="5476775"/>
                    </a:xfrm>
                    <a:prstGeom prst="rect">
                      <a:avLst/>
                    </a:prstGeom>
                  </pic:spPr>
                </pic:pic>
              </a:graphicData>
            </a:graphic>
            <wp14:sizeRelH relativeFrom="page">
              <wp14:pctWidth>0</wp14:pctWidth>
            </wp14:sizeRelH>
            <wp14:sizeRelV relativeFrom="page">
              <wp14:pctHeight>0</wp14:pctHeight>
            </wp14:sizeRelV>
          </wp:anchor>
        </w:drawing>
      </w:r>
    </w:p>
    <w:p w14:paraId="46D70E6F" w14:textId="77777777" w:rsidR="00710627" w:rsidRPr="00CF14DF" w:rsidRDefault="00710627" w:rsidP="00D1664C">
      <w:pPr>
        <w:pStyle w:val="13"/>
        <w:pageBreakBefore w:val="0"/>
        <w:spacing w:after="0"/>
        <w:outlineLvl w:val="9"/>
        <w:rPr>
          <w:szCs w:val="28"/>
          <w:lang w:val="ru-RU"/>
        </w:rPr>
      </w:pPr>
      <w:bookmarkStart w:id="72" w:name="_Toc42199046"/>
    </w:p>
    <w:p w14:paraId="3AAAC431" w14:textId="29C2AD16" w:rsidR="004D7F7D" w:rsidRPr="004817BF" w:rsidRDefault="00710627" w:rsidP="00D1664C">
      <w:pPr>
        <w:pStyle w:val="13"/>
        <w:pageBreakBefore w:val="0"/>
        <w:spacing w:after="0"/>
        <w:outlineLvl w:val="9"/>
        <w:rPr>
          <w:sz w:val="36"/>
          <w:szCs w:val="36"/>
          <w:lang w:val="uk-UA"/>
        </w:rPr>
      </w:pPr>
      <w:r>
        <w:rPr>
          <w:rFonts w:eastAsia="Times New Roman" w:cs="Times New Roman"/>
          <w:b w:val="0"/>
          <w:sz w:val="36"/>
          <w:szCs w:val="36"/>
          <w:lang w:val="uk-UA"/>
        </w:rPr>
        <w:fldChar w:fldCharType="begin"/>
      </w:r>
      <w:r>
        <w:rPr>
          <w:rFonts w:eastAsia="Times New Roman" w:cs="Times New Roman"/>
          <w:b w:val="0"/>
          <w:sz w:val="36"/>
          <w:szCs w:val="36"/>
          <w:lang w:val="uk-UA"/>
        </w:rPr>
        <w:instrText xml:space="preserve"> TC  "</w:instrText>
      </w:r>
      <w:r w:rsidRPr="008F1EF1">
        <w:rPr>
          <w:rFonts w:cs="Times New Roman"/>
          <w:b w:val="0"/>
          <w:sz w:val="36"/>
          <w:szCs w:val="36"/>
          <w:lang w:val="uk-UA"/>
        </w:rPr>
        <w:instrText xml:space="preserve"> </w:instrText>
      </w:r>
      <w:bookmarkStart w:id="73" w:name="_Toc106406148"/>
      <w:r w:rsidRPr="004817BF">
        <w:rPr>
          <w:sz w:val="36"/>
          <w:szCs w:val="36"/>
          <w:lang w:val="uk-UA"/>
        </w:rPr>
        <w:instrText xml:space="preserve">Додаток </w:instrText>
      </w:r>
      <w:r>
        <w:rPr>
          <w:sz w:val="36"/>
          <w:szCs w:val="36"/>
          <w:lang w:val="uk-UA"/>
        </w:rPr>
        <w:instrText>2</w:instrText>
      </w:r>
      <w:bookmarkEnd w:id="73"/>
      <w:r>
        <w:rPr>
          <w:rFonts w:eastAsia="Times New Roman" w:cs="Times New Roman"/>
          <w:b w:val="0"/>
          <w:sz w:val="36"/>
          <w:szCs w:val="36"/>
          <w:lang w:val="uk-UA"/>
        </w:rPr>
        <w:instrText xml:space="preserve">" \f </w:instrText>
      </w:r>
      <w:r>
        <w:rPr>
          <w:rFonts w:eastAsia="Times New Roman" w:cs="Times New Roman"/>
          <w:b w:val="0"/>
          <w:sz w:val="36"/>
          <w:szCs w:val="36"/>
          <w:lang w:val="en-US"/>
        </w:rPr>
        <w:instrText>y</w:instrText>
      </w:r>
      <w:r>
        <w:rPr>
          <w:rFonts w:eastAsia="Times New Roman" w:cs="Times New Roman"/>
          <w:b w:val="0"/>
          <w:sz w:val="36"/>
          <w:szCs w:val="36"/>
          <w:lang w:val="uk-UA"/>
        </w:rPr>
        <w:instrText xml:space="preserve">\l 1 </w:instrText>
      </w:r>
      <w:r>
        <w:rPr>
          <w:rFonts w:eastAsia="Times New Roman" w:cs="Times New Roman"/>
          <w:b w:val="0"/>
          <w:sz w:val="36"/>
          <w:szCs w:val="36"/>
          <w:lang w:val="uk-UA"/>
        </w:rPr>
        <w:fldChar w:fldCharType="end"/>
      </w:r>
      <w:r w:rsidR="004D7F7D">
        <w:rPr>
          <w:sz w:val="36"/>
          <w:szCs w:val="36"/>
          <w:lang w:val="uk-UA"/>
        </w:rPr>
        <w:t>Додаток 2</w:t>
      </w:r>
      <w:bookmarkEnd w:id="72"/>
    </w:p>
    <w:p w14:paraId="02576EDA" w14:textId="77777777" w:rsidR="00711327" w:rsidRDefault="00711327" w:rsidP="004D7F7D">
      <w:pPr>
        <w:jc w:val="center"/>
        <w:rPr>
          <w:bCs/>
          <w:color w:val="000000"/>
          <w:spacing w:val="1"/>
          <w:sz w:val="32"/>
          <w:szCs w:val="32"/>
          <w:lang w:val="uk-UA"/>
        </w:rPr>
      </w:pPr>
    </w:p>
    <w:p w14:paraId="5DEB9164" w14:textId="77777777" w:rsidR="0081552A" w:rsidRDefault="0081552A" w:rsidP="004D7F7D">
      <w:pPr>
        <w:jc w:val="center"/>
        <w:rPr>
          <w:bCs/>
          <w:color w:val="000000"/>
          <w:spacing w:val="1"/>
          <w:sz w:val="32"/>
          <w:szCs w:val="32"/>
          <w:lang w:val="uk-UA"/>
        </w:rPr>
      </w:pPr>
      <w:proofErr w:type="spellStart"/>
      <w:r w:rsidRPr="0081552A">
        <w:rPr>
          <w:bCs/>
          <w:color w:val="000000"/>
          <w:spacing w:val="1"/>
          <w:sz w:val="32"/>
          <w:szCs w:val="32"/>
          <w:lang w:val="uk-UA"/>
        </w:rPr>
        <w:t>Програмнии</w:t>
      </w:r>
      <w:proofErr w:type="spellEnd"/>
      <w:r w:rsidRPr="0081552A">
        <w:rPr>
          <w:bCs/>
          <w:color w:val="000000"/>
          <w:spacing w:val="1"/>
          <w:sz w:val="32"/>
          <w:szCs w:val="32"/>
          <w:lang w:val="uk-UA"/>
        </w:rPr>
        <w:t xml:space="preserve">̆ модуль для </w:t>
      </w:r>
      <w:proofErr w:type="spellStart"/>
      <w:r w:rsidRPr="0081552A">
        <w:rPr>
          <w:bCs/>
          <w:color w:val="000000"/>
          <w:spacing w:val="1"/>
          <w:sz w:val="32"/>
          <w:szCs w:val="32"/>
          <w:lang w:val="uk-UA"/>
        </w:rPr>
        <w:t>комунікаціі</w:t>
      </w:r>
      <w:proofErr w:type="spellEnd"/>
      <w:r w:rsidRPr="0081552A">
        <w:rPr>
          <w:bCs/>
          <w:color w:val="000000"/>
          <w:spacing w:val="1"/>
          <w:sz w:val="32"/>
          <w:szCs w:val="32"/>
          <w:lang w:val="uk-UA"/>
        </w:rPr>
        <w:t xml:space="preserve">̈ компонентів </w:t>
      </w:r>
    </w:p>
    <w:p w14:paraId="322215B6" w14:textId="5876BADD" w:rsidR="00D1664C" w:rsidRDefault="0081552A" w:rsidP="004D7F7D">
      <w:pPr>
        <w:jc w:val="center"/>
        <w:rPr>
          <w:bCs/>
          <w:color w:val="000000"/>
          <w:spacing w:val="1"/>
          <w:sz w:val="32"/>
          <w:szCs w:val="32"/>
          <w:lang w:val="uk-UA"/>
        </w:rPr>
      </w:pPr>
      <w:proofErr w:type="spellStart"/>
      <w:r w:rsidRPr="0081552A">
        <w:rPr>
          <w:bCs/>
          <w:color w:val="000000"/>
          <w:spacing w:val="1"/>
          <w:sz w:val="32"/>
          <w:szCs w:val="32"/>
          <w:lang w:val="uk-UA"/>
        </w:rPr>
        <w:t>розподіленоі</w:t>
      </w:r>
      <w:proofErr w:type="spellEnd"/>
      <w:r w:rsidRPr="0081552A">
        <w:rPr>
          <w:bCs/>
          <w:color w:val="000000"/>
          <w:spacing w:val="1"/>
          <w:sz w:val="32"/>
          <w:szCs w:val="32"/>
          <w:lang w:val="uk-UA"/>
        </w:rPr>
        <w:t xml:space="preserve">̈ </w:t>
      </w:r>
      <w:proofErr w:type="spellStart"/>
      <w:r w:rsidRPr="0081552A">
        <w:rPr>
          <w:bCs/>
          <w:color w:val="000000"/>
          <w:spacing w:val="1"/>
          <w:sz w:val="32"/>
          <w:szCs w:val="32"/>
          <w:lang w:val="uk-UA"/>
        </w:rPr>
        <w:t>інформаційноі</w:t>
      </w:r>
      <w:proofErr w:type="spellEnd"/>
      <w:r w:rsidRPr="0081552A">
        <w:rPr>
          <w:bCs/>
          <w:color w:val="000000"/>
          <w:spacing w:val="1"/>
          <w:sz w:val="32"/>
          <w:szCs w:val="32"/>
          <w:lang w:val="uk-UA"/>
        </w:rPr>
        <w:t>̈ системи з одноранговою архітектурою</w:t>
      </w:r>
    </w:p>
    <w:p w14:paraId="6B5D792D" w14:textId="77777777" w:rsidR="004D7F7D" w:rsidRDefault="004D7F7D" w:rsidP="00D1664C">
      <w:pPr>
        <w:rPr>
          <w:bCs/>
          <w:color w:val="000000"/>
          <w:spacing w:val="1"/>
          <w:sz w:val="32"/>
          <w:szCs w:val="32"/>
          <w:lang w:val="uk-UA"/>
        </w:rPr>
      </w:pPr>
    </w:p>
    <w:p w14:paraId="7BFE92E1" w14:textId="77777777" w:rsidR="004D7F7D" w:rsidRDefault="004D7F7D" w:rsidP="004D7F7D">
      <w:pPr>
        <w:jc w:val="center"/>
        <w:rPr>
          <w:bCs/>
          <w:color w:val="000000"/>
          <w:spacing w:val="1"/>
          <w:sz w:val="32"/>
          <w:szCs w:val="32"/>
          <w:lang w:val="uk-UA"/>
        </w:rPr>
      </w:pPr>
    </w:p>
    <w:p w14:paraId="6D496CE4" w14:textId="32603FF3" w:rsidR="004D7F7D" w:rsidRDefault="004D7F7D" w:rsidP="00710627">
      <w:pPr>
        <w:rPr>
          <w:bCs/>
          <w:color w:val="000000"/>
          <w:spacing w:val="1"/>
          <w:sz w:val="32"/>
          <w:szCs w:val="32"/>
          <w:lang w:val="uk-UA"/>
        </w:rPr>
      </w:pPr>
    </w:p>
    <w:p w14:paraId="318210F0" w14:textId="65D0A1D9" w:rsidR="003674EE" w:rsidRDefault="003674EE" w:rsidP="00710627">
      <w:pPr>
        <w:rPr>
          <w:bCs/>
          <w:color w:val="000000"/>
          <w:spacing w:val="1"/>
          <w:sz w:val="32"/>
          <w:szCs w:val="32"/>
          <w:lang w:val="uk-UA"/>
        </w:rPr>
      </w:pPr>
    </w:p>
    <w:p w14:paraId="0FDDF9CC" w14:textId="51C4B32B" w:rsidR="003674EE" w:rsidRDefault="003674EE" w:rsidP="00710627">
      <w:pPr>
        <w:rPr>
          <w:bCs/>
          <w:color w:val="000000"/>
          <w:spacing w:val="1"/>
          <w:sz w:val="32"/>
          <w:szCs w:val="32"/>
          <w:lang w:val="uk-UA"/>
        </w:rPr>
      </w:pPr>
    </w:p>
    <w:p w14:paraId="2BE90C76" w14:textId="77777777" w:rsidR="003674EE" w:rsidRDefault="003674EE" w:rsidP="00710627">
      <w:pPr>
        <w:rPr>
          <w:bCs/>
          <w:color w:val="000000"/>
          <w:spacing w:val="1"/>
          <w:sz w:val="32"/>
          <w:szCs w:val="32"/>
          <w:lang w:val="uk-UA"/>
        </w:rPr>
      </w:pPr>
    </w:p>
    <w:p w14:paraId="34E358CC" w14:textId="77777777" w:rsidR="004D7F7D" w:rsidRDefault="004D7F7D" w:rsidP="004D7F7D">
      <w:pPr>
        <w:jc w:val="center"/>
        <w:rPr>
          <w:bCs/>
          <w:color w:val="000000"/>
          <w:spacing w:val="1"/>
          <w:sz w:val="32"/>
          <w:szCs w:val="32"/>
          <w:lang w:val="uk-UA"/>
        </w:rPr>
      </w:pPr>
    </w:p>
    <w:p w14:paraId="510402A8" w14:textId="77777777" w:rsidR="004D7F7D" w:rsidRPr="00287140" w:rsidRDefault="004D7F7D" w:rsidP="004D7F7D">
      <w:pPr>
        <w:jc w:val="center"/>
        <w:rPr>
          <w:b/>
          <w:sz w:val="36"/>
          <w:szCs w:val="28"/>
          <w:lang w:val="ru-RU"/>
        </w:rPr>
      </w:pPr>
      <w:r>
        <w:rPr>
          <w:b/>
          <w:sz w:val="36"/>
          <w:szCs w:val="28"/>
          <w:lang w:val="uk-UA"/>
        </w:rPr>
        <w:t>Функціональна схема</w:t>
      </w:r>
      <w:r w:rsidRPr="00287140">
        <w:rPr>
          <w:b/>
          <w:sz w:val="36"/>
          <w:szCs w:val="28"/>
          <w:lang w:val="ru-RU"/>
        </w:rPr>
        <w:t xml:space="preserve"> (</w:t>
      </w:r>
      <w:r>
        <w:rPr>
          <w:b/>
          <w:sz w:val="36"/>
          <w:szCs w:val="28"/>
          <w:lang w:val="uk-UA"/>
        </w:rPr>
        <w:t>діаграма класів</w:t>
      </w:r>
      <w:r w:rsidRPr="00287140">
        <w:rPr>
          <w:b/>
          <w:sz w:val="36"/>
          <w:szCs w:val="28"/>
          <w:lang w:val="ru-RU"/>
        </w:rPr>
        <w:t>)</w:t>
      </w:r>
    </w:p>
    <w:p w14:paraId="6E29A2CC" w14:textId="1D691470" w:rsidR="004D7F7D" w:rsidRDefault="004D7F7D" w:rsidP="004D7F7D">
      <w:pPr>
        <w:jc w:val="center"/>
        <w:rPr>
          <w:iCs/>
          <w:szCs w:val="28"/>
          <w:lang w:val="uk-UA"/>
        </w:rPr>
      </w:pPr>
      <w:r>
        <w:rPr>
          <w:sz w:val="40"/>
          <w:lang w:val="uk-UA"/>
        </w:rPr>
        <w:t>ІАЛЦ.467200.005 Д</w:t>
      </w:r>
      <w:r w:rsidR="00287140">
        <w:rPr>
          <w:sz w:val="40"/>
          <w:lang w:val="uk-UA"/>
        </w:rPr>
        <w:t>2</w:t>
      </w:r>
    </w:p>
    <w:p w14:paraId="4E57621F" w14:textId="77777777" w:rsidR="004D7F7D" w:rsidRPr="004817BF" w:rsidRDefault="004D7F7D" w:rsidP="004D7F7D">
      <w:pPr>
        <w:jc w:val="center"/>
        <w:rPr>
          <w:bCs/>
          <w:color w:val="000000"/>
          <w:spacing w:val="1"/>
          <w:sz w:val="36"/>
          <w:szCs w:val="36"/>
          <w:lang w:val="uk-UA"/>
        </w:rPr>
      </w:pPr>
    </w:p>
    <w:p w14:paraId="095C1C67" w14:textId="5FA0CA7C" w:rsidR="004D7F7D" w:rsidRPr="00CF14DF" w:rsidRDefault="004D7F7D" w:rsidP="004D7F7D">
      <w:pPr>
        <w:pStyle w:val="13"/>
        <w:pageBreakBefore w:val="0"/>
        <w:outlineLvl w:val="9"/>
        <w:rPr>
          <w:b w:val="0"/>
          <w:sz w:val="56"/>
          <w:lang w:val="ru-RU"/>
        </w:rPr>
      </w:pPr>
    </w:p>
    <w:p w14:paraId="1C3B9C19" w14:textId="77777777" w:rsidR="009D41BE" w:rsidRPr="004817BF" w:rsidRDefault="009D41BE" w:rsidP="009D41BE">
      <w:pPr>
        <w:pStyle w:val="13"/>
        <w:pageBreakBefore w:val="0"/>
        <w:jc w:val="left"/>
        <w:outlineLvl w:val="9"/>
        <w:rPr>
          <w:b w:val="0"/>
          <w:sz w:val="56"/>
          <w:lang w:val="uk-UA"/>
        </w:rPr>
      </w:pPr>
    </w:p>
    <w:p w14:paraId="2DBA466E" w14:textId="77777777" w:rsidR="004D7F7D" w:rsidRPr="00C54028" w:rsidRDefault="004D7F7D" w:rsidP="004D7F7D">
      <w:pPr>
        <w:jc w:val="center"/>
        <w:rPr>
          <w:iCs/>
          <w:sz w:val="32"/>
          <w:szCs w:val="32"/>
          <w:lang w:val="uk-UA"/>
        </w:rPr>
      </w:pPr>
      <w:r>
        <w:rPr>
          <w:iCs/>
          <w:sz w:val="32"/>
          <w:szCs w:val="32"/>
          <w:lang w:val="uk-UA"/>
        </w:rPr>
        <w:t>Аркушів 1</w:t>
      </w:r>
    </w:p>
    <w:p w14:paraId="5E2CA77A" w14:textId="77777777" w:rsidR="004D7F7D" w:rsidRDefault="004D7F7D" w:rsidP="004D7F7D">
      <w:pPr>
        <w:pStyle w:val="13"/>
        <w:pageBreakBefore w:val="0"/>
        <w:outlineLvl w:val="9"/>
        <w:rPr>
          <w:sz w:val="56"/>
          <w:lang w:val="uk-UA"/>
        </w:rPr>
      </w:pPr>
    </w:p>
    <w:p w14:paraId="6B1B2854" w14:textId="77777777" w:rsidR="004D7F7D" w:rsidRDefault="004D7F7D" w:rsidP="004D7F7D">
      <w:pPr>
        <w:pStyle w:val="28"/>
        <w:jc w:val="center"/>
        <w:rPr>
          <w:b/>
        </w:rPr>
      </w:pPr>
    </w:p>
    <w:p w14:paraId="0BE713A2" w14:textId="77777777" w:rsidR="004D7F7D" w:rsidRDefault="004D7F7D" w:rsidP="004D7F7D">
      <w:pPr>
        <w:pStyle w:val="28"/>
        <w:jc w:val="center"/>
        <w:rPr>
          <w:b/>
        </w:rPr>
      </w:pPr>
    </w:p>
    <w:p w14:paraId="3AE8DDBB" w14:textId="77777777" w:rsidR="004D7F7D" w:rsidRDefault="004D7F7D" w:rsidP="004D7F7D">
      <w:pPr>
        <w:pStyle w:val="28"/>
        <w:jc w:val="center"/>
        <w:rPr>
          <w:b/>
        </w:rPr>
      </w:pPr>
    </w:p>
    <w:p w14:paraId="128F2B66" w14:textId="4B20FBEB" w:rsidR="004D7F7D" w:rsidRDefault="004D7F7D" w:rsidP="004D7F7D">
      <w:pPr>
        <w:pStyle w:val="28"/>
        <w:jc w:val="center"/>
        <w:rPr>
          <w:b/>
        </w:rPr>
      </w:pPr>
    </w:p>
    <w:p w14:paraId="30FA1D4D" w14:textId="19C50664" w:rsidR="007E6A7F" w:rsidRPr="00CF14DF" w:rsidRDefault="007E6A7F" w:rsidP="007E6A7F">
      <w:pPr>
        <w:pStyle w:val="28"/>
        <w:jc w:val="center"/>
        <w:rPr>
          <w:b/>
        </w:rPr>
      </w:pPr>
    </w:p>
    <w:p w14:paraId="3692DC75" w14:textId="3B203BD6" w:rsidR="007E6A7F" w:rsidRPr="00CF14DF" w:rsidRDefault="007E6A7F" w:rsidP="007E6A7F">
      <w:pPr>
        <w:pStyle w:val="28"/>
        <w:jc w:val="center"/>
        <w:rPr>
          <w:b/>
        </w:rPr>
      </w:pPr>
    </w:p>
    <w:p w14:paraId="5EA45795" w14:textId="509F7697" w:rsidR="007E6A7F" w:rsidRPr="00CF14DF" w:rsidRDefault="007E6A7F" w:rsidP="007E6A7F">
      <w:pPr>
        <w:pStyle w:val="28"/>
        <w:jc w:val="center"/>
        <w:rPr>
          <w:b/>
        </w:rPr>
      </w:pPr>
    </w:p>
    <w:p w14:paraId="109564D6" w14:textId="4E4A2162" w:rsidR="007E6A7F" w:rsidRPr="00CF14DF" w:rsidRDefault="007E6A7F" w:rsidP="007E6A7F">
      <w:pPr>
        <w:pStyle w:val="28"/>
        <w:jc w:val="center"/>
        <w:rPr>
          <w:b/>
        </w:rPr>
      </w:pPr>
    </w:p>
    <w:p w14:paraId="0CEF9CEC" w14:textId="5F63C7EC" w:rsidR="007E6A7F" w:rsidRPr="00CF14DF" w:rsidRDefault="007E6A7F" w:rsidP="007E6A7F">
      <w:pPr>
        <w:pStyle w:val="28"/>
        <w:jc w:val="center"/>
        <w:rPr>
          <w:b/>
        </w:rPr>
      </w:pPr>
    </w:p>
    <w:p w14:paraId="11F99FCC" w14:textId="77777777" w:rsidR="007E6A7F" w:rsidRPr="00CF14DF" w:rsidRDefault="007E6A7F" w:rsidP="007E6A7F">
      <w:pPr>
        <w:pStyle w:val="28"/>
        <w:ind w:firstLine="709"/>
        <w:jc w:val="center"/>
        <w:rPr>
          <w:b/>
        </w:rPr>
      </w:pPr>
    </w:p>
    <w:p w14:paraId="5DB08054" w14:textId="77777777" w:rsidR="009F49BF" w:rsidRPr="007E6A7F" w:rsidRDefault="004D7F7D" w:rsidP="007E6A7F">
      <w:pPr>
        <w:pStyle w:val="28"/>
        <w:jc w:val="center"/>
        <w:rPr>
          <w:b/>
          <w:sz w:val="12"/>
        </w:rPr>
      </w:pPr>
      <w:r w:rsidRPr="004D7F7D">
        <w:rPr>
          <w:b/>
        </w:rPr>
        <w:t>Київ 202</w:t>
      </w:r>
      <w:r w:rsidR="00AD3F58">
        <w:rPr>
          <w:b/>
        </w:rPr>
        <w:t>2</w:t>
      </w:r>
      <w:r>
        <w:rPr>
          <w:b/>
        </w:rPr>
        <w:t xml:space="preserve"> р</w:t>
      </w:r>
    </w:p>
    <w:p w14:paraId="48348D33" w14:textId="77777777" w:rsidR="000718E9" w:rsidRDefault="000718E9" w:rsidP="009F49BF">
      <w:pPr>
        <w:tabs>
          <w:tab w:val="left" w:pos="9971"/>
        </w:tabs>
        <w:rPr>
          <w:lang w:val="uk-UA"/>
        </w:rPr>
      </w:pPr>
    </w:p>
    <w:p w14:paraId="02D216CF" w14:textId="77777777" w:rsidR="009416A5" w:rsidRDefault="009416A5" w:rsidP="009F49BF">
      <w:pPr>
        <w:tabs>
          <w:tab w:val="left" w:pos="9971"/>
        </w:tabs>
        <w:rPr>
          <w:lang w:val="uk-UA"/>
        </w:rPr>
      </w:pPr>
    </w:p>
    <w:p w14:paraId="0C655C92" w14:textId="77777777" w:rsidR="009416A5" w:rsidRDefault="009416A5" w:rsidP="009F49BF">
      <w:pPr>
        <w:tabs>
          <w:tab w:val="left" w:pos="9971"/>
        </w:tabs>
        <w:rPr>
          <w:lang w:val="uk-UA"/>
        </w:rPr>
      </w:pPr>
    </w:p>
    <w:p w14:paraId="21B02CCD" w14:textId="77777777" w:rsidR="009416A5" w:rsidRDefault="009416A5" w:rsidP="00DE38B0">
      <w:pPr>
        <w:tabs>
          <w:tab w:val="left" w:pos="9971"/>
        </w:tabs>
        <w:jc w:val="center"/>
        <w:rPr>
          <w:noProof/>
          <w:lang w:val="uk-UA"/>
        </w:rPr>
      </w:pPr>
    </w:p>
    <w:p w14:paraId="469F770C" w14:textId="77777777" w:rsidR="0022635D" w:rsidRDefault="0022635D" w:rsidP="00DE38B0">
      <w:pPr>
        <w:tabs>
          <w:tab w:val="left" w:pos="9971"/>
        </w:tabs>
        <w:jc w:val="center"/>
        <w:rPr>
          <w:noProof/>
          <w:lang w:val="uk-UA"/>
        </w:rPr>
      </w:pPr>
    </w:p>
    <w:p w14:paraId="119064EC" w14:textId="2AD0A93B" w:rsidR="0022635D" w:rsidRDefault="000353B8" w:rsidP="00DE38B0">
      <w:pPr>
        <w:tabs>
          <w:tab w:val="left" w:pos="9971"/>
        </w:tabs>
        <w:jc w:val="center"/>
        <w:rPr>
          <w:noProof/>
          <w:lang w:val="uk-UA"/>
        </w:rPr>
      </w:pPr>
      <w:r>
        <w:rPr>
          <w:noProof/>
          <w:lang w:val="uk-UA"/>
        </w:rPr>
        <w:lastRenderedPageBreak/>
        <w:drawing>
          <wp:anchor distT="0" distB="0" distL="114300" distR="114300" simplePos="0" relativeHeight="251665408" behindDoc="0" locked="0" layoutInCell="1" allowOverlap="1" wp14:anchorId="21F913F4" wp14:editId="00A30176">
            <wp:simplePos x="0" y="0"/>
            <wp:positionH relativeFrom="column">
              <wp:posOffset>337820</wp:posOffset>
            </wp:positionH>
            <wp:positionV relativeFrom="paragraph">
              <wp:posOffset>1620320</wp:posOffset>
            </wp:positionV>
            <wp:extent cx="6381550" cy="4417996"/>
            <wp:effectExtent l="0" t="0" r="0" b="1905"/>
            <wp:wrapNone/>
            <wp:docPr id="1912" name="Рисунок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Рисунок 1912"/>
                    <pic:cNvPicPr/>
                  </pic:nvPicPr>
                  <pic:blipFill>
                    <a:blip r:embed="rId64">
                      <a:extLst>
                        <a:ext uri="{28A0092B-C50C-407E-A947-70E740481C1C}">
                          <a14:useLocalDpi xmlns:a14="http://schemas.microsoft.com/office/drawing/2010/main" val="0"/>
                        </a:ext>
                      </a:extLst>
                    </a:blip>
                    <a:stretch>
                      <a:fillRect/>
                    </a:stretch>
                  </pic:blipFill>
                  <pic:spPr>
                    <a:xfrm>
                      <a:off x="0" y="0"/>
                      <a:ext cx="6381550" cy="4417996"/>
                    </a:xfrm>
                    <a:prstGeom prst="rect">
                      <a:avLst/>
                    </a:prstGeom>
                  </pic:spPr>
                </pic:pic>
              </a:graphicData>
            </a:graphic>
            <wp14:sizeRelH relativeFrom="page">
              <wp14:pctWidth>0</wp14:pctWidth>
            </wp14:sizeRelH>
            <wp14:sizeRelV relativeFrom="page">
              <wp14:pctHeight>0</wp14:pctHeight>
            </wp14:sizeRelV>
          </wp:anchor>
        </w:drawing>
      </w:r>
    </w:p>
    <w:p w14:paraId="18C49C75" w14:textId="77777777" w:rsidR="0022635D" w:rsidRPr="009F49BF" w:rsidRDefault="0022635D" w:rsidP="00DE38B0">
      <w:pPr>
        <w:tabs>
          <w:tab w:val="left" w:pos="9971"/>
        </w:tabs>
        <w:jc w:val="center"/>
        <w:rPr>
          <w:lang w:val="uk-UA"/>
        </w:rPr>
        <w:sectPr w:rsidR="0022635D" w:rsidRPr="009F49BF" w:rsidSect="000B65A2">
          <w:headerReference w:type="default" r:id="rId65"/>
          <w:footerReference w:type="first" r:id="rId66"/>
          <w:pgSz w:w="11910" w:h="16840"/>
          <w:pgMar w:top="1040" w:right="380" w:bottom="280" w:left="740" w:header="720" w:footer="720" w:gutter="0"/>
          <w:cols w:space="720"/>
          <w:titlePg/>
          <w:docGrid w:linePitch="381"/>
        </w:sectPr>
      </w:pPr>
    </w:p>
    <w:p w14:paraId="6A879881" w14:textId="77F92CBB" w:rsidR="00D1664C" w:rsidRPr="00D1664C" w:rsidRDefault="00FF5BBA" w:rsidP="00D1664C">
      <w:pPr>
        <w:rPr>
          <w:sz w:val="2"/>
          <w:szCs w:val="2"/>
          <w:lang w:val="uk-UA"/>
        </w:rPr>
      </w:pPr>
      <w:r>
        <w:rPr>
          <w:noProof/>
          <w:sz w:val="22"/>
          <w:lang w:val="ru-RU"/>
        </w:rPr>
        <w:lastRenderedPageBreak/>
        <mc:AlternateContent>
          <mc:Choice Requires="wps">
            <w:drawing>
              <wp:anchor distT="0" distB="0" distL="114300" distR="114300" simplePos="0" relativeHeight="251664384" behindDoc="1" locked="0" layoutInCell="1" allowOverlap="1" wp14:anchorId="1C15BD01" wp14:editId="617CDE23">
                <wp:simplePos x="0" y="0"/>
                <wp:positionH relativeFrom="page">
                  <wp:posOffset>0</wp:posOffset>
                </wp:positionH>
                <wp:positionV relativeFrom="page">
                  <wp:posOffset>0</wp:posOffset>
                </wp:positionV>
                <wp:extent cx="15119350" cy="10690860"/>
                <wp:effectExtent l="9525" t="9525" r="6350" b="5715"/>
                <wp:wrapNone/>
                <wp:docPr id="1610" name="Прямоугольник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0" cy="1069086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232D5" id="Прямоугольник 1610" o:spid="_x0000_s1026" style="position:absolute;margin-left:0;margin-top:0;width:1190.5pt;height:84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" filled="f" strokeweight=".72pt">
                <w10:wrap anchorx="page" anchory="page"/>
              </v:rect>
            </w:pict>
          </mc:Fallback>
        </mc:AlternateContent>
      </w:r>
      <w:proofErr w:type="spellStart"/>
      <w:r w:rsidR="00D1664C">
        <w:rPr>
          <w:sz w:val="2"/>
          <w:szCs w:val="2"/>
          <w:lang w:val="en-US"/>
        </w:rPr>
        <w:t>dve</w:t>
      </w:r>
      <w:proofErr w:type="spellEnd"/>
    </w:p>
    <w:p w14:paraId="69E9B90B" w14:textId="77777777" w:rsidR="00D1664C" w:rsidRPr="00D1664C" w:rsidRDefault="00D1664C" w:rsidP="00D1664C">
      <w:pPr>
        <w:rPr>
          <w:sz w:val="2"/>
          <w:szCs w:val="2"/>
          <w:lang w:val="uk-UA"/>
        </w:rPr>
      </w:pPr>
    </w:p>
    <w:p w14:paraId="5813D15B" w14:textId="77777777" w:rsidR="00D1664C" w:rsidRPr="00D1664C" w:rsidRDefault="00D1664C" w:rsidP="00D1664C">
      <w:pPr>
        <w:rPr>
          <w:sz w:val="2"/>
          <w:szCs w:val="2"/>
          <w:lang w:val="uk-UA"/>
        </w:rPr>
      </w:pPr>
    </w:p>
    <w:p w14:paraId="1A90E88A" w14:textId="77777777" w:rsidR="00D1664C" w:rsidRPr="00D1664C" w:rsidRDefault="00D1664C" w:rsidP="00D1664C">
      <w:pPr>
        <w:rPr>
          <w:sz w:val="2"/>
          <w:szCs w:val="2"/>
          <w:lang w:val="uk-UA"/>
        </w:rPr>
      </w:pPr>
    </w:p>
    <w:p w14:paraId="5B39C603" w14:textId="77777777" w:rsidR="00D1664C" w:rsidRPr="00D1664C" w:rsidRDefault="00D1664C" w:rsidP="00D1664C">
      <w:pPr>
        <w:rPr>
          <w:sz w:val="2"/>
          <w:szCs w:val="2"/>
          <w:lang w:val="uk-UA"/>
        </w:rPr>
      </w:pPr>
    </w:p>
    <w:p w14:paraId="6D4166D1" w14:textId="77777777" w:rsidR="00D1664C" w:rsidRPr="00D1664C" w:rsidRDefault="00D1664C" w:rsidP="00D1664C">
      <w:pPr>
        <w:rPr>
          <w:sz w:val="2"/>
          <w:szCs w:val="2"/>
          <w:lang w:val="uk-UA"/>
        </w:rPr>
      </w:pPr>
    </w:p>
    <w:p w14:paraId="35278FF7" w14:textId="77777777" w:rsidR="00D1664C" w:rsidRPr="00D1664C" w:rsidRDefault="00D1664C" w:rsidP="00D1664C">
      <w:pPr>
        <w:rPr>
          <w:sz w:val="2"/>
          <w:szCs w:val="2"/>
          <w:lang w:val="uk-UA"/>
        </w:rPr>
      </w:pPr>
    </w:p>
    <w:p w14:paraId="0429344B" w14:textId="77777777" w:rsidR="00D1664C" w:rsidRPr="00D1664C" w:rsidRDefault="00D1664C" w:rsidP="00D1664C">
      <w:pPr>
        <w:rPr>
          <w:sz w:val="2"/>
          <w:szCs w:val="2"/>
          <w:lang w:val="uk-UA"/>
        </w:rPr>
      </w:pPr>
    </w:p>
    <w:p w14:paraId="7EA29312" w14:textId="77777777" w:rsidR="00D1664C" w:rsidRPr="00D1664C" w:rsidRDefault="00D1664C" w:rsidP="00D1664C">
      <w:pPr>
        <w:rPr>
          <w:sz w:val="2"/>
          <w:szCs w:val="2"/>
          <w:lang w:val="uk-UA"/>
        </w:rPr>
      </w:pPr>
    </w:p>
    <w:p w14:paraId="2C76E85B" w14:textId="77777777" w:rsidR="00710627" w:rsidRPr="00710627" w:rsidRDefault="00710627" w:rsidP="009F49BF">
      <w:pPr>
        <w:pStyle w:val="13"/>
        <w:pageBreakBefore w:val="0"/>
        <w:spacing w:after="0"/>
        <w:outlineLvl w:val="9"/>
        <w:rPr>
          <w:szCs w:val="28"/>
          <w:lang w:val="uk-UA"/>
        </w:rPr>
      </w:pPr>
      <w:bookmarkStart w:id="74" w:name="_Toc42199047"/>
    </w:p>
    <w:p w14:paraId="123792DD" w14:textId="49782AF2" w:rsidR="004D7F7D" w:rsidRPr="004817BF" w:rsidRDefault="00710627" w:rsidP="00710627">
      <w:pPr>
        <w:pStyle w:val="13"/>
        <w:pageBreakBefore w:val="0"/>
        <w:spacing w:after="0"/>
        <w:outlineLvl w:val="9"/>
        <w:rPr>
          <w:sz w:val="36"/>
          <w:szCs w:val="36"/>
          <w:lang w:val="uk-UA"/>
        </w:rPr>
      </w:pPr>
      <w:r>
        <w:rPr>
          <w:rFonts w:eastAsia="Times New Roman" w:cs="Times New Roman"/>
          <w:b w:val="0"/>
          <w:sz w:val="36"/>
          <w:szCs w:val="36"/>
          <w:lang w:val="uk-UA"/>
        </w:rPr>
        <w:fldChar w:fldCharType="begin"/>
      </w:r>
      <w:r>
        <w:rPr>
          <w:rFonts w:eastAsia="Times New Roman" w:cs="Times New Roman"/>
          <w:b w:val="0"/>
          <w:sz w:val="36"/>
          <w:szCs w:val="36"/>
          <w:lang w:val="uk-UA"/>
        </w:rPr>
        <w:instrText xml:space="preserve"> TC  "</w:instrText>
      </w:r>
      <w:r w:rsidRPr="008F1EF1">
        <w:rPr>
          <w:rFonts w:cs="Times New Roman"/>
          <w:b w:val="0"/>
          <w:sz w:val="36"/>
          <w:szCs w:val="36"/>
          <w:lang w:val="uk-UA"/>
        </w:rPr>
        <w:instrText xml:space="preserve"> </w:instrText>
      </w:r>
      <w:bookmarkStart w:id="75" w:name="_Toc106406149"/>
      <w:r w:rsidRPr="004817BF">
        <w:rPr>
          <w:sz w:val="36"/>
          <w:szCs w:val="36"/>
          <w:lang w:val="uk-UA"/>
        </w:rPr>
        <w:instrText xml:space="preserve">Додаток </w:instrText>
      </w:r>
      <w:r>
        <w:rPr>
          <w:sz w:val="36"/>
          <w:szCs w:val="36"/>
          <w:lang w:val="uk-UA"/>
        </w:rPr>
        <w:instrText>3</w:instrText>
      </w:r>
      <w:bookmarkEnd w:id="75"/>
      <w:r>
        <w:rPr>
          <w:rFonts w:eastAsia="Times New Roman" w:cs="Times New Roman"/>
          <w:b w:val="0"/>
          <w:sz w:val="36"/>
          <w:szCs w:val="36"/>
          <w:lang w:val="uk-UA"/>
        </w:rPr>
        <w:instrText xml:space="preserve">" \f </w:instrText>
      </w:r>
      <w:r>
        <w:rPr>
          <w:rFonts w:eastAsia="Times New Roman" w:cs="Times New Roman"/>
          <w:b w:val="0"/>
          <w:sz w:val="36"/>
          <w:szCs w:val="36"/>
          <w:lang w:val="en-US"/>
        </w:rPr>
        <w:instrText>y</w:instrText>
      </w:r>
      <w:r>
        <w:rPr>
          <w:rFonts w:eastAsia="Times New Roman" w:cs="Times New Roman"/>
          <w:b w:val="0"/>
          <w:sz w:val="36"/>
          <w:szCs w:val="36"/>
          <w:lang w:val="uk-UA"/>
        </w:rPr>
        <w:instrText xml:space="preserve">\l 1 </w:instrText>
      </w:r>
      <w:r>
        <w:rPr>
          <w:rFonts w:eastAsia="Times New Roman" w:cs="Times New Roman"/>
          <w:b w:val="0"/>
          <w:sz w:val="36"/>
          <w:szCs w:val="36"/>
          <w:lang w:val="uk-UA"/>
        </w:rPr>
        <w:fldChar w:fldCharType="end"/>
      </w:r>
      <w:r w:rsidR="004D7F7D">
        <w:rPr>
          <w:sz w:val="36"/>
          <w:szCs w:val="36"/>
          <w:lang w:val="uk-UA"/>
        </w:rPr>
        <w:t>Додаток 3</w:t>
      </w:r>
      <w:bookmarkEnd w:id="74"/>
    </w:p>
    <w:p w14:paraId="3F3228E3" w14:textId="77777777" w:rsidR="00711327" w:rsidRDefault="00711327" w:rsidP="009F49BF">
      <w:pPr>
        <w:jc w:val="center"/>
        <w:rPr>
          <w:bCs/>
          <w:color w:val="000000"/>
          <w:spacing w:val="1"/>
          <w:sz w:val="32"/>
          <w:szCs w:val="32"/>
          <w:lang w:val="uk-UA"/>
        </w:rPr>
      </w:pPr>
    </w:p>
    <w:p w14:paraId="250BAECF" w14:textId="77777777" w:rsidR="002379DD" w:rsidRDefault="002379DD" w:rsidP="004D7F7D">
      <w:pPr>
        <w:jc w:val="center"/>
        <w:rPr>
          <w:bCs/>
          <w:color w:val="000000"/>
          <w:spacing w:val="1"/>
          <w:sz w:val="32"/>
          <w:szCs w:val="32"/>
          <w:lang w:val="uk-UA"/>
        </w:rPr>
      </w:pPr>
      <w:proofErr w:type="spellStart"/>
      <w:r w:rsidRPr="002379DD">
        <w:rPr>
          <w:bCs/>
          <w:color w:val="000000"/>
          <w:spacing w:val="1"/>
          <w:sz w:val="32"/>
          <w:szCs w:val="32"/>
          <w:lang w:val="uk-UA"/>
        </w:rPr>
        <w:t>Програмнии</w:t>
      </w:r>
      <w:proofErr w:type="spellEnd"/>
      <w:r w:rsidRPr="002379DD">
        <w:rPr>
          <w:bCs/>
          <w:color w:val="000000"/>
          <w:spacing w:val="1"/>
          <w:sz w:val="32"/>
          <w:szCs w:val="32"/>
          <w:lang w:val="uk-UA"/>
        </w:rPr>
        <w:t xml:space="preserve">̆ модуль для </w:t>
      </w:r>
      <w:proofErr w:type="spellStart"/>
      <w:r w:rsidRPr="002379DD">
        <w:rPr>
          <w:bCs/>
          <w:color w:val="000000"/>
          <w:spacing w:val="1"/>
          <w:sz w:val="32"/>
          <w:szCs w:val="32"/>
          <w:lang w:val="uk-UA"/>
        </w:rPr>
        <w:t>комунікаціі</w:t>
      </w:r>
      <w:proofErr w:type="spellEnd"/>
      <w:r w:rsidRPr="002379DD">
        <w:rPr>
          <w:bCs/>
          <w:color w:val="000000"/>
          <w:spacing w:val="1"/>
          <w:sz w:val="32"/>
          <w:szCs w:val="32"/>
          <w:lang w:val="uk-UA"/>
        </w:rPr>
        <w:t xml:space="preserve">̈ компонентів </w:t>
      </w:r>
    </w:p>
    <w:p w14:paraId="69672C10" w14:textId="3E3226EA" w:rsidR="004D7F7D" w:rsidRDefault="002379DD" w:rsidP="004D7F7D">
      <w:pPr>
        <w:jc w:val="center"/>
        <w:rPr>
          <w:bCs/>
          <w:color w:val="000000"/>
          <w:spacing w:val="1"/>
          <w:sz w:val="32"/>
          <w:szCs w:val="32"/>
          <w:lang w:val="uk-UA"/>
        </w:rPr>
      </w:pPr>
      <w:proofErr w:type="spellStart"/>
      <w:r w:rsidRPr="002379DD">
        <w:rPr>
          <w:bCs/>
          <w:color w:val="000000"/>
          <w:spacing w:val="1"/>
          <w:sz w:val="32"/>
          <w:szCs w:val="32"/>
          <w:lang w:val="uk-UA"/>
        </w:rPr>
        <w:t>розподіленоі</w:t>
      </w:r>
      <w:proofErr w:type="spellEnd"/>
      <w:r w:rsidRPr="002379DD">
        <w:rPr>
          <w:bCs/>
          <w:color w:val="000000"/>
          <w:spacing w:val="1"/>
          <w:sz w:val="32"/>
          <w:szCs w:val="32"/>
          <w:lang w:val="uk-UA"/>
        </w:rPr>
        <w:t xml:space="preserve">̈ </w:t>
      </w:r>
      <w:proofErr w:type="spellStart"/>
      <w:r w:rsidRPr="002379DD">
        <w:rPr>
          <w:bCs/>
          <w:color w:val="000000"/>
          <w:spacing w:val="1"/>
          <w:sz w:val="32"/>
          <w:szCs w:val="32"/>
          <w:lang w:val="uk-UA"/>
        </w:rPr>
        <w:t>інформаційноі</w:t>
      </w:r>
      <w:proofErr w:type="spellEnd"/>
      <w:r w:rsidRPr="002379DD">
        <w:rPr>
          <w:bCs/>
          <w:color w:val="000000"/>
          <w:spacing w:val="1"/>
          <w:sz w:val="32"/>
          <w:szCs w:val="32"/>
          <w:lang w:val="uk-UA"/>
        </w:rPr>
        <w:t>̈ системи з одноранговою архітектурою</w:t>
      </w:r>
    </w:p>
    <w:p w14:paraId="789AB864" w14:textId="77777777" w:rsidR="004D7F7D" w:rsidRDefault="004D7F7D" w:rsidP="00467510">
      <w:pPr>
        <w:rPr>
          <w:bCs/>
          <w:color w:val="000000"/>
          <w:spacing w:val="1"/>
          <w:sz w:val="32"/>
          <w:szCs w:val="32"/>
          <w:lang w:val="uk-UA"/>
        </w:rPr>
      </w:pPr>
    </w:p>
    <w:p w14:paraId="4EFD9777" w14:textId="10E66116" w:rsidR="004D7F7D" w:rsidRDefault="004D7F7D" w:rsidP="004D7F7D">
      <w:pPr>
        <w:jc w:val="center"/>
        <w:rPr>
          <w:bCs/>
          <w:color w:val="000000"/>
          <w:spacing w:val="1"/>
          <w:sz w:val="32"/>
          <w:szCs w:val="32"/>
          <w:lang w:val="uk-UA"/>
        </w:rPr>
      </w:pPr>
    </w:p>
    <w:p w14:paraId="712734BF" w14:textId="081F8697" w:rsidR="007E5D67" w:rsidRDefault="007E5D67" w:rsidP="004D7F7D">
      <w:pPr>
        <w:jc w:val="center"/>
        <w:rPr>
          <w:bCs/>
          <w:color w:val="000000"/>
          <w:spacing w:val="1"/>
          <w:sz w:val="32"/>
          <w:szCs w:val="32"/>
          <w:lang w:val="uk-UA"/>
        </w:rPr>
      </w:pPr>
    </w:p>
    <w:p w14:paraId="1940B78E" w14:textId="77777777" w:rsidR="007E5D67" w:rsidRDefault="007E5D67" w:rsidP="007E5D67">
      <w:pPr>
        <w:rPr>
          <w:bCs/>
          <w:color w:val="000000"/>
          <w:spacing w:val="1"/>
          <w:sz w:val="32"/>
          <w:szCs w:val="32"/>
          <w:lang w:val="uk-UA"/>
        </w:rPr>
      </w:pPr>
    </w:p>
    <w:p w14:paraId="6B8EB1A5" w14:textId="46E8DB14" w:rsidR="004D7F7D" w:rsidRDefault="004D7F7D" w:rsidP="004D7F7D">
      <w:pPr>
        <w:jc w:val="center"/>
        <w:rPr>
          <w:bCs/>
          <w:color w:val="000000"/>
          <w:spacing w:val="1"/>
          <w:sz w:val="32"/>
          <w:szCs w:val="32"/>
          <w:lang w:val="uk-UA"/>
        </w:rPr>
      </w:pPr>
    </w:p>
    <w:p w14:paraId="6E2956DE" w14:textId="42F6833A" w:rsidR="007E5D67" w:rsidRDefault="007E5D67" w:rsidP="004D7F7D">
      <w:pPr>
        <w:jc w:val="center"/>
        <w:rPr>
          <w:bCs/>
          <w:color w:val="000000"/>
          <w:spacing w:val="1"/>
          <w:sz w:val="32"/>
          <w:szCs w:val="32"/>
          <w:lang w:val="uk-UA"/>
        </w:rPr>
      </w:pPr>
    </w:p>
    <w:p w14:paraId="06151639" w14:textId="72024D7D" w:rsidR="007E5D67" w:rsidRDefault="007E5D67" w:rsidP="004D7F7D">
      <w:pPr>
        <w:jc w:val="center"/>
        <w:rPr>
          <w:bCs/>
          <w:color w:val="000000"/>
          <w:spacing w:val="1"/>
          <w:sz w:val="32"/>
          <w:szCs w:val="32"/>
          <w:lang w:val="uk-UA"/>
        </w:rPr>
      </w:pPr>
    </w:p>
    <w:p w14:paraId="5D63AADF" w14:textId="77777777" w:rsidR="007E5D67" w:rsidRDefault="007E5D67" w:rsidP="004D7F7D">
      <w:pPr>
        <w:jc w:val="center"/>
        <w:rPr>
          <w:bCs/>
          <w:color w:val="000000"/>
          <w:spacing w:val="1"/>
          <w:sz w:val="32"/>
          <w:szCs w:val="32"/>
          <w:lang w:val="uk-UA"/>
        </w:rPr>
      </w:pPr>
    </w:p>
    <w:p w14:paraId="169E2A3D" w14:textId="77777777" w:rsidR="00467510" w:rsidRDefault="00467510" w:rsidP="004D7F7D">
      <w:pPr>
        <w:jc w:val="center"/>
        <w:rPr>
          <w:bCs/>
          <w:color w:val="000000"/>
          <w:spacing w:val="1"/>
          <w:sz w:val="32"/>
          <w:szCs w:val="32"/>
          <w:lang w:val="uk-UA"/>
        </w:rPr>
      </w:pPr>
    </w:p>
    <w:p w14:paraId="205B05A6" w14:textId="3825328D" w:rsidR="003570F5" w:rsidRPr="003570F5" w:rsidRDefault="003570F5" w:rsidP="004D7F7D">
      <w:pPr>
        <w:jc w:val="center"/>
        <w:rPr>
          <w:b/>
          <w:sz w:val="36"/>
          <w:szCs w:val="28"/>
          <w:lang w:val="uk-UA"/>
        </w:rPr>
      </w:pPr>
      <w:r>
        <w:rPr>
          <w:b/>
          <w:sz w:val="36"/>
          <w:szCs w:val="28"/>
          <w:lang w:val="uk-UA"/>
        </w:rPr>
        <w:t>Алгоритм дій програмного забезпечення</w:t>
      </w:r>
    </w:p>
    <w:p w14:paraId="6B94AE23" w14:textId="17D95F3B" w:rsidR="004D7F7D" w:rsidRDefault="004D7F7D" w:rsidP="004D7F7D">
      <w:pPr>
        <w:jc w:val="center"/>
        <w:rPr>
          <w:sz w:val="40"/>
          <w:lang w:val="uk-UA"/>
        </w:rPr>
      </w:pPr>
      <w:r>
        <w:rPr>
          <w:sz w:val="40"/>
          <w:lang w:val="uk-UA"/>
        </w:rPr>
        <w:t>ІАЛЦ.467200.006 Д3</w:t>
      </w:r>
    </w:p>
    <w:p w14:paraId="09271A34" w14:textId="3C24E01C" w:rsidR="007E5D67" w:rsidRDefault="007E5D67" w:rsidP="004D7F7D">
      <w:pPr>
        <w:jc w:val="center"/>
        <w:rPr>
          <w:sz w:val="40"/>
          <w:lang w:val="uk-UA"/>
        </w:rPr>
      </w:pPr>
    </w:p>
    <w:p w14:paraId="6DB653E2" w14:textId="06BCEA69" w:rsidR="007E5D67" w:rsidRDefault="007E5D67" w:rsidP="004D7F7D">
      <w:pPr>
        <w:jc w:val="center"/>
        <w:rPr>
          <w:sz w:val="40"/>
          <w:lang w:val="uk-UA"/>
        </w:rPr>
      </w:pPr>
    </w:p>
    <w:p w14:paraId="0B48CD55" w14:textId="77777777" w:rsidR="007E5D67" w:rsidRPr="00CF14DF" w:rsidRDefault="007E5D67" w:rsidP="007E5D67">
      <w:pPr>
        <w:rPr>
          <w:iCs/>
          <w:szCs w:val="28"/>
          <w:lang w:val="ru-RU"/>
        </w:rPr>
      </w:pPr>
    </w:p>
    <w:p w14:paraId="41E952D3" w14:textId="77777777" w:rsidR="004D7F7D" w:rsidRPr="004817BF" w:rsidRDefault="004D7F7D" w:rsidP="004D7F7D">
      <w:pPr>
        <w:jc w:val="center"/>
        <w:rPr>
          <w:bCs/>
          <w:color w:val="000000"/>
          <w:spacing w:val="1"/>
          <w:sz w:val="36"/>
          <w:szCs w:val="36"/>
          <w:lang w:val="uk-UA"/>
        </w:rPr>
      </w:pPr>
    </w:p>
    <w:p w14:paraId="2568F76D" w14:textId="77777777" w:rsidR="007E5D67" w:rsidRPr="004817BF" w:rsidRDefault="007E5D67" w:rsidP="007E5D67">
      <w:pPr>
        <w:pStyle w:val="13"/>
        <w:pageBreakBefore w:val="0"/>
        <w:jc w:val="left"/>
        <w:outlineLvl w:val="9"/>
        <w:rPr>
          <w:b w:val="0"/>
          <w:sz w:val="56"/>
          <w:lang w:val="uk-UA"/>
        </w:rPr>
      </w:pPr>
    </w:p>
    <w:p w14:paraId="213FB29D" w14:textId="539F0D98" w:rsidR="0010455B" w:rsidRDefault="004D7F7D" w:rsidP="007E5D67">
      <w:pPr>
        <w:jc w:val="center"/>
        <w:rPr>
          <w:iCs/>
          <w:sz w:val="32"/>
          <w:szCs w:val="32"/>
          <w:lang w:val="uk-UA"/>
        </w:rPr>
      </w:pPr>
      <w:r>
        <w:rPr>
          <w:iCs/>
          <w:sz w:val="32"/>
          <w:szCs w:val="32"/>
          <w:lang w:val="uk-UA"/>
        </w:rPr>
        <w:t>Аркушів 1</w:t>
      </w:r>
    </w:p>
    <w:p w14:paraId="47BCA27A" w14:textId="2AB1FCAF" w:rsidR="0010455B" w:rsidRDefault="0010455B" w:rsidP="00467510">
      <w:pPr>
        <w:jc w:val="center"/>
        <w:rPr>
          <w:iCs/>
          <w:sz w:val="32"/>
          <w:szCs w:val="32"/>
          <w:lang w:val="uk-UA"/>
        </w:rPr>
      </w:pPr>
    </w:p>
    <w:p w14:paraId="0937A1AA" w14:textId="3641B34D" w:rsidR="0010455B" w:rsidRDefault="0010455B" w:rsidP="00467510">
      <w:pPr>
        <w:jc w:val="center"/>
        <w:rPr>
          <w:iCs/>
          <w:sz w:val="32"/>
          <w:szCs w:val="32"/>
          <w:lang w:val="uk-UA"/>
        </w:rPr>
      </w:pPr>
    </w:p>
    <w:p w14:paraId="118861D3" w14:textId="381D8EC1" w:rsidR="0010455B" w:rsidRDefault="0010455B" w:rsidP="00467510">
      <w:pPr>
        <w:jc w:val="center"/>
        <w:rPr>
          <w:iCs/>
          <w:sz w:val="32"/>
          <w:szCs w:val="32"/>
          <w:lang w:val="uk-UA"/>
        </w:rPr>
      </w:pPr>
    </w:p>
    <w:p w14:paraId="60FA574E" w14:textId="7EF43954" w:rsidR="0010455B" w:rsidRDefault="0010455B" w:rsidP="00467510">
      <w:pPr>
        <w:jc w:val="center"/>
        <w:rPr>
          <w:iCs/>
          <w:sz w:val="32"/>
          <w:szCs w:val="32"/>
          <w:lang w:val="uk-UA"/>
        </w:rPr>
      </w:pPr>
    </w:p>
    <w:p w14:paraId="7A483E3A" w14:textId="40883ADF" w:rsidR="0010455B" w:rsidRDefault="0010455B" w:rsidP="00467510">
      <w:pPr>
        <w:jc w:val="center"/>
        <w:rPr>
          <w:iCs/>
          <w:sz w:val="32"/>
          <w:szCs w:val="32"/>
          <w:lang w:val="uk-UA"/>
        </w:rPr>
      </w:pPr>
    </w:p>
    <w:p w14:paraId="454743F8" w14:textId="5A075B75" w:rsidR="0010455B" w:rsidRDefault="0010455B" w:rsidP="00467510">
      <w:pPr>
        <w:jc w:val="center"/>
        <w:rPr>
          <w:iCs/>
          <w:sz w:val="32"/>
          <w:szCs w:val="32"/>
          <w:lang w:val="uk-UA"/>
        </w:rPr>
      </w:pPr>
    </w:p>
    <w:p w14:paraId="561559EA" w14:textId="77777777" w:rsidR="0010455B" w:rsidRDefault="0010455B" w:rsidP="00467510">
      <w:pPr>
        <w:jc w:val="center"/>
        <w:rPr>
          <w:iCs/>
          <w:sz w:val="32"/>
          <w:szCs w:val="32"/>
          <w:lang w:val="uk-UA"/>
        </w:rPr>
      </w:pPr>
    </w:p>
    <w:p w14:paraId="2E693EE2" w14:textId="05A23E09" w:rsidR="00467510" w:rsidRDefault="00467510" w:rsidP="00467510">
      <w:pPr>
        <w:jc w:val="center"/>
        <w:rPr>
          <w:iCs/>
          <w:sz w:val="32"/>
          <w:szCs w:val="32"/>
          <w:lang w:val="uk-UA"/>
        </w:rPr>
      </w:pPr>
    </w:p>
    <w:p w14:paraId="3C329644" w14:textId="7BBB94FA" w:rsidR="0010455B" w:rsidRDefault="0010455B" w:rsidP="00467510">
      <w:pPr>
        <w:jc w:val="center"/>
        <w:rPr>
          <w:iCs/>
          <w:sz w:val="32"/>
          <w:szCs w:val="32"/>
          <w:lang w:val="uk-UA"/>
        </w:rPr>
      </w:pPr>
    </w:p>
    <w:p w14:paraId="664F38B3" w14:textId="77777777" w:rsidR="0010455B" w:rsidRPr="00467510" w:rsidRDefault="0010455B" w:rsidP="00467510">
      <w:pPr>
        <w:jc w:val="center"/>
        <w:rPr>
          <w:iCs/>
          <w:sz w:val="32"/>
          <w:szCs w:val="32"/>
          <w:lang w:val="uk-UA"/>
        </w:rPr>
      </w:pPr>
    </w:p>
    <w:p w14:paraId="53B052CD" w14:textId="4BF047B9" w:rsidR="003E6450" w:rsidRDefault="00467510" w:rsidP="00467510">
      <w:pPr>
        <w:pStyle w:val="28"/>
        <w:jc w:val="center"/>
        <w:rPr>
          <w:b/>
          <w:sz w:val="28"/>
        </w:rPr>
      </w:pPr>
      <w:r w:rsidRPr="004D7F7D">
        <w:rPr>
          <w:b/>
        </w:rPr>
        <w:t>Київ 202</w:t>
      </w:r>
      <w:r w:rsidR="00AD3F58">
        <w:rPr>
          <w:b/>
        </w:rPr>
        <w:t>2</w:t>
      </w:r>
      <w:r>
        <w:rPr>
          <w:b/>
        </w:rPr>
        <w:t xml:space="preserve"> р</w:t>
      </w:r>
    </w:p>
    <w:p w14:paraId="22599B5F" w14:textId="62AA596F" w:rsidR="009416A5" w:rsidRDefault="009416A5" w:rsidP="00291DC9">
      <w:pPr>
        <w:pStyle w:val="28"/>
        <w:rPr>
          <w:b/>
          <w:sz w:val="28"/>
        </w:rPr>
      </w:pPr>
    </w:p>
    <w:p w14:paraId="3C35F3EE" w14:textId="77777777" w:rsidR="009416A5" w:rsidRDefault="009416A5" w:rsidP="00467510">
      <w:pPr>
        <w:pStyle w:val="28"/>
        <w:jc w:val="center"/>
        <w:rPr>
          <w:b/>
          <w:sz w:val="12"/>
        </w:rPr>
      </w:pPr>
    </w:p>
    <w:p w14:paraId="2E655DF6" w14:textId="77777777" w:rsidR="003E6450" w:rsidRDefault="003E6450" w:rsidP="00467510">
      <w:pPr>
        <w:pStyle w:val="28"/>
        <w:jc w:val="center"/>
        <w:rPr>
          <w:b/>
          <w:sz w:val="12"/>
        </w:rPr>
      </w:pPr>
    </w:p>
    <w:p w14:paraId="7D75E21C" w14:textId="6CA4C0FB" w:rsidR="009F49BF" w:rsidRDefault="009F49BF" w:rsidP="00467510">
      <w:pPr>
        <w:pStyle w:val="28"/>
        <w:jc w:val="center"/>
        <w:rPr>
          <w:b/>
          <w:sz w:val="12"/>
        </w:rPr>
      </w:pPr>
    </w:p>
    <w:p w14:paraId="078C3EF8" w14:textId="6AAC2183" w:rsidR="00AD3F58" w:rsidRDefault="00AD3F58" w:rsidP="00467510">
      <w:pPr>
        <w:pStyle w:val="28"/>
        <w:jc w:val="center"/>
        <w:rPr>
          <w:b/>
          <w:sz w:val="12"/>
        </w:rPr>
      </w:pPr>
    </w:p>
    <w:p w14:paraId="699621E9" w14:textId="688E9D5E" w:rsidR="00AD3F58" w:rsidRDefault="00817BD0" w:rsidP="00467510">
      <w:pPr>
        <w:pStyle w:val="28"/>
        <w:jc w:val="center"/>
        <w:rPr>
          <w:b/>
          <w:sz w:val="12"/>
        </w:rPr>
      </w:pPr>
      <w:r>
        <w:rPr>
          <w:b/>
          <w:noProof/>
          <w:sz w:val="12"/>
        </w:rPr>
        <w:drawing>
          <wp:anchor distT="0" distB="0" distL="114300" distR="114300" simplePos="0" relativeHeight="251666432" behindDoc="0" locked="0" layoutInCell="1" allowOverlap="1" wp14:anchorId="59AB3DC1" wp14:editId="61DE0768">
            <wp:simplePos x="0" y="0"/>
            <wp:positionH relativeFrom="column">
              <wp:posOffset>386448</wp:posOffset>
            </wp:positionH>
            <wp:positionV relativeFrom="paragraph">
              <wp:posOffset>483702</wp:posOffset>
            </wp:positionV>
            <wp:extent cx="6370154" cy="6420050"/>
            <wp:effectExtent l="0" t="0" r="5715" b="0"/>
            <wp:wrapNone/>
            <wp:docPr id="1913" name="Рисунок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Рисунок 1913"/>
                    <pic:cNvPicPr/>
                  </pic:nvPicPr>
                  <pic:blipFill>
                    <a:blip r:embed="rId67">
                      <a:extLst>
                        <a:ext uri="{28A0092B-C50C-407E-A947-70E740481C1C}">
                          <a14:useLocalDpi xmlns:a14="http://schemas.microsoft.com/office/drawing/2010/main" val="0"/>
                        </a:ext>
                      </a:extLst>
                    </a:blip>
                    <a:stretch>
                      <a:fillRect/>
                    </a:stretch>
                  </pic:blipFill>
                  <pic:spPr>
                    <a:xfrm>
                      <a:off x="0" y="0"/>
                      <a:ext cx="6370154" cy="6420050"/>
                    </a:xfrm>
                    <a:prstGeom prst="rect">
                      <a:avLst/>
                    </a:prstGeom>
                  </pic:spPr>
                </pic:pic>
              </a:graphicData>
            </a:graphic>
            <wp14:sizeRelH relativeFrom="page">
              <wp14:pctWidth>0</wp14:pctWidth>
            </wp14:sizeRelH>
            <wp14:sizeRelV relativeFrom="page">
              <wp14:pctHeight>0</wp14:pctHeight>
            </wp14:sizeRelV>
          </wp:anchor>
        </w:drawing>
      </w:r>
    </w:p>
    <w:p w14:paraId="0B993552" w14:textId="66352C7B" w:rsidR="003E6450" w:rsidRPr="00467510" w:rsidRDefault="003E6450" w:rsidP="00467510">
      <w:pPr>
        <w:pStyle w:val="28"/>
        <w:jc w:val="center"/>
        <w:rPr>
          <w:b/>
          <w:sz w:val="12"/>
        </w:rPr>
        <w:sectPr w:rsidR="003E6450" w:rsidRPr="00467510" w:rsidSect="006D0E5A">
          <w:headerReference w:type="default" r:id="rId68"/>
          <w:footerReference w:type="default" r:id="rId69"/>
          <w:pgSz w:w="11910" w:h="16840"/>
          <w:pgMar w:top="1040" w:right="380" w:bottom="280" w:left="740" w:header="720" w:footer="720" w:gutter="0"/>
          <w:cols w:space="720"/>
          <w:titlePg/>
          <w:docGrid w:linePitch="381"/>
        </w:sectPr>
      </w:pPr>
    </w:p>
    <w:p w14:paraId="5FFBA560" w14:textId="77777777" w:rsidR="00710627" w:rsidRPr="00710627" w:rsidRDefault="00710627" w:rsidP="00710627">
      <w:pPr>
        <w:pStyle w:val="13"/>
        <w:pageBreakBefore w:val="0"/>
        <w:spacing w:after="0"/>
        <w:outlineLvl w:val="9"/>
        <w:rPr>
          <w:szCs w:val="28"/>
          <w:lang w:val="uk-UA"/>
        </w:rPr>
      </w:pPr>
      <w:bookmarkStart w:id="76" w:name="_Toc42199048"/>
    </w:p>
    <w:p w14:paraId="7BC15684" w14:textId="66FB26A8" w:rsidR="004D7F7D" w:rsidRPr="004817BF" w:rsidRDefault="00710627" w:rsidP="00222210">
      <w:pPr>
        <w:pStyle w:val="13"/>
        <w:pageBreakBefore w:val="0"/>
        <w:spacing w:after="0"/>
        <w:ind w:right="-710"/>
        <w:outlineLvl w:val="9"/>
        <w:rPr>
          <w:sz w:val="36"/>
          <w:szCs w:val="36"/>
          <w:lang w:val="uk-UA"/>
        </w:rPr>
      </w:pPr>
      <w:r>
        <w:rPr>
          <w:rFonts w:eastAsia="Times New Roman" w:cs="Times New Roman"/>
          <w:b w:val="0"/>
          <w:sz w:val="36"/>
          <w:szCs w:val="36"/>
          <w:lang w:val="uk-UA"/>
        </w:rPr>
        <w:fldChar w:fldCharType="begin"/>
      </w:r>
      <w:r>
        <w:rPr>
          <w:rFonts w:eastAsia="Times New Roman" w:cs="Times New Roman"/>
          <w:b w:val="0"/>
          <w:sz w:val="36"/>
          <w:szCs w:val="36"/>
          <w:lang w:val="uk-UA"/>
        </w:rPr>
        <w:instrText xml:space="preserve"> TC  "</w:instrText>
      </w:r>
      <w:r w:rsidRPr="008F1EF1">
        <w:rPr>
          <w:rFonts w:cs="Times New Roman"/>
          <w:b w:val="0"/>
          <w:sz w:val="36"/>
          <w:szCs w:val="36"/>
          <w:lang w:val="uk-UA"/>
        </w:rPr>
        <w:instrText xml:space="preserve"> </w:instrText>
      </w:r>
      <w:bookmarkStart w:id="77" w:name="_Toc106406150"/>
      <w:r w:rsidRPr="004817BF">
        <w:rPr>
          <w:sz w:val="36"/>
          <w:szCs w:val="36"/>
          <w:lang w:val="uk-UA"/>
        </w:rPr>
        <w:instrText xml:space="preserve">Додаток </w:instrText>
      </w:r>
      <w:r w:rsidR="00711327">
        <w:rPr>
          <w:sz w:val="36"/>
          <w:szCs w:val="36"/>
          <w:lang w:val="uk-UA"/>
        </w:rPr>
        <w:instrText>4</w:instrText>
      </w:r>
      <w:bookmarkEnd w:id="77"/>
      <w:r>
        <w:rPr>
          <w:rFonts w:eastAsia="Times New Roman" w:cs="Times New Roman"/>
          <w:b w:val="0"/>
          <w:sz w:val="36"/>
          <w:szCs w:val="36"/>
          <w:lang w:val="uk-UA"/>
        </w:rPr>
        <w:instrText xml:space="preserve">" \f </w:instrText>
      </w:r>
      <w:r>
        <w:rPr>
          <w:rFonts w:eastAsia="Times New Roman" w:cs="Times New Roman"/>
          <w:b w:val="0"/>
          <w:sz w:val="36"/>
          <w:szCs w:val="36"/>
          <w:lang w:val="en-US"/>
        </w:rPr>
        <w:instrText>y</w:instrText>
      </w:r>
      <w:r>
        <w:rPr>
          <w:rFonts w:eastAsia="Times New Roman" w:cs="Times New Roman"/>
          <w:b w:val="0"/>
          <w:sz w:val="36"/>
          <w:szCs w:val="36"/>
          <w:lang w:val="uk-UA"/>
        </w:rPr>
        <w:instrText xml:space="preserve">\l 1 </w:instrText>
      </w:r>
      <w:r>
        <w:rPr>
          <w:rFonts w:eastAsia="Times New Roman" w:cs="Times New Roman"/>
          <w:b w:val="0"/>
          <w:sz w:val="36"/>
          <w:szCs w:val="36"/>
          <w:lang w:val="uk-UA"/>
        </w:rPr>
        <w:fldChar w:fldCharType="end"/>
      </w:r>
      <w:r w:rsidR="00287140">
        <w:rPr>
          <w:sz w:val="36"/>
          <w:szCs w:val="36"/>
          <w:lang w:val="uk-UA"/>
        </w:rPr>
        <w:t>Додаток 4</w:t>
      </w:r>
      <w:bookmarkEnd w:id="76"/>
    </w:p>
    <w:p w14:paraId="4C06E2A8" w14:textId="77777777" w:rsidR="00711327" w:rsidRDefault="00711327" w:rsidP="00222210">
      <w:pPr>
        <w:ind w:right="-710"/>
        <w:jc w:val="center"/>
        <w:rPr>
          <w:bCs/>
          <w:color w:val="000000"/>
          <w:spacing w:val="1"/>
          <w:sz w:val="32"/>
          <w:szCs w:val="32"/>
          <w:lang w:val="uk-UA"/>
        </w:rPr>
      </w:pPr>
    </w:p>
    <w:p w14:paraId="650FDD0A" w14:textId="230010BF" w:rsidR="004D7F7D" w:rsidRDefault="00C056A3" w:rsidP="00222210">
      <w:pPr>
        <w:ind w:right="-710"/>
        <w:jc w:val="center"/>
        <w:rPr>
          <w:bCs/>
          <w:color w:val="000000"/>
          <w:spacing w:val="1"/>
          <w:sz w:val="32"/>
          <w:szCs w:val="32"/>
          <w:lang w:val="uk-UA"/>
        </w:rPr>
      </w:pPr>
      <w:proofErr w:type="spellStart"/>
      <w:r w:rsidRPr="00C056A3">
        <w:rPr>
          <w:bCs/>
          <w:color w:val="000000"/>
          <w:spacing w:val="1"/>
          <w:sz w:val="32"/>
          <w:szCs w:val="32"/>
          <w:lang w:val="uk-UA"/>
        </w:rPr>
        <w:t>Програмнии</w:t>
      </w:r>
      <w:proofErr w:type="spellEnd"/>
      <w:r w:rsidRPr="00C056A3">
        <w:rPr>
          <w:bCs/>
          <w:color w:val="000000"/>
          <w:spacing w:val="1"/>
          <w:sz w:val="32"/>
          <w:szCs w:val="32"/>
          <w:lang w:val="uk-UA"/>
        </w:rPr>
        <w:t xml:space="preserve">̆ модуль для </w:t>
      </w:r>
      <w:proofErr w:type="spellStart"/>
      <w:r w:rsidRPr="00C056A3">
        <w:rPr>
          <w:bCs/>
          <w:color w:val="000000"/>
          <w:spacing w:val="1"/>
          <w:sz w:val="32"/>
          <w:szCs w:val="32"/>
          <w:lang w:val="uk-UA"/>
        </w:rPr>
        <w:t>комунікаціі</w:t>
      </w:r>
      <w:proofErr w:type="spellEnd"/>
      <w:r w:rsidRPr="00C056A3">
        <w:rPr>
          <w:bCs/>
          <w:color w:val="000000"/>
          <w:spacing w:val="1"/>
          <w:sz w:val="32"/>
          <w:szCs w:val="32"/>
          <w:lang w:val="uk-UA"/>
        </w:rPr>
        <w:t xml:space="preserve">̈ компонентів </w:t>
      </w:r>
      <w:proofErr w:type="spellStart"/>
      <w:r w:rsidRPr="00C056A3">
        <w:rPr>
          <w:bCs/>
          <w:color w:val="000000"/>
          <w:spacing w:val="1"/>
          <w:sz w:val="32"/>
          <w:szCs w:val="32"/>
          <w:lang w:val="uk-UA"/>
        </w:rPr>
        <w:t>розподіленоі</w:t>
      </w:r>
      <w:proofErr w:type="spellEnd"/>
      <w:r w:rsidRPr="00C056A3">
        <w:rPr>
          <w:bCs/>
          <w:color w:val="000000"/>
          <w:spacing w:val="1"/>
          <w:sz w:val="32"/>
          <w:szCs w:val="32"/>
          <w:lang w:val="uk-UA"/>
        </w:rPr>
        <w:t xml:space="preserve">̈ </w:t>
      </w:r>
      <w:proofErr w:type="spellStart"/>
      <w:r w:rsidRPr="00C056A3">
        <w:rPr>
          <w:bCs/>
          <w:color w:val="000000"/>
          <w:spacing w:val="1"/>
          <w:sz w:val="32"/>
          <w:szCs w:val="32"/>
          <w:lang w:val="uk-UA"/>
        </w:rPr>
        <w:t>інформаційноі</w:t>
      </w:r>
      <w:proofErr w:type="spellEnd"/>
      <w:r w:rsidRPr="00C056A3">
        <w:rPr>
          <w:bCs/>
          <w:color w:val="000000"/>
          <w:spacing w:val="1"/>
          <w:sz w:val="32"/>
          <w:szCs w:val="32"/>
          <w:lang w:val="uk-UA"/>
        </w:rPr>
        <w:t>̈ системи з одноранговою архітектурою</w:t>
      </w:r>
    </w:p>
    <w:p w14:paraId="2C9FA34C" w14:textId="77777777" w:rsidR="004D7F7D" w:rsidRDefault="004D7F7D" w:rsidP="00222210">
      <w:pPr>
        <w:ind w:right="-710"/>
        <w:jc w:val="center"/>
        <w:rPr>
          <w:bCs/>
          <w:color w:val="000000"/>
          <w:spacing w:val="1"/>
          <w:sz w:val="32"/>
          <w:szCs w:val="32"/>
          <w:lang w:val="uk-UA"/>
        </w:rPr>
      </w:pPr>
    </w:p>
    <w:p w14:paraId="03486C36" w14:textId="77777777" w:rsidR="004D7F7D" w:rsidRDefault="004D7F7D" w:rsidP="00222210">
      <w:pPr>
        <w:ind w:right="-710"/>
        <w:jc w:val="center"/>
        <w:rPr>
          <w:bCs/>
          <w:color w:val="000000"/>
          <w:spacing w:val="1"/>
          <w:sz w:val="32"/>
          <w:szCs w:val="32"/>
          <w:lang w:val="uk-UA"/>
        </w:rPr>
      </w:pPr>
    </w:p>
    <w:p w14:paraId="0AD6030F" w14:textId="33A87E14" w:rsidR="004D7F7D" w:rsidRDefault="004D7F7D" w:rsidP="00222210">
      <w:pPr>
        <w:ind w:right="-710"/>
        <w:jc w:val="center"/>
        <w:rPr>
          <w:bCs/>
          <w:color w:val="000000"/>
          <w:spacing w:val="1"/>
          <w:sz w:val="32"/>
          <w:szCs w:val="32"/>
          <w:lang w:val="uk-UA"/>
        </w:rPr>
      </w:pPr>
    </w:p>
    <w:p w14:paraId="61F99C7B" w14:textId="7BAAEF46" w:rsidR="00503479" w:rsidRDefault="00503479" w:rsidP="00222210">
      <w:pPr>
        <w:ind w:right="-710"/>
        <w:jc w:val="center"/>
        <w:rPr>
          <w:bCs/>
          <w:color w:val="000000"/>
          <w:spacing w:val="1"/>
          <w:sz w:val="32"/>
          <w:szCs w:val="32"/>
          <w:lang w:val="uk-UA"/>
        </w:rPr>
      </w:pPr>
    </w:p>
    <w:p w14:paraId="67AA3C79" w14:textId="08DEEB77" w:rsidR="00503479" w:rsidRDefault="00503479" w:rsidP="00222210">
      <w:pPr>
        <w:ind w:right="-710"/>
        <w:jc w:val="center"/>
        <w:rPr>
          <w:bCs/>
          <w:color w:val="000000"/>
          <w:spacing w:val="1"/>
          <w:sz w:val="32"/>
          <w:szCs w:val="32"/>
          <w:lang w:val="uk-UA"/>
        </w:rPr>
      </w:pPr>
    </w:p>
    <w:p w14:paraId="6AFBF138" w14:textId="77777777" w:rsidR="00503479" w:rsidRDefault="00503479" w:rsidP="00222210">
      <w:pPr>
        <w:ind w:right="-710"/>
        <w:jc w:val="center"/>
        <w:rPr>
          <w:bCs/>
          <w:color w:val="000000"/>
          <w:spacing w:val="1"/>
          <w:sz w:val="32"/>
          <w:szCs w:val="32"/>
          <w:lang w:val="uk-UA"/>
        </w:rPr>
      </w:pPr>
    </w:p>
    <w:p w14:paraId="1D059ED4" w14:textId="77777777" w:rsidR="00503479" w:rsidRDefault="00503479" w:rsidP="00222210">
      <w:pPr>
        <w:ind w:right="-710"/>
        <w:jc w:val="center"/>
        <w:rPr>
          <w:bCs/>
          <w:color w:val="000000"/>
          <w:spacing w:val="1"/>
          <w:sz w:val="32"/>
          <w:szCs w:val="32"/>
          <w:lang w:val="uk-UA"/>
        </w:rPr>
      </w:pPr>
    </w:p>
    <w:p w14:paraId="0049A7DC" w14:textId="24A44807" w:rsidR="00287140" w:rsidRPr="007043BD" w:rsidRDefault="00AC42F0" w:rsidP="00222210">
      <w:pPr>
        <w:ind w:right="-710"/>
        <w:jc w:val="center"/>
        <w:rPr>
          <w:sz w:val="36"/>
          <w:szCs w:val="36"/>
          <w:lang w:val="uk-UA"/>
        </w:rPr>
      </w:pPr>
      <w:r>
        <w:rPr>
          <w:sz w:val="36"/>
          <w:szCs w:val="36"/>
          <w:lang w:val="uk-UA"/>
        </w:rPr>
        <w:t>Текст програмного коду</w:t>
      </w:r>
    </w:p>
    <w:p w14:paraId="66763E85" w14:textId="1A10D7D1" w:rsidR="004D7F7D" w:rsidRDefault="004D7F7D" w:rsidP="00222210">
      <w:pPr>
        <w:ind w:right="-710"/>
        <w:jc w:val="center"/>
        <w:rPr>
          <w:iCs/>
          <w:szCs w:val="28"/>
          <w:lang w:val="uk-UA"/>
        </w:rPr>
      </w:pPr>
      <w:r>
        <w:rPr>
          <w:sz w:val="40"/>
          <w:lang w:val="uk-UA"/>
        </w:rPr>
        <w:t>ІАЛЦ.467200.00</w:t>
      </w:r>
      <w:r w:rsidR="00287140">
        <w:rPr>
          <w:sz w:val="40"/>
          <w:lang w:val="uk-UA"/>
        </w:rPr>
        <w:t>7</w:t>
      </w:r>
      <w:r>
        <w:rPr>
          <w:sz w:val="40"/>
          <w:lang w:val="uk-UA"/>
        </w:rPr>
        <w:t xml:space="preserve"> Д</w:t>
      </w:r>
      <w:r w:rsidR="00287140">
        <w:rPr>
          <w:sz w:val="40"/>
          <w:lang w:val="uk-UA"/>
        </w:rPr>
        <w:t>4</w:t>
      </w:r>
    </w:p>
    <w:p w14:paraId="61495220" w14:textId="77777777" w:rsidR="004D7F7D" w:rsidRPr="004817BF" w:rsidRDefault="004D7F7D" w:rsidP="00222210">
      <w:pPr>
        <w:ind w:right="-710"/>
        <w:jc w:val="center"/>
        <w:rPr>
          <w:bCs/>
          <w:color w:val="000000"/>
          <w:spacing w:val="1"/>
          <w:sz w:val="36"/>
          <w:szCs w:val="36"/>
          <w:lang w:val="uk-UA"/>
        </w:rPr>
      </w:pPr>
    </w:p>
    <w:p w14:paraId="54E07F59" w14:textId="622BC13F" w:rsidR="004D7F7D" w:rsidRDefault="004D7F7D" w:rsidP="00222210">
      <w:pPr>
        <w:pStyle w:val="13"/>
        <w:pageBreakBefore w:val="0"/>
        <w:ind w:right="-710"/>
        <w:outlineLvl w:val="9"/>
        <w:rPr>
          <w:b w:val="0"/>
          <w:sz w:val="56"/>
          <w:lang w:val="uk-UA"/>
        </w:rPr>
      </w:pPr>
    </w:p>
    <w:p w14:paraId="1ABE3078" w14:textId="77777777" w:rsidR="004036C2" w:rsidRPr="004817BF" w:rsidRDefault="004036C2" w:rsidP="00222210">
      <w:pPr>
        <w:pStyle w:val="13"/>
        <w:pageBreakBefore w:val="0"/>
        <w:ind w:right="-710"/>
        <w:outlineLvl w:val="9"/>
        <w:rPr>
          <w:b w:val="0"/>
          <w:sz w:val="56"/>
          <w:lang w:val="uk-UA"/>
        </w:rPr>
      </w:pPr>
    </w:p>
    <w:p w14:paraId="43825E7C" w14:textId="2B2D5039" w:rsidR="004D7F7D" w:rsidRPr="005431C4" w:rsidRDefault="00287140" w:rsidP="00222210">
      <w:pPr>
        <w:ind w:right="-710"/>
        <w:jc w:val="center"/>
        <w:rPr>
          <w:iCs/>
          <w:sz w:val="32"/>
          <w:szCs w:val="32"/>
          <w:lang w:val="ru-RU"/>
        </w:rPr>
      </w:pPr>
      <w:r>
        <w:rPr>
          <w:iCs/>
          <w:sz w:val="32"/>
          <w:szCs w:val="32"/>
          <w:lang w:val="uk-UA"/>
        </w:rPr>
        <w:t xml:space="preserve">Аркушів </w:t>
      </w:r>
      <w:r w:rsidR="00C973E8">
        <w:rPr>
          <w:iCs/>
          <w:sz w:val="32"/>
          <w:szCs w:val="32"/>
          <w:lang w:val="ru-RU"/>
        </w:rPr>
        <w:t>18</w:t>
      </w:r>
    </w:p>
    <w:p w14:paraId="318FF257" w14:textId="7313D298" w:rsidR="004D7F7D" w:rsidRDefault="004D7F7D" w:rsidP="00222210">
      <w:pPr>
        <w:pStyle w:val="28"/>
        <w:ind w:right="-710"/>
        <w:jc w:val="center"/>
        <w:rPr>
          <w:b/>
        </w:rPr>
      </w:pPr>
    </w:p>
    <w:p w14:paraId="5A82F506" w14:textId="6B1BB600" w:rsidR="00AD3F58" w:rsidRDefault="00AD3F58" w:rsidP="00222210">
      <w:pPr>
        <w:pStyle w:val="28"/>
        <w:ind w:right="-710"/>
        <w:jc w:val="center"/>
        <w:rPr>
          <w:b/>
        </w:rPr>
      </w:pPr>
    </w:p>
    <w:p w14:paraId="21220D6C" w14:textId="32699F9C" w:rsidR="0010455B" w:rsidRDefault="0010455B" w:rsidP="00222210">
      <w:pPr>
        <w:pStyle w:val="28"/>
        <w:ind w:right="-710"/>
        <w:jc w:val="center"/>
        <w:rPr>
          <w:b/>
        </w:rPr>
      </w:pPr>
    </w:p>
    <w:p w14:paraId="191CE011" w14:textId="03CCAF17" w:rsidR="0010455B" w:rsidRDefault="0010455B" w:rsidP="00222210">
      <w:pPr>
        <w:pStyle w:val="28"/>
        <w:ind w:right="-710"/>
        <w:jc w:val="center"/>
        <w:rPr>
          <w:b/>
        </w:rPr>
      </w:pPr>
    </w:p>
    <w:p w14:paraId="5E65C0B2" w14:textId="009E677A" w:rsidR="0010455B" w:rsidRDefault="0010455B" w:rsidP="00222210">
      <w:pPr>
        <w:pStyle w:val="28"/>
        <w:ind w:right="-710"/>
        <w:jc w:val="center"/>
        <w:rPr>
          <w:b/>
        </w:rPr>
      </w:pPr>
    </w:p>
    <w:p w14:paraId="57F45BA1" w14:textId="546C250D" w:rsidR="0010455B" w:rsidRPr="0006624B" w:rsidRDefault="0010455B" w:rsidP="00222210">
      <w:pPr>
        <w:pStyle w:val="28"/>
        <w:ind w:right="-710"/>
        <w:jc w:val="center"/>
        <w:rPr>
          <w:b/>
        </w:rPr>
      </w:pPr>
    </w:p>
    <w:p w14:paraId="53D648CD" w14:textId="7CDBCDEB" w:rsidR="0010455B" w:rsidRDefault="0010455B" w:rsidP="00222210">
      <w:pPr>
        <w:pStyle w:val="28"/>
        <w:ind w:right="-710"/>
        <w:jc w:val="center"/>
        <w:rPr>
          <w:b/>
        </w:rPr>
      </w:pPr>
    </w:p>
    <w:p w14:paraId="1777B61F" w14:textId="66927F94" w:rsidR="009416A5" w:rsidRDefault="009416A5" w:rsidP="00C056A3">
      <w:pPr>
        <w:pStyle w:val="28"/>
        <w:jc w:val="center"/>
        <w:rPr>
          <w:b/>
        </w:rPr>
      </w:pPr>
    </w:p>
    <w:p w14:paraId="1D353313" w14:textId="5E61EC00" w:rsidR="009416A5" w:rsidRDefault="009416A5" w:rsidP="00C056A3">
      <w:pPr>
        <w:pStyle w:val="28"/>
        <w:jc w:val="center"/>
        <w:rPr>
          <w:b/>
        </w:rPr>
      </w:pPr>
    </w:p>
    <w:p w14:paraId="6DA7A32C" w14:textId="532BD3C2" w:rsidR="00503479" w:rsidRDefault="00503479" w:rsidP="00C056A3">
      <w:pPr>
        <w:pStyle w:val="28"/>
        <w:jc w:val="center"/>
        <w:rPr>
          <w:b/>
        </w:rPr>
      </w:pPr>
    </w:p>
    <w:p w14:paraId="53678E38" w14:textId="46C7E4E4" w:rsidR="00503479" w:rsidRDefault="00503479" w:rsidP="00C056A3">
      <w:pPr>
        <w:pStyle w:val="28"/>
        <w:jc w:val="center"/>
        <w:rPr>
          <w:b/>
        </w:rPr>
      </w:pPr>
    </w:p>
    <w:p w14:paraId="7DA4E3E7" w14:textId="77777777" w:rsidR="00503479" w:rsidRDefault="00503479" w:rsidP="00C056A3">
      <w:pPr>
        <w:pStyle w:val="28"/>
        <w:jc w:val="center"/>
        <w:rPr>
          <w:b/>
        </w:rPr>
      </w:pPr>
    </w:p>
    <w:p w14:paraId="30303E89" w14:textId="77777777" w:rsidR="0010455B" w:rsidRDefault="0010455B" w:rsidP="00F45427">
      <w:pPr>
        <w:pStyle w:val="28"/>
        <w:jc w:val="center"/>
        <w:rPr>
          <w:b/>
        </w:rPr>
      </w:pPr>
    </w:p>
    <w:p w14:paraId="4A3B2585" w14:textId="77777777" w:rsidR="004E5F20" w:rsidRDefault="004D7F7D" w:rsidP="00316E6D">
      <w:pPr>
        <w:pStyle w:val="28"/>
        <w:ind w:firstLine="720"/>
        <w:jc w:val="center"/>
        <w:rPr>
          <w:b/>
        </w:rPr>
      </w:pPr>
      <w:r w:rsidRPr="008C4E48">
        <w:rPr>
          <w:b/>
        </w:rPr>
        <w:t>Київ 202</w:t>
      </w:r>
      <w:r w:rsidR="00AD3F58">
        <w:rPr>
          <w:b/>
        </w:rPr>
        <w:t>2</w:t>
      </w:r>
      <w:r w:rsidRPr="008C4E48">
        <w:rPr>
          <w:b/>
        </w:rPr>
        <w:t xml:space="preserve"> р</w:t>
      </w:r>
    </w:p>
    <w:p w14:paraId="2A4FDDEF" w14:textId="77777777" w:rsidR="00B06351" w:rsidRPr="007F492B" w:rsidRDefault="00AD3F58" w:rsidP="00B06351">
      <w:pPr>
        <w:spacing w:after="160" w:line="259" w:lineRule="auto"/>
        <w:rPr>
          <w:rFonts w:ascii="Consolas" w:eastAsiaTheme="minorHAnsi" w:hAnsi="Consolas" w:cs="Consolas"/>
          <w:color w:val="000000" w:themeColor="text1"/>
          <w:sz w:val="19"/>
          <w:szCs w:val="19"/>
          <w:lang w:val="en-US"/>
        </w:rPr>
      </w:pPr>
      <w:r w:rsidRPr="007F492B">
        <w:rPr>
          <w:rFonts w:ascii="Consolas" w:eastAsiaTheme="minorHAnsi" w:hAnsi="Consolas" w:cs="Consolas"/>
          <w:color w:val="000000" w:themeColor="text1"/>
          <w:sz w:val="19"/>
          <w:szCs w:val="19"/>
          <w:lang w:val="en-US"/>
        </w:rPr>
        <w:br w:type="page"/>
      </w:r>
    </w:p>
    <w:p w14:paraId="378AA7C5" w14:textId="77777777" w:rsidR="00C973E8" w:rsidRPr="00C973E8" w:rsidRDefault="00C973E8" w:rsidP="00C973E8">
      <w:r w:rsidRPr="00C973E8">
        <w:rPr>
          <w:color w:val="000000"/>
          <w:sz w:val="28"/>
          <w:szCs w:val="28"/>
        </w:rPr>
        <w:lastRenderedPageBreak/>
        <w:t>import handle from './handle'</w:t>
      </w:r>
    </w:p>
    <w:p w14:paraId="5D52F2CD" w14:textId="77777777" w:rsidR="00C973E8" w:rsidRPr="00C973E8" w:rsidRDefault="00C973E8" w:rsidP="00C973E8">
      <w:r w:rsidRPr="00C973E8">
        <w:rPr>
          <w:color w:val="000000"/>
          <w:sz w:val="28"/>
          <w:szCs w:val="28"/>
        </w:rPr>
        <w:t>import type { Discovery } from '@p2p/types'</w:t>
      </w:r>
    </w:p>
    <w:p w14:paraId="52399231" w14:textId="77777777" w:rsidR="00C973E8" w:rsidRPr="00C973E8" w:rsidRDefault="00C973E8" w:rsidP="00C973E8">
      <w:r w:rsidRPr="00C973E8">
        <w:rPr>
          <w:color w:val="000000"/>
          <w:sz w:val="28"/>
          <w:szCs w:val="28"/>
        </w:rPr>
        <w:t>import Debug from 'debug'</w:t>
      </w:r>
    </w:p>
    <w:p w14:paraId="05AA34FA" w14:textId="77777777" w:rsidR="00C973E8" w:rsidRPr="00C973E8" w:rsidRDefault="00C973E8" w:rsidP="00C973E8">
      <w:r w:rsidRPr="00C973E8">
        <w:rPr>
          <w:color w:val="000000"/>
          <w:sz w:val="28"/>
          <w:szCs w:val="28"/>
        </w:rPr>
        <w:t>import { EventEmitter } from 'events'</w:t>
      </w:r>
    </w:p>
    <w:p w14:paraId="6DBEFFC2" w14:textId="77777777" w:rsidR="00C973E8" w:rsidRPr="00C973E8" w:rsidRDefault="00C973E8" w:rsidP="00C973E8">
      <w:r w:rsidRPr="00C973E8">
        <w:rPr>
          <w:color w:val="000000"/>
          <w:sz w:val="28"/>
          <w:szCs w:val="28"/>
        </w:rPr>
        <w:t>import type { Multiaddr } from 'multiaddr'</w:t>
      </w:r>
    </w:p>
    <w:p w14:paraId="5366A45F" w14:textId="77777777" w:rsidR="00C973E8" w:rsidRPr="00C973E8" w:rsidRDefault="00C973E8" w:rsidP="00C973E8">
      <w:r w:rsidRPr="00C973E8">
        <w:rPr>
          <w:color w:val="000000"/>
          <w:sz w:val="28"/>
          <w:szCs w:val="28"/>
        </w:rPr>
        <w:t>import type { MulticastDNS, QueryPacket } from 'multicast-dns'</w:t>
      </w:r>
    </w:p>
    <w:p w14:paraId="23BCA3C2" w14:textId="77777777" w:rsidR="00C973E8" w:rsidRPr="00C973E8" w:rsidRDefault="00C973E8" w:rsidP="00C973E8">
      <w:r w:rsidRPr="00C973E8">
        <w:rPr>
          <w:color w:val="000000"/>
          <w:sz w:val="28"/>
          <w:szCs w:val="28"/>
        </w:rPr>
        <w:t>import mDNS from 'multicast-dns'</w:t>
      </w:r>
    </w:p>
    <w:p w14:paraId="16E31BC0" w14:textId="77777777" w:rsidR="00C973E8" w:rsidRPr="00C973E8" w:rsidRDefault="00C973E8" w:rsidP="00C973E8"/>
    <w:p w14:paraId="21AC5929" w14:textId="77777777" w:rsidR="00C973E8" w:rsidRPr="00C973E8" w:rsidRDefault="00C973E8" w:rsidP="00C973E8">
      <w:r w:rsidRPr="00C973E8">
        <w:rPr>
          <w:color w:val="000000"/>
          <w:sz w:val="28"/>
          <w:szCs w:val="28"/>
        </w:rPr>
        <w:t>const debug = Debug('@p2p/mdns')</w:t>
      </w:r>
    </w:p>
    <w:p w14:paraId="6BE54D83" w14:textId="77777777" w:rsidR="00C973E8" w:rsidRPr="00C973E8" w:rsidRDefault="00C973E8" w:rsidP="00C973E8">
      <w:r w:rsidRPr="00C973E8">
        <w:rPr>
          <w:color w:val="000000"/>
          <w:sz w:val="28"/>
          <w:szCs w:val="28"/>
        </w:rPr>
        <w:t>const error = Debug('@p2p/mdns:error')</w:t>
      </w:r>
    </w:p>
    <w:p w14:paraId="56DB8FB4" w14:textId="77777777" w:rsidR="00C973E8" w:rsidRPr="00C973E8" w:rsidRDefault="00C973E8" w:rsidP="00C973E8"/>
    <w:p w14:paraId="4024C2A2" w14:textId="77777777" w:rsidR="00C973E8" w:rsidRPr="00C973E8" w:rsidRDefault="00C973E8" w:rsidP="00C973E8">
      <w:r w:rsidRPr="00C973E8">
        <w:rPr>
          <w:color w:val="000000"/>
          <w:sz w:val="28"/>
          <w:szCs w:val="28"/>
        </w:rPr>
        <w:t>const DEFAULT_OPTIONS: MDNS.Options = {</w:t>
      </w:r>
    </w:p>
    <w:p w14:paraId="5D4B9D50" w14:textId="77777777" w:rsidR="00C973E8" w:rsidRPr="00C973E8" w:rsidRDefault="00C973E8" w:rsidP="00C973E8">
      <w:r w:rsidRPr="00C973E8">
        <w:rPr>
          <w:color w:val="000000"/>
          <w:sz w:val="28"/>
          <w:szCs w:val="28"/>
        </w:rPr>
        <w:t> tag: 'p2p',</w:t>
      </w:r>
    </w:p>
    <w:p w14:paraId="38DEE572" w14:textId="77777777" w:rsidR="00C973E8" w:rsidRPr="00C973E8" w:rsidRDefault="00C973E8" w:rsidP="00C973E8">
      <w:r w:rsidRPr="00C973E8">
        <w:rPr>
          <w:color w:val="000000"/>
          <w:sz w:val="28"/>
          <w:szCs w:val="28"/>
        </w:rPr>
        <w:t> port: 13579,</w:t>
      </w:r>
    </w:p>
    <w:p w14:paraId="5A152905" w14:textId="77777777" w:rsidR="00C973E8" w:rsidRPr="00C973E8" w:rsidRDefault="00C973E8" w:rsidP="00C973E8">
      <w:r w:rsidRPr="00C973E8">
        <w:rPr>
          <w:color w:val="000000"/>
          <w:sz w:val="28"/>
          <w:szCs w:val="28"/>
        </w:rPr>
        <w:t> addresses: [],</w:t>
      </w:r>
    </w:p>
    <w:p w14:paraId="78D38027" w14:textId="77777777" w:rsidR="00C973E8" w:rsidRPr="00C973E8" w:rsidRDefault="00C973E8" w:rsidP="00C973E8">
      <w:r w:rsidRPr="00C973E8">
        <w:rPr>
          <w:color w:val="000000"/>
          <w:sz w:val="28"/>
          <w:szCs w:val="28"/>
        </w:rPr>
        <w:t> distribute: true,</w:t>
      </w:r>
    </w:p>
    <w:p w14:paraId="64E8421D" w14:textId="77777777" w:rsidR="00C973E8" w:rsidRPr="00C973E8" w:rsidRDefault="00C973E8" w:rsidP="00C973E8">
      <w:r w:rsidRPr="00C973E8">
        <w:rPr>
          <w:color w:val="000000"/>
          <w:sz w:val="28"/>
          <w:szCs w:val="28"/>
        </w:rPr>
        <w:t> queryInterval: 1000 * 15,</w:t>
      </w:r>
    </w:p>
    <w:p w14:paraId="3D3D4CBE" w14:textId="77777777" w:rsidR="00C973E8" w:rsidRPr="00C973E8" w:rsidRDefault="00C973E8" w:rsidP="00C973E8">
      <w:r w:rsidRPr="00C973E8">
        <w:rPr>
          <w:color w:val="000000"/>
          <w:sz w:val="28"/>
          <w:szCs w:val="28"/>
        </w:rPr>
        <w:t>}</w:t>
      </w:r>
    </w:p>
    <w:p w14:paraId="73B5F8AD" w14:textId="77777777" w:rsidR="00C973E8" w:rsidRPr="00C973E8" w:rsidRDefault="00C973E8" w:rsidP="00C973E8"/>
    <w:p w14:paraId="2711F504" w14:textId="77777777" w:rsidR="00C973E8" w:rsidRPr="00C973E8" w:rsidRDefault="00C973E8" w:rsidP="00C973E8">
      <w:r w:rsidRPr="00C973E8">
        <w:rPr>
          <w:color w:val="000000"/>
          <w:sz w:val="28"/>
          <w:szCs w:val="28"/>
        </w:rPr>
        <w:t>export namespace MDNS {</w:t>
      </w:r>
    </w:p>
    <w:p w14:paraId="76F17124" w14:textId="77777777" w:rsidR="00C973E8" w:rsidRPr="00C973E8" w:rsidRDefault="00C973E8" w:rsidP="00C973E8">
      <w:r w:rsidRPr="00C973E8">
        <w:rPr>
          <w:color w:val="000000"/>
          <w:sz w:val="28"/>
          <w:szCs w:val="28"/>
        </w:rPr>
        <w:t> export interface Options {</w:t>
      </w:r>
    </w:p>
    <w:p w14:paraId="278E785A" w14:textId="77777777" w:rsidR="00C973E8" w:rsidRPr="00C973E8" w:rsidRDefault="00C973E8" w:rsidP="00C973E8">
      <w:r w:rsidRPr="00C973E8">
        <w:rPr>
          <w:color w:val="000000"/>
          <w:sz w:val="28"/>
          <w:szCs w:val="28"/>
        </w:rPr>
        <w:t>   tag: string</w:t>
      </w:r>
    </w:p>
    <w:p w14:paraId="1FABDB5B" w14:textId="77777777" w:rsidR="00C973E8" w:rsidRPr="00C973E8" w:rsidRDefault="00C973E8" w:rsidP="00C973E8">
      <w:r w:rsidRPr="00C973E8">
        <w:rPr>
          <w:color w:val="000000"/>
          <w:sz w:val="28"/>
          <w:szCs w:val="28"/>
        </w:rPr>
        <w:t>   port: number</w:t>
      </w:r>
    </w:p>
    <w:p w14:paraId="1F0AF08D" w14:textId="77777777" w:rsidR="00C973E8" w:rsidRPr="00C973E8" w:rsidRDefault="00C973E8" w:rsidP="00C973E8">
      <w:r w:rsidRPr="00C973E8">
        <w:rPr>
          <w:color w:val="000000"/>
          <w:sz w:val="28"/>
          <w:szCs w:val="28"/>
        </w:rPr>
        <w:t>   distribute: boolean</w:t>
      </w:r>
    </w:p>
    <w:p w14:paraId="01BB176F" w14:textId="77777777" w:rsidR="00C973E8" w:rsidRPr="00C973E8" w:rsidRDefault="00C973E8" w:rsidP="00C973E8">
      <w:r w:rsidRPr="00C973E8">
        <w:rPr>
          <w:color w:val="000000"/>
          <w:sz w:val="28"/>
          <w:szCs w:val="28"/>
        </w:rPr>
        <w:t>   queryInterval: number</w:t>
      </w:r>
    </w:p>
    <w:p w14:paraId="017EB85F" w14:textId="77777777" w:rsidR="00C973E8" w:rsidRPr="00C973E8" w:rsidRDefault="00C973E8" w:rsidP="00C973E8">
      <w:r w:rsidRPr="00C973E8">
        <w:rPr>
          <w:color w:val="000000"/>
          <w:sz w:val="28"/>
          <w:szCs w:val="28"/>
        </w:rPr>
        <w:t>   addresses: Multiaddr[]</w:t>
      </w:r>
    </w:p>
    <w:p w14:paraId="7573CD15" w14:textId="77777777" w:rsidR="00C973E8" w:rsidRPr="00C973E8" w:rsidRDefault="00C973E8" w:rsidP="00C973E8">
      <w:r w:rsidRPr="00C973E8">
        <w:rPr>
          <w:color w:val="000000"/>
          <w:sz w:val="28"/>
          <w:szCs w:val="28"/>
        </w:rPr>
        <w:t> }</w:t>
      </w:r>
    </w:p>
    <w:p w14:paraId="768F94C8" w14:textId="77777777" w:rsidR="00C973E8" w:rsidRPr="00C973E8" w:rsidRDefault="00C973E8" w:rsidP="00C973E8">
      <w:r w:rsidRPr="00C973E8">
        <w:rPr>
          <w:color w:val="000000"/>
          <w:sz w:val="28"/>
          <w:szCs w:val="28"/>
        </w:rPr>
        <w:t>}</w:t>
      </w:r>
    </w:p>
    <w:p w14:paraId="7D4BBAE8" w14:textId="77777777" w:rsidR="00C973E8" w:rsidRPr="00C973E8" w:rsidRDefault="00C973E8" w:rsidP="00C973E8"/>
    <w:p w14:paraId="5D4E5908" w14:textId="77777777" w:rsidR="00C973E8" w:rsidRPr="00C973E8" w:rsidRDefault="00C973E8" w:rsidP="00C973E8">
      <w:r w:rsidRPr="00C973E8">
        <w:rPr>
          <w:color w:val="000000"/>
          <w:sz w:val="28"/>
          <w:szCs w:val="28"/>
        </w:rPr>
        <w:t>export class MDNS extends EventEmitter implements Discovery {</w:t>
      </w:r>
    </w:p>
    <w:p w14:paraId="21BA6066" w14:textId="77777777" w:rsidR="00C973E8" w:rsidRPr="00C973E8" w:rsidRDefault="00C973E8" w:rsidP="00C973E8">
      <w:r w:rsidRPr="00C973E8">
        <w:rPr>
          <w:color w:val="000000"/>
          <w:sz w:val="28"/>
          <w:szCs w:val="28"/>
        </w:rPr>
        <w:t> private readonly nodeID: string</w:t>
      </w:r>
    </w:p>
    <w:p w14:paraId="0610F064" w14:textId="77777777" w:rsidR="00C973E8" w:rsidRPr="00C973E8" w:rsidRDefault="00C973E8" w:rsidP="00C973E8">
      <w:r w:rsidRPr="00C973E8">
        <w:rPr>
          <w:color w:val="000000"/>
          <w:sz w:val="28"/>
          <w:szCs w:val="28"/>
        </w:rPr>
        <w:t> private readonly options: MDNS.Options</w:t>
      </w:r>
    </w:p>
    <w:p w14:paraId="52E2DCCE" w14:textId="77777777" w:rsidR="00C973E8" w:rsidRPr="00C973E8" w:rsidRDefault="00C973E8" w:rsidP="00C973E8"/>
    <w:p w14:paraId="643DB8AE" w14:textId="77777777" w:rsidR="00C973E8" w:rsidRPr="00C973E8" w:rsidRDefault="00C973E8" w:rsidP="00C973E8">
      <w:r w:rsidRPr="00C973E8">
        <w:rPr>
          <w:color w:val="000000"/>
          <w:sz w:val="28"/>
          <w:szCs w:val="28"/>
        </w:rPr>
        <w:t> private mdns?: MulticastDNS</w:t>
      </w:r>
    </w:p>
    <w:p w14:paraId="2EE2CFFE" w14:textId="77777777" w:rsidR="00C973E8" w:rsidRPr="00C973E8" w:rsidRDefault="00C973E8" w:rsidP="00C973E8">
      <w:r w:rsidRPr="00C973E8">
        <w:rPr>
          <w:color w:val="000000"/>
          <w:sz w:val="28"/>
          <w:szCs w:val="28"/>
        </w:rPr>
        <w:t> private queryInterval?: NodeJS.Timeout</w:t>
      </w:r>
    </w:p>
    <w:p w14:paraId="4E520283" w14:textId="77777777" w:rsidR="00C973E8" w:rsidRPr="00C973E8" w:rsidRDefault="00C973E8" w:rsidP="00C973E8"/>
    <w:p w14:paraId="3B37411E" w14:textId="77777777" w:rsidR="00C973E8" w:rsidRPr="00C973E8" w:rsidRDefault="00C973E8" w:rsidP="00C973E8">
      <w:r w:rsidRPr="00C973E8">
        <w:rPr>
          <w:color w:val="000000"/>
          <w:sz w:val="28"/>
          <w:szCs w:val="28"/>
        </w:rPr>
        <w:t> constructor(nodeID: string, options?: Partial&lt;MDNS.Options&gt;) {</w:t>
      </w:r>
    </w:p>
    <w:p w14:paraId="51C9FA75" w14:textId="77777777" w:rsidR="00C973E8" w:rsidRPr="00C973E8" w:rsidRDefault="00C973E8" w:rsidP="00C973E8">
      <w:r w:rsidRPr="00C973E8">
        <w:rPr>
          <w:color w:val="000000"/>
          <w:sz w:val="28"/>
          <w:szCs w:val="28"/>
        </w:rPr>
        <w:t>   super()</w:t>
      </w:r>
    </w:p>
    <w:p w14:paraId="4C9A3D2F" w14:textId="77777777" w:rsidR="00C973E8" w:rsidRPr="00C973E8" w:rsidRDefault="00C973E8" w:rsidP="00C973E8"/>
    <w:p w14:paraId="542A1661" w14:textId="77777777" w:rsidR="00C973E8" w:rsidRPr="00C973E8" w:rsidRDefault="00C973E8" w:rsidP="00C973E8">
      <w:r w:rsidRPr="00C973E8">
        <w:rPr>
          <w:color w:val="000000"/>
          <w:sz w:val="28"/>
          <w:szCs w:val="28"/>
        </w:rPr>
        <w:t>   this.nodeID = nodeID</w:t>
      </w:r>
    </w:p>
    <w:p w14:paraId="6DA96D10" w14:textId="77777777" w:rsidR="00C973E8" w:rsidRPr="00C973E8" w:rsidRDefault="00C973E8" w:rsidP="00C973E8"/>
    <w:p w14:paraId="17C9F940" w14:textId="77777777" w:rsidR="00C973E8" w:rsidRPr="00C973E8" w:rsidRDefault="00C973E8" w:rsidP="00C973E8">
      <w:r w:rsidRPr="00C973E8">
        <w:rPr>
          <w:color w:val="000000"/>
          <w:sz w:val="28"/>
          <w:szCs w:val="28"/>
        </w:rPr>
        <w:t>   this.options = {</w:t>
      </w:r>
    </w:p>
    <w:p w14:paraId="3A6BB83C" w14:textId="77777777" w:rsidR="00C973E8" w:rsidRPr="00C973E8" w:rsidRDefault="00C973E8" w:rsidP="00C973E8">
      <w:r w:rsidRPr="00C973E8">
        <w:rPr>
          <w:color w:val="000000"/>
          <w:sz w:val="28"/>
          <w:szCs w:val="28"/>
        </w:rPr>
        <w:t>     ...DEFAULT_OPTIONS,</w:t>
      </w:r>
    </w:p>
    <w:p w14:paraId="5187A12D" w14:textId="77777777" w:rsidR="00C973E8" w:rsidRPr="00C973E8" w:rsidRDefault="00C973E8" w:rsidP="00C973E8">
      <w:r w:rsidRPr="00C973E8">
        <w:rPr>
          <w:color w:val="000000"/>
          <w:sz w:val="28"/>
          <w:szCs w:val="28"/>
        </w:rPr>
        <w:t>     ...options,</w:t>
      </w:r>
    </w:p>
    <w:p w14:paraId="5B3F0AD8" w14:textId="77777777" w:rsidR="00C973E8" w:rsidRPr="00C973E8" w:rsidRDefault="00C973E8" w:rsidP="00C973E8">
      <w:r w:rsidRPr="00C973E8">
        <w:rPr>
          <w:color w:val="000000"/>
          <w:sz w:val="28"/>
          <w:szCs w:val="28"/>
        </w:rPr>
        <w:t>   }</w:t>
      </w:r>
    </w:p>
    <w:p w14:paraId="1C8FF5F5" w14:textId="77777777" w:rsidR="00C973E8" w:rsidRPr="00C973E8" w:rsidRDefault="00C973E8" w:rsidP="00C973E8"/>
    <w:p w14:paraId="59DB8AA6" w14:textId="77777777" w:rsidR="00C973E8" w:rsidRPr="00C973E8" w:rsidRDefault="00C973E8" w:rsidP="00C973E8">
      <w:r w:rsidRPr="00C973E8">
        <w:rPr>
          <w:color w:val="000000"/>
          <w:sz w:val="28"/>
          <w:szCs w:val="28"/>
        </w:rPr>
        <w:lastRenderedPageBreak/>
        <w:t>   debug('Created a MNDS instance')</w:t>
      </w:r>
    </w:p>
    <w:p w14:paraId="5662E98E" w14:textId="77777777" w:rsidR="00C973E8" w:rsidRPr="00C973E8" w:rsidRDefault="00C973E8" w:rsidP="00C973E8">
      <w:r w:rsidRPr="00C973E8">
        <w:rPr>
          <w:color w:val="000000"/>
          <w:sz w:val="28"/>
          <w:szCs w:val="28"/>
        </w:rPr>
        <w:t> }</w:t>
      </w:r>
    </w:p>
    <w:p w14:paraId="2BA6D1F7" w14:textId="77777777" w:rsidR="00C973E8" w:rsidRPr="00C973E8" w:rsidRDefault="00C973E8" w:rsidP="00C973E8"/>
    <w:p w14:paraId="39D1C15B" w14:textId="77777777" w:rsidR="00C973E8" w:rsidRPr="00C973E8" w:rsidRDefault="00C973E8" w:rsidP="00C973E8">
      <w:r w:rsidRPr="00C973E8">
        <w:rPr>
          <w:color w:val="000000"/>
          <w:sz w:val="28"/>
          <w:szCs w:val="28"/>
        </w:rPr>
        <w:t> start = () =&gt; {</w:t>
      </w:r>
    </w:p>
    <w:p w14:paraId="3EF3849E" w14:textId="77777777" w:rsidR="00C973E8" w:rsidRPr="00C973E8" w:rsidRDefault="00C973E8" w:rsidP="00C973E8">
      <w:r w:rsidRPr="00C973E8">
        <w:rPr>
          <w:color w:val="000000"/>
          <w:sz w:val="28"/>
          <w:szCs w:val="28"/>
        </w:rPr>
        <w:t>   if (this.mdns != null) return</w:t>
      </w:r>
    </w:p>
    <w:p w14:paraId="1F3382F5" w14:textId="77777777" w:rsidR="00C973E8" w:rsidRPr="00C973E8" w:rsidRDefault="00C973E8" w:rsidP="00C973E8"/>
    <w:p w14:paraId="1633B784" w14:textId="77777777" w:rsidR="00C973E8" w:rsidRPr="00C973E8" w:rsidRDefault="00C973E8" w:rsidP="00C973E8">
      <w:r w:rsidRPr="00C973E8">
        <w:rPr>
          <w:color w:val="000000"/>
          <w:sz w:val="28"/>
          <w:szCs w:val="28"/>
        </w:rPr>
        <w:t>   this.mdns = mDNS({ port: this.options.port })</w:t>
      </w:r>
    </w:p>
    <w:p w14:paraId="5913F381" w14:textId="77777777" w:rsidR="00C973E8" w:rsidRPr="00C973E8" w:rsidRDefault="00C973E8" w:rsidP="00C973E8">
      <w:r w:rsidRPr="00C973E8">
        <w:rPr>
          <w:color w:val="000000"/>
          <w:sz w:val="28"/>
          <w:szCs w:val="28"/>
        </w:rPr>
        <w:t>   this.mdns!.on('query', this.handleQuery)</w:t>
      </w:r>
    </w:p>
    <w:p w14:paraId="6D7190AD" w14:textId="77777777" w:rsidR="00C973E8" w:rsidRPr="00C973E8" w:rsidRDefault="00C973E8" w:rsidP="00C973E8">
      <w:r w:rsidRPr="00C973E8">
        <w:rPr>
          <w:color w:val="000000"/>
          <w:sz w:val="28"/>
          <w:szCs w:val="28"/>
        </w:rPr>
        <w:t>   this.mdns!.on('response', this.handleResponse)</w:t>
      </w:r>
    </w:p>
    <w:p w14:paraId="38C81D82" w14:textId="77777777" w:rsidR="00C973E8" w:rsidRPr="00C973E8" w:rsidRDefault="00C973E8" w:rsidP="00C973E8"/>
    <w:p w14:paraId="7020C3FD" w14:textId="77777777" w:rsidR="00C973E8" w:rsidRPr="00C973E8" w:rsidRDefault="00C973E8" w:rsidP="00C973E8">
      <w:r w:rsidRPr="00C973E8">
        <w:rPr>
          <w:color w:val="000000"/>
          <w:sz w:val="28"/>
          <w:szCs w:val="28"/>
        </w:rPr>
        <w:t>   this.queryInterval = this.query()</w:t>
      </w:r>
    </w:p>
    <w:p w14:paraId="340BB0DB" w14:textId="77777777" w:rsidR="00C973E8" w:rsidRPr="00C973E8" w:rsidRDefault="00C973E8" w:rsidP="00C973E8">
      <w:r w:rsidRPr="00C973E8">
        <w:rPr>
          <w:color w:val="000000"/>
          <w:sz w:val="28"/>
          <w:szCs w:val="28"/>
        </w:rPr>
        <w:t> }</w:t>
      </w:r>
    </w:p>
    <w:p w14:paraId="3F8C836C" w14:textId="77777777" w:rsidR="00C973E8" w:rsidRPr="00C973E8" w:rsidRDefault="00C973E8" w:rsidP="00C973E8"/>
    <w:p w14:paraId="0C9A931D" w14:textId="77777777" w:rsidR="00C973E8" w:rsidRPr="00C973E8" w:rsidRDefault="00C973E8" w:rsidP="00C973E8">
      <w:r w:rsidRPr="00C973E8">
        <w:rPr>
          <w:color w:val="000000"/>
          <w:sz w:val="28"/>
          <w:szCs w:val="28"/>
        </w:rPr>
        <w:t> private query() {</w:t>
      </w:r>
    </w:p>
    <w:p w14:paraId="210A80F3" w14:textId="77777777" w:rsidR="00C973E8" w:rsidRPr="00C973E8" w:rsidRDefault="00C973E8" w:rsidP="00C973E8">
      <w:r w:rsidRPr="00C973E8">
        <w:rPr>
          <w:color w:val="000000"/>
          <w:sz w:val="28"/>
          <w:szCs w:val="28"/>
        </w:rPr>
        <w:t>   const query = () =&gt; {</w:t>
      </w:r>
    </w:p>
    <w:p w14:paraId="2B01B3B5" w14:textId="77777777" w:rsidR="00C973E8" w:rsidRPr="00C973E8" w:rsidRDefault="00C973E8" w:rsidP="00C973E8">
      <w:r w:rsidRPr="00C973E8">
        <w:rPr>
          <w:color w:val="000000"/>
          <w:sz w:val="28"/>
          <w:szCs w:val="28"/>
        </w:rPr>
        <w:t>     debug('query', this.options.tag)</w:t>
      </w:r>
    </w:p>
    <w:p w14:paraId="7B5800E4" w14:textId="77777777" w:rsidR="00C973E8" w:rsidRPr="00C973E8" w:rsidRDefault="00C973E8" w:rsidP="00C973E8"/>
    <w:p w14:paraId="7A27185F" w14:textId="77777777" w:rsidR="00C973E8" w:rsidRPr="00C973E8" w:rsidRDefault="00C973E8" w:rsidP="00C973E8">
      <w:r w:rsidRPr="00C973E8">
        <w:rPr>
          <w:color w:val="000000"/>
          <w:sz w:val="28"/>
          <w:szCs w:val="28"/>
        </w:rPr>
        <w:t>     this.mdns!.query({</w:t>
      </w:r>
    </w:p>
    <w:p w14:paraId="48DEE3EE" w14:textId="77777777" w:rsidR="00C973E8" w:rsidRPr="00C973E8" w:rsidRDefault="00C973E8" w:rsidP="00C973E8">
      <w:r w:rsidRPr="00C973E8">
        <w:rPr>
          <w:color w:val="000000"/>
          <w:sz w:val="28"/>
          <w:szCs w:val="28"/>
        </w:rPr>
        <w:t>       questions: [</w:t>
      </w:r>
    </w:p>
    <w:p w14:paraId="29DAFF33" w14:textId="77777777" w:rsidR="00C973E8" w:rsidRPr="00C973E8" w:rsidRDefault="00C973E8" w:rsidP="00C973E8">
      <w:r w:rsidRPr="00C973E8">
        <w:rPr>
          <w:color w:val="000000"/>
          <w:sz w:val="28"/>
          <w:szCs w:val="28"/>
        </w:rPr>
        <w:t>         {</w:t>
      </w:r>
    </w:p>
    <w:p w14:paraId="517D03EB" w14:textId="77777777" w:rsidR="00C973E8" w:rsidRPr="00C973E8" w:rsidRDefault="00C973E8" w:rsidP="00C973E8">
      <w:r w:rsidRPr="00C973E8">
        <w:rPr>
          <w:color w:val="000000"/>
          <w:sz w:val="28"/>
          <w:szCs w:val="28"/>
        </w:rPr>
        <w:t>           name: this.options.tag,</w:t>
      </w:r>
    </w:p>
    <w:p w14:paraId="440C37A5" w14:textId="77777777" w:rsidR="00C973E8" w:rsidRPr="00C973E8" w:rsidRDefault="00C973E8" w:rsidP="00C973E8">
      <w:r w:rsidRPr="00C973E8">
        <w:rPr>
          <w:color w:val="000000"/>
          <w:sz w:val="28"/>
          <w:szCs w:val="28"/>
        </w:rPr>
        <w:t>           type: 'PTR',</w:t>
      </w:r>
    </w:p>
    <w:p w14:paraId="23BF96A6" w14:textId="77777777" w:rsidR="00C973E8" w:rsidRPr="00C973E8" w:rsidRDefault="00C973E8" w:rsidP="00C973E8">
      <w:r w:rsidRPr="00C973E8">
        <w:rPr>
          <w:color w:val="000000"/>
          <w:sz w:val="28"/>
          <w:szCs w:val="28"/>
        </w:rPr>
        <w:t>         },</w:t>
      </w:r>
    </w:p>
    <w:p w14:paraId="080332C1" w14:textId="77777777" w:rsidR="00C973E8" w:rsidRPr="00C973E8" w:rsidRDefault="00C973E8" w:rsidP="00C973E8">
      <w:r w:rsidRPr="00C973E8">
        <w:rPr>
          <w:color w:val="000000"/>
          <w:sz w:val="28"/>
          <w:szCs w:val="28"/>
        </w:rPr>
        <w:t>       ],</w:t>
      </w:r>
    </w:p>
    <w:p w14:paraId="7DBEBE6C" w14:textId="77777777" w:rsidR="00C973E8" w:rsidRPr="00C973E8" w:rsidRDefault="00C973E8" w:rsidP="00C973E8">
      <w:r w:rsidRPr="00C973E8">
        <w:rPr>
          <w:color w:val="000000"/>
          <w:sz w:val="28"/>
          <w:szCs w:val="28"/>
        </w:rPr>
        <w:t>     })</w:t>
      </w:r>
    </w:p>
    <w:p w14:paraId="199C2ACD" w14:textId="77777777" w:rsidR="00C973E8" w:rsidRPr="00C973E8" w:rsidRDefault="00C973E8" w:rsidP="00C973E8">
      <w:r w:rsidRPr="00C973E8">
        <w:rPr>
          <w:color w:val="000000"/>
          <w:sz w:val="28"/>
          <w:szCs w:val="28"/>
        </w:rPr>
        <w:t>   }</w:t>
      </w:r>
    </w:p>
    <w:p w14:paraId="1722ADCD" w14:textId="77777777" w:rsidR="00C973E8" w:rsidRPr="00C973E8" w:rsidRDefault="00C973E8" w:rsidP="00C973E8"/>
    <w:p w14:paraId="28725536" w14:textId="77777777" w:rsidR="00C973E8" w:rsidRPr="00C973E8" w:rsidRDefault="00C973E8" w:rsidP="00C973E8">
      <w:r w:rsidRPr="00C973E8">
        <w:rPr>
          <w:color w:val="000000"/>
          <w:sz w:val="28"/>
          <w:szCs w:val="28"/>
        </w:rPr>
        <w:t>   query()</w:t>
      </w:r>
    </w:p>
    <w:p w14:paraId="453BB3E3" w14:textId="77777777" w:rsidR="00C973E8" w:rsidRPr="00C973E8" w:rsidRDefault="00C973E8" w:rsidP="00C973E8">
      <w:r w:rsidRPr="00C973E8">
        <w:rPr>
          <w:color w:val="000000"/>
          <w:sz w:val="28"/>
          <w:szCs w:val="28"/>
        </w:rPr>
        <w:t>   return setInterval(query, this.options.queryInterval)</w:t>
      </w:r>
    </w:p>
    <w:p w14:paraId="1E70D8F1" w14:textId="77777777" w:rsidR="00C973E8" w:rsidRPr="00C973E8" w:rsidRDefault="00C973E8" w:rsidP="00C973E8">
      <w:r w:rsidRPr="00C973E8">
        <w:rPr>
          <w:color w:val="000000"/>
          <w:sz w:val="28"/>
          <w:szCs w:val="28"/>
        </w:rPr>
        <w:t> }</w:t>
      </w:r>
    </w:p>
    <w:p w14:paraId="6A3F6858" w14:textId="77777777" w:rsidR="00C973E8" w:rsidRPr="00C973E8" w:rsidRDefault="00C973E8" w:rsidP="00C973E8"/>
    <w:p w14:paraId="1D92ED29" w14:textId="77777777" w:rsidR="00C973E8" w:rsidRPr="00C973E8" w:rsidRDefault="00C973E8" w:rsidP="00C973E8">
      <w:r w:rsidRPr="00C973E8">
        <w:rPr>
          <w:color w:val="000000"/>
          <w:sz w:val="28"/>
          <w:szCs w:val="28"/>
        </w:rPr>
        <w:t> private readonly handleQuery = (queryPacket: QueryPacket) =&gt; {</w:t>
      </w:r>
    </w:p>
    <w:p w14:paraId="28A0F4AB" w14:textId="77777777" w:rsidR="00C973E8" w:rsidRPr="00C973E8" w:rsidRDefault="00C973E8" w:rsidP="00C973E8">
      <w:r w:rsidRPr="00C973E8">
        <w:rPr>
          <w:color w:val="000000"/>
          <w:sz w:val="28"/>
          <w:szCs w:val="28"/>
        </w:rPr>
        <w:t>   handle.query(</w:t>
      </w:r>
    </w:p>
    <w:p w14:paraId="41D7157E" w14:textId="77777777" w:rsidR="00C973E8" w:rsidRPr="00C973E8" w:rsidRDefault="00C973E8" w:rsidP="00C973E8">
      <w:r w:rsidRPr="00C973E8">
        <w:rPr>
          <w:color w:val="000000"/>
          <w:sz w:val="28"/>
          <w:szCs w:val="28"/>
        </w:rPr>
        <w:t>     queryPacket,</w:t>
      </w:r>
    </w:p>
    <w:p w14:paraId="736066A6" w14:textId="77777777" w:rsidR="00C973E8" w:rsidRPr="00C973E8" w:rsidRDefault="00C973E8" w:rsidP="00C973E8">
      <w:r w:rsidRPr="00C973E8">
        <w:rPr>
          <w:color w:val="000000"/>
          <w:sz w:val="28"/>
          <w:szCs w:val="28"/>
        </w:rPr>
        <w:t>     this.mdns!,</w:t>
      </w:r>
    </w:p>
    <w:p w14:paraId="544EF360" w14:textId="77777777" w:rsidR="00C973E8" w:rsidRPr="00C973E8" w:rsidRDefault="00C973E8" w:rsidP="00C973E8">
      <w:r w:rsidRPr="00C973E8">
        <w:rPr>
          <w:color w:val="000000"/>
          <w:sz w:val="28"/>
          <w:szCs w:val="28"/>
        </w:rPr>
        <w:t>     this.nodeID,</w:t>
      </w:r>
    </w:p>
    <w:p w14:paraId="73DB9A7D" w14:textId="77777777" w:rsidR="00C973E8" w:rsidRPr="00C973E8" w:rsidRDefault="00C973E8" w:rsidP="00C973E8">
      <w:r w:rsidRPr="00C973E8">
        <w:rPr>
          <w:color w:val="000000"/>
          <w:sz w:val="28"/>
          <w:szCs w:val="28"/>
        </w:rPr>
        <w:t>     this.options.addresses,</w:t>
      </w:r>
    </w:p>
    <w:p w14:paraId="4AC2ADD6" w14:textId="77777777" w:rsidR="00C973E8" w:rsidRPr="00C973E8" w:rsidRDefault="00C973E8" w:rsidP="00C973E8">
      <w:r w:rsidRPr="00C973E8">
        <w:rPr>
          <w:color w:val="000000"/>
          <w:sz w:val="28"/>
          <w:szCs w:val="28"/>
        </w:rPr>
        <w:t>     this.options.tag,</w:t>
      </w:r>
    </w:p>
    <w:p w14:paraId="2993D178" w14:textId="77777777" w:rsidR="00C973E8" w:rsidRPr="00C973E8" w:rsidRDefault="00C973E8" w:rsidP="00C973E8">
      <w:r w:rsidRPr="00C973E8">
        <w:rPr>
          <w:color w:val="000000"/>
          <w:sz w:val="28"/>
          <w:szCs w:val="28"/>
        </w:rPr>
        <w:t>     this.options.distribute,</w:t>
      </w:r>
    </w:p>
    <w:p w14:paraId="26D7C38F" w14:textId="77777777" w:rsidR="00C973E8" w:rsidRPr="00C973E8" w:rsidRDefault="00C973E8" w:rsidP="00C973E8">
      <w:r w:rsidRPr="00C973E8">
        <w:rPr>
          <w:color w:val="000000"/>
          <w:sz w:val="28"/>
          <w:szCs w:val="28"/>
        </w:rPr>
        <w:t>   )</w:t>
      </w:r>
    </w:p>
    <w:p w14:paraId="3E760C0E" w14:textId="77777777" w:rsidR="00C973E8" w:rsidRPr="00C973E8" w:rsidRDefault="00C973E8" w:rsidP="00C973E8">
      <w:r w:rsidRPr="00C973E8">
        <w:rPr>
          <w:color w:val="000000"/>
          <w:sz w:val="28"/>
          <w:szCs w:val="28"/>
        </w:rPr>
        <w:t> }</w:t>
      </w:r>
    </w:p>
    <w:p w14:paraId="51B95D63" w14:textId="77777777" w:rsidR="00C973E8" w:rsidRPr="00C973E8" w:rsidRDefault="00C973E8" w:rsidP="00C973E8"/>
    <w:p w14:paraId="4F4072CF" w14:textId="77777777" w:rsidR="00C973E8" w:rsidRPr="00C973E8" w:rsidRDefault="00C973E8" w:rsidP="00C973E8">
      <w:r w:rsidRPr="00C973E8">
        <w:rPr>
          <w:color w:val="000000"/>
          <w:sz w:val="28"/>
          <w:szCs w:val="28"/>
        </w:rPr>
        <w:t> private readonly handleResponse = (queryPacket: QueryPacket) =&gt; {</w:t>
      </w:r>
    </w:p>
    <w:p w14:paraId="768152DA" w14:textId="77777777" w:rsidR="00C973E8" w:rsidRPr="00C973E8" w:rsidRDefault="00C973E8" w:rsidP="00C973E8">
      <w:r w:rsidRPr="00C973E8">
        <w:rPr>
          <w:color w:val="000000"/>
          <w:sz w:val="28"/>
          <w:szCs w:val="28"/>
        </w:rPr>
        <w:t>   try {</w:t>
      </w:r>
    </w:p>
    <w:p w14:paraId="5A54655D" w14:textId="77777777" w:rsidR="00C973E8" w:rsidRPr="00C973E8" w:rsidRDefault="00C973E8" w:rsidP="00C973E8">
      <w:r w:rsidRPr="00C973E8">
        <w:rPr>
          <w:color w:val="000000"/>
          <w:sz w:val="28"/>
          <w:szCs w:val="28"/>
        </w:rPr>
        <w:t>     const foundPeer = handle.response(</w:t>
      </w:r>
    </w:p>
    <w:p w14:paraId="72C17779" w14:textId="77777777" w:rsidR="00C973E8" w:rsidRPr="00C973E8" w:rsidRDefault="00C973E8" w:rsidP="00C973E8">
      <w:r w:rsidRPr="00C973E8">
        <w:rPr>
          <w:color w:val="000000"/>
          <w:sz w:val="28"/>
          <w:szCs w:val="28"/>
        </w:rPr>
        <w:t>       queryPacket,</w:t>
      </w:r>
    </w:p>
    <w:p w14:paraId="0311633C" w14:textId="77777777" w:rsidR="00C973E8" w:rsidRPr="00C973E8" w:rsidRDefault="00C973E8" w:rsidP="00C973E8">
      <w:r w:rsidRPr="00C973E8">
        <w:rPr>
          <w:color w:val="000000"/>
          <w:sz w:val="28"/>
          <w:szCs w:val="28"/>
        </w:rPr>
        <w:lastRenderedPageBreak/>
        <w:t>       this.nodeID,</w:t>
      </w:r>
    </w:p>
    <w:p w14:paraId="4D189517" w14:textId="77777777" w:rsidR="00C973E8" w:rsidRPr="00C973E8" w:rsidRDefault="00C973E8" w:rsidP="00C973E8">
      <w:r w:rsidRPr="00C973E8">
        <w:rPr>
          <w:color w:val="000000"/>
          <w:sz w:val="28"/>
          <w:szCs w:val="28"/>
        </w:rPr>
        <w:t>       this.options.tag,</w:t>
      </w:r>
    </w:p>
    <w:p w14:paraId="431C7836" w14:textId="77777777" w:rsidR="00C973E8" w:rsidRPr="00C973E8" w:rsidRDefault="00C973E8" w:rsidP="00C973E8">
      <w:r w:rsidRPr="00C973E8">
        <w:rPr>
          <w:color w:val="000000"/>
          <w:sz w:val="28"/>
          <w:szCs w:val="28"/>
        </w:rPr>
        <w:t>     )</w:t>
      </w:r>
    </w:p>
    <w:p w14:paraId="363C8CD4" w14:textId="77777777" w:rsidR="00C973E8" w:rsidRPr="00C973E8" w:rsidRDefault="00C973E8" w:rsidP="00C973E8"/>
    <w:p w14:paraId="4BF3795B" w14:textId="77777777" w:rsidR="00C973E8" w:rsidRPr="00C973E8" w:rsidRDefault="00C973E8" w:rsidP="00C973E8">
      <w:r w:rsidRPr="00C973E8">
        <w:rPr>
          <w:color w:val="000000"/>
          <w:sz w:val="28"/>
          <w:szCs w:val="28"/>
        </w:rPr>
        <w:t>     if (foundPeer != null) {</w:t>
      </w:r>
    </w:p>
    <w:p w14:paraId="568377D1" w14:textId="77777777" w:rsidR="00C973E8" w:rsidRPr="00C973E8" w:rsidRDefault="00C973E8" w:rsidP="00C973E8">
      <w:r w:rsidRPr="00C973E8">
        <w:rPr>
          <w:color w:val="000000"/>
          <w:sz w:val="28"/>
          <w:szCs w:val="28"/>
        </w:rPr>
        <w:t>       this.emit('peer', foundPeer)</w:t>
      </w:r>
    </w:p>
    <w:p w14:paraId="0C986C03" w14:textId="77777777" w:rsidR="00C973E8" w:rsidRPr="00C973E8" w:rsidRDefault="00C973E8" w:rsidP="00C973E8">
      <w:r w:rsidRPr="00C973E8">
        <w:rPr>
          <w:color w:val="000000"/>
          <w:sz w:val="28"/>
          <w:szCs w:val="28"/>
        </w:rPr>
        <w:t>     }</w:t>
      </w:r>
    </w:p>
    <w:p w14:paraId="4E7475D2" w14:textId="77777777" w:rsidR="00C973E8" w:rsidRPr="00C973E8" w:rsidRDefault="00C973E8" w:rsidP="00C973E8">
      <w:r w:rsidRPr="00C973E8">
        <w:rPr>
          <w:color w:val="000000"/>
          <w:sz w:val="28"/>
          <w:szCs w:val="28"/>
        </w:rPr>
        <w:t>   } catch (err) {</w:t>
      </w:r>
    </w:p>
    <w:p w14:paraId="64D8E51C" w14:textId="77777777" w:rsidR="00C973E8" w:rsidRPr="00C973E8" w:rsidRDefault="00C973E8" w:rsidP="00C973E8">
      <w:r w:rsidRPr="00C973E8">
        <w:rPr>
          <w:color w:val="000000"/>
          <w:sz w:val="28"/>
          <w:szCs w:val="28"/>
        </w:rPr>
        <w:t>     error('Error processing peer response', err)</w:t>
      </w:r>
    </w:p>
    <w:p w14:paraId="6FDA4B9F" w14:textId="77777777" w:rsidR="00C973E8" w:rsidRPr="00C973E8" w:rsidRDefault="00C973E8" w:rsidP="00C973E8">
      <w:r w:rsidRPr="00C973E8">
        <w:rPr>
          <w:color w:val="000000"/>
          <w:sz w:val="28"/>
          <w:szCs w:val="28"/>
        </w:rPr>
        <w:t>   }</w:t>
      </w:r>
    </w:p>
    <w:p w14:paraId="2493F48C" w14:textId="77777777" w:rsidR="00C973E8" w:rsidRPr="00C973E8" w:rsidRDefault="00C973E8" w:rsidP="00C973E8">
      <w:r w:rsidRPr="00C973E8">
        <w:rPr>
          <w:color w:val="000000"/>
          <w:sz w:val="28"/>
          <w:szCs w:val="28"/>
        </w:rPr>
        <w:t> }</w:t>
      </w:r>
    </w:p>
    <w:p w14:paraId="5B1953FB" w14:textId="77777777" w:rsidR="00C973E8" w:rsidRPr="00C973E8" w:rsidRDefault="00C973E8" w:rsidP="00C973E8"/>
    <w:p w14:paraId="75B7BC11" w14:textId="77777777" w:rsidR="00C973E8" w:rsidRPr="00C973E8" w:rsidRDefault="00C973E8" w:rsidP="00C973E8">
      <w:r w:rsidRPr="00C973E8">
        <w:rPr>
          <w:color w:val="000000"/>
          <w:sz w:val="28"/>
          <w:szCs w:val="28"/>
        </w:rPr>
        <w:t> stop = async () =&gt; {</w:t>
      </w:r>
    </w:p>
    <w:p w14:paraId="24B6C9FE" w14:textId="77777777" w:rsidR="00C973E8" w:rsidRPr="00C973E8" w:rsidRDefault="00C973E8" w:rsidP="00C973E8">
      <w:r w:rsidRPr="00C973E8">
        <w:rPr>
          <w:color w:val="000000"/>
          <w:sz w:val="28"/>
          <w:szCs w:val="28"/>
        </w:rPr>
        <w:t>   if (this.mdns == null) {</w:t>
      </w:r>
    </w:p>
    <w:p w14:paraId="136FEBD2" w14:textId="77777777" w:rsidR="00C973E8" w:rsidRPr="00C973E8" w:rsidRDefault="00C973E8" w:rsidP="00C973E8">
      <w:r w:rsidRPr="00C973E8">
        <w:rPr>
          <w:color w:val="000000"/>
          <w:sz w:val="28"/>
          <w:szCs w:val="28"/>
        </w:rPr>
        <w:t>     return</w:t>
      </w:r>
    </w:p>
    <w:p w14:paraId="47B682E6" w14:textId="77777777" w:rsidR="00C973E8" w:rsidRPr="00C973E8" w:rsidRDefault="00C973E8" w:rsidP="00C973E8">
      <w:r w:rsidRPr="00C973E8">
        <w:rPr>
          <w:color w:val="000000"/>
          <w:sz w:val="28"/>
          <w:szCs w:val="28"/>
        </w:rPr>
        <w:t>   }</w:t>
      </w:r>
    </w:p>
    <w:p w14:paraId="3FC88074" w14:textId="77777777" w:rsidR="00C973E8" w:rsidRPr="00C973E8" w:rsidRDefault="00C973E8" w:rsidP="00C973E8"/>
    <w:p w14:paraId="09F4C640" w14:textId="77777777" w:rsidR="00C973E8" w:rsidRPr="00C973E8" w:rsidRDefault="00C973E8" w:rsidP="00C973E8">
      <w:r w:rsidRPr="00C973E8">
        <w:rPr>
          <w:color w:val="000000"/>
          <w:sz w:val="28"/>
          <w:szCs w:val="28"/>
        </w:rPr>
        <w:t>   this.mdns.removeListener('query', this.handleQuery)</w:t>
      </w:r>
    </w:p>
    <w:p w14:paraId="0E662C24" w14:textId="77777777" w:rsidR="00C973E8" w:rsidRPr="00C973E8" w:rsidRDefault="00C973E8" w:rsidP="00C973E8">
      <w:r w:rsidRPr="00C973E8">
        <w:rPr>
          <w:color w:val="000000"/>
          <w:sz w:val="28"/>
          <w:szCs w:val="28"/>
        </w:rPr>
        <w:t>   this.mdns.removeListener('response', this.handleResponse)</w:t>
      </w:r>
    </w:p>
    <w:p w14:paraId="00B81EF9" w14:textId="77777777" w:rsidR="00C973E8" w:rsidRPr="00C973E8" w:rsidRDefault="00C973E8" w:rsidP="00C973E8"/>
    <w:p w14:paraId="3288EB48" w14:textId="77777777" w:rsidR="00C973E8" w:rsidRPr="00C973E8" w:rsidRDefault="00C973E8" w:rsidP="00C973E8">
      <w:r w:rsidRPr="00C973E8">
        <w:rPr>
          <w:color w:val="000000"/>
          <w:sz w:val="28"/>
          <w:szCs w:val="28"/>
        </w:rPr>
        <w:t>   clearInterval(this.queryInterval!)</w:t>
      </w:r>
    </w:p>
    <w:p w14:paraId="49B7052B" w14:textId="77777777" w:rsidR="00C973E8" w:rsidRPr="00C973E8" w:rsidRDefault="00C973E8" w:rsidP="00C973E8">
      <w:r w:rsidRPr="00C973E8">
        <w:rPr>
          <w:color w:val="000000"/>
          <w:sz w:val="28"/>
          <w:szCs w:val="28"/>
        </w:rPr>
        <w:t>   this.queryInterval = undefined</w:t>
      </w:r>
    </w:p>
    <w:p w14:paraId="0D4E2A10" w14:textId="77777777" w:rsidR="00C973E8" w:rsidRPr="00C973E8" w:rsidRDefault="00C973E8" w:rsidP="00C973E8"/>
    <w:p w14:paraId="0AB0651C" w14:textId="77777777" w:rsidR="00C973E8" w:rsidRPr="00C973E8" w:rsidRDefault="00C973E8" w:rsidP="00C973E8">
      <w:r w:rsidRPr="00C973E8">
        <w:rPr>
          <w:color w:val="000000"/>
          <w:sz w:val="28"/>
          <w:szCs w:val="28"/>
        </w:rPr>
        <w:t>   await new Promise((resolve) =&gt; this.mdns!.destroy(() =&gt; resolve(true)))</w:t>
      </w:r>
    </w:p>
    <w:p w14:paraId="2C23869D" w14:textId="77777777" w:rsidR="00C973E8" w:rsidRPr="00C973E8" w:rsidRDefault="00C973E8" w:rsidP="00C973E8">
      <w:r w:rsidRPr="00C973E8">
        <w:rPr>
          <w:color w:val="000000"/>
          <w:sz w:val="28"/>
          <w:szCs w:val="28"/>
        </w:rPr>
        <w:t>   this.mdns = undefined</w:t>
      </w:r>
    </w:p>
    <w:p w14:paraId="69F00BA6" w14:textId="77777777" w:rsidR="00C973E8" w:rsidRPr="00C973E8" w:rsidRDefault="00C973E8" w:rsidP="00C973E8">
      <w:r w:rsidRPr="00C973E8">
        <w:rPr>
          <w:color w:val="000000"/>
          <w:sz w:val="28"/>
          <w:szCs w:val="28"/>
        </w:rPr>
        <w:t> }</w:t>
      </w:r>
    </w:p>
    <w:p w14:paraId="38FBDE9C" w14:textId="77777777" w:rsidR="00C973E8" w:rsidRPr="00C973E8" w:rsidRDefault="00C973E8" w:rsidP="00C973E8">
      <w:r w:rsidRPr="00C973E8">
        <w:rPr>
          <w:color w:val="000000"/>
          <w:sz w:val="28"/>
          <w:szCs w:val="28"/>
        </w:rPr>
        <w:t>}</w:t>
      </w:r>
    </w:p>
    <w:p w14:paraId="3197D174" w14:textId="77777777" w:rsidR="00C973E8" w:rsidRPr="00C973E8" w:rsidRDefault="00C973E8" w:rsidP="00C973E8"/>
    <w:p w14:paraId="284B0D42" w14:textId="77777777" w:rsidR="00C973E8" w:rsidRPr="00C973E8" w:rsidRDefault="00C973E8" w:rsidP="00C973E8">
      <w:r w:rsidRPr="00C973E8">
        <w:rPr>
          <w:color w:val="000000"/>
          <w:sz w:val="28"/>
          <w:szCs w:val="28"/>
        </w:rPr>
        <w:t>import Debug from 'debug'</w:t>
      </w:r>
    </w:p>
    <w:p w14:paraId="624866B4" w14:textId="77777777" w:rsidR="00C973E8" w:rsidRPr="00C973E8" w:rsidRDefault="00C973E8" w:rsidP="00C973E8">
      <w:r w:rsidRPr="00C973E8">
        <w:rPr>
          <w:color w:val="000000"/>
          <w:sz w:val="28"/>
          <w:szCs w:val="28"/>
        </w:rPr>
        <w:t>import type { Answer } from 'dns-packet'</w:t>
      </w:r>
    </w:p>
    <w:p w14:paraId="0E98FD68" w14:textId="77777777" w:rsidR="00C973E8" w:rsidRPr="00C973E8" w:rsidRDefault="00C973E8" w:rsidP="00C973E8">
      <w:r w:rsidRPr="00C973E8">
        <w:rPr>
          <w:color w:val="000000"/>
          <w:sz w:val="28"/>
          <w:szCs w:val="28"/>
        </w:rPr>
        <w:t>import type { Multiaddr, MultiaddrObject } from 'multiaddr'</w:t>
      </w:r>
    </w:p>
    <w:p w14:paraId="1E3E357B" w14:textId="77777777" w:rsidR="00C973E8" w:rsidRPr="00C973E8" w:rsidRDefault="00C973E8" w:rsidP="00C973E8">
      <w:r w:rsidRPr="00C973E8">
        <w:rPr>
          <w:color w:val="000000"/>
          <w:sz w:val="28"/>
          <w:szCs w:val="28"/>
        </w:rPr>
        <w:t>import type { MulticastDNS, QueryPacket } from 'multicast-dns'</w:t>
      </w:r>
    </w:p>
    <w:p w14:paraId="53967A16" w14:textId="77777777" w:rsidR="00C973E8" w:rsidRPr="00C973E8" w:rsidRDefault="00C973E8" w:rsidP="00C973E8">
      <w:r w:rsidRPr="00C973E8">
        <w:rPr>
          <w:color w:val="000000"/>
          <w:sz w:val="28"/>
          <w:szCs w:val="28"/>
        </w:rPr>
        <w:t>import { hostname } from 'os'</w:t>
      </w:r>
    </w:p>
    <w:p w14:paraId="4ED685FE" w14:textId="77777777" w:rsidR="00C973E8" w:rsidRPr="00C973E8" w:rsidRDefault="00C973E8" w:rsidP="00C973E8"/>
    <w:p w14:paraId="16DF3F9C" w14:textId="77777777" w:rsidR="00C973E8" w:rsidRPr="00C973E8" w:rsidRDefault="00C973E8" w:rsidP="00C973E8">
      <w:r w:rsidRPr="00C973E8">
        <w:rPr>
          <w:color w:val="000000"/>
          <w:sz w:val="28"/>
          <w:szCs w:val="28"/>
        </w:rPr>
        <w:t>console.debug = Debug('@p2p/mdns/query')</w:t>
      </w:r>
    </w:p>
    <w:p w14:paraId="0D981173" w14:textId="77777777" w:rsidR="00C973E8" w:rsidRPr="00C973E8" w:rsidRDefault="00C973E8" w:rsidP="00C973E8"/>
    <w:p w14:paraId="1DE23116" w14:textId="77777777" w:rsidR="00C973E8" w:rsidRPr="00C973E8" w:rsidRDefault="00C973E8" w:rsidP="00C973E8">
      <w:r w:rsidRPr="00C973E8">
        <w:rPr>
          <w:color w:val="000000"/>
          <w:sz w:val="28"/>
          <w:szCs w:val="28"/>
        </w:rPr>
        <w:t>export function query(</w:t>
      </w:r>
    </w:p>
    <w:p w14:paraId="0981D756" w14:textId="77777777" w:rsidR="00C973E8" w:rsidRPr="00C973E8" w:rsidRDefault="00C973E8" w:rsidP="00C973E8">
      <w:r w:rsidRPr="00C973E8">
        <w:rPr>
          <w:color w:val="000000"/>
          <w:sz w:val="28"/>
          <w:szCs w:val="28"/>
        </w:rPr>
        <w:t> queryPacket: QueryPacket,</w:t>
      </w:r>
    </w:p>
    <w:p w14:paraId="552EB683" w14:textId="77777777" w:rsidR="00C973E8" w:rsidRPr="00C973E8" w:rsidRDefault="00C973E8" w:rsidP="00C973E8">
      <w:r w:rsidRPr="00C973E8">
        <w:rPr>
          <w:color w:val="000000"/>
          <w:sz w:val="28"/>
          <w:szCs w:val="28"/>
        </w:rPr>
        <w:t> mdns: MulticastDNS,</w:t>
      </w:r>
    </w:p>
    <w:p w14:paraId="7C1CA93C" w14:textId="77777777" w:rsidR="00C973E8" w:rsidRPr="00C973E8" w:rsidRDefault="00C973E8" w:rsidP="00C973E8">
      <w:r w:rsidRPr="00C973E8">
        <w:rPr>
          <w:color w:val="000000"/>
          <w:sz w:val="28"/>
          <w:szCs w:val="28"/>
        </w:rPr>
        <w:t> nodeID: string,</w:t>
      </w:r>
    </w:p>
    <w:p w14:paraId="72956758" w14:textId="77777777" w:rsidR="00C973E8" w:rsidRPr="00C973E8" w:rsidRDefault="00C973E8" w:rsidP="00C973E8">
      <w:r w:rsidRPr="00C973E8">
        <w:rPr>
          <w:color w:val="000000"/>
          <w:sz w:val="28"/>
          <w:szCs w:val="28"/>
        </w:rPr>
        <w:t> addresses: Multiaddr[],</w:t>
      </w:r>
    </w:p>
    <w:p w14:paraId="68AA813E" w14:textId="77777777" w:rsidR="00C973E8" w:rsidRPr="00C973E8" w:rsidRDefault="00C973E8" w:rsidP="00C973E8">
      <w:r w:rsidRPr="00C973E8">
        <w:rPr>
          <w:color w:val="000000"/>
          <w:sz w:val="28"/>
          <w:szCs w:val="28"/>
        </w:rPr>
        <w:t> tag: string,</w:t>
      </w:r>
    </w:p>
    <w:p w14:paraId="702D257A" w14:textId="77777777" w:rsidR="00C973E8" w:rsidRPr="00C973E8" w:rsidRDefault="00C973E8" w:rsidP="00C973E8">
      <w:r w:rsidRPr="00C973E8">
        <w:rPr>
          <w:color w:val="000000"/>
          <w:sz w:val="28"/>
          <w:szCs w:val="28"/>
        </w:rPr>
        <w:t> broadcast: boolean,</w:t>
      </w:r>
    </w:p>
    <w:p w14:paraId="0F03A020" w14:textId="77777777" w:rsidR="00C973E8" w:rsidRPr="00C973E8" w:rsidRDefault="00C973E8" w:rsidP="00C973E8">
      <w:r w:rsidRPr="00C973E8">
        <w:rPr>
          <w:color w:val="000000"/>
          <w:sz w:val="28"/>
          <w:szCs w:val="28"/>
        </w:rPr>
        <w:t>): any {</w:t>
      </w:r>
    </w:p>
    <w:p w14:paraId="1922A732" w14:textId="77777777" w:rsidR="00C973E8" w:rsidRPr="00C973E8" w:rsidRDefault="00C973E8" w:rsidP="00C973E8">
      <w:r w:rsidRPr="00C973E8">
        <w:rPr>
          <w:color w:val="000000"/>
          <w:sz w:val="28"/>
          <w:szCs w:val="28"/>
        </w:rPr>
        <w:t> if (!broadcast) {</w:t>
      </w:r>
    </w:p>
    <w:p w14:paraId="6174EC26" w14:textId="77777777" w:rsidR="00C973E8" w:rsidRPr="00C973E8" w:rsidRDefault="00C973E8" w:rsidP="00C973E8">
      <w:r w:rsidRPr="00C973E8">
        <w:rPr>
          <w:color w:val="000000"/>
          <w:sz w:val="28"/>
          <w:szCs w:val="28"/>
        </w:rPr>
        <w:t>   return</w:t>
      </w:r>
    </w:p>
    <w:p w14:paraId="5D94567A" w14:textId="77777777" w:rsidR="00C973E8" w:rsidRPr="00C973E8" w:rsidRDefault="00C973E8" w:rsidP="00C973E8">
      <w:r w:rsidRPr="00C973E8">
        <w:rPr>
          <w:color w:val="000000"/>
          <w:sz w:val="28"/>
          <w:szCs w:val="28"/>
        </w:rPr>
        <w:lastRenderedPageBreak/>
        <w:t> }</w:t>
      </w:r>
    </w:p>
    <w:p w14:paraId="1EC67D02" w14:textId="77777777" w:rsidR="00C973E8" w:rsidRPr="00C973E8" w:rsidRDefault="00C973E8" w:rsidP="00C973E8"/>
    <w:p w14:paraId="3FB684C7" w14:textId="77777777" w:rsidR="00C973E8" w:rsidRPr="00C973E8" w:rsidRDefault="00C973E8" w:rsidP="00C973E8">
      <w:r w:rsidRPr="00C973E8">
        <w:rPr>
          <w:color w:val="000000"/>
          <w:sz w:val="28"/>
          <w:szCs w:val="28"/>
        </w:rPr>
        <w:t> const addrs = addresses.reduce((acc: MultiaddrObject[], addr: Multiaddr) =&gt; {</w:t>
      </w:r>
    </w:p>
    <w:p w14:paraId="581091F8" w14:textId="77777777" w:rsidR="00C973E8" w:rsidRPr="00C973E8" w:rsidRDefault="00C973E8" w:rsidP="00C973E8">
      <w:r w:rsidRPr="00C973E8">
        <w:rPr>
          <w:color w:val="000000"/>
          <w:sz w:val="28"/>
          <w:szCs w:val="28"/>
        </w:rPr>
        <w:t>   if (addr.isThinWaistAddress()) {</w:t>
      </w:r>
    </w:p>
    <w:p w14:paraId="0EBCC278" w14:textId="77777777" w:rsidR="00C973E8" w:rsidRPr="00C973E8" w:rsidRDefault="00C973E8" w:rsidP="00C973E8">
      <w:r w:rsidRPr="00C973E8">
        <w:rPr>
          <w:color w:val="000000"/>
          <w:sz w:val="28"/>
          <w:szCs w:val="28"/>
        </w:rPr>
        <w:t>     acc.push(addr.toOptions())</w:t>
      </w:r>
    </w:p>
    <w:p w14:paraId="7A7D343B" w14:textId="77777777" w:rsidR="00C973E8" w:rsidRPr="00C973E8" w:rsidRDefault="00C973E8" w:rsidP="00C973E8">
      <w:r w:rsidRPr="00C973E8">
        <w:rPr>
          <w:color w:val="000000"/>
          <w:sz w:val="28"/>
          <w:szCs w:val="28"/>
        </w:rPr>
        <w:t>   }</w:t>
      </w:r>
    </w:p>
    <w:p w14:paraId="3049B5F1" w14:textId="77777777" w:rsidR="00C973E8" w:rsidRPr="00C973E8" w:rsidRDefault="00C973E8" w:rsidP="00C973E8">
      <w:r w:rsidRPr="00C973E8">
        <w:rPr>
          <w:color w:val="000000"/>
          <w:sz w:val="28"/>
          <w:szCs w:val="28"/>
        </w:rPr>
        <w:t>   return acc</w:t>
      </w:r>
    </w:p>
    <w:p w14:paraId="16D5B7CB" w14:textId="77777777" w:rsidR="00C973E8" w:rsidRPr="00C973E8" w:rsidRDefault="00C973E8" w:rsidP="00C973E8">
      <w:r w:rsidRPr="00C973E8">
        <w:rPr>
          <w:color w:val="000000"/>
          <w:sz w:val="28"/>
          <w:szCs w:val="28"/>
        </w:rPr>
        <w:t> }, [])</w:t>
      </w:r>
    </w:p>
    <w:p w14:paraId="1FF8A709" w14:textId="77777777" w:rsidR="00C973E8" w:rsidRPr="00C973E8" w:rsidRDefault="00C973E8" w:rsidP="00C973E8"/>
    <w:p w14:paraId="212CD844" w14:textId="77777777" w:rsidR="00C973E8" w:rsidRPr="00C973E8" w:rsidRDefault="00C973E8" w:rsidP="00C973E8">
      <w:r w:rsidRPr="00C973E8">
        <w:rPr>
          <w:color w:val="000000"/>
          <w:sz w:val="28"/>
          <w:szCs w:val="28"/>
        </w:rPr>
        <w:t> if (addresses.length === 0) {</w:t>
      </w:r>
    </w:p>
    <w:p w14:paraId="507173EE" w14:textId="77777777" w:rsidR="00C973E8" w:rsidRPr="00C973E8" w:rsidRDefault="00C973E8" w:rsidP="00C973E8">
      <w:r w:rsidRPr="00C973E8">
        <w:rPr>
          <w:color w:val="000000"/>
          <w:sz w:val="28"/>
          <w:szCs w:val="28"/>
        </w:rPr>
        <w:t>   return</w:t>
      </w:r>
    </w:p>
    <w:p w14:paraId="2B795963" w14:textId="77777777" w:rsidR="00C973E8" w:rsidRPr="00C973E8" w:rsidRDefault="00C973E8" w:rsidP="00C973E8">
      <w:r w:rsidRPr="00C973E8">
        <w:rPr>
          <w:color w:val="000000"/>
          <w:sz w:val="28"/>
          <w:szCs w:val="28"/>
        </w:rPr>
        <w:t> }</w:t>
      </w:r>
    </w:p>
    <w:p w14:paraId="69670254" w14:textId="77777777" w:rsidR="00C973E8" w:rsidRPr="00C973E8" w:rsidRDefault="00C973E8" w:rsidP="00C973E8"/>
    <w:p w14:paraId="2FD148C7" w14:textId="77777777" w:rsidR="00C973E8" w:rsidRPr="00C973E8" w:rsidRDefault="00C973E8" w:rsidP="00C973E8">
      <w:r w:rsidRPr="00C973E8">
        <w:rPr>
          <w:color w:val="000000"/>
          <w:sz w:val="28"/>
          <w:szCs w:val="28"/>
        </w:rPr>
        <w:t> if (</w:t>
      </w:r>
    </w:p>
    <w:p w14:paraId="0AE1C23A" w14:textId="77777777" w:rsidR="00C973E8" w:rsidRPr="00C973E8" w:rsidRDefault="00C973E8" w:rsidP="00C973E8">
      <w:r w:rsidRPr="00C973E8">
        <w:rPr>
          <w:color w:val="000000"/>
          <w:sz w:val="28"/>
          <w:szCs w:val="28"/>
        </w:rPr>
        <w:t>   queryPacket.questions[0] != null &amp;&amp;</w:t>
      </w:r>
    </w:p>
    <w:p w14:paraId="11E4ECEF" w14:textId="77777777" w:rsidR="00C973E8" w:rsidRPr="00C973E8" w:rsidRDefault="00C973E8" w:rsidP="00C973E8">
      <w:r w:rsidRPr="00C973E8">
        <w:rPr>
          <w:color w:val="000000"/>
          <w:sz w:val="28"/>
          <w:szCs w:val="28"/>
        </w:rPr>
        <w:t>   queryPacket.questions[0].name === tag</w:t>
      </w:r>
    </w:p>
    <w:p w14:paraId="166259B4" w14:textId="77777777" w:rsidR="00C973E8" w:rsidRPr="00C973E8" w:rsidRDefault="00C973E8" w:rsidP="00C973E8">
      <w:r w:rsidRPr="00C973E8">
        <w:rPr>
          <w:color w:val="000000"/>
          <w:sz w:val="28"/>
          <w:szCs w:val="28"/>
        </w:rPr>
        <w:t> ) {</w:t>
      </w:r>
    </w:p>
    <w:p w14:paraId="56180FCD" w14:textId="77777777" w:rsidR="00C973E8" w:rsidRPr="00C973E8" w:rsidRDefault="00C973E8" w:rsidP="00C973E8">
      <w:r w:rsidRPr="00C973E8">
        <w:rPr>
          <w:color w:val="000000"/>
          <w:sz w:val="28"/>
          <w:szCs w:val="28"/>
        </w:rPr>
        <w:t>   const answers: Answer[] = []</w:t>
      </w:r>
    </w:p>
    <w:p w14:paraId="74231B43" w14:textId="77777777" w:rsidR="00C973E8" w:rsidRPr="00C973E8" w:rsidRDefault="00C973E8" w:rsidP="00C973E8"/>
    <w:p w14:paraId="01D9D9D9" w14:textId="77777777" w:rsidR="00C973E8" w:rsidRPr="00C973E8" w:rsidRDefault="00C973E8" w:rsidP="00C973E8">
      <w:r w:rsidRPr="00C973E8">
        <w:rPr>
          <w:color w:val="000000"/>
          <w:sz w:val="28"/>
          <w:szCs w:val="28"/>
        </w:rPr>
        <w:t>   answers.push({</w:t>
      </w:r>
    </w:p>
    <w:p w14:paraId="1D86FABA" w14:textId="77777777" w:rsidR="00C973E8" w:rsidRPr="00C973E8" w:rsidRDefault="00C973E8" w:rsidP="00C973E8">
      <w:r w:rsidRPr="00C973E8">
        <w:rPr>
          <w:color w:val="000000"/>
          <w:sz w:val="28"/>
          <w:szCs w:val="28"/>
        </w:rPr>
        <w:t>     name: tag,</w:t>
      </w:r>
    </w:p>
    <w:p w14:paraId="5E4D8172" w14:textId="77777777" w:rsidR="00C973E8" w:rsidRPr="00C973E8" w:rsidRDefault="00C973E8" w:rsidP="00C973E8">
      <w:r w:rsidRPr="00C973E8">
        <w:rPr>
          <w:color w:val="000000"/>
          <w:sz w:val="28"/>
          <w:szCs w:val="28"/>
        </w:rPr>
        <w:t>     type: 'PTR',</w:t>
      </w:r>
    </w:p>
    <w:p w14:paraId="5E6BD505" w14:textId="77777777" w:rsidR="00C973E8" w:rsidRPr="00C973E8" w:rsidRDefault="00C973E8" w:rsidP="00C973E8">
      <w:r w:rsidRPr="00C973E8">
        <w:rPr>
          <w:color w:val="000000"/>
          <w:sz w:val="28"/>
          <w:szCs w:val="28"/>
        </w:rPr>
        <w:t>     class: 'IN',</w:t>
      </w:r>
    </w:p>
    <w:p w14:paraId="69D7FC27" w14:textId="77777777" w:rsidR="00C973E8" w:rsidRPr="00C973E8" w:rsidRDefault="00C973E8" w:rsidP="00C973E8">
      <w:r w:rsidRPr="00C973E8">
        <w:rPr>
          <w:color w:val="000000"/>
          <w:sz w:val="28"/>
          <w:szCs w:val="28"/>
        </w:rPr>
        <w:t>     ttl: 120,</w:t>
      </w:r>
    </w:p>
    <w:p w14:paraId="1DF14E1E" w14:textId="77777777" w:rsidR="00C973E8" w:rsidRPr="00C973E8" w:rsidRDefault="00C973E8" w:rsidP="00C973E8">
      <w:r w:rsidRPr="00C973E8">
        <w:rPr>
          <w:color w:val="000000"/>
          <w:sz w:val="28"/>
          <w:szCs w:val="28"/>
        </w:rPr>
        <w:t>     data: `${nodeID}.${tag}`,</w:t>
      </w:r>
    </w:p>
    <w:p w14:paraId="4D4EA898" w14:textId="77777777" w:rsidR="00C973E8" w:rsidRPr="00C973E8" w:rsidRDefault="00C973E8" w:rsidP="00C973E8">
      <w:r w:rsidRPr="00C973E8">
        <w:rPr>
          <w:color w:val="000000"/>
          <w:sz w:val="28"/>
          <w:szCs w:val="28"/>
        </w:rPr>
        <w:t>   })</w:t>
      </w:r>
    </w:p>
    <w:p w14:paraId="5DA6A4EF" w14:textId="77777777" w:rsidR="00C973E8" w:rsidRPr="00C973E8" w:rsidRDefault="00C973E8" w:rsidP="00C973E8"/>
    <w:p w14:paraId="5D125D3C" w14:textId="77777777" w:rsidR="00C973E8" w:rsidRPr="00C973E8" w:rsidRDefault="00C973E8" w:rsidP="00C973E8">
      <w:r w:rsidRPr="00C973E8">
        <w:rPr>
          <w:color w:val="000000"/>
          <w:sz w:val="28"/>
          <w:szCs w:val="28"/>
        </w:rPr>
        <w:t>   const port = addrs[0].port</w:t>
      </w:r>
    </w:p>
    <w:p w14:paraId="248F9CAB" w14:textId="77777777" w:rsidR="00C973E8" w:rsidRPr="00C973E8" w:rsidRDefault="00C973E8" w:rsidP="00C973E8"/>
    <w:p w14:paraId="347A05BE" w14:textId="77777777" w:rsidR="00C973E8" w:rsidRPr="00C973E8" w:rsidRDefault="00C973E8" w:rsidP="00C973E8">
      <w:r w:rsidRPr="00C973E8">
        <w:rPr>
          <w:color w:val="000000"/>
          <w:sz w:val="28"/>
          <w:szCs w:val="28"/>
        </w:rPr>
        <w:t>   answers.push({</w:t>
      </w:r>
    </w:p>
    <w:p w14:paraId="483B17A6" w14:textId="77777777" w:rsidR="00C973E8" w:rsidRPr="00C973E8" w:rsidRDefault="00C973E8" w:rsidP="00C973E8">
      <w:r w:rsidRPr="00C973E8">
        <w:rPr>
          <w:color w:val="000000"/>
          <w:sz w:val="28"/>
          <w:szCs w:val="28"/>
        </w:rPr>
        <w:t>     name: `${nodeID}.${tag}`,</w:t>
      </w:r>
    </w:p>
    <w:p w14:paraId="1E071C0A" w14:textId="77777777" w:rsidR="00C973E8" w:rsidRPr="00C973E8" w:rsidRDefault="00C973E8" w:rsidP="00C973E8">
      <w:r w:rsidRPr="00C973E8">
        <w:rPr>
          <w:color w:val="000000"/>
          <w:sz w:val="28"/>
          <w:szCs w:val="28"/>
        </w:rPr>
        <w:t>     type: 'SRV',</w:t>
      </w:r>
    </w:p>
    <w:p w14:paraId="11CB7238" w14:textId="77777777" w:rsidR="00C973E8" w:rsidRPr="00C973E8" w:rsidRDefault="00C973E8" w:rsidP="00C973E8">
      <w:r w:rsidRPr="00C973E8">
        <w:rPr>
          <w:color w:val="000000"/>
          <w:sz w:val="28"/>
          <w:szCs w:val="28"/>
        </w:rPr>
        <w:t>     class: 'IN',</w:t>
      </w:r>
    </w:p>
    <w:p w14:paraId="44E985DE" w14:textId="77777777" w:rsidR="00C973E8" w:rsidRPr="00C973E8" w:rsidRDefault="00C973E8" w:rsidP="00C973E8">
      <w:r w:rsidRPr="00C973E8">
        <w:rPr>
          <w:color w:val="000000"/>
          <w:sz w:val="28"/>
          <w:szCs w:val="28"/>
        </w:rPr>
        <w:t>     ttl: 120,</w:t>
      </w:r>
    </w:p>
    <w:p w14:paraId="4DC15FFA" w14:textId="77777777" w:rsidR="00C973E8" w:rsidRPr="00C973E8" w:rsidRDefault="00C973E8" w:rsidP="00C973E8">
      <w:r w:rsidRPr="00C973E8">
        <w:rPr>
          <w:color w:val="000000"/>
          <w:sz w:val="28"/>
          <w:szCs w:val="28"/>
        </w:rPr>
        <w:t>     data: {</w:t>
      </w:r>
    </w:p>
    <w:p w14:paraId="0E8BDADB" w14:textId="77777777" w:rsidR="00C973E8" w:rsidRPr="00C973E8" w:rsidRDefault="00C973E8" w:rsidP="00C973E8">
      <w:r w:rsidRPr="00C973E8">
        <w:rPr>
          <w:color w:val="000000"/>
          <w:sz w:val="28"/>
          <w:szCs w:val="28"/>
        </w:rPr>
        <w:t>       priority: 10,</w:t>
      </w:r>
    </w:p>
    <w:p w14:paraId="2657BFA7" w14:textId="77777777" w:rsidR="00C973E8" w:rsidRPr="00C973E8" w:rsidRDefault="00C973E8" w:rsidP="00C973E8">
      <w:r w:rsidRPr="00C973E8">
        <w:rPr>
          <w:color w:val="000000"/>
          <w:sz w:val="28"/>
          <w:szCs w:val="28"/>
        </w:rPr>
        <w:t>       weight: 1,</w:t>
      </w:r>
    </w:p>
    <w:p w14:paraId="0F603712" w14:textId="77777777" w:rsidR="00C973E8" w:rsidRPr="00C973E8" w:rsidRDefault="00C973E8" w:rsidP="00C973E8">
      <w:r w:rsidRPr="00C973E8">
        <w:rPr>
          <w:color w:val="000000"/>
          <w:sz w:val="28"/>
          <w:szCs w:val="28"/>
        </w:rPr>
        <w:t>       port: port,</w:t>
      </w:r>
    </w:p>
    <w:p w14:paraId="792D795D" w14:textId="77777777" w:rsidR="00C973E8" w:rsidRPr="00C973E8" w:rsidRDefault="00C973E8" w:rsidP="00C973E8">
      <w:r w:rsidRPr="00C973E8">
        <w:rPr>
          <w:color w:val="000000"/>
          <w:sz w:val="28"/>
          <w:szCs w:val="28"/>
        </w:rPr>
        <w:t>       target: hostname(),</w:t>
      </w:r>
    </w:p>
    <w:p w14:paraId="6095DE18" w14:textId="77777777" w:rsidR="00C973E8" w:rsidRPr="00C973E8" w:rsidRDefault="00C973E8" w:rsidP="00C973E8">
      <w:r w:rsidRPr="00C973E8">
        <w:rPr>
          <w:color w:val="000000"/>
          <w:sz w:val="28"/>
          <w:szCs w:val="28"/>
        </w:rPr>
        <w:t>     },</w:t>
      </w:r>
    </w:p>
    <w:p w14:paraId="70761B8D" w14:textId="77777777" w:rsidR="00C973E8" w:rsidRPr="00C973E8" w:rsidRDefault="00C973E8" w:rsidP="00C973E8">
      <w:r w:rsidRPr="00C973E8">
        <w:rPr>
          <w:color w:val="000000"/>
          <w:sz w:val="28"/>
          <w:szCs w:val="28"/>
        </w:rPr>
        <w:t>   })</w:t>
      </w:r>
    </w:p>
    <w:p w14:paraId="7E0BF272" w14:textId="77777777" w:rsidR="00C973E8" w:rsidRPr="00C973E8" w:rsidRDefault="00C973E8" w:rsidP="00C973E8"/>
    <w:p w14:paraId="2B60F3EE" w14:textId="77777777" w:rsidR="00C973E8" w:rsidRPr="00C973E8" w:rsidRDefault="00C973E8" w:rsidP="00C973E8">
      <w:r w:rsidRPr="00C973E8">
        <w:rPr>
          <w:color w:val="000000"/>
          <w:sz w:val="28"/>
          <w:szCs w:val="28"/>
        </w:rPr>
        <w:t>   answers.push({</w:t>
      </w:r>
    </w:p>
    <w:p w14:paraId="417AB652" w14:textId="77777777" w:rsidR="00C973E8" w:rsidRPr="00C973E8" w:rsidRDefault="00C973E8" w:rsidP="00C973E8">
      <w:r w:rsidRPr="00C973E8">
        <w:rPr>
          <w:color w:val="000000"/>
          <w:sz w:val="28"/>
          <w:szCs w:val="28"/>
        </w:rPr>
        <w:t>     name: `${nodeID}.${tag}`,</w:t>
      </w:r>
    </w:p>
    <w:p w14:paraId="1BB13EDC" w14:textId="77777777" w:rsidR="00C973E8" w:rsidRPr="00C973E8" w:rsidRDefault="00C973E8" w:rsidP="00C973E8">
      <w:r w:rsidRPr="00C973E8">
        <w:rPr>
          <w:color w:val="000000"/>
          <w:sz w:val="28"/>
          <w:szCs w:val="28"/>
        </w:rPr>
        <w:t>     type: 'TXT',</w:t>
      </w:r>
    </w:p>
    <w:p w14:paraId="79C533F1" w14:textId="77777777" w:rsidR="00C973E8" w:rsidRPr="00C973E8" w:rsidRDefault="00C973E8" w:rsidP="00C973E8">
      <w:r w:rsidRPr="00C973E8">
        <w:rPr>
          <w:color w:val="000000"/>
          <w:sz w:val="28"/>
          <w:szCs w:val="28"/>
        </w:rPr>
        <w:t>     class: 'IN',</w:t>
      </w:r>
    </w:p>
    <w:p w14:paraId="1D66A355" w14:textId="77777777" w:rsidR="00C973E8" w:rsidRPr="00C973E8" w:rsidRDefault="00C973E8" w:rsidP="00C973E8">
      <w:r w:rsidRPr="00C973E8">
        <w:rPr>
          <w:color w:val="000000"/>
          <w:sz w:val="28"/>
          <w:szCs w:val="28"/>
        </w:rPr>
        <w:lastRenderedPageBreak/>
        <w:t>     ttl: 120,</w:t>
      </w:r>
    </w:p>
    <w:p w14:paraId="0594B43F" w14:textId="77777777" w:rsidR="00C973E8" w:rsidRPr="00C973E8" w:rsidRDefault="00C973E8" w:rsidP="00C973E8">
      <w:r w:rsidRPr="00C973E8">
        <w:rPr>
          <w:color w:val="000000"/>
          <w:sz w:val="28"/>
          <w:szCs w:val="28"/>
        </w:rPr>
        <w:t>     data: nodeID,</w:t>
      </w:r>
    </w:p>
    <w:p w14:paraId="34D3897D" w14:textId="77777777" w:rsidR="00C973E8" w:rsidRPr="00C973E8" w:rsidRDefault="00C973E8" w:rsidP="00C973E8">
      <w:r w:rsidRPr="00C973E8">
        <w:rPr>
          <w:color w:val="000000"/>
          <w:sz w:val="28"/>
          <w:szCs w:val="28"/>
        </w:rPr>
        <w:t>   })</w:t>
      </w:r>
    </w:p>
    <w:p w14:paraId="324E4785" w14:textId="77777777" w:rsidR="00C973E8" w:rsidRPr="00C973E8" w:rsidRDefault="00C973E8" w:rsidP="00C973E8"/>
    <w:p w14:paraId="001A7B42" w14:textId="77777777" w:rsidR="00C973E8" w:rsidRPr="00C973E8" w:rsidRDefault="00C973E8" w:rsidP="00C973E8">
      <w:r w:rsidRPr="00C973E8">
        <w:rPr>
          <w:color w:val="000000"/>
          <w:sz w:val="28"/>
          <w:szCs w:val="28"/>
        </w:rPr>
        <w:t>   addrs.forEach((addr: MultiaddrObject) =&gt; {</w:t>
      </w:r>
    </w:p>
    <w:p w14:paraId="12F74076" w14:textId="77777777" w:rsidR="00C973E8" w:rsidRPr="00C973E8" w:rsidRDefault="00C973E8" w:rsidP="00C973E8">
      <w:r w:rsidRPr="00C973E8">
        <w:rPr>
          <w:color w:val="000000"/>
          <w:sz w:val="28"/>
          <w:szCs w:val="28"/>
        </w:rPr>
        <w:t>     if ([4, 6].includes(addr.family)) {</w:t>
      </w:r>
    </w:p>
    <w:p w14:paraId="3270AC29" w14:textId="77777777" w:rsidR="00C973E8" w:rsidRPr="00C973E8" w:rsidRDefault="00C973E8" w:rsidP="00C973E8">
      <w:r w:rsidRPr="00C973E8">
        <w:rPr>
          <w:color w:val="000000"/>
          <w:sz w:val="28"/>
          <w:szCs w:val="28"/>
        </w:rPr>
        <w:t>       answers.push({</w:t>
      </w:r>
    </w:p>
    <w:p w14:paraId="27897911" w14:textId="77777777" w:rsidR="00C973E8" w:rsidRPr="00C973E8" w:rsidRDefault="00C973E8" w:rsidP="00C973E8">
      <w:r w:rsidRPr="00C973E8">
        <w:rPr>
          <w:color w:val="000000"/>
          <w:sz w:val="28"/>
          <w:szCs w:val="28"/>
        </w:rPr>
        <w:t>         name: hostname(),</w:t>
      </w:r>
    </w:p>
    <w:p w14:paraId="5FF65ADD" w14:textId="77777777" w:rsidR="00C973E8" w:rsidRPr="00C973E8" w:rsidRDefault="00C973E8" w:rsidP="00C973E8">
      <w:r w:rsidRPr="00C973E8">
        <w:rPr>
          <w:color w:val="000000"/>
          <w:sz w:val="28"/>
          <w:szCs w:val="28"/>
        </w:rPr>
        <w:t>         type: addr.family === 4 ? 'A' : 'AAAA',</w:t>
      </w:r>
    </w:p>
    <w:p w14:paraId="0908BA63" w14:textId="77777777" w:rsidR="00C973E8" w:rsidRPr="00C973E8" w:rsidRDefault="00C973E8" w:rsidP="00C973E8">
      <w:r w:rsidRPr="00C973E8">
        <w:rPr>
          <w:color w:val="000000"/>
          <w:sz w:val="28"/>
          <w:szCs w:val="28"/>
        </w:rPr>
        <w:t>         class: 'IN',</w:t>
      </w:r>
    </w:p>
    <w:p w14:paraId="2EE3233C" w14:textId="77777777" w:rsidR="00C973E8" w:rsidRPr="00C973E8" w:rsidRDefault="00C973E8" w:rsidP="00C973E8">
      <w:r w:rsidRPr="00C973E8">
        <w:rPr>
          <w:color w:val="000000"/>
          <w:sz w:val="28"/>
          <w:szCs w:val="28"/>
        </w:rPr>
        <w:t>         ttl: 120,</w:t>
      </w:r>
    </w:p>
    <w:p w14:paraId="5ACB8245" w14:textId="77777777" w:rsidR="00C973E8" w:rsidRPr="00C973E8" w:rsidRDefault="00C973E8" w:rsidP="00C973E8">
      <w:r w:rsidRPr="00C973E8">
        <w:rPr>
          <w:color w:val="000000"/>
          <w:sz w:val="28"/>
          <w:szCs w:val="28"/>
        </w:rPr>
        <w:t>         data: addr.host,</w:t>
      </w:r>
    </w:p>
    <w:p w14:paraId="4C518A3A" w14:textId="77777777" w:rsidR="00C973E8" w:rsidRPr="00C973E8" w:rsidRDefault="00C973E8" w:rsidP="00C973E8">
      <w:r w:rsidRPr="00C973E8">
        <w:rPr>
          <w:color w:val="000000"/>
          <w:sz w:val="28"/>
          <w:szCs w:val="28"/>
        </w:rPr>
        <w:t>       })</w:t>
      </w:r>
    </w:p>
    <w:p w14:paraId="6F30A1E4" w14:textId="77777777" w:rsidR="00C973E8" w:rsidRPr="00C973E8" w:rsidRDefault="00C973E8" w:rsidP="00C973E8">
      <w:r w:rsidRPr="00C973E8">
        <w:rPr>
          <w:color w:val="000000"/>
          <w:sz w:val="28"/>
          <w:szCs w:val="28"/>
        </w:rPr>
        <w:t>     }</w:t>
      </w:r>
    </w:p>
    <w:p w14:paraId="37BFAB54" w14:textId="77777777" w:rsidR="00C973E8" w:rsidRPr="00C973E8" w:rsidRDefault="00C973E8" w:rsidP="00C973E8">
      <w:r w:rsidRPr="00C973E8">
        <w:rPr>
          <w:color w:val="000000"/>
          <w:sz w:val="28"/>
          <w:szCs w:val="28"/>
        </w:rPr>
        <w:t>   })</w:t>
      </w:r>
    </w:p>
    <w:p w14:paraId="4F1C86F6" w14:textId="77777777" w:rsidR="00C973E8" w:rsidRPr="00C973E8" w:rsidRDefault="00C973E8" w:rsidP="00C973E8"/>
    <w:p w14:paraId="14727638" w14:textId="77777777" w:rsidR="00C973E8" w:rsidRPr="00C973E8" w:rsidRDefault="00C973E8" w:rsidP="00C973E8">
      <w:r w:rsidRPr="00C973E8">
        <w:rPr>
          <w:color w:val="000000"/>
          <w:sz w:val="28"/>
          <w:szCs w:val="28"/>
        </w:rPr>
        <w:t>   console.debug('responding to query')</w:t>
      </w:r>
    </w:p>
    <w:p w14:paraId="062DF693" w14:textId="77777777" w:rsidR="00C973E8" w:rsidRPr="00C973E8" w:rsidRDefault="00C973E8" w:rsidP="00C973E8">
      <w:r w:rsidRPr="00C973E8">
        <w:rPr>
          <w:color w:val="000000"/>
          <w:sz w:val="28"/>
          <w:szCs w:val="28"/>
        </w:rPr>
        <w:t>   mdns.respond(answers)</w:t>
      </w:r>
    </w:p>
    <w:p w14:paraId="2C5909AB" w14:textId="77777777" w:rsidR="00C973E8" w:rsidRPr="00C973E8" w:rsidRDefault="00C973E8" w:rsidP="00C973E8">
      <w:r w:rsidRPr="00C973E8">
        <w:rPr>
          <w:color w:val="000000"/>
          <w:sz w:val="28"/>
          <w:szCs w:val="28"/>
        </w:rPr>
        <w:t> }</w:t>
      </w:r>
    </w:p>
    <w:p w14:paraId="6ED4BBA9" w14:textId="77777777" w:rsidR="00C973E8" w:rsidRPr="00C973E8" w:rsidRDefault="00C973E8" w:rsidP="00C973E8">
      <w:r w:rsidRPr="00C973E8">
        <w:rPr>
          <w:color w:val="000000"/>
          <w:sz w:val="28"/>
          <w:szCs w:val="28"/>
        </w:rPr>
        <w:t>}</w:t>
      </w:r>
    </w:p>
    <w:p w14:paraId="72303ABA" w14:textId="77777777" w:rsidR="00C973E8" w:rsidRPr="00C973E8" w:rsidRDefault="00C973E8" w:rsidP="00C973E8"/>
    <w:p w14:paraId="3F49E6FC" w14:textId="77777777" w:rsidR="00C973E8" w:rsidRPr="00C973E8" w:rsidRDefault="00C973E8" w:rsidP="00C973E8">
      <w:r w:rsidRPr="00C973E8">
        <w:rPr>
          <w:color w:val="000000"/>
          <w:sz w:val="28"/>
          <w:szCs w:val="28"/>
        </w:rPr>
        <w:t>import Debug from 'debug'</w:t>
      </w:r>
    </w:p>
    <w:p w14:paraId="112F1D4D" w14:textId="77777777" w:rsidR="00C973E8" w:rsidRPr="00C973E8" w:rsidRDefault="00C973E8" w:rsidP="00C973E8">
      <w:r w:rsidRPr="00C973E8">
        <w:rPr>
          <w:color w:val="000000"/>
          <w:sz w:val="28"/>
          <w:szCs w:val="28"/>
        </w:rPr>
        <w:t>import type { Answer, SrvAnswer, StringAnswer, TxtAnswer } from 'dns-packet'</w:t>
      </w:r>
    </w:p>
    <w:p w14:paraId="5783DEF3" w14:textId="77777777" w:rsidR="00C973E8" w:rsidRPr="00C973E8" w:rsidRDefault="00C973E8" w:rsidP="00C973E8">
      <w:r w:rsidRPr="00C973E8">
        <w:rPr>
          <w:color w:val="000000"/>
          <w:sz w:val="28"/>
          <w:szCs w:val="28"/>
        </w:rPr>
        <w:t>import { Multiaddr } from 'multiaddr'</w:t>
      </w:r>
    </w:p>
    <w:p w14:paraId="790CF128" w14:textId="77777777" w:rsidR="00C973E8" w:rsidRPr="00C973E8" w:rsidRDefault="00C973E8" w:rsidP="00C973E8">
      <w:r w:rsidRPr="00C973E8">
        <w:rPr>
          <w:color w:val="000000"/>
          <w:sz w:val="28"/>
          <w:szCs w:val="28"/>
        </w:rPr>
        <w:t>import type { QueryPacket } from 'multicast-dns'</w:t>
      </w:r>
    </w:p>
    <w:p w14:paraId="008C866B" w14:textId="77777777" w:rsidR="00C973E8" w:rsidRPr="00C973E8" w:rsidRDefault="00C973E8" w:rsidP="00C973E8"/>
    <w:p w14:paraId="2A0D6627" w14:textId="77777777" w:rsidR="00C973E8" w:rsidRPr="00C973E8" w:rsidRDefault="00C973E8" w:rsidP="00C973E8">
      <w:r w:rsidRPr="00C973E8">
        <w:rPr>
          <w:color w:val="000000"/>
          <w:sz w:val="28"/>
          <w:szCs w:val="28"/>
        </w:rPr>
        <w:t>console.debug = Debug('@p2p/mdns/response')</w:t>
      </w:r>
    </w:p>
    <w:p w14:paraId="5F14B13F" w14:textId="77777777" w:rsidR="00C973E8" w:rsidRPr="00C973E8" w:rsidRDefault="00C973E8" w:rsidP="00C973E8"/>
    <w:p w14:paraId="37E0A361" w14:textId="77777777" w:rsidR="00C973E8" w:rsidRPr="00C973E8" w:rsidRDefault="00C973E8" w:rsidP="00C973E8">
      <w:r w:rsidRPr="00C973E8">
        <w:rPr>
          <w:color w:val="000000"/>
          <w:sz w:val="28"/>
          <w:szCs w:val="28"/>
        </w:rPr>
        <w:t>export function response(</w:t>
      </w:r>
    </w:p>
    <w:p w14:paraId="3FE8882B" w14:textId="77777777" w:rsidR="00C973E8" w:rsidRPr="00C973E8" w:rsidRDefault="00C973E8" w:rsidP="00C973E8">
      <w:r w:rsidRPr="00C973E8">
        <w:rPr>
          <w:color w:val="000000"/>
          <w:sz w:val="28"/>
          <w:szCs w:val="28"/>
        </w:rPr>
        <w:t> queryPacket: QueryPacket,</w:t>
      </w:r>
    </w:p>
    <w:p w14:paraId="56BCC1D8" w14:textId="77777777" w:rsidR="00C973E8" w:rsidRPr="00C973E8" w:rsidRDefault="00C973E8" w:rsidP="00C973E8">
      <w:r w:rsidRPr="00C973E8">
        <w:rPr>
          <w:color w:val="000000"/>
          <w:sz w:val="28"/>
          <w:szCs w:val="28"/>
        </w:rPr>
        <w:t> nodeID: string,</w:t>
      </w:r>
    </w:p>
    <w:p w14:paraId="22656EB6" w14:textId="77777777" w:rsidR="00C973E8" w:rsidRPr="00C973E8" w:rsidRDefault="00C973E8" w:rsidP="00C973E8">
      <w:r w:rsidRPr="00C973E8">
        <w:rPr>
          <w:color w:val="000000"/>
          <w:sz w:val="28"/>
          <w:szCs w:val="28"/>
        </w:rPr>
        <w:t> tag: string,</w:t>
      </w:r>
    </w:p>
    <w:p w14:paraId="2854FD88" w14:textId="77777777" w:rsidR="00C973E8" w:rsidRPr="00C973E8" w:rsidRDefault="00C973E8" w:rsidP="00C973E8">
      <w:r w:rsidRPr="00C973E8">
        <w:rPr>
          <w:color w:val="000000"/>
          <w:sz w:val="28"/>
          <w:szCs w:val="28"/>
        </w:rPr>
        <w:t>): any {</w:t>
      </w:r>
    </w:p>
    <w:p w14:paraId="5F8F13D6" w14:textId="77777777" w:rsidR="00C973E8" w:rsidRPr="00C973E8" w:rsidRDefault="00C973E8" w:rsidP="00C973E8">
      <w:r w:rsidRPr="00C973E8">
        <w:rPr>
          <w:color w:val="000000"/>
          <w:sz w:val="28"/>
          <w:szCs w:val="28"/>
        </w:rPr>
        <w:t> if (!queryPacket.answers) {</w:t>
      </w:r>
    </w:p>
    <w:p w14:paraId="0EF8D2E2" w14:textId="77777777" w:rsidR="00C973E8" w:rsidRPr="00C973E8" w:rsidRDefault="00C973E8" w:rsidP="00C973E8">
      <w:r w:rsidRPr="00C973E8">
        <w:rPr>
          <w:color w:val="000000"/>
          <w:sz w:val="28"/>
          <w:szCs w:val="28"/>
        </w:rPr>
        <w:t>   return</w:t>
      </w:r>
    </w:p>
    <w:p w14:paraId="7ABEEF48" w14:textId="77777777" w:rsidR="00C973E8" w:rsidRPr="00C973E8" w:rsidRDefault="00C973E8" w:rsidP="00C973E8">
      <w:r w:rsidRPr="00C973E8">
        <w:rPr>
          <w:color w:val="000000"/>
          <w:sz w:val="28"/>
          <w:szCs w:val="28"/>
        </w:rPr>
        <w:t> }</w:t>
      </w:r>
    </w:p>
    <w:p w14:paraId="09EE8C6E" w14:textId="77777777" w:rsidR="00C973E8" w:rsidRPr="00C973E8" w:rsidRDefault="00C973E8" w:rsidP="00C973E8"/>
    <w:p w14:paraId="1F8E0166" w14:textId="77777777" w:rsidR="00C973E8" w:rsidRPr="00C973E8" w:rsidRDefault="00C973E8" w:rsidP="00C973E8">
      <w:r w:rsidRPr="00C973E8">
        <w:rPr>
          <w:color w:val="000000"/>
          <w:sz w:val="28"/>
          <w:szCs w:val="28"/>
        </w:rPr>
        <w:t> const answers: {</w:t>
      </w:r>
    </w:p>
    <w:p w14:paraId="25D86AB1" w14:textId="77777777" w:rsidR="00C973E8" w:rsidRPr="00C973E8" w:rsidRDefault="00C973E8" w:rsidP="00C973E8">
      <w:r w:rsidRPr="00C973E8">
        <w:rPr>
          <w:color w:val="000000"/>
          <w:sz w:val="28"/>
          <w:szCs w:val="28"/>
        </w:rPr>
        <w:t>   txt?: TxtAnswer</w:t>
      </w:r>
    </w:p>
    <w:p w14:paraId="7A81CA76" w14:textId="77777777" w:rsidR="00C973E8" w:rsidRPr="00C973E8" w:rsidRDefault="00C973E8" w:rsidP="00C973E8">
      <w:r w:rsidRPr="00C973E8">
        <w:rPr>
          <w:color w:val="000000"/>
          <w:sz w:val="28"/>
          <w:szCs w:val="28"/>
        </w:rPr>
        <w:t>   a: StringAnswer[]</w:t>
      </w:r>
    </w:p>
    <w:p w14:paraId="6040F99E" w14:textId="77777777" w:rsidR="00C973E8" w:rsidRPr="00C973E8" w:rsidRDefault="00C973E8" w:rsidP="00C973E8">
      <w:r w:rsidRPr="00C973E8">
        <w:rPr>
          <w:color w:val="000000"/>
          <w:sz w:val="28"/>
          <w:szCs w:val="28"/>
        </w:rPr>
        <w:t>   srv?: SrvAnswer</w:t>
      </w:r>
    </w:p>
    <w:p w14:paraId="37B4F9D7" w14:textId="77777777" w:rsidR="00C973E8" w:rsidRPr="00C973E8" w:rsidRDefault="00C973E8" w:rsidP="00C973E8">
      <w:r w:rsidRPr="00C973E8">
        <w:rPr>
          <w:color w:val="000000"/>
          <w:sz w:val="28"/>
          <w:szCs w:val="28"/>
        </w:rPr>
        <w:t>   aaaa: StringAnswer[]</w:t>
      </w:r>
    </w:p>
    <w:p w14:paraId="34E185F9" w14:textId="77777777" w:rsidR="00C973E8" w:rsidRPr="00C973E8" w:rsidRDefault="00C973E8" w:rsidP="00C973E8">
      <w:r w:rsidRPr="00C973E8">
        <w:rPr>
          <w:color w:val="000000"/>
          <w:sz w:val="28"/>
          <w:szCs w:val="28"/>
        </w:rPr>
        <w:t>   ptr?: StringAnswer</w:t>
      </w:r>
    </w:p>
    <w:p w14:paraId="4ADD6544" w14:textId="77777777" w:rsidR="00C973E8" w:rsidRPr="00C973E8" w:rsidRDefault="00C973E8" w:rsidP="00C973E8">
      <w:r w:rsidRPr="00C973E8">
        <w:rPr>
          <w:color w:val="000000"/>
          <w:sz w:val="28"/>
          <w:szCs w:val="28"/>
        </w:rPr>
        <w:t> } = {</w:t>
      </w:r>
    </w:p>
    <w:p w14:paraId="2A82CA4E" w14:textId="77777777" w:rsidR="00C973E8" w:rsidRPr="00C973E8" w:rsidRDefault="00C973E8" w:rsidP="00C973E8">
      <w:r w:rsidRPr="00C973E8">
        <w:rPr>
          <w:color w:val="000000"/>
          <w:sz w:val="28"/>
          <w:szCs w:val="28"/>
        </w:rPr>
        <w:t>   a: [],</w:t>
      </w:r>
    </w:p>
    <w:p w14:paraId="7697DBB0" w14:textId="77777777" w:rsidR="00C973E8" w:rsidRPr="00C973E8" w:rsidRDefault="00C973E8" w:rsidP="00C973E8">
      <w:r w:rsidRPr="00C973E8">
        <w:rPr>
          <w:color w:val="000000"/>
          <w:sz w:val="28"/>
          <w:szCs w:val="28"/>
        </w:rPr>
        <w:t>   aaaa: [],</w:t>
      </w:r>
    </w:p>
    <w:p w14:paraId="3AD3E879" w14:textId="77777777" w:rsidR="00C973E8" w:rsidRPr="00C973E8" w:rsidRDefault="00C973E8" w:rsidP="00C973E8">
      <w:r w:rsidRPr="00C973E8">
        <w:rPr>
          <w:color w:val="000000"/>
          <w:sz w:val="28"/>
          <w:szCs w:val="28"/>
        </w:rPr>
        <w:lastRenderedPageBreak/>
        <w:t> }</w:t>
      </w:r>
    </w:p>
    <w:p w14:paraId="6E8A3568" w14:textId="77777777" w:rsidR="00C973E8" w:rsidRPr="00C973E8" w:rsidRDefault="00C973E8" w:rsidP="00C973E8"/>
    <w:p w14:paraId="472FD39D" w14:textId="77777777" w:rsidR="00C973E8" w:rsidRPr="00C973E8" w:rsidRDefault="00C973E8" w:rsidP="00C973E8">
      <w:r w:rsidRPr="00C973E8">
        <w:rPr>
          <w:color w:val="000000"/>
          <w:sz w:val="28"/>
          <w:szCs w:val="28"/>
        </w:rPr>
        <w:t> queryPacket.answers.forEach((answer: Answer) =&gt; {</w:t>
      </w:r>
    </w:p>
    <w:p w14:paraId="10D5F931" w14:textId="77777777" w:rsidR="00C973E8" w:rsidRPr="00C973E8" w:rsidRDefault="00C973E8" w:rsidP="00C973E8">
      <w:r w:rsidRPr="00C973E8">
        <w:rPr>
          <w:color w:val="000000"/>
          <w:sz w:val="28"/>
          <w:szCs w:val="28"/>
        </w:rPr>
        <w:t>   switch (answer.type) {</w:t>
      </w:r>
    </w:p>
    <w:p w14:paraId="7BC58764" w14:textId="77777777" w:rsidR="00C973E8" w:rsidRPr="00C973E8" w:rsidRDefault="00C973E8" w:rsidP="00C973E8">
      <w:r w:rsidRPr="00C973E8">
        <w:rPr>
          <w:color w:val="000000"/>
          <w:sz w:val="28"/>
          <w:szCs w:val="28"/>
        </w:rPr>
        <w:t>     case 'PTR':</w:t>
      </w:r>
    </w:p>
    <w:p w14:paraId="63E8092D" w14:textId="77777777" w:rsidR="00C973E8" w:rsidRPr="00C973E8" w:rsidRDefault="00C973E8" w:rsidP="00C973E8">
      <w:r w:rsidRPr="00C973E8">
        <w:rPr>
          <w:color w:val="000000"/>
          <w:sz w:val="28"/>
          <w:szCs w:val="28"/>
        </w:rPr>
        <w:t>       answers.ptr = answer</w:t>
      </w:r>
    </w:p>
    <w:p w14:paraId="57B4FB4F" w14:textId="77777777" w:rsidR="00C973E8" w:rsidRPr="00C973E8" w:rsidRDefault="00C973E8" w:rsidP="00C973E8">
      <w:r w:rsidRPr="00C973E8">
        <w:rPr>
          <w:color w:val="000000"/>
          <w:sz w:val="28"/>
          <w:szCs w:val="28"/>
        </w:rPr>
        <w:t>       break</w:t>
      </w:r>
    </w:p>
    <w:p w14:paraId="5519D81F" w14:textId="77777777" w:rsidR="00C973E8" w:rsidRPr="00C973E8" w:rsidRDefault="00C973E8" w:rsidP="00C973E8">
      <w:r w:rsidRPr="00C973E8">
        <w:rPr>
          <w:color w:val="000000"/>
          <w:sz w:val="28"/>
          <w:szCs w:val="28"/>
        </w:rPr>
        <w:t>     case 'SRV':</w:t>
      </w:r>
    </w:p>
    <w:p w14:paraId="5B84EF9B" w14:textId="77777777" w:rsidR="00C973E8" w:rsidRPr="00C973E8" w:rsidRDefault="00C973E8" w:rsidP="00C973E8">
      <w:r w:rsidRPr="00C973E8">
        <w:rPr>
          <w:color w:val="000000"/>
          <w:sz w:val="28"/>
          <w:szCs w:val="28"/>
        </w:rPr>
        <w:t>       answers.srv = answer</w:t>
      </w:r>
    </w:p>
    <w:p w14:paraId="15E8FF0D" w14:textId="77777777" w:rsidR="00C973E8" w:rsidRPr="00C973E8" w:rsidRDefault="00C973E8" w:rsidP="00C973E8">
      <w:r w:rsidRPr="00C973E8">
        <w:rPr>
          <w:color w:val="000000"/>
          <w:sz w:val="28"/>
          <w:szCs w:val="28"/>
        </w:rPr>
        <w:t>       break</w:t>
      </w:r>
    </w:p>
    <w:p w14:paraId="268D6539" w14:textId="77777777" w:rsidR="00C973E8" w:rsidRPr="00C973E8" w:rsidRDefault="00C973E8" w:rsidP="00C973E8">
      <w:r w:rsidRPr="00C973E8">
        <w:rPr>
          <w:color w:val="000000"/>
          <w:sz w:val="28"/>
          <w:szCs w:val="28"/>
        </w:rPr>
        <w:t>     case 'TXT':</w:t>
      </w:r>
    </w:p>
    <w:p w14:paraId="19710AD6" w14:textId="77777777" w:rsidR="00C973E8" w:rsidRPr="00C973E8" w:rsidRDefault="00C973E8" w:rsidP="00C973E8">
      <w:r w:rsidRPr="00C973E8">
        <w:rPr>
          <w:color w:val="000000"/>
          <w:sz w:val="28"/>
          <w:szCs w:val="28"/>
        </w:rPr>
        <w:t>       answers.txt = answer</w:t>
      </w:r>
    </w:p>
    <w:p w14:paraId="20B96007" w14:textId="77777777" w:rsidR="00C973E8" w:rsidRPr="00C973E8" w:rsidRDefault="00C973E8" w:rsidP="00C973E8">
      <w:r w:rsidRPr="00C973E8">
        <w:rPr>
          <w:color w:val="000000"/>
          <w:sz w:val="28"/>
          <w:szCs w:val="28"/>
        </w:rPr>
        <w:t>       break</w:t>
      </w:r>
    </w:p>
    <w:p w14:paraId="02A5AD6F" w14:textId="77777777" w:rsidR="00C973E8" w:rsidRPr="00C973E8" w:rsidRDefault="00C973E8" w:rsidP="00C973E8">
      <w:r w:rsidRPr="00C973E8">
        <w:rPr>
          <w:color w:val="000000"/>
          <w:sz w:val="28"/>
          <w:szCs w:val="28"/>
        </w:rPr>
        <w:t>     case 'A':</w:t>
      </w:r>
    </w:p>
    <w:p w14:paraId="28FB3A57" w14:textId="77777777" w:rsidR="00C973E8" w:rsidRPr="00C973E8" w:rsidRDefault="00C973E8" w:rsidP="00C973E8">
      <w:r w:rsidRPr="00C973E8">
        <w:rPr>
          <w:color w:val="000000"/>
          <w:sz w:val="28"/>
          <w:szCs w:val="28"/>
        </w:rPr>
        <w:t>       answers.a.push(answer)</w:t>
      </w:r>
    </w:p>
    <w:p w14:paraId="48F9EC3B" w14:textId="77777777" w:rsidR="00C973E8" w:rsidRPr="00C973E8" w:rsidRDefault="00C973E8" w:rsidP="00C973E8">
      <w:r w:rsidRPr="00C973E8">
        <w:rPr>
          <w:color w:val="000000"/>
          <w:sz w:val="28"/>
          <w:szCs w:val="28"/>
        </w:rPr>
        <w:t>       break</w:t>
      </w:r>
    </w:p>
    <w:p w14:paraId="36E86EFF" w14:textId="77777777" w:rsidR="00C973E8" w:rsidRPr="00C973E8" w:rsidRDefault="00C973E8" w:rsidP="00C973E8">
      <w:r w:rsidRPr="00C973E8">
        <w:rPr>
          <w:color w:val="000000"/>
          <w:sz w:val="28"/>
          <w:szCs w:val="28"/>
        </w:rPr>
        <w:t>     case 'AAAA':</w:t>
      </w:r>
    </w:p>
    <w:p w14:paraId="0DF70521" w14:textId="77777777" w:rsidR="00C973E8" w:rsidRPr="00C973E8" w:rsidRDefault="00C973E8" w:rsidP="00C973E8">
      <w:r w:rsidRPr="00C973E8">
        <w:rPr>
          <w:color w:val="000000"/>
          <w:sz w:val="28"/>
          <w:szCs w:val="28"/>
        </w:rPr>
        <w:t>       answers.aaaa.push(answer)</w:t>
      </w:r>
    </w:p>
    <w:p w14:paraId="588C8A52" w14:textId="77777777" w:rsidR="00C973E8" w:rsidRPr="00C973E8" w:rsidRDefault="00C973E8" w:rsidP="00C973E8">
      <w:r w:rsidRPr="00C973E8">
        <w:rPr>
          <w:color w:val="000000"/>
          <w:sz w:val="28"/>
          <w:szCs w:val="28"/>
        </w:rPr>
        <w:t>       break</w:t>
      </w:r>
    </w:p>
    <w:p w14:paraId="22A342A2" w14:textId="77777777" w:rsidR="00C973E8" w:rsidRPr="00C973E8" w:rsidRDefault="00C973E8" w:rsidP="00C973E8">
      <w:r w:rsidRPr="00C973E8">
        <w:rPr>
          <w:color w:val="000000"/>
          <w:sz w:val="28"/>
          <w:szCs w:val="28"/>
        </w:rPr>
        <w:t>     default:</w:t>
      </w:r>
    </w:p>
    <w:p w14:paraId="6C400855" w14:textId="77777777" w:rsidR="00C973E8" w:rsidRPr="00C973E8" w:rsidRDefault="00C973E8" w:rsidP="00C973E8">
      <w:r w:rsidRPr="00C973E8">
        <w:rPr>
          <w:color w:val="000000"/>
          <w:sz w:val="28"/>
          <w:szCs w:val="28"/>
        </w:rPr>
        <w:t>       break</w:t>
      </w:r>
    </w:p>
    <w:p w14:paraId="6F8C89A8" w14:textId="77777777" w:rsidR="00C973E8" w:rsidRPr="00C973E8" w:rsidRDefault="00C973E8" w:rsidP="00C973E8">
      <w:r w:rsidRPr="00C973E8">
        <w:rPr>
          <w:color w:val="000000"/>
          <w:sz w:val="28"/>
          <w:szCs w:val="28"/>
        </w:rPr>
        <w:t>   }</w:t>
      </w:r>
    </w:p>
    <w:p w14:paraId="7D89D7B5" w14:textId="77777777" w:rsidR="00C973E8" w:rsidRPr="00C973E8" w:rsidRDefault="00C973E8" w:rsidP="00C973E8">
      <w:r w:rsidRPr="00C973E8">
        <w:rPr>
          <w:color w:val="000000"/>
          <w:sz w:val="28"/>
          <w:szCs w:val="28"/>
        </w:rPr>
        <w:t> })</w:t>
      </w:r>
    </w:p>
    <w:p w14:paraId="2C252754" w14:textId="77777777" w:rsidR="00C973E8" w:rsidRPr="00C973E8" w:rsidRDefault="00C973E8" w:rsidP="00C973E8"/>
    <w:p w14:paraId="28627CA3" w14:textId="77777777" w:rsidR="00C973E8" w:rsidRPr="00C973E8" w:rsidRDefault="00C973E8" w:rsidP="00C973E8">
      <w:r w:rsidRPr="00C973E8">
        <w:rPr>
          <w:color w:val="000000"/>
          <w:sz w:val="28"/>
          <w:szCs w:val="28"/>
        </w:rPr>
        <w:t> if (answers.ptr!.name !== tag) {</w:t>
      </w:r>
    </w:p>
    <w:p w14:paraId="655438C1" w14:textId="77777777" w:rsidR="00C973E8" w:rsidRPr="00C973E8" w:rsidRDefault="00C973E8" w:rsidP="00C973E8">
      <w:r w:rsidRPr="00C973E8">
        <w:rPr>
          <w:color w:val="000000"/>
          <w:sz w:val="28"/>
          <w:szCs w:val="28"/>
        </w:rPr>
        <w:t>   return</w:t>
      </w:r>
    </w:p>
    <w:p w14:paraId="6B121F26" w14:textId="77777777" w:rsidR="00C973E8" w:rsidRPr="00C973E8" w:rsidRDefault="00C973E8" w:rsidP="00C973E8">
      <w:r w:rsidRPr="00C973E8">
        <w:rPr>
          <w:color w:val="000000"/>
          <w:sz w:val="28"/>
          <w:szCs w:val="28"/>
        </w:rPr>
        <w:t> }</w:t>
      </w:r>
    </w:p>
    <w:p w14:paraId="3141E93F" w14:textId="77777777" w:rsidR="00C973E8" w:rsidRPr="00C973E8" w:rsidRDefault="00C973E8" w:rsidP="00C973E8"/>
    <w:p w14:paraId="489DD3DA" w14:textId="77777777" w:rsidR="00C973E8" w:rsidRPr="00C973E8" w:rsidRDefault="00C973E8" w:rsidP="00C973E8">
      <w:r w:rsidRPr="00C973E8">
        <w:rPr>
          <w:color w:val="000000"/>
          <w:sz w:val="28"/>
          <w:szCs w:val="28"/>
        </w:rPr>
        <w:t> const id = answers.txt!.data[0].toString()</w:t>
      </w:r>
    </w:p>
    <w:p w14:paraId="69D53459" w14:textId="77777777" w:rsidR="00C973E8" w:rsidRPr="00C973E8" w:rsidRDefault="00C973E8" w:rsidP="00C973E8">
      <w:r w:rsidRPr="00C973E8">
        <w:rPr>
          <w:color w:val="000000"/>
          <w:sz w:val="28"/>
          <w:szCs w:val="28"/>
        </w:rPr>
        <w:t> if (nodeID === id) {</w:t>
      </w:r>
    </w:p>
    <w:p w14:paraId="33463896" w14:textId="77777777" w:rsidR="00C973E8" w:rsidRPr="00C973E8" w:rsidRDefault="00C973E8" w:rsidP="00C973E8">
      <w:r w:rsidRPr="00C973E8">
        <w:rPr>
          <w:color w:val="000000"/>
          <w:sz w:val="28"/>
          <w:szCs w:val="28"/>
        </w:rPr>
        <w:t>   return</w:t>
      </w:r>
    </w:p>
    <w:p w14:paraId="27F5AECE" w14:textId="77777777" w:rsidR="00C973E8" w:rsidRPr="00C973E8" w:rsidRDefault="00C973E8" w:rsidP="00C973E8">
      <w:r w:rsidRPr="00C973E8">
        <w:rPr>
          <w:color w:val="000000"/>
          <w:sz w:val="28"/>
          <w:szCs w:val="28"/>
        </w:rPr>
        <w:t> }</w:t>
      </w:r>
    </w:p>
    <w:p w14:paraId="173FE649" w14:textId="77777777" w:rsidR="00C973E8" w:rsidRPr="00C973E8" w:rsidRDefault="00C973E8" w:rsidP="00C973E8"/>
    <w:p w14:paraId="09724302" w14:textId="77777777" w:rsidR="00C973E8" w:rsidRPr="00C973E8" w:rsidRDefault="00C973E8" w:rsidP="00C973E8">
      <w:r w:rsidRPr="00C973E8">
        <w:rPr>
          <w:color w:val="000000"/>
          <w:sz w:val="28"/>
          <w:szCs w:val="28"/>
        </w:rPr>
        <w:t> const port = answers.srv!.data.port</w:t>
      </w:r>
    </w:p>
    <w:p w14:paraId="7F8157F3" w14:textId="77777777" w:rsidR="00C973E8" w:rsidRPr="00C973E8" w:rsidRDefault="00C973E8" w:rsidP="00C973E8">
      <w:r w:rsidRPr="00C973E8">
        <w:rPr>
          <w:color w:val="000000"/>
          <w:sz w:val="28"/>
          <w:szCs w:val="28"/>
        </w:rPr>
        <w:t> const multiaddrs: Set&lt;Multiaddr&gt; = new Set()</w:t>
      </w:r>
    </w:p>
    <w:p w14:paraId="2017F645" w14:textId="77777777" w:rsidR="00C973E8" w:rsidRPr="00C973E8" w:rsidRDefault="00C973E8" w:rsidP="00C973E8"/>
    <w:p w14:paraId="524F8B9C" w14:textId="77777777" w:rsidR="00C973E8" w:rsidRPr="00C973E8" w:rsidRDefault="00C973E8" w:rsidP="00C973E8">
      <w:r w:rsidRPr="00C973E8">
        <w:rPr>
          <w:color w:val="000000"/>
          <w:sz w:val="28"/>
          <w:szCs w:val="28"/>
        </w:rPr>
        <w:t> answers.a.forEach((a) =&gt; {</w:t>
      </w:r>
    </w:p>
    <w:p w14:paraId="50ABB1A5" w14:textId="77777777" w:rsidR="00C973E8" w:rsidRPr="00C973E8" w:rsidRDefault="00C973E8" w:rsidP="00C973E8">
      <w:r w:rsidRPr="00C973E8">
        <w:rPr>
          <w:color w:val="000000"/>
          <w:sz w:val="28"/>
          <w:szCs w:val="28"/>
        </w:rPr>
        <w:t>   const ma = new Multiaddr(`/ip4/${a.data}/tcp/${port}`)</w:t>
      </w:r>
    </w:p>
    <w:p w14:paraId="65CAD5D7" w14:textId="77777777" w:rsidR="00C973E8" w:rsidRPr="00C973E8" w:rsidRDefault="00C973E8" w:rsidP="00C973E8"/>
    <w:p w14:paraId="317A7D36" w14:textId="77777777" w:rsidR="00C973E8" w:rsidRPr="00C973E8" w:rsidRDefault="00C973E8" w:rsidP="00C973E8">
      <w:r w:rsidRPr="00C973E8">
        <w:rPr>
          <w:color w:val="000000"/>
          <w:sz w:val="28"/>
          <w:szCs w:val="28"/>
        </w:rPr>
        <w:t>   if (![...multiaddrs].some((m: Multiaddr) =&gt; m.equals(ma))) {</w:t>
      </w:r>
    </w:p>
    <w:p w14:paraId="43224DDE" w14:textId="77777777" w:rsidR="00C973E8" w:rsidRPr="00C973E8" w:rsidRDefault="00C973E8" w:rsidP="00C973E8">
      <w:r w:rsidRPr="00C973E8">
        <w:rPr>
          <w:color w:val="000000"/>
          <w:sz w:val="28"/>
          <w:szCs w:val="28"/>
        </w:rPr>
        <w:t>     multiaddrs.add(ma)</w:t>
      </w:r>
    </w:p>
    <w:p w14:paraId="161221E8" w14:textId="77777777" w:rsidR="00C973E8" w:rsidRPr="00C973E8" w:rsidRDefault="00C973E8" w:rsidP="00C973E8">
      <w:r w:rsidRPr="00C973E8">
        <w:rPr>
          <w:color w:val="000000"/>
          <w:sz w:val="28"/>
          <w:szCs w:val="28"/>
        </w:rPr>
        <w:t>   }</w:t>
      </w:r>
    </w:p>
    <w:p w14:paraId="50AB761B" w14:textId="77777777" w:rsidR="00C973E8" w:rsidRPr="00C973E8" w:rsidRDefault="00C973E8" w:rsidP="00C973E8">
      <w:r w:rsidRPr="00C973E8">
        <w:rPr>
          <w:color w:val="000000"/>
          <w:sz w:val="28"/>
          <w:szCs w:val="28"/>
        </w:rPr>
        <w:t> })</w:t>
      </w:r>
    </w:p>
    <w:p w14:paraId="5CDEC5D2" w14:textId="77777777" w:rsidR="00C973E8" w:rsidRPr="00C973E8" w:rsidRDefault="00C973E8" w:rsidP="00C973E8"/>
    <w:p w14:paraId="6957E539" w14:textId="77777777" w:rsidR="00C973E8" w:rsidRPr="00C973E8" w:rsidRDefault="00C973E8" w:rsidP="00C973E8">
      <w:r w:rsidRPr="00C973E8">
        <w:rPr>
          <w:color w:val="000000"/>
          <w:sz w:val="28"/>
          <w:szCs w:val="28"/>
        </w:rPr>
        <w:t> answers.aaaa.forEach((a) =&gt; {</w:t>
      </w:r>
    </w:p>
    <w:p w14:paraId="6C01B709" w14:textId="77777777" w:rsidR="00C973E8" w:rsidRPr="00C973E8" w:rsidRDefault="00C973E8" w:rsidP="00C973E8">
      <w:r w:rsidRPr="00C973E8">
        <w:rPr>
          <w:color w:val="000000"/>
          <w:sz w:val="28"/>
          <w:szCs w:val="28"/>
        </w:rPr>
        <w:t>   const ma = new Multiaddr(`/ip6/${a.data}/tcp/${port}`)</w:t>
      </w:r>
    </w:p>
    <w:p w14:paraId="18D7D3BA" w14:textId="77777777" w:rsidR="00C973E8" w:rsidRPr="00C973E8" w:rsidRDefault="00C973E8" w:rsidP="00C973E8"/>
    <w:p w14:paraId="2AE23900" w14:textId="77777777" w:rsidR="00C973E8" w:rsidRPr="00C973E8" w:rsidRDefault="00C973E8" w:rsidP="00C973E8">
      <w:r w:rsidRPr="00C973E8">
        <w:rPr>
          <w:color w:val="000000"/>
          <w:sz w:val="28"/>
          <w:szCs w:val="28"/>
        </w:rPr>
        <w:t>   if ([...multiaddrs].some((m: Multiaddr) =&gt; m.equals(ma))) {</w:t>
      </w:r>
    </w:p>
    <w:p w14:paraId="43B171D8" w14:textId="77777777" w:rsidR="00C973E8" w:rsidRPr="00C973E8" w:rsidRDefault="00C973E8" w:rsidP="00C973E8">
      <w:r w:rsidRPr="00C973E8">
        <w:rPr>
          <w:color w:val="000000"/>
          <w:sz w:val="28"/>
          <w:szCs w:val="28"/>
        </w:rPr>
        <w:t>     multiaddrs.add(ma)</w:t>
      </w:r>
    </w:p>
    <w:p w14:paraId="096931D4" w14:textId="77777777" w:rsidR="00C973E8" w:rsidRPr="00C973E8" w:rsidRDefault="00C973E8" w:rsidP="00C973E8">
      <w:r w:rsidRPr="00C973E8">
        <w:rPr>
          <w:color w:val="000000"/>
          <w:sz w:val="28"/>
          <w:szCs w:val="28"/>
        </w:rPr>
        <w:t>   }</w:t>
      </w:r>
    </w:p>
    <w:p w14:paraId="23A95AFF" w14:textId="77777777" w:rsidR="00C973E8" w:rsidRPr="00C973E8" w:rsidRDefault="00C973E8" w:rsidP="00C973E8">
      <w:r w:rsidRPr="00C973E8">
        <w:rPr>
          <w:color w:val="000000"/>
          <w:sz w:val="28"/>
          <w:szCs w:val="28"/>
        </w:rPr>
        <w:t> })</w:t>
      </w:r>
    </w:p>
    <w:p w14:paraId="3314BF54" w14:textId="77777777" w:rsidR="00C973E8" w:rsidRPr="00C973E8" w:rsidRDefault="00C973E8" w:rsidP="00C973E8"/>
    <w:p w14:paraId="3DFCD96D" w14:textId="77777777" w:rsidR="00C973E8" w:rsidRPr="00C973E8" w:rsidRDefault="00C973E8" w:rsidP="00C973E8">
      <w:r w:rsidRPr="00C973E8">
        <w:rPr>
          <w:color w:val="000000"/>
          <w:sz w:val="28"/>
          <w:szCs w:val="28"/>
        </w:rPr>
        <w:t> console.debug(`found ${id} with addrs: ${[...multiaddrs].join(', ')}`)</w:t>
      </w:r>
    </w:p>
    <w:p w14:paraId="282DF142" w14:textId="77777777" w:rsidR="00C973E8" w:rsidRPr="00C973E8" w:rsidRDefault="00C973E8" w:rsidP="00C973E8">
      <w:r w:rsidRPr="00C973E8">
        <w:rPr>
          <w:color w:val="000000"/>
          <w:sz w:val="28"/>
          <w:szCs w:val="28"/>
        </w:rPr>
        <w:t> return { id, multiaddrs }</w:t>
      </w:r>
    </w:p>
    <w:p w14:paraId="058D2F78" w14:textId="77777777" w:rsidR="00C973E8" w:rsidRPr="00C973E8" w:rsidRDefault="00C973E8" w:rsidP="00C973E8">
      <w:r w:rsidRPr="00C973E8">
        <w:rPr>
          <w:color w:val="000000"/>
          <w:sz w:val="28"/>
          <w:szCs w:val="28"/>
        </w:rPr>
        <w:t>}</w:t>
      </w:r>
    </w:p>
    <w:p w14:paraId="1462D4CE" w14:textId="77777777" w:rsidR="00C973E8" w:rsidRPr="00C973E8" w:rsidRDefault="00C973E8" w:rsidP="00C973E8"/>
    <w:p w14:paraId="2E8A9DE1" w14:textId="77777777" w:rsidR="00C973E8" w:rsidRPr="00C973E8" w:rsidRDefault="00C973E8" w:rsidP="00C973E8">
      <w:r w:rsidRPr="00C973E8">
        <w:rPr>
          <w:color w:val="000000"/>
          <w:sz w:val="28"/>
          <w:szCs w:val="28"/>
        </w:rPr>
        <w:t>import { query } from './query'</w:t>
      </w:r>
    </w:p>
    <w:p w14:paraId="16D79FAD" w14:textId="77777777" w:rsidR="00C973E8" w:rsidRPr="00C973E8" w:rsidRDefault="00C973E8" w:rsidP="00C973E8">
      <w:r w:rsidRPr="00C973E8">
        <w:rPr>
          <w:color w:val="000000"/>
          <w:sz w:val="28"/>
          <w:szCs w:val="28"/>
        </w:rPr>
        <w:t>import { response } from './response'</w:t>
      </w:r>
    </w:p>
    <w:p w14:paraId="691568A4" w14:textId="77777777" w:rsidR="00C973E8" w:rsidRPr="00C973E8" w:rsidRDefault="00C973E8" w:rsidP="00C973E8"/>
    <w:p w14:paraId="755C4FA4" w14:textId="77777777" w:rsidR="00C973E8" w:rsidRPr="00C973E8" w:rsidRDefault="00C973E8" w:rsidP="00C973E8">
      <w:r w:rsidRPr="00C973E8">
        <w:rPr>
          <w:color w:val="000000"/>
          <w:sz w:val="28"/>
          <w:szCs w:val="28"/>
        </w:rPr>
        <w:t>export default {</w:t>
      </w:r>
    </w:p>
    <w:p w14:paraId="71682E47" w14:textId="77777777" w:rsidR="00C973E8" w:rsidRPr="00C973E8" w:rsidRDefault="00C973E8" w:rsidP="00C973E8">
      <w:r w:rsidRPr="00C973E8">
        <w:rPr>
          <w:color w:val="000000"/>
          <w:sz w:val="28"/>
          <w:szCs w:val="28"/>
        </w:rPr>
        <w:t> query,</w:t>
      </w:r>
    </w:p>
    <w:p w14:paraId="44C4429E" w14:textId="77777777" w:rsidR="00C973E8" w:rsidRPr="00C973E8" w:rsidRDefault="00C973E8" w:rsidP="00C973E8">
      <w:r w:rsidRPr="00C973E8">
        <w:rPr>
          <w:color w:val="000000"/>
          <w:sz w:val="28"/>
          <w:szCs w:val="28"/>
        </w:rPr>
        <w:t> response,</w:t>
      </w:r>
    </w:p>
    <w:p w14:paraId="383C85BC" w14:textId="77777777" w:rsidR="00C973E8" w:rsidRPr="00C973E8" w:rsidRDefault="00C973E8" w:rsidP="00C973E8">
      <w:r w:rsidRPr="00C973E8">
        <w:rPr>
          <w:color w:val="000000"/>
          <w:sz w:val="28"/>
          <w:szCs w:val="28"/>
        </w:rPr>
        <w:t>}</w:t>
      </w:r>
    </w:p>
    <w:p w14:paraId="04E34B14" w14:textId="77777777" w:rsidR="00C973E8" w:rsidRPr="00C973E8" w:rsidRDefault="00C973E8" w:rsidP="00C973E8"/>
    <w:p w14:paraId="1EC3E036" w14:textId="77777777" w:rsidR="00C973E8" w:rsidRPr="00C973E8" w:rsidRDefault="00C973E8" w:rsidP="00C973E8">
      <w:r w:rsidRPr="00C973E8">
        <w:rPr>
          <w:color w:val="000000"/>
          <w:sz w:val="28"/>
          <w:szCs w:val="28"/>
        </w:rPr>
        <w:t>import Debug from 'debug'</w:t>
      </w:r>
    </w:p>
    <w:p w14:paraId="5B7D35F5" w14:textId="77777777" w:rsidR="00C973E8" w:rsidRPr="00C973E8" w:rsidRDefault="00C973E8" w:rsidP="00C973E8">
      <w:r w:rsidRPr="00C973E8">
        <w:rPr>
          <w:color w:val="000000"/>
          <w:sz w:val="28"/>
          <w:szCs w:val="28"/>
        </w:rPr>
        <w:t>import { EventEmitter } from 'events'</w:t>
      </w:r>
    </w:p>
    <w:p w14:paraId="6D8BD6A3" w14:textId="77777777" w:rsidR="00C973E8" w:rsidRPr="00C973E8" w:rsidRDefault="00C973E8" w:rsidP="00C973E8">
      <w:r w:rsidRPr="00C973E8">
        <w:rPr>
          <w:color w:val="000000"/>
          <w:sz w:val="28"/>
          <w:szCs w:val="28"/>
        </w:rPr>
        <w:t>import type { Multiaddr } from 'multiaddr'</w:t>
      </w:r>
    </w:p>
    <w:p w14:paraId="28B614DE" w14:textId="77777777" w:rsidR="00C973E8" w:rsidRPr="00C973E8" w:rsidRDefault="00C973E8" w:rsidP="00C973E8"/>
    <w:p w14:paraId="6C4B409E" w14:textId="77777777" w:rsidR="00C973E8" w:rsidRPr="00C973E8" w:rsidRDefault="00C973E8" w:rsidP="00C973E8">
      <w:r w:rsidRPr="00C973E8">
        <w:rPr>
          <w:color w:val="000000"/>
          <w:sz w:val="28"/>
          <w:szCs w:val="28"/>
        </w:rPr>
        <w:t>const debug = Debug('@p2p/store')</w:t>
      </w:r>
    </w:p>
    <w:p w14:paraId="1DFAE18A" w14:textId="77777777" w:rsidR="00C973E8" w:rsidRPr="00C973E8" w:rsidRDefault="00C973E8" w:rsidP="00C973E8">
      <w:r w:rsidRPr="00C973E8">
        <w:rPr>
          <w:color w:val="000000"/>
          <w:sz w:val="28"/>
          <w:szCs w:val="28"/>
        </w:rPr>
        <w:t>const error = Debug('@p2p/store:error')</w:t>
      </w:r>
    </w:p>
    <w:p w14:paraId="3CAB3397" w14:textId="77777777" w:rsidR="00C973E8" w:rsidRPr="00C973E8" w:rsidRDefault="00C973E8" w:rsidP="00C973E8"/>
    <w:p w14:paraId="0EE6F423" w14:textId="77777777" w:rsidR="00C973E8" w:rsidRPr="00C973E8" w:rsidRDefault="00C973E8" w:rsidP="00C973E8">
      <w:r w:rsidRPr="00C973E8">
        <w:rPr>
          <w:color w:val="000000"/>
          <w:sz w:val="28"/>
          <w:szCs w:val="28"/>
        </w:rPr>
        <w:t>const DEFAULT_OPTIONS: Store.Options = {}</w:t>
      </w:r>
    </w:p>
    <w:p w14:paraId="4D3092BE" w14:textId="77777777" w:rsidR="00C973E8" w:rsidRPr="00C973E8" w:rsidRDefault="00C973E8" w:rsidP="00C973E8"/>
    <w:p w14:paraId="5B7A6D6C" w14:textId="77777777" w:rsidR="00C973E8" w:rsidRPr="00C973E8" w:rsidRDefault="00C973E8" w:rsidP="00C973E8">
      <w:r w:rsidRPr="00C973E8">
        <w:rPr>
          <w:color w:val="000000"/>
          <w:sz w:val="28"/>
          <w:szCs w:val="28"/>
        </w:rPr>
        <w:t>export namespace Store {</w:t>
      </w:r>
    </w:p>
    <w:p w14:paraId="02C49F61" w14:textId="77777777" w:rsidR="00C973E8" w:rsidRPr="00C973E8" w:rsidRDefault="00C973E8" w:rsidP="00C973E8">
      <w:r w:rsidRPr="00C973E8">
        <w:rPr>
          <w:color w:val="000000"/>
          <w:sz w:val="28"/>
          <w:szCs w:val="28"/>
        </w:rPr>
        <w:t> export interface Options {}</w:t>
      </w:r>
    </w:p>
    <w:p w14:paraId="4C23093B" w14:textId="77777777" w:rsidR="00C973E8" w:rsidRPr="00C973E8" w:rsidRDefault="00C973E8" w:rsidP="00C973E8">
      <w:r w:rsidRPr="00C973E8">
        <w:rPr>
          <w:color w:val="000000"/>
          <w:sz w:val="28"/>
          <w:szCs w:val="28"/>
        </w:rPr>
        <w:t>}</w:t>
      </w:r>
    </w:p>
    <w:p w14:paraId="7725F0BA" w14:textId="77777777" w:rsidR="00C973E8" w:rsidRPr="00C973E8" w:rsidRDefault="00C973E8" w:rsidP="00C973E8"/>
    <w:p w14:paraId="05910DAE" w14:textId="77777777" w:rsidR="00C973E8" w:rsidRPr="00C973E8" w:rsidRDefault="00C973E8" w:rsidP="00C973E8">
      <w:r w:rsidRPr="00C973E8">
        <w:rPr>
          <w:color w:val="000000"/>
          <w:sz w:val="28"/>
          <w:szCs w:val="28"/>
        </w:rPr>
        <w:t>export class Store extends EventEmitter {</w:t>
      </w:r>
    </w:p>
    <w:p w14:paraId="28C6744D" w14:textId="77777777" w:rsidR="00C973E8" w:rsidRPr="00C973E8" w:rsidRDefault="00C973E8" w:rsidP="00C973E8">
      <w:r w:rsidRPr="00C973E8">
        <w:rPr>
          <w:color w:val="000000"/>
          <w:sz w:val="28"/>
          <w:szCs w:val="28"/>
        </w:rPr>
        <w:t> public nodes: Map&lt;string, Set&lt;Multiaddr&gt;&gt; = new Map()</w:t>
      </w:r>
    </w:p>
    <w:p w14:paraId="60686844" w14:textId="77777777" w:rsidR="00C973E8" w:rsidRPr="00C973E8" w:rsidRDefault="00C973E8" w:rsidP="00C973E8"/>
    <w:p w14:paraId="2074DEAF" w14:textId="77777777" w:rsidR="00C973E8" w:rsidRPr="00C973E8" w:rsidRDefault="00C973E8" w:rsidP="00C973E8">
      <w:r w:rsidRPr="00C973E8">
        <w:rPr>
          <w:color w:val="000000"/>
          <w:sz w:val="28"/>
          <w:szCs w:val="28"/>
        </w:rPr>
        <w:t> protected readonly options: Store.Options</w:t>
      </w:r>
    </w:p>
    <w:p w14:paraId="3E8F9B38" w14:textId="77777777" w:rsidR="00C973E8" w:rsidRPr="00C973E8" w:rsidRDefault="00C973E8" w:rsidP="00C973E8"/>
    <w:p w14:paraId="26427D4D" w14:textId="77777777" w:rsidR="00C973E8" w:rsidRPr="00C973E8" w:rsidRDefault="00C973E8" w:rsidP="00C973E8">
      <w:r w:rsidRPr="00C973E8">
        <w:rPr>
          <w:color w:val="000000"/>
          <w:sz w:val="28"/>
          <w:szCs w:val="28"/>
        </w:rPr>
        <w:t> constructor(options?: Partial&lt;Store.Options&gt;) {</w:t>
      </w:r>
    </w:p>
    <w:p w14:paraId="5FCDB129" w14:textId="77777777" w:rsidR="00C973E8" w:rsidRPr="00C973E8" w:rsidRDefault="00C973E8" w:rsidP="00C973E8">
      <w:r w:rsidRPr="00C973E8">
        <w:rPr>
          <w:color w:val="000000"/>
          <w:sz w:val="28"/>
          <w:szCs w:val="28"/>
        </w:rPr>
        <w:t>   super()</w:t>
      </w:r>
    </w:p>
    <w:p w14:paraId="711268F4" w14:textId="77777777" w:rsidR="00C973E8" w:rsidRPr="00C973E8" w:rsidRDefault="00C973E8" w:rsidP="00C973E8"/>
    <w:p w14:paraId="6A514A88" w14:textId="77777777" w:rsidR="00C973E8" w:rsidRPr="00C973E8" w:rsidRDefault="00C973E8" w:rsidP="00C973E8">
      <w:r w:rsidRPr="00C973E8">
        <w:rPr>
          <w:color w:val="000000"/>
          <w:sz w:val="28"/>
          <w:szCs w:val="28"/>
        </w:rPr>
        <w:t>   this.options = {</w:t>
      </w:r>
    </w:p>
    <w:p w14:paraId="4BA520D7" w14:textId="77777777" w:rsidR="00C973E8" w:rsidRPr="00C973E8" w:rsidRDefault="00C973E8" w:rsidP="00C973E8">
      <w:r w:rsidRPr="00C973E8">
        <w:rPr>
          <w:color w:val="000000"/>
          <w:sz w:val="28"/>
          <w:szCs w:val="28"/>
        </w:rPr>
        <w:t>     ...DEFAULT_OPTIONS,</w:t>
      </w:r>
    </w:p>
    <w:p w14:paraId="18E9C55B" w14:textId="77777777" w:rsidR="00C973E8" w:rsidRPr="00C973E8" w:rsidRDefault="00C973E8" w:rsidP="00C973E8">
      <w:r w:rsidRPr="00C973E8">
        <w:rPr>
          <w:color w:val="000000"/>
          <w:sz w:val="28"/>
          <w:szCs w:val="28"/>
        </w:rPr>
        <w:t>     ...options,</w:t>
      </w:r>
    </w:p>
    <w:p w14:paraId="5B44E117" w14:textId="77777777" w:rsidR="00C973E8" w:rsidRPr="00C973E8" w:rsidRDefault="00C973E8" w:rsidP="00C973E8">
      <w:r w:rsidRPr="00C973E8">
        <w:rPr>
          <w:color w:val="000000"/>
          <w:sz w:val="28"/>
          <w:szCs w:val="28"/>
        </w:rPr>
        <w:t>   }</w:t>
      </w:r>
    </w:p>
    <w:p w14:paraId="7C7C0F8F" w14:textId="77777777" w:rsidR="00C973E8" w:rsidRPr="00C973E8" w:rsidRDefault="00C973E8" w:rsidP="00C973E8"/>
    <w:p w14:paraId="3E6DE9D8" w14:textId="77777777" w:rsidR="00C973E8" w:rsidRPr="00C973E8" w:rsidRDefault="00C973E8" w:rsidP="00C973E8">
      <w:r w:rsidRPr="00C973E8">
        <w:rPr>
          <w:color w:val="000000"/>
          <w:sz w:val="28"/>
          <w:szCs w:val="28"/>
        </w:rPr>
        <w:t>   debug('Created a Store instance')</w:t>
      </w:r>
    </w:p>
    <w:p w14:paraId="19B0D7EA" w14:textId="77777777" w:rsidR="00C973E8" w:rsidRPr="00C973E8" w:rsidRDefault="00C973E8" w:rsidP="00C973E8">
      <w:r w:rsidRPr="00C973E8">
        <w:rPr>
          <w:color w:val="000000"/>
          <w:sz w:val="28"/>
          <w:szCs w:val="28"/>
        </w:rPr>
        <w:t> }</w:t>
      </w:r>
    </w:p>
    <w:p w14:paraId="3057FAAF" w14:textId="77777777" w:rsidR="00C973E8" w:rsidRPr="00C973E8" w:rsidRDefault="00C973E8" w:rsidP="00C973E8"/>
    <w:p w14:paraId="3A38DAC6" w14:textId="77777777" w:rsidR="00C973E8" w:rsidRPr="00C973E8" w:rsidRDefault="00C973E8" w:rsidP="00C973E8">
      <w:r w:rsidRPr="00C973E8">
        <w:rPr>
          <w:color w:val="000000"/>
          <w:sz w:val="28"/>
          <w:szCs w:val="28"/>
        </w:rPr>
        <w:lastRenderedPageBreak/>
        <w:t> public add = (nodeID: string, multiAddrs: Set&lt;Multiaddr&gt;): void =&gt; {</w:t>
      </w:r>
    </w:p>
    <w:p w14:paraId="322DB78C" w14:textId="77777777" w:rsidR="00C973E8" w:rsidRPr="00C973E8" w:rsidRDefault="00C973E8" w:rsidP="00C973E8">
      <w:r w:rsidRPr="00C973E8">
        <w:rPr>
          <w:color w:val="000000"/>
          <w:sz w:val="28"/>
          <w:szCs w:val="28"/>
        </w:rPr>
        <w:t>   if (!multiAddrs.size) {</w:t>
      </w:r>
    </w:p>
    <w:p w14:paraId="1EE732A1" w14:textId="77777777" w:rsidR="00C973E8" w:rsidRPr="00C973E8" w:rsidRDefault="00C973E8" w:rsidP="00C973E8">
      <w:r w:rsidRPr="00C973E8">
        <w:rPr>
          <w:color w:val="000000"/>
          <w:sz w:val="28"/>
          <w:szCs w:val="28"/>
        </w:rPr>
        <w:t>     return</w:t>
      </w:r>
    </w:p>
    <w:p w14:paraId="268E09E1" w14:textId="77777777" w:rsidR="00C973E8" w:rsidRPr="00C973E8" w:rsidRDefault="00C973E8" w:rsidP="00C973E8">
      <w:r w:rsidRPr="00C973E8">
        <w:rPr>
          <w:color w:val="000000"/>
          <w:sz w:val="28"/>
          <w:szCs w:val="28"/>
        </w:rPr>
        <w:t>   }</w:t>
      </w:r>
    </w:p>
    <w:p w14:paraId="321DC9D7" w14:textId="77777777" w:rsidR="00C973E8" w:rsidRPr="00C973E8" w:rsidRDefault="00C973E8" w:rsidP="00C973E8"/>
    <w:p w14:paraId="3BD5136C" w14:textId="77777777" w:rsidR="00C973E8" w:rsidRPr="00C973E8" w:rsidRDefault="00C973E8" w:rsidP="00C973E8">
      <w:r w:rsidRPr="00C973E8">
        <w:rPr>
          <w:color w:val="000000"/>
          <w:sz w:val="28"/>
          <w:szCs w:val="28"/>
        </w:rPr>
        <w:t>   const entry = new Set(this.nodes.get(nodeID))</w:t>
      </w:r>
    </w:p>
    <w:p w14:paraId="7856F9A9" w14:textId="77777777" w:rsidR="00C973E8" w:rsidRPr="00C973E8" w:rsidRDefault="00C973E8" w:rsidP="00C973E8">
      <w:r w:rsidRPr="00C973E8">
        <w:rPr>
          <w:color w:val="000000"/>
          <w:sz w:val="28"/>
          <w:szCs w:val="28"/>
        </w:rPr>
        <w:t>   if (entry &amp;&amp; entry.size) {</w:t>
      </w:r>
    </w:p>
    <w:p w14:paraId="3BB4CA05" w14:textId="77777777" w:rsidR="00C973E8" w:rsidRPr="00C973E8" w:rsidRDefault="00C973E8" w:rsidP="00C973E8">
      <w:r w:rsidRPr="00C973E8">
        <w:rPr>
          <w:color w:val="000000"/>
          <w:sz w:val="28"/>
          <w:szCs w:val="28"/>
        </w:rPr>
        <w:t>     entry.forEach((addr) =&gt; {</w:t>
      </w:r>
    </w:p>
    <w:p w14:paraId="21B704F3" w14:textId="77777777" w:rsidR="00C973E8" w:rsidRPr="00C973E8" w:rsidRDefault="00C973E8" w:rsidP="00C973E8">
      <w:r w:rsidRPr="00C973E8">
        <w:rPr>
          <w:color w:val="000000"/>
          <w:sz w:val="28"/>
          <w:szCs w:val="28"/>
        </w:rPr>
        <w:t>       if ([...multiAddrs].some((ma) =&gt; ma.toString() === addr.toString())) {</w:t>
      </w:r>
    </w:p>
    <w:p w14:paraId="05459DAC" w14:textId="77777777" w:rsidR="00C973E8" w:rsidRPr="00C973E8" w:rsidRDefault="00C973E8" w:rsidP="00C973E8">
      <w:r w:rsidRPr="00C973E8">
        <w:rPr>
          <w:color w:val="000000"/>
          <w:sz w:val="28"/>
          <w:szCs w:val="28"/>
        </w:rPr>
        <w:t>         error(`the address ${addr} is already stored for ${nodeID}`)</w:t>
      </w:r>
    </w:p>
    <w:p w14:paraId="5ABE7639" w14:textId="77777777" w:rsidR="00C973E8" w:rsidRPr="00C973E8" w:rsidRDefault="00C973E8" w:rsidP="00C973E8">
      <w:r w:rsidRPr="00C973E8">
        <w:rPr>
          <w:color w:val="000000"/>
          <w:sz w:val="28"/>
          <w:szCs w:val="28"/>
        </w:rPr>
        <w:t>         return</w:t>
      </w:r>
    </w:p>
    <w:p w14:paraId="57CA3F06" w14:textId="77777777" w:rsidR="00C973E8" w:rsidRPr="00C973E8" w:rsidRDefault="00C973E8" w:rsidP="00C973E8">
      <w:r w:rsidRPr="00C973E8">
        <w:rPr>
          <w:color w:val="000000"/>
          <w:sz w:val="28"/>
          <w:szCs w:val="28"/>
        </w:rPr>
        <w:t>       }</w:t>
      </w:r>
    </w:p>
    <w:p w14:paraId="04E0AC9D" w14:textId="77777777" w:rsidR="00C973E8" w:rsidRPr="00C973E8" w:rsidRDefault="00C973E8" w:rsidP="00C973E8"/>
    <w:p w14:paraId="3A4AB7EF" w14:textId="77777777" w:rsidR="00C973E8" w:rsidRPr="00C973E8" w:rsidRDefault="00C973E8" w:rsidP="00C973E8">
      <w:r w:rsidRPr="00C973E8">
        <w:rPr>
          <w:color w:val="000000"/>
          <w:sz w:val="28"/>
          <w:szCs w:val="28"/>
        </w:rPr>
        <w:t>       multiAddrs.add(addr)</w:t>
      </w:r>
    </w:p>
    <w:p w14:paraId="5F7F2ECE" w14:textId="77777777" w:rsidR="00C973E8" w:rsidRPr="00C973E8" w:rsidRDefault="00C973E8" w:rsidP="00C973E8">
      <w:r w:rsidRPr="00C973E8">
        <w:rPr>
          <w:color w:val="000000"/>
          <w:sz w:val="28"/>
          <w:szCs w:val="28"/>
        </w:rPr>
        <w:t>     })</w:t>
      </w:r>
    </w:p>
    <w:p w14:paraId="2D336CA7" w14:textId="77777777" w:rsidR="00C973E8" w:rsidRPr="00C973E8" w:rsidRDefault="00C973E8" w:rsidP="00C973E8">
      <w:r w:rsidRPr="00C973E8">
        <w:rPr>
          <w:color w:val="000000"/>
          <w:sz w:val="28"/>
          <w:szCs w:val="28"/>
        </w:rPr>
        <w:t>   }</w:t>
      </w:r>
    </w:p>
    <w:p w14:paraId="28DC1803" w14:textId="77777777" w:rsidR="00C973E8" w:rsidRPr="00C973E8" w:rsidRDefault="00C973E8" w:rsidP="00C973E8"/>
    <w:p w14:paraId="1E9200A9" w14:textId="77777777" w:rsidR="00C973E8" w:rsidRPr="00C973E8" w:rsidRDefault="00C973E8" w:rsidP="00C973E8">
      <w:r w:rsidRPr="00C973E8">
        <w:rPr>
          <w:color w:val="000000"/>
          <w:sz w:val="28"/>
          <w:szCs w:val="28"/>
        </w:rPr>
        <w:t>   this.nodes.set(nodeID, multiAddrs)</w:t>
      </w:r>
    </w:p>
    <w:p w14:paraId="62301781" w14:textId="77777777" w:rsidR="00C973E8" w:rsidRPr="00C973E8" w:rsidRDefault="00C973E8" w:rsidP="00C973E8"/>
    <w:p w14:paraId="6A028DF9" w14:textId="77777777" w:rsidR="00C973E8" w:rsidRPr="00C973E8" w:rsidRDefault="00C973E8" w:rsidP="00C973E8">
      <w:r w:rsidRPr="00C973E8">
        <w:rPr>
          <w:color w:val="000000"/>
          <w:sz w:val="28"/>
          <w:szCs w:val="28"/>
        </w:rPr>
        <w:t>   debug(`added multiaddrs for ${nodeID}`)</w:t>
      </w:r>
    </w:p>
    <w:p w14:paraId="7F0D68B0" w14:textId="77777777" w:rsidR="00C973E8" w:rsidRPr="00C973E8" w:rsidRDefault="00C973E8" w:rsidP="00C973E8">
      <w:r w:rsidRPr="00C973E8">
        <w:rPr>
          <w:color w:val="000000"/>
          <w:sz w:val="28"/>
          <w:szCs w:val="28"/>
        </w:rPr>
        <w:t> }</w:t>
      </w:r>
    </w:p>
    <w:p w14:paraId="407622F8" w14:textId="77777777" w:rsidR="00C973E8" w:rsidRPr="00C973E8" w:rsidRDefault="00C973E8" w:rsidP="00C973E8"/>
    <w:p w14:paraId="0F2867D4" w14:textId="77777777" w:rsidR="00C973E8" w:rsidRPr="00C973E8" w:rsidRDefault="00C973E8" w:rsidP="00C973E8">
      <w:r w:rsidRPr="00C973E8">
        <w:rPr>
          <w:color w:val="000000"/>
          <w:sz w:val="28"/>
          <w:szCs w:val="28"/>
        </w:rPr>
        <w:t> public get = (id: string): Multiaddr[] =&gt; {</w:t>
      </w:r>
    </w:p>
    <w:p w14:paraId="1C23DA6D" w14:textId="77777777" w:rsidR="00C973E8" w:rsidRPr="00C973E8" w:rsidRDefault="00C973E8" w:rsidP="00C973E8">
      <w:r w:rsidRPr="00C973E8">
        <w:rPr>
          <w:color w:val="000000"/>
          <w:sz w:val="28"/>
          <w:szCs w:val="28"/>
        </w:rPr>
        <w:t>   return this.nodes.has(id) ? [...this.nodes.get(id)!] : []</w:t>
      </w:r>
    </w:p>
    <w:p w14:paraId="267F5A18" w14:textId="77777777" w:rsidR="00C973E8" w:rsidRPr="00C973E8" w:rsidRDefault="00C973E8" w:rsidP="00C973E8">
      <w:r w:rsidRPr="00C973E8">
        <w:rPr>
          <w:color w:val="000000"/>
          <w:sz w:val="28"/>
          <w:szCs w:val="28"/>
        </w:rPr>
        <w:t> }</w:t>
      </w:r>
    </w:p>
    <w:p w14:paraId="7EB02408" w14:textId="77777777" w:rsidR="00C973E8" w:rsidRPr="00C973E8" w:rsidRDefault="00C973E8" w:rsidP="00C973E8"/>
    <w:p w14:paraId="46633487" w14:textId="77777777" w:rsidR="00C973E8" w:rsidRPr="00C973E8" w:rsidRDefault="00C973E8" w:rsidP="00C973E8">
      <w:r w:rsidRPr="00C973E8">
        <w:rPr>
          <w:color w:val="000000"/>
          <w:sz w:val="28"/>
          <w:szCs w:val="28"/>
        </w:rPr>
        <w:t> public delete = (id: string): boolean =&gt; {</w:t>
      </w:r>
    </w:p>
    <w:p w14:paraId="66E2EEFD" w14:textId="77777777" w:rsidR="00C973E8" w:rsidRPr="00C973E8" w:rsidRDefault="00C973E8" w:rsidP="00C973E8">
      <w:r w:rsidRPr="00C973E8">
        <w:rPr>
          <w:color w:val="000000"/>
          <w:sz w:val="28"/>
          <w:szCs w:val="28"/>
        </w:rPr>
        <w:t>   return this.nodes.delete(id)</w:t>
      </w:r>
    </w:p>
    <w:p w14:paraId="2AF758D9" w14:textId="77777777" w:rsidR="00C973E8" w:rsidRPr="00C973E8" w:rsidRDefault="00C973E8" w:rsidP="00C973E8">
      <w:r w:rsidRPr="00C973E8">
        <w:rPr>
          <w:color w:val="000000"/>
          <w:sz w:val="28"/>
          <w:szCs w:val="28"/>
        </w:rPr>
        <w:t> }</w:t>
      </w:r>
    </w:p>
    <w:p w14:paraId="6E1836C0" w14:textId="77777777" w:rsidR="00C973E8" w:rsidRPr="00C973E8" w:rsidRDefault="00C973E8" w:rsidP="00C973E8">
      <w:r w:rsidRPr="00C973E8">
        <w:rPr>
          <w:color w:val="000000"/>
          <w:sz w:val="28"/>
          <w:szCs w:val="28"/>
        </w:rPr>
        <w:t>}</w:t>
      </w:r>
    </w:p>
    <w:p w14:paraId="31F94D40" w14:textId="77777777" w:rsidR="00C973E8" w:rsidRPr="00C973E8" w:rsidRDefault="00C973E8" w:rsidP="00C973E8"/>
    <w:p w14:paraId="44156080" w14:textId="77777777" w:rsidR="00C973E8" w:rsidRPr="00C973E8" w:rsidRDefault="00C973E8" w:rsidP="00C973E8">
      <w:r w:rsidRPr="00C973E8">
        <w:rPr>
          <w:color w:val="000000"/>
          <w:sz w:val="28"/>
          <w:szCs w:val="28"/>
        </w:rPr>
        <w:t>import type { EventEmitter } from 'events'</w:t>
      </w:r>
    </w:p>
    <w:p w14:paraId="0323D696" w14:textId="77777777" w:rsidR="00C973E8" w:rsidRPr="00C973E8" w:rsidRDefault="00C973E8" w:rsidP="00C973E8"/>
    <w:p w14:paraId="10EBE1EE" w14:textId="77777777" w:rsidR="00C973E8" w:rsidRPr="00C973E8" w:rsidRDefault="00C973E8" w:rsidP="00C973E8">
      <w:r w:rsidRPr="00C973E8">
        <w:rPr>
          <w:color w:val="000000"/>
          <w:sz w:val="28"/>
          <w:szCs w:val="28"/>
        </w:rPr>
        <w:t>export interface Discovery extends EventEmitter {</w:t>
      </w:r>
    </w:p>
    <w:p w14:paraId="44472C19" w14:textId="77777777" w:rsidR="00C973E8" w:rsidRPr="00C973E8" w:rsidRDefault="00C973E8" w:rsidP="00C973E8">
      <w:r w:rsidRPr="00C973E8">
        <w:rPr>
          <w:color w:val="000000"/>
          <w:sz w:val="28"/>
          <w:szCs w:val="28"/>
        </w:rPr>
        <w:t> start: () =&gt; void</w:t>
      </w:r>
    </w:p>
    <w:p w14:paraId="7973943E" w14:textId="77777777" w:rsidR="00C973E8" w:rsidRPr="00C973E8" w:rsidRDefault="00C973E8" w:rsidP="00C973E8"/>
    <w:p w14:paraId="620B1492" w14:textId="77777777" w:rsidR="00C973E8" w:rsidRPr="00C973E8" w:rsidRDefault="00C973E8" w:rsidP="00C973E8">
      <w:r w:rsidRPr="00C973E8">
        <w:rPr>
          <w:color w:val="000000"/>
          <w:sz w:val="28"/>
          <w:szCs w:val="28"/>
        </w:rPr>
        <w:t> stop: () =&gt; void</w:t>
      </w:r>
    </w:p>
    <w:p w14:paraId="5E20FD3A" w14:textId="77777777" w:rsidR="00C973E8" w:rsidRPr="00C973E8" w:rsidRDefault="00C973E8" w:rsidP="00C973E8">
      <w:r w:rsidRPr="00C973E8">
        <w:rPr>
          <w:color w:val="000000"/>
          <w:sz w:val="28"/>
          <w:szCs w:val="28"/>
        </w:rPr>
        <w:t>}</w:t>
      </w:r>
    </w:p>
    <w:p w14:paraId="329F9242" w14:textId="77777777" w:rsidR="00C973E8" w:rsidRPr="00C973E8" w:rsidRDefault="00C973E8" w:rsidP="00C973E8"/>
    <w:p w14:paraId="2EBAAEF1" w14:textId="77777777" w:rsidR="00C973E8" w:rsidRPr="00C973E8" w:rsidRDefault="00C973E8" w:rsidP="00C973E8">
      <w:r w:rsidRPr="00C973E8">
        <w:rPr>
          <w:color w:val="000000"/>
          <w:sz w:val="28"/>
          <w:szCs w:val="28"/>
        </w:rPr>
        <w:t>export namespace Discovery {</w:t>
      </w:r>
    </w:p>
    <w:p w14:paraId="4AD61989" w14:textId="77777777" w:rsidR="00C973E8" w:rsidRPr="00C973E8" w:rsidRDefault="00C973E8" w:rsidP="00C973E8">
      <w:r w:rsidRPr="00C973E8">
        <w:rPr>
          <w:color w:val="000000"/>
          <w:sz w:val="28"/>
          <w:szCs w:val="28"/>
        </w:rPr>
        <w:t> export type Factory = new (nodeID: string, options?: any) =&gt; Discovery</w:t>
      </w:r>
    </w:p>
    <w:p w14:paraId="129E6946" w14:textId="77777777" w:rsidR="00C973E8" w:rsidRPr="00C973E8" w:rsidRDefault="00C973E8" w:rsidP="00C973E8">
      <w:r w:rsidRPr="00C973E8">
        <w:rPr>
          <w:color w:val="000000"/>
          <w:sz w:val="28"/>
          <w:szCs w:val="28"/>
        </w:rPr>
        <w:t>}</w:t>
      </w:r>
    </w:p>
    <w:p w14:paraId="6239675D" w14:textId="77777777" w:rsidR="00C973E8" w:rsidRPr="00C973E8" w:rsidRDefault="00C973E8" w:rsidP="00C973E8"/>
    <w:p w14:paraId="4F3F38D2" w14:textId="77777777" w:rsidR="00C973E8" w:rsidRPr="00C973E8" w:rsidRDefault="00C973E8" w:rsidP="00C973E8">
      <w:r w:rsidRPr="00C973E8">
        <w:rPr>
          <w:color w:val="000000"/>
          <w:sz w:val="28"/>
          <w:szCs w:val="28"/>
        </w:rPr>
        <w:t>// –––––––––––––––––––––––––––––––––––––––––––––––––––––––––––––––––––––––––––––</w:t>
      </w:r>
    </w:p>
    <w:p w14:paraId="4773A88E" w14:textId="77777777" w:rsidR="00C973E8" w:rsidRPr="00C973E8" w:rsidRDefault="00C973E8" w:rsidP="00C973E8"/>
    <w:p w14:paraId="3B162860" w14:textId="77777777" w:rsidR="00C973E8" w:rsidRPr="00C973E8" w:rsidRDefault="00C973E8" w:rsidP="00C973E8">
      <w:r w:rsidRPr="00C973E8">
        <w:rPr>
          <w:color w:val="000000"/>
          <w:sz w:val="28"/>
          <w:szCs w:val="28"/>
        </w:rPr>
        <w:lastRenderedPageBreak/>
        <w:t>export interface Transport {}</w:t>
      </w:r>
    </w:p>
    <w:p w14:paraId="5C17CE14" w14:textId="77777777" w:rsidR="00C973E8" w:rsidRPr="00C973E8" w:rsidRDefault="00C973E8" w:rsidP="00C973E8"/>
    <w:p w14:paraId="1849C1FD" w14:textId="77777777" w:rsidR="00C973E8" w:rsidRPr="00C973E8" w:rsidRDefault="00C973E8" w:rsidP="00C973E8">
      <w:r w:rsidRPr="00C973E8">
        <w:rPr>
          <w:color w:val="000000"/>
          <w:sz w:val="28"/>
          <w:szCs w:val="28"/>
        </w:rPr>
        <w:t>export namespace Transport {</w:t>
      </w:r>
    </w:p>
    <w:p w14:paraId="60A3CFE3" w14:textId="77777777" w:rsidR="00C973E8" w:rsidRPr="00C973E8" w:rsidRDefault="00C973E8" w:rsidP="00C973E8">
      <w:r w:rsidRPr="00C973E8">
        <w:rPr>
          <w:color w:val="000000"/>
          <w:sz w:val="28"/>
          <w:szCs w:val="28"/>
        </w:rPr>
        <w:t> export type Factory = new (options?: any) =&gt; Transport</w:t>
      </w:r>
    </w:p>
    <w:p w14:paraId="076B3486" w14:textId="77777777" w:rsidR="00C973E8" w:rsidRPr="00C973E8" w:rsidRDefault="00C973E8" w:rsidP="00C973E8">
      <w:r w:rsidRPr="00C973E8">
        <w:rPr>
          <w:color w:val="000000"/>
          <w:sz w:val="28"/>
          <w:szCs w:val="28"/>
        </w:rPr>
        <w:t>}</w:t>
      </w:r>
    </w:p>
    <w:p w14:paraId="36CAB23A" w14:textId="77777777" w:rsidR="00C973E8" w:rsidRPr="00C973E8" w:rsidRDefault="00C973E8" w:rsidP="00C973E8"/>
    <w:p w14:paraId="192421BB" w14:textId="77777777" w:rsidR="00C973E8" w:rsidRPr="00C973E8" w:rsidRDefault="00C973E8" w:rsidP="00C973E8">
      <w:r w:rsidRPr="00C973E8">
        <w:rPr>
          <w:color w:val="000000"/>
          <w:sz w:val="28"/>
          <w:szCs w:val="28"/>
        </w:rPr>
        <w:t>// –––––––––––––––––––––––––––––––––––––––––––––––––––––––––––––––––––––––––––––</w:t>
      </w:r>
    </w:p>
    <w:p w14:paraId="1A2EC16D" w14:textId="77777777" w:rsidR="00C973E8" w:rsidRPr="00C973E8" w:rsidRDefault="00C973E8" w:rsidP="00C973E8"/>
    <w:p w14:paraId="0EBF38CF" w14:textId="77777777" w:rsidR="00C973E8" w:rsidRPr="00C973E8" w:rsidRDefault="00C973E8" w:rsidP="00C973E8">
      <w:r w:rsidRPr="00C973E8">
        <w:rPr>
          <w:color w:val="000000"/>
          <w:sz w:val="28"/>
          <w:szCs w:val="28"/>
        </w:rPr>
        <w:t>export interface Muxer {}</w:t>
      </w:r>
    </w:p>
    <w:p w14:paraId="58F3183E" w14:textId="77777777" w:rsidR="00C973E8" w:rsidRPr="00C973E8" w:rsidRDefault="00C973E8" w:rsidP="00C973E8"/>
    <w:p w14:paraId="00F5E176" w14:textId="77777777" w:rsidR="00C973E8" w:rsidRPr="00C973E8" w:rsidRDefault="00C973E8" w:rsidP="00C973E8">
      <w:r w:rsidRPr="00C973E8">
        <w:rPr>
          <w:color w:val="000000"/>
          <w:sz w:val="28"/>
          <w:szCs w:val="28"/>
        </w:rPr>
        <w:t>export namespace Muxer {</w:t>
      </w:r>
    </w:p>
    <w:p w14:paraId="73D724A9" w14:textId="77777777" w:rsidR="00C973E8" w:rsidRPr="00C973E8" w:rsidRDefault="00C973E8" w:rsidP="00C973E8">
      <w:r w:rsidRPr="00C973E8">
        <w:rPr>
          <w:color w:val="000000"/>
          <w:sz w:val="28"/>
          <w:szCs w:val="28"/>
        </w:rPr>
        <w:t> export type Factory = new (options: any) =&gt; Muxer</w:t>
      </w:r>
    </w:p>
    <w:p w14:paraId="1FA65B76" w14:textId="77777777" w:rsidR="00C973E8" w:rsidRPr="00C973E8" w:rsidRDefault="00C973E8" w:rsidP="00C973E8"/>
    <w:p w14:paraId="4C0F8AD1" w14:textId="77777777" w:rsidR="00C973E8" w:rsidRPr="00C973E8" w:rsidRDefault="00C973E8" w:rsidP="00C973E8">
      <w:r w:rsidRPr="00C973E8">
        <w:rPr>
          <w:color w:val="000000"/>
          <w:sz w:val="28"/>
          <w:szCs w:val="28"/>
        </w:rPr>
        <w:t> export interface Stream&lt;T = Uint8Array&gt; extends AsyncIterable&lt;T&gt; {</w:t>
      </w:r>
    </w:p>
    <w:p w14:paraId="0B4D62AC" w14:textId="77777777" w:rsidR="00C973E8" w:rsidRPr="00C973E8" w:rsidRDefault="00C973E8" w:rsidP="00C973E8">
      <w:r w:rsidRPr="00C973E8">
        <w:rPr>
          <w:color w:val="000000"/>
          <w:sz w:val="28"/>
          <w:szCs w:val="28"/>
        </w:rPr>
        <w:t>   close: () =&gt; void</w:t>
      </w:r>
    </w:p>
    <w:p w14:paraId="32CF25CB" w14:textId="77777777" w:rsidR="00C973E8" w:rsidRPr="00C973E8" w:rsidRDefault="00C973E8" w:rsidP="00C973E8">
      <w:r w:rsidRPr="00C973E8">
        <w:rPr>
          <w:color w:val="000000"/>
          <w:sz w:val="28"/>
          <w:szCs w:val="28"/>
        </w:rPr>
        <w:t>   abort: () =&gt; void</w:t>
      </w:r>
    </w:p>
    <w:p w14:paraId="4FE9B742" w14:textId="77777777" w:rsidR="00C973E8" w:rsidRPr="00C973E8" w:rsidRDefault="00C973E8" w:rsidP="00C973E8">
      <w:r w:rsidRPr="00C973E8">
        <w:rPr>
          <w:color w:val="000000"/>
          <w:sz w:val="28"/>
          <w:szCs w:val="28"/>
        </w:rPr>
        <w:t>   reset: () =&gt; void</w:t>
      </w:r>
    </w:p>
    <w:p w14:paraId="54284900" w14:textId="77777777" w:rsidR="00C973E8" w:rsidRPr="00C973E8" w:rsidRDefault="00C973E8" w:rsidP="00C973E8">
      <w:r w:rsidRPr="00C973E8">
        <w:rPr>
          <w:color w:val="000000"/>
          <w:sz w:val="28"/>
          <w:szCs w:val="28"/>
        </w:rPr>
        <w:t>   sink: (source: AsyncIterable&lt;T&gt;) =&gt; Promise&lt;void&gt;</w:t>
      </w:r>
    </w:p>
    <w:p w14:paraId="28855FAA" w14:textId="77777777" w:rsidR="00C973E8" w:rsidRPr="00C973E8" w:rsidRDefault="00C973E8" w:rsidP="00C973E8">
      <w:r w:rsidRPr="00C973E8">
        <w:rPr>
          <w:color w:val="000000"/>
          <w:sz w:val="28"/>
          <w:szCs w:val="28"/>
        </w:rPr>
        <w:t>   source: AsyncIterable&lt;T&gt;</w:t>
      </w:r>
    </w:p>
    <w:p w14:paraId="1FB3CE5B" w14:textId="77777777" w:rsidR="00C973E8" w:rsidRPr="00C973E8" w:rsidRDefault="00C973E8" w:rsidP="00C973E8">
      <w:r w:rsidRPr="00C973E8">
        <w:rPr>
          <w:color w:val="000000"/>
          <w:sz w:val="28"/>
          <w:szCs w:val="28"/>
        </w:rPr>
        <w:t>   timeline: {</w:t>
      </w:r>
    </w:p>
    <w:p w14:paraId="50004B7B" w14:textId="77777777" w:rsidR="00C973E8" w:rsidRPr="00C973E8" w:rsidRDefault="00C973E8" w:rsidP="00C973E8">
      <w:r w:rsidRPr="00C973E8">
        <w:rPr>
          <w:color w:val="000000"/>
          <w:sz w:val="28"/>
          <w:szCs w:val="28"/>
        </w:rPr>
        <w:t>     open: number</w:t>
      </w:r>
    </w:p>
    <w:p w14:paraId="365C8008" w14:textId="77777777" w:rsidR="00C973E8" w:rsidRPr="00C973E8" w:rsidRDefault="00C973E8" w:rsidP="00C973E8">
      <w:r w:rsidRPr="00C973E8">
        <w:rPr>
          <w:color w:val="000000"/>
          <w:sz w:val="28"/>
          <w:szCs w:val="28"/>
        </w:rPr>
        <w:t>     close?: number</w:t>
      </w:r>
    </w:p>
    <w:p w14:paraId="15A87E49" w14:textId="77777777" w:rsidR="00C973E8" w:rsidRPr="00C973E8" w:rsidRDefault="00C973E8" w:rsidP="00C973E8">
      <w:r w:rsidRPr="00C973E8">
        <w:rPr>
          <w:color w:val="000000"/>
          <w:sz w:val="28"/>
          <w:szCs w:val="28"/>
        </w:rPr>
        <w:t>   }</w:t>
      </w:r>
    </w:p>
    <w:p w14:paraId="7C018604" w14:textId="77777777" w:rsidR="00C973E8" w:rsidRPr="00C973E8" w:rsidRDefault="00C973E8" w:rsidP="00C973E8">
      <w:r w:rsidRPr="00C973E8">
        <w:rPr>
          <w:color w:val="000000"/>
          <w:sz w:val="28"/>
          <w:szCs w:val="28"/>
        </w:rPr>
        <w:t>   id: string</w:t>
      </w:r>
    </w:p>
    <w:p w14:paraId="617F3CF0" w14:textId="77777777" w:rsidR="00C973E8" w:rsidRPr="00C973E8" w:rsidRDefault="00C973E8" w:rsidP="00C973E8">
      <w:r w:rsidRPr="00C973E8">
        <w:rPr>
          <w:color w:val="000000"/>
          <w:sz w:val="28"/>
          <w:szCs w:val="28"/>
        </w:rPr>
        <w:t> }</w:t>
      </w:r>
    </w:p>
    <w:p w14:paraId="6951BC32" w14:textId="77777777" w:rsidR="00C973E8" w:rsidRPr="00C973E8" w:rsidRDefault="00C973E8" w:rsidP="00C973E8">
      <w:r w:rsidRPr="00C973E8">
        <w:rPr>
          <w:color w:val="000000"/>
          <w:sz w:val="28"/>
          <w:szCs w:val="28"/>
        </w:rPr>
        <w:t>}</w:t>
      </w:r>
    </w:p>
    <w:p w14:paraId="7FADB169" w14:textId="77777777" w:rsidR="00C973E8" w:rsidRPr="00C973E8" w:rsidRDefault="00C973E8" w:rsidP="00C973E8"/>
    <w:p w14:paraId="457C14E3" w14:textId="77777777" w:rsidR="00C973E8" w:rsidRPr="00C973E8" w:rsidRDefault="00C973E8" w:rsidP="00C973E8">
      <w:r w:rsidRPr="00C973E8">
        <w:rPr>
          <w:color w:val="000000"/>
          <w:sz w:val="28"/>
          <w:szCs w:val="28"/>
        </w:rPr>
        <w:t>import connection from './connection'</w:t>
      </w:r>
    </w:p>
    <w:p w14:paraId="443A192A" w14:textId="77777777" w:rsidR="00C973E8" w:rsidRPr="00C973E8" w:rsidRDefault="00C973E8" w:rsidP="00C973E8">
      <w:r w:rsidRPr="00C973E8">
        <w:rPr>
          <w:color w:val="000000"/>
          <w:sz w:val="28"/>
          <w:szCs w:val="28"/>
        </w:rPr>
        <w:t>import listener from './listener'</w:t>
      </w:r>
    </w:p>
    <w:p w14:paraId="03E42BCA" w14:textId="77777777" w:rsidR="00C973E8" w:rsidRPr="00C973E8" w:rsidRDefault="00C973E8" w:rsidP="00C973E8">
      <w:r w:rsidRPr="00C973E8">
        <w:rPr>
          <w:color w:val="000000"/>
          <w:sz w:val="28"/>
          <w:szCs w:val="28"/>
        </w:rPr>
        <w:t>import type { Transport } from '@p2p/types'</w:t>
      </w:r>
    </w:p>
    <w:p w14:paraId="63709B74" w14:textId="77777777" w:rsidR="00C973E8" w:rsidRPr="00C973E8" w:rsidRDefault="00C973E8" w:rsidP="00C973E8">
      <w:r w:rsidRPr="00C973E8">
        <w:rPr>
          <w:color w:val="000000"/>
          <w:sz w:val="28"/>
          <w:szCs w:val="28"/>
        </w:rPr>
        <w:t>import type { Multiaddr } from 'multiaddr'</w:t>
      </w:r>
    </w:p>
    <w:p w14:paraId="72089E62" w14:textId="77777777" w:rsidR="00C973E8" w:rsidRPr="00C973E8" w:rsidRDefault="00C973E8" w:rsidP="00C973E8"/>
    <w:p w14:paraId="4FB10F5C" w14:textId="77777777" w:rsidR="00C973E8" w:rsidRPr="00C973E8" w:rsidRDefault="00C973E8" w:rsidP="00C973E8">
      <w:r w:rsidRPr="00C973E8">
        <w:rPr>
          <w:color w:val="000000"/>
          <w:sz w:val="28"/>
          <w:szCs w:val="28"/>
        </w:rPr>
        <w:t>import debug = require('debug')</w:t>
      </w:r>
    </w:p>
    <w:p w14:paraId="56A71CB4" w14:textId="77777777" w:rsidR="00C973E8" w:rsidRPr="00C973E8" w:rsidRDefault="00C973E8" w:rsidP="00C973E8"/>
    <w:p w14:paraId="64050EE3" w14:textId="77777777" w:rsidR="00C973E8" w:rsidRPr="00C973E8" w:rsidRDefault="00C973E8" w:rsidP="00C973E8">
      <w:r w:rsidRPr="00C973E8">
        <w:rPr>
          <w:color w:val="000000"/>
          <w:sz w:val="28"/>
          <w:szCs w:val="28"/>
        </w:rPr>
        <w:t>const toUri = require('multiaddr-to-uri')</w:t>
      </w:r>
    </w:p>
    <w:p w14:paraId="31191114" w14:textId="77777777" w:rsidR="00C973E8" w:rsidRPr="00C973E8" w:rsidRDefault="00C973E8" w:rsidP="00C973E8">
      <w:r w:rsidRPr="00C973E8">
        <w:rPr>
          <w:color w:val="000000"/>
          <w:sz w:val="28"/>
          <w:szCs w:val="28"/>
        </w:rPr>
        <w:t>const connect = require('it-ws/client')</w:t>
      </w:r>
    </w:p>
    <w:p w14:paraId="29B0F459" w14:textId="77777777" w:rsidR="00C973E8" w:rsidRPr="00C973E8" w:rsidRDefault="00C973E8" w:rsidP="00C973E8"/>
    <w:p w14:paraId="049ACA22" w14:textId="77777777" w:rsidR="00C973E8" w:rsidRPr="00C973E8" w:rsidRDefault="00C973E8" w:rsidP="00C973E8">
      <w:r w:rsidRPr="00C973E8">
        <w:rPr>
          <w:color w:val="000000"/>
          <w:sz w:val="28"/>
          <w:szCs w:val="28"/>
        </w:rPr>
        <w:t>console.debug = debug('@p2p/ws')</w:t>
      </w:r>
    </w:p>
    <w:p w14:paraId="41493EFC" w14:textId="77777777" w:rsidR="00C973E8" w:rsidRPr="00C973E8" w:rsidRDefault="00C973E8" w:rsidP="00C973E8">
      <w:r w:rsidRPr="00C973E8">
        <w:rPr>
          <w:color w:val="000000"/>
          <w:sz w:val="28"/>
          <w:szCs w:val="28"/>
        </w:rPr>
        <w:t>console.error = debug('@p2p/ws:error')</w:t>
      </w:r>
    </w:p>
    <w:p w14:paraId="32023213" w14:textId="77777777" w:rsidR="00C973E8" w:rsidRPr="00C973E8" w:rsidRDefault="00C973E8" w:rsidP="00C973E8"/>
    <w:p w14:paraId="1947C54B" w14:textId="77777777" w:rsidR="00C973E8" w:rsidRPr="00C973E8" w:rsidRDefault="00C973E8" w:rsidP="00C973E8">
      <w:r w:rsidRPr="00C973E8">
        <w:rPr>
          <w:color w:val="000000"/>
          <w:sz w:val="28"/>
          <w:szCs w:val="28"/>
        </w:rPr>
        <w:t>const DEFAULT_OPTIONS: WS.Options = {</w:t>
      </w:r>
    </w:p>
    <w:p w14:paraId="71687F2C" w14:textId="77777777" w:rsidR="00C973E8" w:rsidRPr="00C973E8" w:rsidRDefault="00C973E8" w:rsidP="00C973E8">
      <w:r w:rsidRPr="00C973E8">
        <w:rPr>
          <w:color w:val="000000"/>
          <w:sz w:val="28"/>
          <w:szCs w:val="28"/>
        </w:rPr>
        <w:t> updateFn: (conn) =&gt; conn,</w:t>
      </w:r>
    </w:p>
    <w:p w14:paraId="50E3AC46" w14:textId="77777777" w:rsidR="00C973E8" w:rsidRPr="00C973E8" w:rsidRDefault="00C973E8" w:rsidP="00C973E8">
      <w:r w:rsidRPr="00C973E8">
        <w:rPr>
          <w:color w:val="000000"/>
          <w:sz w:val="28"/>
          <w:szCs w:val="28"/>
        </w:rPr>
        <w:t>}</w:t>
      </w:r>
    </w:p>
    <w:p w14:paraId="4954EBD8" w14:textId="77777777" w:rsidR="00C973E8" w:rsidRPr="00C973E8" w:rsidRDefault="00C973E8" w:rsidP="00C973E8"/>
    <w:p w14:paraId="59E8A551" w14:textId="77777777" w:rsidR="00C973E8" w:rsidRPr="00C973E8" w:rsidRDefault="00C973E8" w:rsidP="00C973E8">
      <w:r w:rsidRPr="00C973E8">
        <w:rPr>
          <w:color w:val="000000"/>
          <w:sz w:val="28"/>
          <w:szCs w:val="28"/>
        </w:rPr>
        <w:t>export namespace WS {</w:t>
      </w:r>
    </w:p>
    <w:p w14:paraId="4D1B0B30" w14:textId="77777777" w:rsidR="00C973E8" w:rsidRPr="00C973E8" w:rsidRDefault="00C973E8" w:rsidP="00C973E8">
      <w:r w:rsidRPr="00C973E8">
        <w:rPr>
          <w:color w:val="000000"/>
          <w:sz w:val="28"/>
          <w:szCs w:val="28"/>
        </w:rPr>
        <w:lastRenderedPageBreak/>
        <w:t> export interface Options {</w:t>
      </w:r>
    </w:p>
    <w:p w14:paraId="21890675" w14:textId="77777777" w:rsidR="00C973E8" w:rsidRPr="00C973E8" w:rsidRDefault="00C973E8" w:rsidP="00C973E8">
      <w:r w:rsidRPr="00C973E8">
        <w:rPr>
          <w:color w:val="000000"/>
          <w:sz w:val="28"/>
          <w:szCs w:val="28"/>
        </w:rPr>
        <w:t>   updateFn: &lt;T&gt;(conn: T) =&gt; T</w:t>
      </w:r>
    </w:p>
    <w:p w14:paraId="20C97E10" w14:textId="77777777" w:rsidR="00C973E8" w:rsidRPr="00C973E8" w:rsidRDefault="00C973E8" w:rsidP="00C973E8">
      <w:r w:rsidRPr="00C973E8">
        <w:rPr>
          <w:color w:val="000000"/>
          <w:sz w:val="28"/>
          <w:szCs w:val="28"/>
        </w:rPr>
        <w:t> }</w:t>
      </w:r>
    </w:p>
    <w:p w14:paraId="6CF5F132" w14:textId="77777777" w:rsidR="00C973E8" w:rsidRPr="00C973E8" w:rsidRDefault="00C973E8" w:rsidP="00C973E8">
      <w:r w:rsidRPr="00C973E8">
        <w:rPr>
          <w:color w:val="000000"/>
          <w:sz w:val="28"/>
          <w:szCs w:val="28"/>
        </w:rPr>
        <w:t>}</w:t>
      </w:r>
    </w:p>
    <w:p w14:paraId="3232ECA6" w14:textId="77777777" w:rsidR="00C973E8" w:rsidRPr="00C973E8" w:rsidRDefault="00C973E8" w:rsidP="00C973E8"/>
    <w:p w14:paraId="66AD5BEB" w14:textId="77777777" w:rsidR="00C973E8" w:rsidRPr="00C973E8" w:rsidRDefault="00C973E8" w:rsidP="00C973E8">
      <w:r w:rsidRPr="00C973E8">
        <w:rPr>
          <w:color w:val="000000"/>
          <w:sz w:val="28"/>
          <w:szCs w:val="28"/>
        </w:rPr>
        <w:t>export default class WS implements Transport {</w:t>
      </w:r>
    </w:p>
    <w:p w14:paraId="23AC2861" w14:textId="77777777" w:rsidR="00C973E8" w:rsidRPr="00C973E8" w:rsidRDefault="00C973E8" w:rsidP="00C973E8">
      <w:r w:rsidRPr="00C973E8">
        <w:rPr>
          <w:color w:val="000000"/>
          <w:sz w:val="28"/>
          <w:szCs w:val="28"/>
        </w:rPr>
        <w:t> private readonly options: WS.Options</w:t>
      </w:r>
    </w:p>
    <w:p w14:paraId="1E95DB32" w14:textId="77777777" w:rsidR="00C973E8" w:rsidRPr="00C973E8" w:rsidRDefault="00C973E8" w:rsidP="00C973E8"/>
    <w:p w14:paraId="7606CB5A" w14:textId="77777777" w:rsidR="00C973E8" w:rsidRPr="00C973E8" w:rsidRDefault="00C973E8" w:rsidP="00C973E8">
      <w:r w:rsidRPr="00C973E8">
        <w:rPr>
          <w:color w:val="000000"/>
          <w:sz w:val="28"/>
          <w:szCs w:val="28"/>
        </w:rPr>
        <w:t> constructor(options?: Partial&lt;WS.Options&gt;) {</w:t>
      </w:r>
    </w:p>
    <w:p w14:paraId="7DB432C1" w14:textId="77777777" w:rsidR="00C973E8" w:rsidRPr="00C973E8" w:rsidRDefault="00C973E8" w:rsidP="00C973E8">
      <w:r w:rsidRPr="00C973E8">
        <w:rPr>
          <w:color w:val="000000"/>
          <w:sz w:val="28"/>
          <w:szCs w:val="28"/>
        </w:rPr>
        <w:t>   this.options = {</w:t>
      </w:r>
    </w:p>
    <w:p w14:paraId="050C0815" w14:textId="77777777" w:rsidR="00C973E8" w:rsidRPr="00C973E8" w:rsidRDefault="00C973E8" w:rsidP="00C973E8">
      <w:r w:rsidRPr="00C973E8">
        <w:rPr>
          <w:color w:val="000000"/>
          <w:sz w:val="28"/>
          <w:szCs w:val="28"/>
        </w:rPr>
        <w:t>     ...DEFAULT_OPTIONS,</w:t>
      </w:r>
    </w:p>
    <w:p w14:paraId="399ECBBF" w14:textId="77777777" w:rsidR="00C973E8" w:rsidRPr="00C973E8" w:rsidRDefault="00C973E8" w:rsidP="00C973E8">
      <w:r w:rsidRPr="00C973E8">
        <w:rPr>
          <w:color w:val="000000"/>
          <w:sz w:val="28"/>
          <w:szCs w:val="28"/>
        </w:rPr>
        <w:t>     ...options,</w:t>
      </w:r>
    </w:p>
    <w:p w14:paraId="1BFB281E" w14:textId="77777777" w:rsidR="00C973E8" w:rsidRPr="00C973E8" w:rsidRDefault="00C973E8" w:rsidP="00C973E8">
      <w:r w:rsidRPr="00C973E8">
        <w:rPr>
          <w:color w:val="000000"/>
          <w:sz w:val="28"/>
          <w:szCs w:val="28"/>
        </w:rPr>
        <w:t>   }</w:t>
      </w:r>
    </w:p>
    <w:p w14:paraId="0D3ED68D" w14:textId="77777777" w:rsidR="00C973E8" w:rsidRPr="00C973E8" w:rsidRDefault="00C973E8" w:rsidP="00C973E8"/>
    <w:p w14:paraId="3EB995EC" w14:textId="77777777" w:rsidR="00C973E8" w:rsidRPr="00C973E8" w:rsidRDefault="00C973E8" w:rsidP="00C973E8">
      <w:r w:rsidRPr="00C973E8">
        <w:rPr>
          <w:color w:val="000000"/>
          <w:sz w:val="28"/>
          <w:szCs w:val="28"/>
        </w:rPr>
        <w:t>   console.debug('Created a WS transport')</w:t>
      </w:r>
    </w:p>
    <w:p w14:paraId="70B94923" w14:textId="77777777" w:rsidR="00C973E8" w:rsidRPr="00C973E8" w:rsidRDefault="00C973E8" w:rsidP="00C973E8">
      <w:r w:rsidRPr="00C973E8">
        <w:rPr>
          <w:color w:val="000000"/>
          <w:sz w:val="28"/>
          <w:szCs w:val="28"/>
        </w:rPr>
        <w:t> }</w:t>
      </w:r>
    </w:p>
    <w:p w14:paraId="0F37ABB8" w14:textId="77777777" w:rsidR="00C973E8" w:rsidRPr="00C973E8" w:rsidRDefault="00C973E8" w:rsidP="00C973E8"/>
    <w:p w14:paraId="65C369D0" w14:textId="77777777" w:rsidR="00C973E8" w:rsidRPr="00C973E8" w:rsidRDefault="00C973E8" w:rsidP="00C973E8">
      <w:r w:rsidRPr="00C973E8">
        <w:rPr>
          <w:color w:val="000000"/>
          <w:sz w:val="28"/>
          <w:szCs w:val="28"/>
        </w:rPr>
        <w:t> listener = (handler: (conn: any) =&gt; void) =&gt;</w:t>
      </w:r>
    </w:p>
    <w:p w14:paraId="14BF44B4" w14:textId="77777777" w:rsidR="00C973E8" w:rsidRPr="00C973E8" w:rsidRDefault="00C973E8" w:rsidP="00C973E8">
      <w:r w:rsidRPr="00C973E8">
        <w:rPr>
          <w:color w:val="000000"/>
          <w:sz w:val="28"/>
          <w:szCs w:val="28"/>
        </w:rPr>
        <w:t>   listener({</w:t>
      </w:r>
    </w:p>
    <w:p w14:paraId="08BB75B3" w14:textId="77777777" w:rsidR="00C973E8" w:rsidRPr="00C973E8" w:rsidRDefault="00C973E8" w:rsidP="00C973E8">
      <w:r w:rsidRPr="00C973E8">
        <w:rPr>
          <w:color w:val="000000"/>
          <w:sz w:val="28"/>
          <w:szCs w:val="28"/>
        </w:rPr>
        <w:t>     handler,</w:t>
      </w:r>
    </w:p>
    <w:p w14:paraId="1A9F125F" w14:textId="77777777" w:rsidR="00C973E8" w:rsidRPr="00C973E8" w:rsidRDefault="00C973E8" w:rsidP="00C973E8">
      <w:r w:rsidRPr="00C973E8">
        <w:rPr>
          <w:color w:val="000000"/>
          <w:sz w:val="28"/>
          <w:szCs w:val="28"/>
        </w:rPr>
        <w:t>     updateFn: this.options.updateFn,</w:t>
      </w:r>
    </w:p>
    <w:p w14:paraId="63907EC8" w14:textId="77777777" w:rsidR="00C973E8" w:rsidRPr="00C973E8" w:rsidRDefault="00C973E8" w:rsidP="00C973E8">
      <w:r w:rsidRPr="00C973E8">
        <w:rPr>
          <w:color w:val="000000"/>
          <w:sz w:val="28"/>
          <w:szCs w:val="28"/>
        </w:rPr>
        <w:t>   })</w:t>
      </w:r>
    </w:p>
    <w:p w14:paraId="395CA84E" w14:textId="77777777" w:rsidR="00C973E8" w:rsidRPr="00C973E8" w:rsidRDefault="00C973E8" w:rsidP="00C973E8"/>
    <w:p w14:paraId="32B19686" w14:textId="77777777" w:rsidR="00C973E8" w:rsidRPr="00C973E8" w:rsidRDefault="00C973E8" w:rsidP="00C973E8">
      <w:r w:rsidRPr="00C973E8">
        <w:rPr>
          <w:color w:val="000000"/>
          <w:sz w:val="28"/>
          <w:szCs w:val="28"/>
        </w:rPr>
        <w:t> dial = async (addr: Multiaddr) =&gt; {</w:t>
      </w:r>
    </w:p>
    <w:p w14:paraId="61E85284" w14:textId="77777777" w:rsidR="00C973E8" w:rsidRPr="00C973E8" w:rsidRDefault="00C973E8" w:rsidP="00C973E8">
      <w:r w:rsidRPr="00C973E8">
        <w:rPr>
          <w:color w:val="000000"/>
          <w:sz w:val="28"/>
          <w:szCs w:val="28"/>
        </w:rPr>
        <w:t>   console.debug('dialing', addr)</w:t>
      </w:r>
    </w:p>
    <w:p w14:paraId="28B288DE" w14:textId="77777777" w:rsidR="00C973E8" w:rsidRPr="00C973E8" w:rsidRDefault="00C973E8" w:rsidP="00C973E8"/>
    <w:p w14:paraId="64396A3D" w14:textId="77777777" w:rsidR="00C973E8" w:rsidRPr="00C973E8" w:rsidRDefault="00C973E8" w:rsidP="00C973E8">
      <w:r w:rsidRPr="00C973E8">
        <w:rPr>
          <w:color w:val="000000"/>
          <w:sz w:val="28"/>
          <w:szCs w:val="28"/>
        </w:rPr>
        <w:t>   const conn = connection(await this.connect(addr), { remoteAddr: addr })</w:t>
      </w:r>
    </w:p>
    <w:p w14:paraId="09AD8BD7" w14:textId="77777777" w:rsidR="00C973E8" w:rsidRPr="00C973E8" w:rsidRDefault="00C973E8" w:rsidP="00C973E8">
      <w:r w:rsidRPr="00C973E8">
        <w:rPr>
          <w:color w:val="000000"/>
          <w:sz w:val="28"/>
          <w:szCs w:val="28"/>
        </w:rPr>
        <w:t>   console.debug('new connection %s', conn.remoteAddr)</w:t>
      </w:r>
    </w:p>
    <w:p w14:paraId="61DA7D3D" w14:textId="77777777" w:rsidR="00C973E8" w:rsidRPr="00C973E8" w:rsidRDefault="00C973E8" w:rsidP="00C973E8"/>
    <w:p w14:paraId="1603679A" w14:textId="77777777" w:rsidR="00C973E8" w:rsidRPr="00C973E8" w:rsidRDefault="00C973E8" w:rsidP="00C973E8">
      <w:r w:rsidRPr="00C973E8">
        <w:rPr>
          <w:color w:val="000000"/>
          <w:sz w:val="28"/>
          <w:szCs w:val="28"/>
        </w:rPr>
        <w:t>   const upgradedConn = await this.options.updateFn(conn)</w:t>
      </w:r>
    </w:p>
    <w:p w14:paraId="1BAA3BA4" w14:textId="77777777" w:rsidR="00C973E8" w:rsidRPr="00C973E8" w:rsidRDefault="00C973E8" w:rsidP="00C973E8">
      <w:r w:rsidRPr="00C973E8">
        <w:rPr>
          <w:color w:val="000000"/>
          <w:sz w:val="28"/>
          <w:szCs w:val="28"/>
        </w:rPr>
        <w:t>   console.debug('connection %s upgraded', conn.remoteAddr)</w:t>
      </w:r>
    </w:p>
    <w:p w14:paraId="6CBEBAFF" w14:textId="77777777" w:rsidR="00C973E8" w:rsidRPr="00C973E8" w:rsidRDefault="00C973E8" w:rsidP="00C973E8"/>
    <w:p w14:paraId="6C18C038" w14:textId="77777777" w:rsidR="00C973E8" w:rsidRPr="00C973E8" w:rsidRDefault="00C973E8" w:rsidP="00C973E8">
      <w:r w:rsidRPr="00C973E8">
        <w:rPr>
          <w:color w:val="000000"/>
          <w:sz w:val="28"/>
          <w:szCs w:val="28"/>
        </w:rPr>
        <w:t>   return upgradedConn</w:t>
      </w:r>
    </w:p>
    <w:p w14:paraId="0C9320A7" w14:textId="77777777" w:rsidR="00C973E8" w:rsidRPr="00C973E8" w:rsidRDefault="00C973E8" w:rsidP="00C973E8">
      <w:r w:rsidRPr="00C973E8">
        <w:rPr>
          <w:color w:val="000000"/>
          <w:sz w:val="28"/>
          <w:szCs w:val="28"/>
        </w:rPr>
        <w:t> }</w:t>
      </w:r>
    </w:p>
    <w:p w14:paraId="03586756" w14:textId="77777777" w:rsidR="00C973E8" w:rsidRPr="00C973E8" w:rsidRDefault="00C973E8" w:rsidP="00C973E8"/>
    <w:p w14:paraId="7180F859" w14:textId="77777777" w:rsidR="00C973E8" w:rsidRPr="00C973E8" w:rsidRDefault="00C973E8" w:rsidP="00C973E8">
      <w:r w:rsidRPr="00C973E8">
        <w:rPr>
          <w:color w:val="000000"/>
          <w:sz w:val="28"/>
          <w:szCs w:val="28"/>
        </w:rPr>
        <w:t> private readonly connect = async (addr: Multiaddr) =&gt; {</w:t>
      </w:r>
    </w:p>
    <w:p w14:paraId="7BC471AE" w14:textId="77777777" w:rsidR="00C973E8" w:rsidRPr="00C973E8" w:rsidRDefault="00C973E8" w:rsidP="00C973E8">
      <w:r w:rsidRPr="00C973E8">
        <w:rPr>
          <w:color w:val="000000"/>
          <w:sz w:val="28"/>
          <w:szCs w:val="28"/>
        </w:rPr>
        <w:t>   const cOpts = addr.toOptions()</w:t>
      </w:r>
    </w:p>
    <w:p w14:paraId="3A4A0A16" w14:textId="77777777" w:rsidR="00C973E8" w:rsidRPr="00C973E8" w:rsidRDefault="00C973E8" w:rsidP="00C973E8">
      <w:r w:rsidRPr="00C973E8">
        <w:rPr>
          <w:color w:val="000000"/>
          <w:sz w:val="28"/>
          <w:szCs w:val="28"/>
        </w:rPr>
        <w:t>   console.debug('dialing %s:%s', cOpts.host, cOpts.port)</w:t>
      </w:r>
    </w:p>
    <w:p w14:paraId="4571BACB" w14:textId="77777777" w:rsidR="00C973E8" w:rsidRPr="00C973E8" w:rsidRDefault="00C973E8" w:rsidP="00C973E8"/>
    <w:p w14:paraId="3717DE8E" w14:textId="77777777" w:rsidR="00C973E8" w:rsidRPr="00C973E8" w:rsidRDefault="00C973E8" w:rsidP="00C973E8">
      <w:r w:rsidRPr="00C973E8">
        <w:rPr>
          <w:color w:val="000000"/>
          <w:sz w:val="28"/>
          <w:szCs w:val="28"/>
        </w:rPr>
        <w:t>   const errPromise: {</w:t>
      </w:r>
    </w:p>
    <w:p w14:paraId="29C1BB23" w14:textId="77777777" w:rsidR="00C973E8" w:rsidRPr="00C973E8" w:rsidRDefault="00C973E8" w:rsidP="00C973E8">
      <w:r w:rsidRPr="00C973E8">
        <w:rPr>
          <w:color w:val="000000"/>
          <w:sz w:val="28"/>
          <w:szCs w:val="28"/>
        </w:rPr>
        <w:t>     promise?: Promise&lt;any&gt;</w:t>
      </w:r>
    </w:p>
    <w:p w14:paraId="0835077C" w14:textId="77777777" w:rsidR="00C973E8" w:rsidRPr="00C973E8" w:rsidRDefault="00C973E8" w:rsidP="00C973E8">
      <w:r w:rsidRPr="00C973E8">
        <w:rPr>
          <w:color w:val="000000"/>
          <w:sz w:val="28"/>
          <w:szCs w:val="28"/>
        </w:rPr>
        <w:t>     resolve?: (value: any) =&gt; void</w:t>
      </w:r>
    </w:p>
    <w:p w14:paraId="756CC462" w14:textId="77777777" w:rsidR="00C973E8" w:rsidRPr="00C973E8" w:rsidRDefault="00C973E8" w:rsidP="00C973E8">
      <w:r w:rsidRPr="00C973E8">
        <w:rPr>
          <w:color w:val="000000"/>
          <w:sz w:val="28"/>
          <w:szCs w:val="28"/>
        </w:rPr>
        <w:t>     reject?: (reason: any) =&gt; void</w:t>
      </w:r>
    </w:p>
    <w:p w14:paraId="68B6E779" w14:textId="77777777" w:rsidR="00C973E8" w:rsidRPr="00C973E8" w:rsidRDefault="00C973E8" w:rsidP="00C973E8">
      <w:r w:rsidRPr="00C973E8">
        <w:rPr>
          <w:color w:val="000000"/>
          <w:sz w:val="28"/>
          <w:szCs w:val="28"/>
        </w:rPr>
        <w:t>   } = {}</w:t>
      </w:r>
    </w:p>
    <w:p w14:paraId="4BDB012C" w14:textId="77777777" w:rsidR="00C973E8" w:rsidRPr="00C973E8" w:rsidRDefault="00C973E8" w:rsidP="00C973E8">
      <w:r w:rsidRPr="00C973E8">
        <w:rPr>
          <w:color w:val="000000"/>
          <w:sz w:val="28"/>
          <w:szCs w:val="28"/>
        </w:rPr>
        <w:t>   errPromise.promise = new Promise((resolve, reject) =&gt; {</w:t>
      </w:r>
    </w:p>
    <w:p w14:paraId="2BC8C443" w14:textId="77777777" w:rsidR="00C973E8" w:rsidRPr="00C973E8" w:rsidRDefault="00C973E8" w:rsidP="00C973E8">
      <w:r w:rsidRPr="00C973E8">
        <w:rPr>
          <w:color w:val="000000"/>
          <w:sz w:val="28"/>
          <w:szCs w:val="28"/>
        </w:rPr>
        <w:t>     errPromise.resolve = resolve</w:t>
      </w:r>
    </w:p>
    <w:p w14:paraId="501DF88F" w14:textId="77777777" w:rsidR="00C973E8" w:rsidRPr="00C973E8" w:rsidRDefault="00C973E8" w:rsidP="00C973E8">
      <w:r w:rsidRPr="00C973E8">
        <w:rPr>
          <w:color w:val="000000"/>
          <w:sz w:val="28"/>
          <w:szCs w:val="28"/>
        </w:rPr>
        <w:lastRenderedPageBreak/>
        <w:t>     errPromise.reject = reject</w:t>
      </w:r>
    </w:p>
    <w:p w14:paraId="28D564F6" w14:textId="77777777" w:rsidR="00C973E8" w:rsidRPr="00C973E8" w:rsidRDefault="00C973E8" w:rsidP="00C973E8">
      <w:r w:rsidRPr="00C973E8">
        <w:rPr>
          <w:color w:val="000000"/>
          <w:sz w:val="28"/>
          <w:szCs w:val="28"/>
        </w:rPr>
        <w:t>   })</w:t>
      </w:r>
    </w:p>
    <w:p w14:paraId="1D8EF122" w14:textId="77777777" w:rsidR="00C973E8" w:rsidRPr="00C973E8" w:rsidRDefault="00C973E8" w:rsidP="00C973E8"/>
    <w:p w14:paraId="0FC56EEF" w14:textId="77777777" w:rsidR="00C973E8" w:rsidRPr="00C973E8" w:rsidRDefault="00C973E8" w:rsidP="00C973E8">
      <w:r w:rsidRPr="00C973E8">
        <w:rPr>
          <w:color w:val="000000"/>
          <w:sz w:val="28"/>
          <w:szCs w:val="28"/>
        </w:rPr>
        <w:t>   const errFn = (err: { message: string }) =&gt; {</w:t>
      </w:r>
    </w:p>
    <w:p w14:paraId="243D888A" w14:textId="77777777" w:rsidR="00C973E8" w:rsidRPr="00C973E8" w:rsidRDefault="00C973E8" w:rsidP="00C973E8">
      <w:r w:rsidRPr="00C973E8">
        <w:rPr>
          <w:color w:val="000000"/>
          <w:sz w:val="28"/>
          <w:szCs w:val="28"/>
        </w:rPr>
        <w:t>     const msg = `connection error: ${err.message}`</w:t>
      </w:r>
    </w:p>
    <w:p w14:paraId="67ABD512" w14:textId="77777777" w:rsidR="00C973E8" w:rsidRPr="00C973E8" w:rsidRDefault="00C973E8" w:rsidP="00C973E8">
      <w:r w:rsidRPr="00C973E8">
        <w:rPr>
          <w:color w:val="000000"/>
          <w:sz w:val="28"/>
          <w:szCs w:val="28"/>
        </w:rPr>
        <w:t>     console.error(msg)</w:t>
      </w:r>
    </w:p>
    <w:p w14:paraId="461A038F" w14:textId="77777777" w:rsidR="00C973E8" w:rsidRPr="00C973E8" w:rsidRDefault="00C973E8" w:rsidP="00C973E8"/>
    <w:p w14:paraId="6F074DA1" w14:textId="77777777" w:rsidR="00C973E8" w:rsidRPr="00C973E8" w:rsidRDefault="00C973E8" w:rsidP="00C973E8">
      <w:r w:rsidRPr="00C973E8">
        <w:rPr>
          <w:color w:val="000000"/>
          <w:sz w:val="28"/>
          <w:szCs w:val="28"/>
        </w:rPr>
        <w:t>     errPromise.reject!(err)</w:t>
      </w:r>
    </w:p>
    <w:p w14:paraId="0639FAAD" w14:textId="77777777" w:rsidR="00C973E8" w:rsidRPr="00C973E8" w:rsidRDefault="00C973E8" w:rsidP="00C973E8">
      <w:r w:rsidRPr="00C973E8">
        <w:rPr>
          <w:color w:val="000000"/>
          <w:sz w:val="28"/>
          <w:szCs w:val="28"/>
        </w:rPr>
        <w:t>   }</w:t>
      </w:r>
    </w:p>
    <w:p w14:paraId="79526296" w14:textId="77777777" w:rsidR="00C973E8" w:rsidRPr="00C973E8" w:rsidRDefault="00C973E8" w:rsidP="00C973E8"/>
    <w:p w14:paraId="689D06FB" w14:textId="77777777" w:rsidR="00C973E8" w:rsidRPr="00C973E8" w:rsidRDefault="00C973E8" w:rsidP="00C973E8">
      <w:r w:rsidRPr="00C973E8">
        <w:rPr>
          <w:color w:val="000000"/>
          <w:sz w:val="28"/>
          <w:szCs w:val="28"/>
        </w:rPr>
        <w:t>   const rawSocket = connect(toUri(addr), { binary: true })</w:t>
      </w:r>
    </w:p>
    <w:p w14:paraId="6B21BA00" w14:textId="77777777" w:rsidR="00C973E8" w:rsidRPr="00C973E8" w:rsidRDefault="00C973E8" w:rsidP="00C973E8"/>
    <w:p w14:paraId="07E984A5" w14:textId="77777777" w:rsidR="00C973E8" w:rsidRPr="00C973E8" w:rsidRDefault="00C973E8" w:rsidP="00C973E8">
      <w:r w:rsidRPr="00C973E8">
        <w:rPr>
          <w:color w:val="000000"/>
          <w:sz w:val="28"/>
          <w:szCs w:val="28"/>
        </w:rPr>
        <w:t>   if (rawSocket.socket.on) {</w:t>
      </w:r>
    </w:p>
    <w:p w14:paraId="24925E1F" w14:textId="77777777" w:rsidR="00C973E8" w:rsidRPr="00C973E8" w:rsidRDefault="00C973E8" w:rsidP="00C973E8">
      <w:r w:rsidRPr="00C973E8">
        <w:rPr>
          <w:color w:val="000000"/>
          <w:sz w:val="28"/>
          <w:szCs w:val="28"/>
        </w:rPr>
        <w:t>     rawSocket.socket.on('error', errFn)</w:t>
      </w:r>
    </w:p>
    <w:p w14:paraId="1E319D3C" w14:textId="77777777" w:rsidR="00C973E8" w:rsidRPr="00C973E8" w:rsidRDefault="00C973E8" w:rsidP="00C973E8">
      <w:r w:rsidRPr="00C973E8">
        <w:rPr>
          <w:color w:val="000000"/>
          <w:sz w:val="28"/>
          <w:szCs w:val="28"/>
        </w:rPr>
        <w:t>   } else {</w:t>
      </w:r>
    </w:p>
    <w:p w14:paraId="7069D5B2" w14:textId="77777777" w:rsidR="00C973E8" w:rsidRPr="00C973E8" w:rsidRDefault="00C973E8" w:rsidP="00C973E8">
      <w:r w:rsidRPr="00C973E8">
        <w:rPr>
          <w:color w:val="000000"/>
          <w:sz w:val="28"/>
          <w:szCs w:val="28"/>
        </w:rPr>
        <w:t>     rawSocket.socket.onerror = errFn</w:t>
      </w:r>
    </w:p>
    <w:p w14:paraId="2737F1C5" w14:textId="77777777" w:rsidR="00C973E8" w:rsidRPr="00C973E8" w:rsidRDefault="00C973E8" w:rsidP="00C973E8">
      <w:r w:rsidRPr="00C973E8">
        <w:rPr>
          <w:color w:val="000000"/>
          <w:sz w:val="28"/>
          <w:szCs w:val="28"/>
        </w:rPr>
        <w:t>   }</w:t>
      </w:r>
    </w:p>
    <w:p w14:paraId="2842DFD2" w14:textId="77777777" w:rsidR="00C973E8" w:rsidRPr="00C973E8" w:rsidRDefault="00C973E8" w:rsidP="00C973E8"/>
    <w:p w14:paraId="2891392E" w14:textId="77777777" w:rsidR="00C973E8" w:rsidRPr="00C973E8" w:rsidRDefault="00C973E8" w:rsidP="00C973E8">
      <w:r w:rsidRPr="00C973E8">
        <w:rPr>
          <w:color w:val="000000"/>
          <w:sz w:val="28"/>
          <w:szCs w:val="28"/>
        </w:rPr>
        <w:t>   await Promise.race([rawSocket.connected(), errPromise.promise])</w:t>
      </w:r>
    </w:p>
    <w:p w14:paraId="664B74E6" w14:textId="77777777" w:rsidR="00C973E8" w:rsidRPr="00C973E8" w:rsidRDefault="00C973E8" w:rsidP="00C973E8">
      <w:r w:rsidRPr="00C973E8">
        <w:rPr>
          <w:color w:val="000000"/>
          <w:sz w:val="28"/>
          <w:szCs w:val="28"/>
        </w:rPr>
        <w:t>   console.debug('connected', addr)</w:t>
      </w:r>
    </w:p>
    <w:p w14:paraId="77D07790" w14:textId="77777777" w:rsidR="00C973E8" w:rsidRPr="00C973E8" w:rsidRDefault="00C973E8" w:rsidP="00C973E8"/>
    <w:p w14:paraId="1387D19E" w14:textId="77777777" w:rsidR="00C973E8" w:rsidRPr="00C973E8" w:rsidRDefault="00C973E8" w:rsidP="00C973E8">
      <w:r w:rsidRPr="00C973E8">
        <w:rPr>
          <w:color w:val="000000"/>
          <w:sz w:val="28"/>
          <w:szCs w:val="28"/>
        </w:rPr>
        <w:t>   return rawSocket</w:t>
      </w:r>
    </w:p>
    <w:p w14:paraId="5C814914" w14:textId="77777777" w:rsidR="00C973E8" w:rsidRPr="00C973E8" w:rsidRDefault="00C973E8" w:rsidP="00C973E8">
      <w:r w:rsidRPr="00C973E8">
        <w:rPr>
          <w:color w:val="000000"/>
          <w:sz w:val="28"/>
          <w:szCs w:val="28"/>
        </w:rPr>
        <w:t> }</w:t>
      </w:r>
    </w:p>
    <w:p w14:paraId="66DD6452" w14:textId="77777777" w:rsidR="00C973E8" w:rsidRPr="00C973E8" w:rsidRDefault="00C973E8" w:rsidP="00C973E8">
      <w:r w:rsidRPr="00C973E8">
        <w:rPr>
          <w:color w:val="000000"/>
          <w:sz w:val="28"/>
          <w:szCs w:val="28"/>
        </w:rPr>
        <w:t>}</w:t>
      </w:r>
    </w:p>
    <w:p w14:paraId="565E98BF" w14:textId="77777777" w:rsidR="00C973E8" w:rsidRPr="00C973E8" w:rsidRDefault="00C973E8" w:rsidP="00C973E8">
      <w:r w:rsidRPr="00C973E8">
        <w:rPr>
          <w:color w:val="000000"/>
          <w:sz w:val="28"/>
          <w:szCs w:val="28"/>
        </w:rPr>
        <w:t>export interface Stream {</w:t>
      </w:r>
    </w:p>
    <w:p w14:paraId="0616B400" w14:textId="77777777" w:rsidR="00C973E8" w:rsidRPr="00C973E8" w:rsidRDefault="00C973E8" w:rsidP="00C973E8">
      <w:r w:rsidRPr="00C973E8">
        <w:rPr>
          <w:color w:val="000000"/>
          <w:sz w:val="28"/>
          <w:szCs w:val="28"/>
        </w:rPr>
        <w:t> source: any</w:t>
      </w:r>
    </w:p>
    <w:p w14:paraId="30042AF5" w14:textId="77777777" w:rsidR="00C973E8" w:rsidRPr="00C973E8" w:rsidRDefault="00C973E8" w:rsidP="00C973E8">
      <w:r w:rsidRPr="00C973E8">
        <w:rPr>
          <w:color w:val="000000"/>
          <w:sz w:val="28"/>
          <w:szCs w:val="28"/>
        </w:rPr>
        <w:t> localAddress: string</w:t>
      </w:r>
    </w:p>
    <w:p w14:paraId="2AF0D35E" w14:textId="77777777" w:rsidR="00C973E8" w:rsidRPr="00C973E8" w:rsidRDefault="00C973E8" w:rsidP="00C973E8">
      <w:r w:rsidRPr="00C973E8">
        <w:rPr>
          <w:color w:val="000000"/>
          <w:sz w:val="28"/>
          <w:szCs w:val="28"/>
        </w:rPr>
        <w:t> localPort: number</w:t>
      </w:r>
    </w:p>
    <w:p w14:paraId="73E9993C" w14:textId="77777777" w:rsidR="00C973E8" w:rsidRPr="00C973E8" w:rsidRDefault="00C973E8" w:rsidP="00C973E8">
      <w:r w:rsidRPr="00C973E8">
        <w:rPr>
          <w:color w:val="000000"/>
          <w:sz w:val="28"/>
          <w:szCs w:val="28"/>
        </w:rPr>
        <w:t> remoteAddress: string</w:t>
      </w:r>
    </w:p>
    <w:p w14:paraId="63A875B3" w14:textId="77777777" w:rsidR="00C973E8" w:rsidRPr="00C973E8" w:rsidRDefault="00C973E8" w:rsidP="00C973E8">
      <w:r w:rsidRPr="00C973E8">
        <w:rPr>
          <w:color w:val="000000"/>
          <w:sz w:val="28"/>
          <w:szCs w:val="28"/>
        </w:rPr>
        <w:t> remotePort: number</w:t>
      </w:r>
    </w:p>
    <w:p w14:paraId="50B84B3D" w14:textId="77777777" w:rsidR="00C973E8" w:rsidRPr="00C973E8" w:rsidRDefault="00C973E8" w:rsidP="00C973E8">
      <w:r w:rsidRPr="00C973E8">
        <w:rPr>
          <w:color w:val="000000"/>
          <w:sz w:val="28"/>
          <w:szCs w:val="28"/>
        </w:rPr>
        <w:t> sink: (arg0: AsyncGenerator&lt;any, void, unknown&gt;) =&gt; any</w:t>
      </w:r>
    </w:p>
    <w:p w14:paraId="492B3CA0" w14:textId="77777777" w:rsidR="00C973E8" w:rsidRPr="00C973E8" w:rsidRDefault="00C973E8" w:rsidP="00C973E8">
      <w:r w:rsidRPr="00C973E8">
        <w:rPr>
          <w:color w:val="000000"/>
          <w:sz w:val="28"/>
          <w:szCs w:val="28"/>
        </w:rPr>
        <w:t> close: () =&gt; any</w:t>
      </w:r>
    </w:p>
    <w:p w14:paraId="1AC19B52" w14:textId="77777777" w:rsidR="00C973E8" w:rsidRPr="00C973E8" w:rsidRDefault="00C973E8" w:rsidP="00C973E8">
      <w:r w:rsidRPr="00C973E8">
        <w:rPr>
          <w:color w:val="000000"/>
          <w:sz w:val="28"/>
          <w:szCs w:val="28"/>
        </w:rPr>
        <w:t> destroy: () =&gt; unknown</w:t>
      </w:r>
    </w:p>
    <w:p w14:paraId="1070606C" w14:textId="77777777" w:rsidR="00C973E8" w:rsidRPr="00C973E8" w:rsidRDefault="00C973E8" w:rsidP="00C973E8">
      <w:r w:rsidRPr="00C973E8">
        <w:rPr>
          <w:color w:val="000000"/>
          <w:sz w:val="28"/>
          <w:szCs w:val="28"/>
        </w:rPr>
        <w:t> socket: { once: (arg0: string, arg1: () =&gt; void) =&gt; any }</w:t>
      </w:r>
    </w:p>
    <w:p w14:paraId="422FDB96" w14:textId="77777777" w:rsidR="00C973E8" w:rsidRPr="00C973E8" w:rsidRDefault="00C973E8" w:rsidP="00C973E8">
      <w:r w:rsidRPr="00C973E8">
        <w:rPr>
          <w:color w:val="000000"/>
          <w:sz w:val="28"/>
          <w:szCs w:val="28"/>
        </w:rPr>
        <w:t>}</w:t>
      </w:r>
    </w:p>
    <w:p w14:paraId="4107E6DA" w14:textId="77777777" w:rsidR="00C973E8" w:rsidRPr="00C973E8" w:rsidRDefault="00C973E8" w:rsidP="00C973E8">
      <w:r w:rsidRPr="00C973E8">
        <w:rPr>
          <w:color w:val="000000"/>
          <w:sz w:val="28"/>
          <w:szCs w:val="28"/>
        </w:rPr>
        <w:t>import connection, { Connection } from './connection'</w:t>
      </w:r>
    </w:p>
    <w:p w14:paraId="67301F78" w14:textId="77777777" w:rsidR="00C973E8" w:rsidRPr="00C973E8" w:rsidRDefault="00C973E8" w:rsidP="00C973E8">
      <w:r w:rsidRPr="00C973E8">
        <w:rPr>
          <w:color w:val="000000"/>
          <w:sz w:val="28"/>
          <w:szCs w:val="28"/>
        </w:rPr>
        <w:t>import type { Muxer } from '@p2p/types'</w:t>
      </w:r>
    </w:p>
    <w:p w14:paraId="3C343C79" w14:textId="77777777" w:rsidR="00C973E8" w:rsidRPr="00C973E8" w:rsidRDefault="00C973E8" w:rsidP="00C973E8">
      <w:r w:rsidRPr="00C973E8">
        <w:rPr>
          <w:color w:val="000000"/>
          <w:sz w:val="28"/>
          <w:szCs w:val="28"/>
        </w:rPr>
        <w:t>import { Multiaddr, Protocol, protocols } from 'multiaddr'</w:t>
      </w:r>
    </w:p>
    <w:p w14:paraId="3B00CDCA" w14:textId="77777777" w:rsidR="00C973E8" w:rsidRPr="00C973E8" w:rsidRDefault="00C973E8" w:rsidP="00C973E8">
      <w:r w:rsidRPr="00C973E8">
        <w:rPr>
          <w:color w:val="000000"/>
          <w:sz w:val="28"/>
          <w:szCs w:val="28"/>
        </w:rPr>
        <w:t>import {</w:t>
      </w:r>
    </w:p>
    <w:p w14:paraId="28E3A470" w14:textId="77777777" w:rsidR="00C973E8" w:rsidRPr="00C973E8" w:rsidRDefault="00C973E8" w:rsidP="00C973E8">
      <w:r w:rsidRPr="00C973E8">
        <w:rPr>
          <w:color w:val="000000"/>
          <w:sz w:val="28"/>
          <w:szCs w:val="28"/>
        </w:rPr>
        <w:t> NetworkInterfaceInfoIPv4,</w:t>
      </w:r>
    </w:p>
    <w:p w14:paraId="40281F4D" w14:textId="77777777" w:rsidR="00C973E8" w:rsidRPr="00C973E8" w:rsidRDefault="00C973E8" w:rsidP="00C973E8">
      <w:r w:rsidRPr="00C973E8">
        <w:rPr>
          <w:color w:val="000000"/>
          <w:sz w:val="28"/>
          <w:szCs w:val="28"/>
        </w:rPr>
        <w:t> NetworkInterfaceInfoIPv6,</w:t>
      </w:r>
    </w:p>
    <w:p w14:paraId="5E4592CE" w14:textId="77777777" w:rsidR="00C973E8" w:rsidRPr="00C973E8" w:rsidRDefault="00C973E8" w:rsidP="00C973E8">
      <w:r w:rsidRPr="00C973E8">
        <w:rPr>
          <w:color w:val="000000"/>
          <w:sz w:val="28"/>
          <w:szCs w:val="28"/>
        </w:rPr>
        <w:t> networkInterfaces,</w:t>
      </w:r>
    </w:p>
    <w:p w14:paraId="2E1DCDC4" w14:textId="77777777" w:rsidR="00C973E8" w:rsidRPr="00C973E8" w:rsidRDefault="00C973E8" w:rsidP="00C973E8">
      <w:r w:rsidRPr="00C973E8">
        <w:rPr>
          <w:color w:val="000000"/>
          <w:sz w:val="28"/>
          <w:szCs w:val="28"/>
        </w:rPr>
        <w:t>} from 'os'</w:t>
      </w:r>
    </w:p>
    <w:p w14:paraId="486BA561" w14:textId="77777777" w:rsidR="00C973E8" w:rsidRPr="00C973E8" w:rsidRDefault="00C973E8" w:rsidP="00C973E8"/>
    <w:p w14:paraId="64B45786" w14:textId="77777777" w:rsidR="00C973E8" w:rsidRPr="00C973E8" w:rsidRDefault="00C973E8" w:rsidP="00C973E8">
      <w:r w:rsidRPr="00C973E8">
        <w:rPr>
          <w:color w:val="000000"/>
          <w:sz w:val="28"/>
          <w:szCs w:val="28"/>
        </w:rPr>
        <w:t>import debug = require('debug')</w:t>
      </w:r>
    </w:p>
    <w:p w14:paraId="758E8EFC" w14:textId="77777777" w:rsidR="00C973E8" w:rsidRPr="00C973E8" w:rsidRDefault="00C973E8" w:rsidP="00C973E8">
      <w:r w:rsidRPr="00C973E8">
        <w:rPr>
          <w:color w:val="000000"/>
          <w:sz w:val="28"/>
          <w:szCs w:val="28"/>
        </w:rPr>
        <w:t>import WebSocket = require('ws')</w:t>
      </w:r>
    </w:p>
    <w:p w14:paraId="79105B8B" w14:textId="77777777" w:rsidR="00C973E8" w:rsidRPr="00C973E8" w:rsidRDefault="00C973E8" w:rsidP="00C973E8">
      <w:r w:rsidRPr="00C973E8">
        <w:rPr>
          <w:color w:val="000000"/>
          <w:sz w:val="28"/>
          <w:szCs w:val="28"/>
        </w:rPr>
        <w:lastRenderedPageBreak/>
        <w:t>import EventEmitter = require('events')</w:t>
      </w:r>
    </w:p>
    <w:p w14:paraId="0394E966" w14:textId="77777777" w:rsidR="00C973E8" w:rsidRPr="00C973E8" w:rsidRDefault="00C973E8" w:rsidP="00C973E8"/>
    <w:p w14:paraId="02CA91F3" w14:textId="77777777" w:rsidR="00C973E8" w:rsidRPr="00C973E8" w:rsidRDefault="00C973E8" w:rsidP="00C973E8">
      <w:r w:rsidRPr="00C973E8">
        <w:rPr>
          <w:color w:val="000000"/>
          <w:sz w:val="28"/>
          <w:szCs w:val="28"/>
        </w:rPr>
        <w:t>const { createServer } = require('it-ws')</w:t>
      </w:r>
    </w:p>
    <w:p w14:paraId="304DCAFB" w14:textId="77777777" w:rsidR="00C973E8" w:rsidRPr="00C973E8" w:rsidRDefault="00C973E8" w:rsidP="00C973E8"/>
    <w:p w14:paraId="3370BF67" w14:textId="77777777" w:rsidR="00C973E8" w:rsidRPr="00C973E8" w:rsidRDefault="00C973E8" w:rsidP="00C973E8">
      <w:r w:rsidRPr="00C973E8">
        <w:rPr>
          <w:color w:val="000000"/>
          <w:sz w:val="28"/>
          <w:szCs w:val="28"/>
        </w:rPr>
        <w:t>console.debug = debug('@p2p/ws')</w:t>
      </w:r>
    </w:p>
    <w:p w14:paraId="076B9016" w14:textId="77777777" w:rsidR="00C973E8" w:rsidRPr="00C973E8" w:rsidRDefault="00C973E8" w:rsidP="00C973E8">
      <w:r w:rsidRPr="00C973E8">
        <w:rPr>
          <w:color w:val="000000"/>
          <w:sz w:val="28"/>
          <w:szCs w:val="28"/>
        </w:rPr>
        <w:t>console.error = debug('@p2p/ws:error')</w:t>
      </w:r>
    </w:p>
    <w:p w14:paraId="44836246" w14:textId="77777777" w:rsidR="00C973E8" w:rsidRPr="00C973E8" w:rsidRDefault="00C973E8" w:rsidP="00C973E8"/>
    <w:p w14:paraId="7F5DFFCD" w14:textId="77777777" w:rsidR="00C973E8" w:rsidRPr="00C973E8" w:rsidRDefault="00C973E8" w:rsidP="00C973E8">
      <w:r w:rsidRPr="00C973E8">
        <w:rPr>
          <w:color w:val="000000"/>
          <w:sz w:val="28"/>
          <w:szCs w:val="28"/>
        </w:rPr>
        <w:t>export default ({</w:t>
      </w:r>
    </w:p>
    <w:p w14:paraId="542B5CA6" w14:textId="77777777" w:rsidR="00C973E8" w:rsidRPr="00C973E8" w:rsidRDefault="00C973E8" w:rsidP="00C973E8">
      <w:r w:rsidRPr="00C973E8">
        <w:rPr>
          <w:color w:val="000000"/>
          <w:sz w:val="28"/>
          <w:szCs w:val="28"/>
        </w:rPr>
        <w:t> handler,</w:t>
      </w:r>
    </w:p>
    <w:p w14:paraId="1E8E2BD7" w14:textId="77777777" w:rsidR="00C973E8" w:rsidRPr="00C973E8" w:rsidRDefault="00C973E8" w:rsidP="00C973E8">
      <w:r w:rsidRPr="00C973E8">
        <w:rPr>
          <w:color w:val="000000"/>
          <w:sz w:val="28"/>
          <w:szCs w:val="28"/>
        </w:rPr>
        <w:t> updateFn,</w:t>
      </w:r>
    </w:p>
    <w:p w14:paraId="4F34A149" w14:textId="77777777" w:rsidR="00C973E8" w:rsidRPr="00C973E8" w:rsidRDefault="00C973E8" w:rsidP="00C973E8">
      <w:r w:rsidRPr="00C973E8">
        <w:rPr>
          <w:color w:val="000000"/>
          <w:sz w:val="28"/>
          <w:szCs w:val="28"/>
        </w:rPr>
        <w:t>}: {</w:t>
      </w:r>
    </w:p>
    <w:p w14:paraId="311C409E" w14:textId="77777777" w:rsidR="00C973E8" w:rsidRPr="00C973E8" w:rsidRDefault="00C973E8" w:rsidP="00C973E8">
      <w:r w:rsidRPr="00C973E8">
        <w:rPr>
          <w:color w:val="000000"/>
          <w:sz w:val="28"/>
          <w:szCs w:val="28"/>
        </w:rPr>
        <w:t> handler: (conn: any) =&gt; void</w:t>
      </w:r>
    </w:p>
    <w:p w14:paraId="23E7B1BC" w14:textId="77777777" w:rsidR="00C973E8" w:rsidRPr="00C973E8" w:rsidRDefault="00C973E8" w:rsidP="00C973E8">
      <w:r w:rsidRPr="00C973E8">
        <w:rPr>
          <w:color w:val="000000"/>
          <w:sz w:val="28"/>
          <w:szCs w:val="28"/>
        </w:rPr>
        <w:t> updateFn: &lt;T&gt;(conn: T) =&gt; T</w:t>
      </w:r>
    </w:p>
    <w:p w14:paraId="0A9A45F4" w14:textId="77777777" w:rsidR="00C973E8" w:rsidRPr="00C973E8" w:rsidRDefault="00C973E8" w:rsidP="00C973E8">
      <w:r w:rsidRPr="00C973E8">
        <w:rPr>
          <w:color w:val="000000"/>
          <w:sz w:val="28"/>
          <w:szCs w:val="28"/>
        </w:rPr>
        <w:t>}) =&gt; {</w:t>
      </w:r>
    </w:p>
    <w:p w14:paraId="5B7A4E26" w14:textId="77777777" w:rsidR="00C973E8" w:rsidRPr="00C973E8" w:rsidRDefault="00C973E8" w:rsidP="00C973E8">
      <w:r w:rsidRPr="00C973E8">
        <w:rPr>
          <w:color w:val="000000"/>
          <w:sz w:val="28"/>
          <w:szCs w:val="28"/>
        </w:rPr>
        <w:t> const listener = new EventEmitter()</w:t>
      </w:r>
    </w:p>
    <w:p w14:paraId="7E14DD98" w14:textId="77777777" w:rsidR="00C973E8" w:rsidRPr="00C973E8" w:rsidRDefault="00C973E8" w:rsidP="00C973E8"/>
    <w:p w14:paraId="01860F9A" w14:textId="77777777" w:rsidR="00C973E8" w:rsidRPr="00C973E8" w:rsidRDefault="00C973E8" w:rsidP="00C973E8">
      <w:r w:rsidRPr="00C973E8">
        <w:rPr>
          <w:color w:val="000000"/>
          <w:sz w:val="28"/>
          <w:szCs w:val="28"/>
        </w:rPr>
        <w:t> const server = createServer({}, async (stream: Muxer.Stream) =&gt; {</w:t>
      </w:r>
    </w:p>
    <w:p w14:paraId="0F113255" w14:textId="77777777" w:rsidR="00C973E8" w:rsidRPr="00C973E8" w:rsidRDefault="00C973E8" w:rsidP="00C973E8">
      <w:r w:rsidRPr="00C973E8">
        <w:rPr>
          <w:color w:val="000000"/>
          <w:sz w:val="28"/>
          <w:szCs w:val="28"/>
        </w:rPr>
        <w:t>   let conn, updatedConn</w:t>
      </w:r>
    </w:p>
    <w:p w14:paraId="21C4A0E0" w14:textId="77777777" w:rsidR="00C973E8" w:rsidRPr="00C973E8" w:rsidRDefault="00C973E8" w:rsidP="00C973E8"/>
    <w:p w14:paraId="0F5C86FC" w14:textId="77777777" w:rsidR="00C973E8" w:rsidRPr="00C973E8" w:rsidRDefault="00C973E8" w:rsidP="00C973E8">
      <w:r w:rsidRPr="00C973E8">
        <w:rPr>
          <w:color w:val="000000"/>
          <w:sz w:val="28"/>
          <w:szCs w:val="28"/>
        </w:rPr>
        <w:t>   try {</w:t>
      </w:r>
    </w:p>
    <w:p w14:paraId="6BB325F5" w14:textId="77777777" w:rsidR="00C973E8" w:rsidRPr="00C973E8" w:rsidRDefault="00C973E8" w:rsidP="00C973E8">
      <w:r w:rsidRPr="00C973E8">
        <w:rPr>
          <w:color w:val="000000"/>
          <w:sz w:val="28"/>
          <w:szCs w:val="28"/>
        </w:rPr>
        <w:t>     conn = connection(stream)</w:t>
      </w:r>
    </w:p>
    <w:p w14:paraId="52C4173C" w14:textId="77777777" w:rsidR="00C973E8" w:rsidRPr="00C973E8" w:rsidRDefault="00C973E8" w:rsidP="00C973E8">
      <w:r w:rsidRPr="00C973E8">
        <w:rPr>
          <w:color w:val="000000"/>
          <w:sz w:val="28"/>
          <w:szCs w:val="28"/>
        </w:rPr>
        <w:t>     console.debug('new connection', conn.remoteAddr)</w:t>
      </w:r>
    </w:p>
    <w:p w14:paraId="47BC3855" w14:textId="77777777" w:rsidR="00C973E8" w:rsidRPr="00C973E8" w:rsidRDefault="00C973E8" w:rsidP="00C973E8">
      <w:r w:rsidRPr="00C973E8">
        <w:rPr>
          <w:color w:val="000000"/>
          <w:sz w:val="28"/>
          <w:szCs w:val="28"/>
        </w:rPr>
        <w:t>     updatedConn = await updateFn(conn)</w:t>
      </w:r>
    </w:p>
    <w:p w14:paraId="1AC9DF0F" w14:textId="77777777" w:rsidR="00C973E8" w:rsidRPr="00C973E8" w:rsidRDefault="00C973E8" w:rsidP="00C973E8">
      <w:r w:rsidRPr="00C973E8">
        <w:rPr>
          <w:color w:val="000000"/>
          <w:sz w:val="28"/>
          <w:szCs w:val="28"/>
        </w:rPr>
        <w:t>   } catch (err) {</w:t>
      </w:r>
    </w:p>
    <w:p w14:paraId="4D7F158B" w14:textId="77777777" w:rsidR="00C973E8" w:rsidRPr="00C973E8" w:rsidRDefault="00C973E8" w:rsidP="00C973E8">
      <w:r w:rsidRPr="00C973E8">
        <w:rPr>
          <w:color w:val="000000"/>
          <w:sz w:val="28"/>
          <w:szCs w:val="28"/>
        </w:rPr>
        <w:t>     console.error('failed to update connection', err)</w:t>
      </w:r>
    </w:p>
    <w:p w14:paraId="1F6A6032" w14:textId="77777777" w:rsidR="00C973E8" w:rsidRPr="00C973E8" w:rsidRDefault="00C973E8" w:rsidP="00C973E8"/>
    <w:p w14:paraId="4EF92AD1" w14:textId="77777777" w:rsidR="00C973E8" w:rsidRPr="00C973E8" w:rsidRDefault="00C973E8" w:rsidP="00C973E8">
      <w:r w:rsidRPr="00C973E8">
        <w:rPr>
          <w:color w:val="000000"/>
          <w:sz w:val="28"/>
          <w:szCs w:val="28"/>
        </w:rPr>
        <w:t>     if (conn != null) {</w:t>
      </w:r>
    </w:p>
    <w:p w14:paraId="47EC66CC" w14:textId="77777777" w:rsidR="00C973E8" w:rsidRPr="00C973E8" w:rsidRDefault="00C973E8" w:rsidP="00C973E8">
      <w:r w:rsidRPr="00C973E8">
        <w:rPr>
          <w:color w:val="000000"/>
          <w:sz w:val="28"/>
          <w:szCs w:val="28"/>
        </w:rPr>
        <w:t>       conn.close()</w:t>
      </w:r>
    </w:p>
    <w:p w14:paraId="533075E7" w14:textId="77777777" w:rsidR="00C973E8" w:rsidRPr="00C973E8" w:rsidRDefault="00C973E8" w:rsidP="00C973E8">
      <w:r w:rsidRPr="00C973E8">
        <w:rPr>
          <w:color w:val="000000"/>
          <w:sz w:val="28"/>
          <w:szCs w:val="28"/>
        </w:rPr>
        <w:t>     }</w:t>
      </w:r>
    </w:p>
    <w:p w14:paraId="0527F7F0" w14:textId="77777777" w:rsidR="00C973E8" w:rsidRPr="00C973E8" w:rsidRDefault="00C973E8" w:rsidP="00C973E8"/>
    <w:p w14:paraId="695F5D92" w14:textId="77777777" w:rsidR="00C973E8" w:rsidRPr="00C973E8" w:rsidRDefault="00C973E8" w:rsidP="00C973E8">
      <w:r w:rsidRPr="00C973E8">
        <w:rPr>
          <w:color w:val="000000"/>
          <w:sz w:val="28"/>
          <w:szCs w:val="28"/>
        </w:rPr>
        <w:t>     return</w:t>
      </w:r>
    </w:p>
    <w:p w14:paraId="0A958A67" w14:textId="77777777" w:rsidR="00C973E8" w:rsidRPr="00C973E8" w:rsidRDefault="00C973E8" w:rsidP="00C973E8">
      <w:r w:rsidRPr="00C973E8">
        <w:rPr>
          <w:color w:val="000000"/>
          <w:sz w:val="28"/>
          <w:szCs w:val="28"/>
        </w:rPr>
        <w:t>   }</w:t>
      </w:r>
    </w:p>
    <w:p w14:paraId="25EB3529" w14:textId="77777777" w:rsidR="00C973E8" w:rsidRPr="00C973E8" w:rsidRDefault="00C973E8" w:rsidP="00C973E8"/>
    <w:p w14:paraId="4B633205" w14:textId="77777777" w:rsidR="00C973E8" w:rsidRPr="00C973E8" w:rsidRDefault="00C973E8" w:rsidP="00C973E8">
      <w:r w:rsidRPr="00C973E8">
        <w:rPr>
          <w:color w:val="000000"/>
          <w:sz w:val="28"/>
          <w:szCs w:val="28"/>
        </w:rPr>
        <w:t>   console.debug('updated connection', conn.remoteAddr)</w:t>
      </w:r>
    </w:p>
    <w:p w14:paraId="3782D8A3" w14:textId="77777777" w:rsidR="00C973E8" w:rsidRPr="00C973E8" w:rsidRDefault="00C973E8" w:rsidP="00C973E8"/>
    <w:p w14:paraId="31BDB17E" w14:textId="77777777" w:rsidR="00C973E8" w:rsidRPr="00C973E8" w:rsidRDefault="00C973E8" w:rsidP="00C973E8">
      <w:r w:rsidRPr="00C973E8">
        <w:rPr>
          <w:color w:val="000000"/>
          <w:sz w:val="28"/>
          <w:szCs w:val="28"/>
        </w:rPr>
        <w:t>   trackConn(server, conn)</w:t>
      </w:r>
    </w:p>
    <w:p w14:paraId="554F052A" w14:textId="77777777" w:rsidR="00C973E8" w:rsidRPr="00C973E8" w:rsidRDefault="00C973E8" w:rsidP="00C973E8"/>
    <w:p w14:paraId="538606A8" w14:textId="77777777" w:rsidR="00C973E8" w:rsidRPr="00C973E8" w:rsidRDefault="00C973E8" w:rsidP="00C973E8">
      <w:r w:rsidRPr="00C973E8">
        <w:rPr>
          <w:color w:val="000000"/>
          <w:sz w:val="28"/>
          <w:szCs w:val="28"/>
        </w:rPr>
        <w:t>   if (handler) handler(updatedConn)</w:t>
      </w:r>
    </w:p>
    <w:p w14:paraId="57BA322C" w14:textId="77777777" w:rsidR="00C973E8" w:rsidRPr="00C973E8" w:rsidRDefault="00C973E8" w:rsidP="00C973E8">
      <w:r w:rsidRPr="00C973E8">
        <w:rPr>
          <w:color w:val="000000"/>
          <w:sz w:val="28"/>
          <w:szCs w:val="28"/>
        </w:rPr>
        <w:t>   listener.emit('connection', updatedConn)</w:t>
      </w:r>
    </w:p>
    <w:p w14:paraId="1D23A557" w14:textId="77777777" w:rsidR="00C973E8" w:rsidRPr="00C973E8" w:rsidRDefault="00C973E8" w:rsidP="00C973E8">
      <w:r w:rsidRPr="00C973E8">
        <w:rPr>
          <w:color w:val="000000"/>
          <w:sz w:val="28"/>
          <w:szCs w:val="28"/>
        </w:rPr>
        <w:t> })</w:t>
      </w:r>
    </w:p>
    <w:p w14:paraId="7B8ACEE6" w14:textId="77777777" w:rsidR="00C973E8" w:rsidRPr="00C973E8" w:rsidRDefault="00C973E8" w:rsidP="00C973E8"/>
    <w:p w14:paraId="173034A9" w14:textId="77777777" w:rsidR="00C973E8" w:rsidRPr="00C973E8" w:rsidRDefault="00C973E8" w:rsidP="00C973E8">
      <w:r w:rsidRPr="00C973E8">
        <w:rPr>
          <w:color w:val="000000"/>
          <w:sz w:val="28"/>
          <w:szCs w:val="28"/>
        </w:rPr>
        <w:t> server</w:t>
      </w:r>
    </w:p>
    <w:p w14:paraId="2F60E879" w14:textId="77777777" w:rsidR="00C973E8" w:rsidRPr="00C973E8" w:rsidRDefault="00C973E8" w:rsidP="00C973E8">
      <w:r w:rsidRPr="00C973E8">
        <w:rPr>
          <w:color w:val="000000"/>
          <w:sz w:val="28"/>
          <w:szCs w:val="28"/>
        </w:rPr>
        <w:t>   .on('listening', () =&gt; listener.emit('listening'))</w:t>
      </w:r>
    </w:p>
    <w:p w14:paraId="33C342D3" w14:textId="77777777" w:rsidR="00C973E8" w:rsidRPr="00C973E8" w:rsidRDefault="00C973E8" w:rsidP="00C973E8">
      <w:r w:rsidRPr="00C973E8">
        <w:rPr>
          <w:color w:val="000000"/>
          <w:sz w:val="28"/>
          <w:szCs w:val="28"/>
        </w:rPr>
        <w:t>   .on('error', (err: any) =&gt; listener.emit('error', err))</w:t>
      </w:r>
    </w:p>
    <w:p w14:paraId="64E75C76" w14:textId="77777777" w:rsidR="00C973E8" w:rsidRPr="00C973E8" w:rsidRDefault="00C973E8" w:rsidP="00C973E8">
      <w:r w:rsidRPr="00C973E8">
        <w:rPr>
          <w:color w:val="000000"/>
          <w:sz w:val="28"/>
          <w:szCs w:val="28"/>
        </w:rPr>
        <w:t>   .on('close', () =&gt; listener.emit('close'))</w:t>
      </w:r>
    </w:p>
    <w:p w14:paraId="1AD30378" w14:textId="77777777" w:rsidR="00C973E8" w:rsidRPr="00C973E8" w:rsidRDefault="00C973E8" w:rsidP="00C973E8"/>
    <w:p w14:paraId="2C38DBF3" w14:textId="77777777" w:rsidR="00C973E8" w:rsidRPr="00C973E8" w:rsidRDefault="00C973E8" w:rsidP="00C973E8">
      <w:r w:rsidRPr="00C973E8">
        <w:rPr>
          <w:color w:val="000000"/>
          <w:sz w:val="28"/>
          <w:szCs w:val="28"/>
        </w:rPr>
        <w:lastRenderedPageBreak/>
        <w:t> server.__connections = []</w:t>
      </w:r>
    </w:p>
    <w:p w14:paraId="1C5ACC73" w14:textId="77777777" w:rsidR="00C973E8" w:rsidRPr="00C973E8" w:rsidRDefault="00C973E8" w:rsidP="00C973E8"/>
    <w:p w14:paraId="62622314" w14:textId="77777777" w:rsidR="00C973E8" w:rsidRPr="00C973E8" w:rsidRDefault="00C973E8" w:rsidP="00C973E8">
      <w:r w:rsidRPr="00C973E8">
        <w:rPr>
          <w:color w:val="000000"/>
          <w:sz w:val="28"/>
          <w:szCs w:val="28"/>
        </w:rPr>
        <w:t> let listeningMultiaddr: any</w:t>
      </w:r>
    </w:p>
    <w:p w14:paraId="69E8A528" w14:textId="77777777" w:rsidR="00C973E8" w:rsidRPr="00C973E8" w:rsidRDefault="00C973E8" w:rsidP="00C973E8"/>
    <w:p w14:paraId="1D14E924" w14:textId="77777777" w:rsidR="00C973E8" w:rsidRPr="00C973E8" w:rsidRDefault="00C973E8" w:rsidP="00C973E8">
      <w:r w:rsidRPr="00C973E8">
        <w:rPr>
          <w:color w:val="000000"/>
          <w:sz w:val="28"/>
          <w:szCs w:val="28"/>
        </w:rPr>
        <w:t> // @ts-expect-error</w:t>
      </w:r>
    </w:p>
    <w:p w14:paraId="4640DC59" w14:textId="77777777" w:rsidR="00C973E8" w:rsidRPr="00C973E8" w:rsidRDefault="00C973E8" w:rsidP="00C973E8">
      <w:r w:rsidRPr="00C973E8">
        <w:rPr>
          <w:color w:val="000000"/>
          <w:sz w:val="28"/>
          <w:szCs w:val="28"/>
        </w:rPr>
        <w:t> listener.close = () =&gt; {</w:t>
      </w:r>
    </w:p>
    <w:p w14:paraId="41522D1B" w14:textId="77777777" w:rsidR="00C973E8" w:rsidRPr="00C973E8" w:rsidRDefault="00C973E8" w:rsidP="00C973E8">
      <w:r w:rsidRPr="00C973E8">
        <w:rPr>
          <w:color w:val="000000"/>
          <w:sz w:val="28"/>
          <w:szCs w:val="28"/>
        </w:rPr>
        <w:t>   server.__connections.forEach((conn: { close: () =&gt; any }) =&gt; conn.close())</w:t>
      </w:r>
    </w:p>
    <w:p w14:paraId="0899386F" w14:textId="77777777" w:rsidR="00C973E8" w:rsidRPr="00C973E8" w:rsidRDefault="00C973E8" w:rsidP="00C973E8">
      <w:r w:rsidRPr="00C973E8">
        <w:rPr>
          <w:color w:val="000000"/>
          <w:sz w:val="28"/>
          <w:szCs w:val="28"/>
        </w:rPr>
        <w:t>   return server.close()</w:t>
      </w:r>
    </w:p>
    <w:p w14:paraId="7916A2B5" w14:textId="77777777" w:rsidR="00C973E8" w:rsidRPr="00C973E8" w:rsidRDefault="00C973E8" w:rsidP="00C973E8">
      <w:r w:rsidRPr="00C973E8">
        <w:rPr>
          <w:color w:val="000000"/>
          <w:sz w:val="28"/>
          <w:szCs w:val="28"/>
        </w:rPr>
        <w:t> }</w:t>
      </w:r>
    </w:p>
    <w:p w14:paraId="746CF648" w14:textId="77777777" w:rsidR="00C973E8" w:rsidRPr="00C973E8" w:rsidRDefault="00C973E8" w:rsidP="00C973E8"/>
    <w:p w14:paraId="1331242A" w14:textId="77777777" w:rsidR="00C973E8" w:rsidRPr="00C973E8" w:rsidRDefault="00C973E8" w:rsidP="00C973E8">
      <w:r w:rsidRPr="00C973E8">
        <w:rPr>
          <w:color w:val="000000"/>
          <w:sz w:val="28"/>
          <w:szCs w:val="28"/>
        </w:rPr>
        <w:t> // @ts-expect-error</w:t>
      </w:r>
    </w:p>
    <w:p w14:paraId="5F452A69" w14:textId="77777777" w:rsidR="00C973E8" w:rsidRPr="00C973E8" w:rsidRDefault="00C973E8" w:rsidP="00C973E8">
      <w:r w:rsidRPr="00C973E8">
        <w:rPr>
          <w:color w:val="000000"/>
          <w:sz w:val="28"/>
          <w:szCs w:val="28"/>
        </w:rPr>
        <w:t> listener.listen = (addr) =&gt; {</w:t>
      </w:r>
    </w:p>
    <w:p w14:paraId="7B78DF19" w14:textId="77777777" w:rsidR="00C973E8" w:rsidRPr="00C973E8" w:rsidRDefault="00C973E8" w:rsidP="00C973E8">
      <w:r w:rsidRPr="00C973E8">
        <w:rPr>
          <w:color w:val="000000"/>
          <w:sz w:val="28"/>
          <w:szCs w:val="28"/>
        </w:rPr>
        <w:t>   listeningMultiaddr = addr</w:t>
      </w:r>
    </w:p>
    <w:p w14:paraId="6713C3EE" w14:textId="77777777" w:rsidR="00C973E8" w:rsidRPr="00C973E8" w:rsidRDefault="00C973E8" w:rsidP="00C973E8"/>
    <w:p w14:paraId="7C50796B" w14:textId="77777777" w:rsidR="00C973E8" w:rsidRPr="00C973E8" w:rsidRDefault="00C973E8" w:rsidP="00C973E8">
      <w:r w:rsidRPr="00C973E8">
        <w:rPr>
          <w:color w:val="000000"/>
          <w:sz w:val="28"/>
          <w:szCs w:val="28"/>
        </w:rPr>
        <w:t>   return server.listen(addr.toOptions())</w:t>
      </w:r>
    </w:p>
    <w:p w14:paraId="364EF6A8" w14:textId="77777777" w:rsidR="00C973E8" w:rsidRPr="00C973E8" w:rsidRDefault="00C973E8" w:rsidP="00C973E8">
      <w:r w:rsidRPr="00C973E8">
        <w:rPr>
          <w:color w:val="000000"/>
          <w:sz w:val="28"/>
          <w:szCs w:val="28"/>
        </w:rPr>
        <w:t> }</w:t>
      </w:r>
    </w:p>
    <w:p w14:paraId="0E595D61" w14:textId="77777777" w:rsidR="00C973E8" w:rsidRPr="00C973E8" w:rsidRDefault="00C973E8" w:rsidP="00C973E8"/>
    <w:p w14:paraId="15601D9E" w14:textId="77777777" w:rsidR="00C973E8" w:rsidRPr="00C973E8" w:rsidRDefault="00C973E8" w:rsidP="00C973E8">
      <w:r w:rsidRPr="00C973E8">
        <w:rPr>
          <w:color w:val="000000"/>
          <w:sz w:val="28"/>
          <w:szCs w:val="28"/>
        </w:rPr>
        <w:t> // @ts-expect-error</w:t>
      </w:r>
    </w:p>
    <w:p w14:paraId="235D05E6" w14:textId="77777777" w:rsidR="00C973E8" w:rsidRPr="00C973E8" w:rsidRDefault="00C973E8" w:rsidP="00C973E8">
      <w:r w:rsidRPr="00C973E8">
        <w:rPr>
          <w:color w:val="000000"/>
          <w:sz w:val="28"/>
          <w:szCs w:val="28"/>
        </w:rPr>
        <w:t> listener.getAddrs = () =&gt; {</w:t>
      </w:r>
    </w:p>
    <w:p w14:paraId="42B817AE" w14:textId="77777777" w:rsidR="00C973E8" w:rsidRPr="00C973E8" w:rsidRDefault="00C973E8" w:rsidP="00C973E8">
      <w:r w:rsidRPr="00C973E8">
        <w:rPr>
          <w:color w:val="000000"/>
          <w:sz w:val="28"/>
          <w:szCs w:val="28"/>
        </w:rPr>
        <w:t>   const multiaddrs = []</w:t>
      </w:r>
    </w:p>
    <w:p w14:paraId="2B7140DC" w14:textId="77777777" w:rsidR="00C973E8" w:rsidRPr="00C973E8" w:rsidRDefault="00C973E8" w:rsidP="00C973E8">
      <w:r w:rsidRPr="00C973E8">
        <w:rPr>
          <w:color w:val="000000"/>
          <w:sz w:val="28"/>
          <w:szCs w:val="28"/>
        </w:rPr>
        <w:t>   const address = server.address()</w:t>
      </w:r>
    </w:p>
    <w:p w14:paraId="32D1F8D0" w14:textId="77777777" w:rsidR="00C973E8" w:rsidRPr="00C973E8" w:rsidRDefault="00C973E8" w:rsidP="00C973E8"/>
    <w:p w14:paraId="3C430294" w14:textId="77777777" w:rsidR="00C973E8" w:rsidRPr="00C973E8" w:rsidRDefault="00C973E8" w:rsidP="00C973E8">
      <w:r w:rsidRPr="00C973E8">
        <w:rPr>
          <w:color w:val="000000"/>
          <w:sz w:val="28"/>
          <w:szCs w:val="28"/>
        </w:rPr>
        <w:t>   if (!address) {</w:t>
      </w:r>
    </w:p>
    <w:p w14:paraId="71C6B863" w14:textId="77777777" w:rsidR="00C973E8" w:rsidRPr="00C973E8" w:rsidRDefault="00C973E8" w:rsidP="00C973E8">
      <w:r w:rsidRPr="00C973E8">
        <w:rPr>
          <w:color w:val="000000"/>
          <w:sz w:val="28"/>
          <w:szCs w:val="28"/>
        </w:rPr>
        <w:t>     throw new Error('Listener is not ready yet')</w:t>
      </w:r>
    </w:p>
    <w:p w14:paraId="6F9C98E3" w14:textId="77777777" w:rsidR="00C973E8" w:rsidRPr="00C973E8" w:rsidRDefault="00C973E8" w:rsidP="00C973E8">
      <w:r w:rsidRPr="00C973E8">
        <w:rPr>
          <w:color w:val="000000"/>
          <w:sz w:val="28"/>
          <w:szCs w:val="28"/>
        </w:rPr>
        <w:t>   }</w:t>
      </w:r>
    </w:p>
    <w:p w14:paraId="65A21E18" w14:textId="77777777" w:rsidR="00C973E8" w:rsidRPr="00C973E8" w:rsidRDefault="00C973E8" w:rsidP="00C973E8"/>
    <w:p w14:paraId="176972A3" w14:textId="77777777" w:rsidR="00C973E8" w:rsidRPr="00C973E8" w:rsidRDefault="00C973E8" w:rsidP="00C973E8">
      <w:r w:rsidRPr="00C973E8">
        <w:rPr>
          <w:color w:val="000000"/>
          <w:sz w:val="28"/>
          <w:szCs w:val="28"/>
        </w:rPr>
        <w:t>   const nodeID = listeningMultiaddr!.getPeerId()</w:t>
      </w:r>
    </w:p>
    <w:p w14:paraId="435F8A9E" w14:textId="77777777" w:rsidR="00C973E8" w:rsidRPr="00C973E8" w:rsidRDefault="00C973E8" w:rsidP="00C973E8">
      <w:r w:rsidRPr="00C973E8">
        <w:rPr>
          <w:color w:val="000000"/>
          <w:sz w:val="28"/>
          <w:szCs w:val="28"/>
        </w:rPr>
        <w:t>   const protos = listeningMultiaddr!.protos()</w:t>
      </w:r>
    </w:p>
    <w:p w14:paraId="43559A1A" w14:textId="77777777" w:rsidR="00C973E8" w:rsidRPr="00C973E8" w:rsidRDefault="00C973E8" w:rsidP="00C973E8"/>
    <w:p w14:paraId="4605B4F5" w14:textId="77777777" w:rsidR="00C973E8" w:rsidRPr="00C973E8" w:rsidRDefault="00C973E8" w:rsidP="00C973E8">
      <w:r w:rsidRPr="00C973E8">
        <w:rPr>
          <w:color w:val="000000"/>
          <w:sz w:val="28"/>
          <w:szCs w:val="28"/>
        </w:rPr>
        <w:t>   if (</w:t>
      </w:r>
    </w:p>
    <w:p w14:paraId="63FBE8DA" w14:textId="77777777" w:rsidR="00C973E8" w:rsidRPr="00C973E8" w:rsidRDefault="00C973E8" w:rsidP="00C973E8">
      <w:r w:rsidRPr="00C973E8">
        <w:rPr>
          <w:color w:val="000000"/>
          <w:sz w:val="28"/>
          <w:szCs w:val="28"/>
        </w:rPr>
        <w:t>     protos.some((proto: Protocol) =&gt; proto.code === protocols('ip4').code)</w:t>
      </w:r>
    </w:p>
    <w:p w14:paraId="5220E8D5" w14:textId="77777777" w:rsidR="00C973E8" w:rsidRPr="00C973E8" w:rsidRDefault="00C973E8" w:rsidP="00C973E8">
      <w:r w:rsidRPr="00C973E8">
        <w:rPr>
          <w:color w:val="000000"/>
          <w:sz w:val="28"/>
          <w:szCs w:val="28"/>
        </w:rPr>
        <w:t>   ) {</w:t>
      </w:r>
    </w:p>
    <w:p w14:paraId="539113F6" w14:textId="77777777" w:rsidR="00C973E8" w:rsidRPr="00C973E8" w:rsidRDefault="00C973E8" w:rsidP="00C973E8">
      <w:r w:rsidRPr="00C973E8">
        <w:rPr>
          <w:color w:val="000000"/>
          <w:sz w:val="28"/>
          <w:szCs w:val="28"/>
        </w:rPr>
        <w:t>     const wsProto = protos.some(</w:t>
      </w:r>
    </w:p>
    <w:p w14:paraId="7FB7A35F" w14:textId="77777777" w:rsidR="00C973E8" w:rsidRPr="00C973E8" w:rsidRDefault="00C973E8" w:rsidP="00C973E8">
      <w:r w:rsidRPr="00C973E8">
        <w:rPr>
          <w:color w:val="000000"/>
          <w:sz w:val="28"/>
          <w:szCs w:val="28"/>
        </w:rPr>
        <w:t>       (proto: Protocol) =&gt; proto.code === protocols('ws').code,</w:t>
      </w:r>
    </w:p>
    <w:p w14:paraId="43038001" w14:textId="77777777" w:rsidR="00C973E8" w:rsidRPr="00C973E8" w:rsidRDefault="00C973E8" w:rsidP="00C973E8">
      <w:r w:rsidRPr="00C973E8">
        <w:rPr>
          <w:color w:val="000000"/>
          <w:sz w:val="28"/>
          <w:szCs w:val="28"/>
        </w:rPr>
        <w:t>     )</w:t>
      </w:r>
    </w:p>
    <w:p w14:paraId="78527004" w14:textId="77777777" w:rsidR="00C973E8" w:rsidRPr="00C973E8" w:rsidRDefault="00C973E8" w:rsidP="00C973E8">
      <w:r w:rsidRPr="00C973E8">
        <w:rPr>
          <w:color w:val="000000"/>
          <w:sz w:val="28"/>
          <w:szCs w:val="28"/>
        </w:rPr>
        <w:t>       ? '/ws'</w:t>
      </w:r>
    </w:p>
    <w:p w14:paraId="0DA03880" w14:textId="77777777" w:rsidR="00C973E8" w:rsidRPr="00C973E8" w:rsidRDefault="00C973E8" w:rsidP="00C973E8">
      <w:r w:rsidRPr="00C973E8">
        <w:rPr>
          <w:color w:val="000000"/>
          <w:sz w:val="28"/>
          <w:szCs w:val="28"/>
        </w:rPr>
        <w:t>       : '/wss'</w:t>
      </w:r>
    </w:p>
    <w:p w14:paraId="56A44178" w14:textId="77777777" w:rsidR="00C973E8" w:rsidRPr="00C973E8" w:rsidRDefault="00C973E8" w:rsidP="00C973E8">
      <w:r w:rsidRPr="00C973E8">
        <w:rPr>
          <w:color w:val="000000"/>
          <w:sz w:val="28"/>
          <w:szCs w:val="28"/>
        </w:rPr>
        <w:t>     let m = listeningMultiaddr!.decapsulate('tcp')</w:t>
      </w:r>
    </w:p>
    <w:p w14:paraId="7670708E" w14:textId="77777777" w:rsidR="00C973E8" w:rsidRPr="00C973E8" w:rsidRDefault="00C973E8" w:rsidP="00C973E8">
      <w:r w:rsidRPr="00C973E8">
        <w:rPr>
          <w:color w:val="000000"/>
          <w:sz w:val="28"/>
          <w:szCs w:val="28"/>
        </w:rPr>
        <w:t>     m = m.encapsulate(`/tcp/${address.port}${wsProto}`)</w:t>
      </w:r>
    </w:p>
    <w:p w14:paraId="529B013A" w14:textId="77777777" w:rsidR="00C973E8" w:rsidRPr="00C973E8" w:rsidRDefault="00C973E8" w:rsidP="00C973E8">
      <w:r w:rsidRPr="00C973E8">
        <w:rPr>
          <w:color w:val="000000"/>
          <w:sz w:val="28"/>
          <w:szCs w:val="28"/>
        </w:rPr>
        <w:t>     if (listeningMultiaddr!.getPeerId()) {</w:t>
      </w:r>
    </w:p>
    <w:p w14:paraId="1F8B01D6" w14:textId="77777777" w:rsidR="00C973E8" w:rsidRPr="00C973E8" w:rsidRDefault="00C973E8" w:rsidP="00C973E8">
      <w:r w:rsidRPr="00C973E8">
        <w:rPr>
          <w:color w:val="000000"/>
          <w:sz w:val="28"/>
          <w:szCs w:val="28"/>
        </w:rPr>
        <w:t>       m = m.encapsulate(`/p2p/${nodeID}`)</w:t>
      </w:r>
    </w:p>
    <w:p w14:paraId="32D23A92" w14:textId="77777777" w:rsidR="00C973E8" w:rsidRPr="00C973E8" w:rsidRDefault="00C973E8" w:rsidP="00C973E8">
      <w:r w:rsidRPr="00C973E8">
        <w:rPr>
          <w:color w:val="000000"/>
          <w:sz w:val="28"/>
          <w:szCs w:val="28"/>
        </w:rPr>
        <w:t>     }</w:t>
      </w:r>
    </w:p>
    <w:p w14:paraId="461DC5FC" w14:textId="77777777" w:rsidR="00C973E8" w:rsidRPr="00C973E8" w:rsidRDefault="00C973E8" w:rsidP="00C973E8"/>
    <w:p w14:paraId="7F41314E" w14:textId="77777777" w:rsidR="00C973E8" w:rsidRPr="00C973E8" w:rsidRDefault="00C973E8" w:rsidP="00C973E8">
      <w:r w:rsidRPr="00C973E8">
        <w:rPr>
          <w:color w:val="000000"/>
          <w:sz w:val="28"/>
          <w:szCs w:val="28"/>
        </w:rPr>
        <w:t>     if (m.toString().indexOf('0.0.0.0') !== -1) {</w:t>
      </w:r>
    </w:p>
    <w:p w14:paraId="030D7899" w14:textId="77777777" w:rsidR="00C973E8" w:rsidRPr="00C973E8" w:rsidRDefault="00C973E8" w:rsidP="00C973E8">
      <w:r w:rsidRPr="00C973E8">
        <w:rPr>
          <w:color w:val="000000"/>
          <w:sz w:val="28"/>
          <w:szCs w:val="28"/>
        </w:rPr>
        <w:t>       const netInterfaces = networkInterfaces()</w:t>
      </w:r>
    </w:p>
    <w:p w14:paraId="36D8316A" w14:textId="77777777" w:rsidR="00C973E8" w:rsidRPr="00C973E8" w:rsidRDefault="00C973E8" w:rsidP="00C973E8">
      <w:r w:rsidRPr="00C973E8">
        <w:rPr>
          <w:color w:val="000000"/>
          <w:sz w:val="28"/>
          <w:szCs w:val="28"/>
        </w:rPr>
        <w:t>       Object.keys(netInterfaces).forEach((niKey) =&gt; {</w:t>
      </w:r>
    </w:p>
    <w:p w14:paraId="1EEC9351" w14:textId="77777777" w:rsidR="00C973E8" w:rsidRPr="00C973E8" w:rsidRDefault="00C973E8" w:rsidP="00C973E8">
      <w:r w:rsidRPr="00C973E8">
        <w:rPr>
          <w:color w:val="000000"/>
          <w:sz w:val="28"/>
          <w:szCs w:val="28"/>
        </w:rPr>
        <w:lastRenderedPageBreak/>
        <w:t>         netInterfaces[niKey]!.forEach(</w:t>
      </w:r>
    </w:p>
    <w:p w14:paraId="74DC52CE" w14:textId="77777777" w:rsidR="00C973E8" w:rsidRPr="00C973E8" w:rsidRDefault="00C973E8" w:rsidP="00C973E8">
      <w:r w:rsidRPr="00C973E8">
        <w:rPr>
          <w:color w:val="000000"/>
          <w:sz w:val="28"/>
          <w:szCs w:val="28"/>
        </w:rPr>
        <w:t>           (ni: NetworkInterfaceInfoIPv4 | NetworkInterfaceInfoIPv6) =&gt; {</w:t>
      </w:r>
    </w:p>
    <w:p w14:paraId="43619482" w14:textId="77777777" w:rsidR="00C973E8" w:rsidRPr="00C973E8" w:rsidRDefault="00C973E8" w:rsidP="00C973E8">
      <w:r w:rsidRPr="00C973E8">
        <w:rPr>
          <w:color w:val="000000"/>
          <w:sz w:val="28"/>
          <w:szCs w:val="28"/>
        </w:rPr>
        <w:t>             if (ni.family === 'IPv4') {</w:t>
      </w:r>
    </w:p>
    <w:p w14:paraId="118B19D1" w14:textId="77777777" w:rsidR="00C973E8" w:rsidRPr="00C973E8" w:rsidRDefault="00C973E8" w:rsidP="00C973E8">
      <w:r w:rsidRPr="00C973E8">
        <w:rPr>
          <w:color w:val="000000"/>
          <w:sz w:val="28"/>
          <w:szCs w:val="28"/>
        </w:rPr>
        <w:t>               multiaddrs.push(</w:t>
      </w:r>
    </w:p>
    <w:p w14:paraId="206A318E" w14:textId="77777777" w:rsidR="00C973E8" w:rsidRPr="00C973E8" w:rsidRDefault="00C973E8" w:rsidP="00C973E8">
      <w:r w:rsidRPr="00C973E8">
        <w:rPr>
          <w:color w:val="000000"/>
          <w:sz w:val="28"/>
          <w:szCs w:val="28"/>
        </w:rPr>
        <w:t>                 new Multiaddr(m.toString().replace('0.0.0.0', ni.address)),</w:t>
      </w:r>
    </w:p>
    <w:p w14:paraId="24FBEB21" w14:textId="77777777" w:rsidR="00C973E8" w:rsidRPr="00C973E8" w:rsidRDefault="00C973E8" w:rsidP="00C973E8">
      <w:r w:rsidRPr="00C973E8">
        <w:rPr>
          <w:color w:val="000000"/>
          <w:sz w:val="28"/>
          <w:szCs w:val="28"/>
        </w:rPr>
        <w:t>               )</w:t>
      </w:r>
    </w:p>
    <w:p w14:paraId="6F7822F5" w14:textId="77777777" w:rsidR="00C973E8" w:rsidRPr="00C973E8" w:rsidRDefault="00C973E8" w:rsidP="00C973E8">
      <w:r w:rsidRPr="00C973E8">
        <w:rPr>
          <w:color w:val="000000"/>
          <w:sz w:val="28"/>
          <w:szCs w:val="28"/>
        </w:rPr>
        <w:t>             }</w:t>
      </w:r>
    </w:p>
    <w:p w14:paraId="6EE20644" w14:textId="77777777" w:rsidR="00C973E8" w:rsidRPr="00C973E8" w:rsidRDefault="00C973E8" w:rsidP="00C973E8">
      <w:r w:rsidRPr="00C973E8">
        <w:rPr>
          <w:color w:val="000000"/>
          <w:sz w:val="28"/>
          <w:szCs w:val="28"/>
        </w:rPr>
        <w:t>           },</w:t>
      </w:r>
    </w:p>
    <w:p w14:paraId="701742E1" w14:textId="77777777" w:rsidR="00C973E8" w:rsidRPr="00C973E8" w:rsidRDefault="00C973E8" w:rsidP="00C973E8">
      <w:r w:rsidRPr="00C973E8">
        <w:rPr>
          <w:color w:val="000000"/>
          <w:sz w:val="28"/>
          <w:szCs w:val="28"/>
        </w:rPr>
        <w:t>         )</w:t>
      </w:r>
    </w:p>
    <w:p w14:paraId="476DAC65" w14:textId="77777777" w:rsidR="00C973E8" w:rsidRPr="00C973E8" w:rsidRDefault="00C973E8" w:rsidP="00C973E8">
      <w:r w:rsidRPr="00C973E8">
        <w:rPr>
          <w:color w:val="000000"/>
          <w:sz w:val="28"/>
          <w:szCs w:val="28"/>
        </w:rPr>
        <w:t>       })</w:t>
      </w:r>
    </w:p>
    <w:p w14:paraId="557B85DE" w14:textId="77777777" w:rsidR="00C973E8" w:rsidRPr="00C973E8" w:rsidRDefault="00C973E8" w:rsidP="00C973E8">
      <w:r w:rsidRPr="00C973E8">
        <w:rPr>
          <w:color w:val="000000"/>
          <w:sz w:val="28"/>
          <w:szCs w:val="28"/>
        </w:rPr>
        <w:t>     } else {</w:t>
      </w:r>
    </w:p>
    <w:p w14:paraId="7ECB740E" w14:textId="77777777" w:rsidR="00C973E8" w:rsidRPr="00C973E8" w:rsidRDefault="00C973E8" w:rsidP="00C973E8">
      <w:r w:rsidRPr="00C973E8">
        <w:rPr>
          <w:color w:val="000000"/>
          <w:sz w:val="28"/>
          <w:szCs w:val="28"/>
        </w:rPr>
        <w:t>       multiaddrs.push(m)</w:t>
      </w:r>
    </w:p>
    <w:p w14:paraId="5E303831" w14:textId="77777777" w:rsidR="00C973E8" w:rsidRPr="00C973E8" w:rsidRDefault="00C973E8" w:rsidP="00C973E8">
      <w:r w:rsidRPr="00C973E8">
        <w:rPr>
          <w:color w:val="000000"/>
          <w:sz w:val="28"/>
          <w:szCs w:val="28"/>
        </w:rPr>
        <w:t>     }</w:t>
      </w:r>
    </w:p>
    <w:p w14:paraId="7AE89A6C" w14:textId="77777777" w:rsidR="00C973E8" w:rsidRPr="00C973E8" w:rsidRDefault="00C973E8" w:rsidP="00C973E8">
      <w:r w:rsidRPr="00C973E8">
        <w:rPr>
          <w:color w:val="000000"/>
          <w:sz w:val="28"/>
          <w:szCs w:val="28"/>
        </w:rPr>
        <w:t>   }</w:t>
      </w:r>
    </w:p>
    <w:p w14:paraId="48790D48" w14:textId="77777777" w:rsidR="00C973E8" w:rsidRPr="00C973E8" w:rsidRDefault="00C973E8" w:rsidP="00C973E8"/>
    <w:p w14:paraId="66FF5A4C" w14:textId="77777777" w:rsidR="00C973E8" w:rsidRPr="00C973E8" w:rsidRDefault="00C973E8" w:rsidP="00C973E8">
      <w:r w:rsidRPr="00C973E8">
        <w:rPr>
          <w:color w:val="000000"/>
          <w:sz w:val="28"/>
          <w:szCs w:val="28"/>
        </w:rPr>
        <w:t>   return multiaddrs</w:t>
      </w:r>
    </w:p>
    <w:p w14:paraId="6D37F8F6" w14:textId="77777777" w:rsidR="00C973E8" w:rsidRPr="00C973E8" w:rsidRDefault="00C973E8" w:rsidP="00C973E8">
      <w:r w:rsidRPr="00C973E8">
        <w:rPr>
          <w:color w:val="000000"/>
          <w:sz w:val="28"/>
          <w:szCs w:val="28"/>
        </w:rPr>
        <w:t> }</w:t>
      </w:r>
    </w:p>
    <w:p w14:paraId="1756F007" w14:textId="77777777" w:rsidR="00C973E8" w:rsidRPr="00C973E8" w:rsidRDefault="00C973E8" w:rsidP="00C973E8"/>
    <w:p w14:paraId="7D42FD5A" w14:textId="77777777" w:rsidR="00C973E8" w:rsidRPr="00C973E8" w:rsidRDefault="00C973E8" w:rsidP="00C973E8">
      <w:r w:rsidRPr="00C973E8">
        <w:rPr>
          <w:color w:val="000000"/>
          <w:sz w:val="28"/>
          <w:szCs w:val="28"/>
        </w:rPr>
        <w:t> return listener</w:t>
      </w:r>
    </w:p>
    <w:p w14:paraId="0DFE6A79" w14:textId="77777777" w:rsidR="00C973E8" w:rsidRPr="00C973E8" w:rsidRDefault="00C973E8" w:rsidP="00C973E8">
      <w:r w:rsidRPr="00C973E8">
        <w:rPr>
          <w:color w:val="000000"/>
          <w:sz w:val="28"/>
          <w:szCs w:val="28"/>
        </w:rPr>
        <w:t>}</w:t>
      </w:r>
    </w:p>
    <w:p w14:paraId="74475256" w14:textId="77777777" w:rsidR="00C973E8" w:rsidRPr="00C973E8" w:rsidRDefault="00C973E8" w:rsidP="00C973E8"/>
    <w:p w14:paraId="6F2E97CA" w14:textId="77777777" w:rsidR="00C973E8" w:rsidRPr="00C973E8" w:rsidRDefault="00C973E8" w:rsidP="00C973E8">
      <w:r w:rsidRPr="00C973E8">
        <w:rPr>
          <w:color w:val="000000"/>
          <w:sz w:val="28"/>
          <w:szCs w:val="28"/>
        </w:rPr>
        <w:t>function trackConn(server: WebSocket.Server, conn: Connection): void {</w:t>
      </w:r>
    </w:p>
    <w:p w14:paraId="6982059C" w14:textId="77777777" w:rsidR="00C973E8" w:rsidRPr="00C973E8" w:rsidRDefault="00C973E8" w:rsidP="00C973E8">
      <w:r w:rsidRPr="00C973E8">
        <w:rPr>
          <w:color w:val="000000"/>
          <w:sz w:val="28"/>
          <w:szCs w:val="28"/>
        </w:rPr>
        <w:t> // @ts-expect-error</w:t>
      </w:r>
    </w:p>
    <w:p w14:paraId="3C1E1ACC" w14:textId="77777777" w:rsidR="00C973E8" w:rsidRPr="00C973E8" w:rsidRDefault="00C973E8" w:rsidP="00C973E8">
      <w:r w:rsidRPr="00C973E8">
        <w:rPr>
          <w:color w:val="000000"/>
          <w:sz w:val="28"/>
          <w:szCs w:val="28"/>
        </w:rPr>
        <w:t> server.__connections.push(conn)</w:t>
      </w:r>
    </w:p>
    <w:p w14:paraId="69F6D7E1" w14:textId="77777777" w:rsidR="00C973E8" w:rsidRPr="00C973E8" w:rsidRDefault="00C973E8" w:rsidP="00C973E8">
      <w:r w:rsidRPr="00C973E8">
        <w:rPr>
          <w:color w:val="000000"/>
          <w:sz w:val="28"/>
          <w:szCs w:val="28"/>
        </w:rPr>
        <w:t>}</w:t>
      </w:r>
    </w:p>
    <w:p w14:paraId="3DC4AF6D" w14:textId="77777777" w:rsidR="00C973E8" w:rsidRPr="00C973E8" w:rsidRDefault="00C973E8" w:rsidP="00C973E8">
      <w:r w:rsidRPr="00C973E8">
        <w:rPr>
          <w:color w:val="000000"/>
          <w:sz w:val="28"/>
          <w:szCs w:val="28"/>
        </w:rPr>
        <w:t>import type { Muxer } from '@p2p/types'</w:t>
      </w:r>
    </w:p>
    <w:p w14:paraId="3D8AB686" w14:textId="77777777" w:rsidR="00C973E8" w:rsidRPr="00C973E8" w:rsidRDefault="00C973E8" w:rsidP="00C973E8">
      <w:r w:rsidRPr="00C973E8">
        <w:rPr>
          <w:color w:val="000000"/>
          <w:sz w:val="28"/>
          <w:szCs w:val="28"/>
        </w:rPr>
        <w:t>import { Address6 } from 'ip-address'</w:t>
      </w:r>
    </w:p>
    <w:p w14:paraId="0D8908ED" w14:textId="77777777" w:rsidR="00C973E8" w:rsidRPr="00C973E8" w:rsidRDefault="00C973E8" w:rsidP="00C973E8">
      <w:r w:rsidRPr="00C973E8">
        <w:rPr>
          <w:color w:val="000000"/>
          <w:sz w:val="28"/>
          <w:szCs w:val="28"/>
        </w:rPr>
        <w:t>import { Multiaddr } from 'multiaddr'</w:t>
      </w:r>
    </w:p>
    <w:p w14:paraId="5D282232" w14:textId="77777777" w:rsidR="00C973E8" w:rsidRPr="00C973E8" w:rsidRDefault="00C973E8" w:rsidP="00C973E8"/>
    <w:p w14:paraId="67B4B78C" w14:textId="77777777" w:rsidR="00C973E8" w:rsidRPr="00C973E8" w:rsidRDefault="00C973E8" w:rsidP="00C973E8">
      <w:r w:rsidRPr="00C973E8">
        <w:rPr>
          <w:color w:val="000000"/>
          <w:sz w:val="28"/>
          <w:szCs w:val="28"/>
        </w:rPr>
        <w:t>import debug = require('debug')</w:t>
      </w:r>
    </w:p>
    <w:p w14:paraId="1AF25878" w14:textId="77777777" w:rsidR="00C973E8" w:rsidRPr="00C973E8" w:rsidRDefault="00C973E8" w:rsidP="00C973E8"/>
    <w:p w14:paraId="5E38A891" w14:textId="77777777" w:rsidR="00C973E8" w:rsidRPr="00C973E8" w:rsidRDefault="00C973E8" w:rsidP="00C973E8">
      <w:r w:rsidRPr="00C973E8">
        <w:rPr>
          <w:color w:val="000000"/>
          <w:sz w:val="28"/>
          <w:szCs w:val="28"/>
        </w:rPr>
        <w:t>console.debug = debug('@p2p/ws')</w:t>
      </w:r>
    </w:p>
    <w:p w14:paraId="3EA7ACA0" w14:textId="77777777" w:rsidR="00C973E8" w:rsidRPr="00C973E8" w:rsidRDefault="00C973E8" w:rsidP="00C973E8">
      <w:r w:rsidRPr="00C973E8">
        <w:rPr>
          <w:color w:val="000000"/>
          <w:sz w:val="28"/>
          <w:szCs w:val="28"/>
        </w:rPr>
        <w:t>console.error = debug('@p2p/ws:error')</w:t>
      </w:r>
    </w:p>
    <w:p w14:paraId="419649D2" w14:textId="77777777" w:rsidR="00C973E8" w:rsidRPr="00C973E8" w:rsidRDefault="00C973E8" w:rsidP="00C973E8"/>
    <w:p w14:paraId="3D9AD302" w14:textId="77777777" w:rsidR="00C973E8" w:rsidRPr="00C973E8" w:rsidRDefault="00C973E8" w:rsidP="00C973E8">
      <w:r w:rsidRPr="00C973E8">
        <w:rPr>
          <w:color w:val="000000"/>
          <w:sz w:val="28"/>
          <w:szCs w:val="28"/>
        </w:rPr>
        <w:t>const multiAddr = (ip: string, port: number) =&gt; {</w:t>
      </w:r>
    </w:p>
    <w:p w14:paraId="779DC5C5" w14:textId="77777777" w:rsidR="00C973E8" w:rsidRPr="00C973E8" w:rsidRDefault="00C973E8" w:rsidP="00C973E8">
      <w:r w:rsidRPr="00C973E8">
        <w:rPr>
          <w:color w:val="000000"/>
          <w:sz w:val="28"/>
          <w:szCs w:val="28"/>
        </w:rPr>
        <w:t> const ip6 = new Address6(ip)</w:t>
      </w:r>
    </w:p>
    <w:p w14:paraId="7AB912CB" w14:textId="77777777" w:rsidR="00C973E8" w:rsidRPr="00C973E8" w:rsidRDefault="00C973E8" w:rsidP="00C973E8"/>
    <w:p w14:paraId="2912FC3E" w14:textId="77777777" w:rsidR="00C973E8" w:rsidRPr="00C973E8" w:rsidRDefault="00C973E8" w:rsidP="00C973E8">
      <w:r w:rsidRPr="00C973E8">
        <w:rPr>
          <w:color w:val="000000"/>
          <w:sz w:val="28"/>
          <w:szCs w:val="28"/>
        </w:rPr>
        <w:t> return ip6.is4()</w:t>
      </w:r>
    </w:p>
    <w:p w14:paraId="5863B229" w14:textId="77777777" w:rsidR="00C973E8" w:rsidRPr="00C973E8" w:rsidRDefault="00C973E8" w:rsidP="00C973E8">
      <w:r w:rsidRPr="00C973E8">
        <w:rPr>
          <w:color w:val="000000"/>
          <w:sz w:val="28"/>
          <w:szCs w:val="28"/>
        </w:rPr>
        <w:t>   ? new Multiaddr(`/ip4/${ip6.to4().correctForm()}/tcp/${port}`)</w:t>
      </w:r>
    </w:p>
    <w:p w14:paraId="03B6AE5B" w14:textId="77777777" w:rsidR="00C973E8" w:rsidRPr="00C973E8" w:rsidRDefault="00C973E8" w:rsidP="00C973E8">
      <w:r w:rsidRPr="00C973E8">
        <w:rPr>
          <w:color w:val="000000"/>
          <w:sz w:val="28"/>
          <w:szCs w:val="28"/>
        </w:rPr>
        <w:t>   : new Multiaddr(`/ip6/${ip}/tcp/${port}`)</w:t>
      </w:r>
    </w:p>
    <w:p w14:paraId="124B9C46" w14:textId="77777777" w:rsidR="00C973E8" w:rsidRPr="00C973E8" w:rsidRDefault="00C973E8" w:rsidP="00C973E8">
      <w:r w:rsidRPr="00C973E8">
        <w:rPr>
          <w:color w:val="000000"/>
          <w:sz w:val="28"/>
          <w:szCs w:val="28"/>
        </w:rPr>
        <w:t>}</w:t>
      </w:r>
    </w:p>
    <w:p w14:paraId="79B6DA48" w14:textId="77777777" w:rsidR="00C973E8" w:rsidRPr="00C973E8" w:rsidRDefault="00C973E8" w:rsidP="00C973E8"/>
    <w:p w14:paraId="76E0E67A" w14:textId="77777777" w:rsidR="00C973E8" w:rsidRPr="00C973E8" w:rsidRDefault="00C973E8" w:rsidP="00C973E8">
      <w:r w:rsidRPr="00C973E8">
        <w:rPr>
          <w:color w:val="000000"/>
          <w:sz w:val="28"/>
          <w:szCs w:val="28"/>
        </w:rPr>
        <w:t>export interface Connection {</w:t>
      </w:r>
    </w:p>
    <w:p w14:paraId="2CF6CCEF" w14:textId="77777777" w:rsidR="00C973E8" w:rsidRPr="00C973E8" w:rsidRDefault="00C973E8" w:rsidP="00C973E8">
      <w:r w:rsidRPr="00C973E8">
        <w:rPr>
          <w:color w:val="000000"/>
          <w:sz w:val="28"/>
          <w:szCs w:val="28"/>
        </w:rPr>
        <w:t> conn: {</w:t>
      </w:r>
    </w:p>
    <w:p w14:paraId="1320B4FC" w14:textId="77777777" w:rsidR="00C973E8" w:rsidRPr="00C973E8" w:rsidRDefault="00C973E8" w:rsidP="00C973E8">
      <w:r w:rsidRPr="00C973E8">
        <w:rPr>
          <w:color w:val="000000"/>
          <w:sz w:val="28"/>
          <w:szCs w:val="28"/>
        </w:rPr>
        <w:t>   source: any</w:t>
      </w:r>
    </w:p>
    <w:p w14:paraId="68CBD7F3" w14:textId="77777777" w:rsidR="00C973E8" w:rsidRPr="00C973E8" w:rsidRDefault="00C973E8" w:rsidP="00C973E8">
      <w:r w:rsidRPr="00C973E8">
        <w:rPr>
          <w:color w:val="000000"/>
          <w:sz w:val="28"/>
          <w:szCs w:val="28"/>
        </w:rPr>
        <w:t>   localAddress: string</w:t>
      </w:r>
    </w:p>
    <w:p w14:paraId="6F286C27" w14:textId="77777777" w:rsidR="00C973E8" w:rsidRPr="00C973E8" w:rsidRDefault="00C973E8" w:rsidP="00C973E8">
      <w:r w:rsidRPr="00C973E8">
        <w:rPr>
          <w:color w:val="000000"/>
          <w:sz w:val="28"/>
          <w:szCs w:val="28"/>
        </w:rPr>
        <w:lastRenderedPageBreak/>
        <w:t>   localPort: number</w:t>
      </w:r>
    </w:p>
    <w:p w14:paraId="7CC9FD10" w14:textId="77777777" w:rsidR="00C973E8" w:rsidRPr="00C973E8" w:rsidRDefault="00C973E8" w:rsidP="00C973E8">
      <w:r w:rsidRPr="00C973E8">
        <w:rPr>
          <w:color w:val="000000"/>
          <w:sz w:val="28"/>
          <w:szCs w:val="28"/>
        </w:rPr>
        <w:t>   remoteAddress: string</w:t>
      </w:r>
    </w:p>
    <w:p w14:paraId="6BFE5A67" w14:textId="77777777" w:rsidR="00C973E8" w:rsidRPr="00C973E8" w:rsidRDefault="00C973E8" w:rsidP="00C973E8">
      <w:r w:rsidRPr="00C973E8">
        <w:rPr>
          <w:color w:val="000000"/>
          <w:sz w:val="28"/>
          <w:szCs w:val="28"/>
        </w:rPr>
        <w:t>   remotePort: number</w:t>
      </w:r>
    </w:p>
    <w:p w14:paraId="17DF0A8C" w14:textId="77777777" w:rsidR="00C973E8" w:rsidRPr="00C973E8" w:rsidRDefault="00C973E8" w:rsidP="00C973E8">
      <w:r w:rsidRPr="00C973E8">
        <w:rPr>
          <w:color w:val="000000"/>
          <w:sz w:val="28"/>
          <w:szCs w:val="28"/>
        </w:rPr>
        <w:t>   sink: (arg0: AsyncGenerator&lt;any, void, unknown&gt;) =&gt; any</w:t>
      </w:r>
    </w:p>
    <w:p w14:paraId="62A44A57" w14:textId="77777777" w:rsidR="00C973E8" w:rsidRPr="00C973E8" w:rsidRDefault="00C973E8" w:rsidP="00C973E8">
      <w:r w:rsidRPr="00C973E8">
        <w:rPr>
          <w:color w:val="000000"/>
          <w:sz w:val="28"/>
          <w:szCs w:val="28"/>
        </w:rPr>
        <w:t>   close: () =&gt; any</w:t>
      </w:r>
    </w:p>
    <w:p w14:paraId="53C4CF42" w14:textId="77777777" w:rsidR="00C973E8" w:rsidRPr="00C973E8" w:rsidRDefault="00C973E8" w:rsidP="00C973E8">
      <w:r w:rsidRPr="00C973E8">
        <w:rPr>
          <w:color w:val="000000"/>
          <w:sz w:val="28"/>
          <w:szCs w:val="28"/>
        </w:rPr>
        <w:t>   destroy: () =&gt; unknown</w:t>
      </w:r>
    </w:p>
    <w:p w14:paraId="40500725" w14:textId="77777777" w:rsidR="00C973E8" w:rsidRPr="00C973E8" w:rsidRDefault="00C973E8" w:rsidP="00C973E8">
      <w:r w:rsidRPr="00C973E8">
        <w:rPr>
          <w:color w:val="000000"/>
          <w:sz w:val="28"/>
          <w:szCs w:val="28"/>
        </w:rPr>
        <w:t>   socket: { once: (arg0: string, arg1: () =&gt; void) =&gt; any }</w:t>
      </w:r>
    </w:p>
    <w:p w14:paraId="592EED0F" w14:textId="77777777" w:rsidR="00C973E8" w:rsidRPr="00C973E8" w:rsidRDefault="00C973E8" w:rsidP="00C973E8">
      <w:r w:rsidRPr="00C973E8">
        <w:rPr>
          <w:color w:val="000000"/>
          <w:sz w:val="28"/>
          <w:szCs w:val="28"/>
        </w:rPr>
        <w:t> }</w:t>
      </w:r>
    </w:p>
    <w:p w14:paraId="78493163" w14:textId="77777777" w:rsidR="00C973E8" w:rsidRPr="00C973E8" w:rsidRDefault="00C973E8" w:rsidP="00C973E8"/>
    <w:p w14:paraId="2AF8941C" w14:textId="77777777" w:rsidR="00C973E8" w:rsidRPr="00C973E8" w:rsidRDefault="00C973E8" w:rsidP="00C973E8">
      <w:r w:rsidRPr="00C973E8">
        <w:rPr>
          <w:color w:val="000000"/>
          <w:sz w:val="28"/>
          <w:szCs w:val="28"/>
        </w:rPr>
        <w:t> timeline: { close: number; open: number }</w:t>
      </w:r>
    </w:p>
    <w:p w14:paraId="1D56B471" w14:textId="77777777" w:rsidR="00C973E8" w:rsidRPr="00C973E8" w:rsidRDefault="00C973E8" w:rsidP="00C973E8">
      <w:r w:rsidRPr="00C973E8">
        <w:rPr>
          <w:color w:val="000000"/>
          <w:sz w:val="28"/>
          <w:szCs w:val="28"/>
        </w:rPr>
        <w:t> source: any</w:t>
      </w:r>
    </w:p>
    <w:p w14:paraId="2255045B" w14:textId="77777777" w:rsidR="00C973E8" w:rsidRPr="00C973E8" w:rsidRDefault="00C973E8" w:rsidP="00C973E8">
      <w:r w:rsidRPr="00C973E8">
        <w:rPr>
          <w:color w:val="000000"/>
          <w:sz w:val="28"/>
          <w:szCs w:val="28"/>
        </w:rPr>
        <w:t> localAddr?: Multiaddr</w:t>
      </w:r>
    </w:p>
    <w:p w14:paraId="3294DE77" w14:textId="77777777" w:rsidR="00C973E8" w:rsidRPr="00C973E8" w:rsidRDefault="00C973E8" w:rsidP="00C973E8">
      <w:r w:rsidRPr="00C973E8">
        <w:rPr>
          <w:color w:val="000000"/>
          <w:sz w:val="28"/>
          <w:szCs w:val="28"/>
        </w:rPr>
        <w:t> remoteAddr: Multiaddr</w:t>
      </w:r>
    </w:p>
    <w:p w14:paraId="1427590B" w14:textId="77777777" w:rsidR="00C973E8" w:rsidRPr="00C973E8" w:rsidRDefault="00C973E8" w:rsidP="00C973E8"/>
    <w:p w14:paraId="448FBE5B" w14:textId="77777777" w:rsidR="00C973E8" w:rsidRPr="00C973E8" w:rsidRDefault="00C973E8" w:rsidP="00C973E8">
      <w:r w:rsidRPr="00C973E8">
        <w:rPr>
          <w:color w:val="000000"/>
          <w:sz w:val="28"/>
          <w:szCs w:val="28"/>
        </w:rPr>
        <w:t> sink: (source: any) =&gt; Promise&lt;void&gt;</w:t>
      </w:r>
    </w:p>
    <w:p w14:paraId="59868E36" w14:textId="77777777" w:rsidR="00C973E8" w:rsidRPr="00C973E8" w:rsidRDefault="00C973E8" w:rsidP="00C973E8"/>
    <w:p w14:paraId="1A0A8FB3" w14:textId="77777777" w:rsidR="00C973E8" w:rsidRPr="00C973E8" w:rsidRDefault="00C973E8" w:rsidP="00C973E8">
      <w:r w:rsidRPr="00C973E8">
        <w:rPr>
          <w:color w:val="000000"/>
          <w:sz w:val="28"/>
          <w:szCs w:val="28"/>
        </w:rPr>
        <w:t> close: () =&gt; Promise&lt;void&gt;</w:t>
      </w:r>
    </w:p>
    <w:p w14:paraId="223796F4" w14:textId="77777777" w:rsidR="00C973E8" w:rsidRPr="00C973E8" w:rsidRDefault="00C973E8" w:rsidP="00C973E8">
      <w:r w:rsidRPr="00C973E8">
        <w:rPr>
          <w:color w:val="000000"/>
          <w:sz w:val="28"/>
          <w:szCs w:val="28"/>
        </w:rPr>
        <w:t>}</w:t>
      </w:r>
    </w:p>
    <w:p w14:paraId="49A6C8B6" w14:textId="77777777" w:rsidR="00C973E8" w:rsidRPr="00C973E8" w:rsidRDefault="00C973E8" w:rsidP="00C973E8"/>
    <w:p w14:paraId="1E6EBF31" w14:textId="77777777" w:rsidR="00C973E8" w:rsidRPr="00C973E8" w:rsidRDefault="00C973E8" w:rsidP="00C973E8">
      <w:r w:rsidRPr="00C973E8">
        <w:rPr>
          <w:color w:val="000000"/>
          <w:sz w:val="28"/>
          <w:szCs w:val="28"/>
        </w:rPr>
        <w:t>export default (</w:t>
      </w:r>
    </w:p>
    <w:p w14:paraId="19A982CF" w14:textId="77777777" w:rsidR="00C973E8" w:rsidRPr="00C973E8" w:rsidRDefault="00C973E8" w:rsidP="00C973E8">
      <w:r w:rsidRPr="00C973E8">
        <w:rPr>
          <w:color w:val="000000"/>
          <w:sz w:val="28"/>
          <w:szCs w:val="28"/>
        </w:rPr>
        <w:t> stream: Muxer.Stream,</w:t>
      </w:r>
    </w:p>
    <w:p w14:paraId="170C0808" w14:textId="77777777" w:rsidR="00C973E8" w:rsidRPr="00C973E8" w:rsidRDefault="00C973E8" w:rsidP="00C973E8">
      <w:r w:rsidRPr="00C973E8">
        <w:rPr>
          <w:color w:val="000000"/>
          <w:sz w:val="28"/>
          <w:szCs w:val="28"/>
        </w:rPr>
        <w:t> options: { remoteAddr?: Multiaddr } = {},</w:t>
      </w:r>
    </w:p>
    <w:p w14:paraId="439CE3A9" w14:textId="77777777" w:rsidR="00C973E8" w:rsidRPr="00C973E8" w:rsidRDefault="00C973E8" w:rsidP="00C973E8">
      <w:r w:rsidRPr="00C973E8">
        <w:rPr>
          <w:color w:val="000000"/>
          <w:sz w:val="28"/>
          <w:szCs w:val="28"/>
        </w:rPr>
        <w:t>): Connection =&gt; {</w:t>
      </w:r>
    </w:p>
    <w:p w14:paraId="74D6B28B" w14:textId="77777777" w:rsidR="00C973E8" w:rsidRPr="00C973E8" w:rsidRDefault="00C973E8" w:rsidP="00C973E8">
      <w:r w:rsidRPr="00C973E8">
        <w:rPr>
          <w:color w:val="000000"/>
          <w:sz w:val="28"/>
          <w:szCs w:val="28"/>
        </w:rPr>
        <w:t> const connection = {</w:t>
      </w:r>
    </w:p>
    <w:p w14:paraId="6B8C6AC4" w14:textId="77777777" w:rsidR="00C973E8" w:rsidRPr="00C973E8" w:rsidRDefault="00C973E8" w:rsidP="00C973E8">
      <w:r w:rsidRPr="00C973E8">
        <w:rPr>
          <w:color w:val="000000"/>
          <w:sz w:val="28"/>
          <w:szCs w:val="28"/>
        </w:rPr>
        <w:t>   source: stream.source,</w:t>
      </w:r>
    </w:p>
    <w:p w14:paraId="04E8CD2E" w14:textId="77777777" w:rsidR="00C973E8" w:rsidRPr="00C973E8" w:rsidRDefault="00C973E8" w:rsidP="00C973E8">
      <w:r w:rsidRPr="00C973E8">
        <w:rPr>
          <w:color w:val="000000"/>
          <w:sz w:val="28"/>
          <w:szCs w:val="28"/>
        </w:rPr>
        <w:t>   conn: stream,</w:t>
      </w:r>
    </w:p>
    <w:p w14:paraId="72140771" w14:textId="77777777" w:rsidR="00C973E8" w:rsidRPr="00C973E8" w:rsidRDefault="00C973E8" w:rsidP="00C973E8">
      <w:r w:rsidRPr="00C973E8">
        <w:rPr>
          <w:color w:val="000000"/>
          <w:sz w:val="28"/>
          <w:szCs w:val="28"/>
        </w:rPr>
        <w:t>   localAddr:</w:t>
      </w:r>
    </w:p>
    <w:p w14:paraId="056E80ED" w14:textId="77777777" w:rsidR="00C973E8" w:rsidRPr="00C973E8" w:rsidRDefault="00C973E8" w:rsidP="00C973E8">
      <w:r w:rsidRPr="00C973E8">
        <w:rPr>
          <w:color w:val="000000"/>
          <w:sz w:val="28"/>
          <w:szCs w:val="28"/>
        </w:rPr>
        <w:t>     stream.localAddress &amp;&amp; stream.localPort</w:t>
      </w:r>
    </w:p>
    <w:p w14:paraId="7B54B5C6" w14:textId="77777777" w:rsidR="00C973E8" w:rsidRPr="00C973E8" w:rsidRDefault="00C973E8" w:rsidP="00C973E8">
      <w:r w:rsidRPr="00C973E8">
        <w:rPr>
          <w:color w:val="000000"/>
          <w:sz w:val="28"/>
          <w:szCs w:val="28"/>
        </w:rPr>
        <w:t>       ? multiAddr(stream.localAddress, stream.localPort)</w:t>
      </w:r>
    </w:p>
    <w:p w14:paraId="7BCE572D" w14:textId="77777777" w:rsidR="00C973E8" w:rsidRPr="00C973E8" w:rsidRDefault="00C973E8" w:rsidP="00C973E8">
      <w:r w:rsidRPr="00C973E8">
        <w:rPr>
          <w:color w:val="000000"/>
          <w:sz w:val="28"/>
          <w:szCs w:val="28"/>
        </w:rPr>
        <w:t>       : undefined,</w:t>
      </w:r>
    </w:p>
    <w:p w14:paraId="35F34911" w14:textId="77777777" w:rsidR="00C973E8" w:rsidRPr="00C973E8" w:rsidRDefault="00C973E8" w:rsidP="00C973E8">
      <w:r w:rsidRPr="00C973E8">
        <w:rPr>
          <w:color w:val="000000"/>
          <w:sz w:val="28"/>
          <w:szCs w:val="28"/>
        </w:rPr>
        <w:t>   remoteAddr:</w:t>
      </w:r>
    </w:p>
    <w:p w14:paraId="5146E46C" w14:textId="77777777" w:rsidR="00C973E8" w:rsidRPr="00C973E8" w:rsidRDefault="00C973E8" w:rsidP="00C973E8">
      <w:r w:rsidRPr="00C973E8">
        <w:rPr>
          <w:color w:val="000000"/>
          <w:sz w:val="28"/>
          <w:szCs w:val="28"/>
        </w:rPr>
        <w:t>     options.remoteAddr ?? multiAddr(stream.remoteAddress, stream.remotePort),</w:t>
      </w:r>
    </w:p>
    <w:p w14:paraId="27B5D582" w14:textId="77777777" w:rsidR="00C973E8" w:rsidRPr="00C973E8" w:rsidRDefault="00C973E8" w:rsidP="00C973E8">
      <w:r w:rsidRPr="00C973E8">
        <w:rPr>
          <w:color w:val="000000"/>
          <w:sz w:val="28"/>
          <w:szCs w:val="28"/>
        </w:rPr>
        <w:t>   timeline: { open: Date.now(), close: -1 },</w:t>
      </w:r>
    </w:p>
    <w:p w14:paraId="05CCA0A4" w14:textId="77777777" w:rsidR="00C973E8" w:rsidRPr="00C973E8" w:rsidRDefault="00C973E8" w:rsidP="00C973E8">
      <w:r w:rsidRPr="00C973E8">
        <w:rPr>
          <w:color w:val="000000"/>
          <w:sz w:val="28"/>
          <w:szCs w:val="28"/>
        </w:rPr>
        <w:t>   async sink(source: any) {</w:t>
      </w:r>
    </w:p>
    <w:p w14:paraId="163B60D6" w14:textId="77777777" w:rsidR="00C973E8" w:rsidRPr="00C973E8" w:rsidRDefault="00C973E8" w:rsidP="00C973E8">
      <w:r w:rsidRPr="00C973E8">
        <w:rPr>
          <w:color w:val="000000"/>
          <w:sz w:val="28"/>
          <w:szCs w:val="28"/>
        </w:rPr>
        <w:t>     try {</w:t>
      </w:r>
    </w:p>
    <w:p w14:paraId="7EFEC07D" w14:textId="77777777" w:rsidR="00C973E8" w:rsidRPr="00C973E8" w:rsidRDefault="00C973E8" w:rsidP="00C973E8">
      <w:r w:rsidRPr="00C973E8">
        <w:rPr>
          <w:color w:val="000000"/>
          <w:sz w:val="28"/>
          <w:szCs w:val="28"/>
        </w:rPr>
        <w:t>       await stream.sink(</w:t>
      </w:r>
    </w:p>
    <w:p w14:paraId="0E2B77F2" w14:textId="77777777" w:rsidR="00C973E8" w:rsidRPr="00C973E8" w:rsidRDefault="00C973E8" w:rsidP="00C973E8">
      <w:r w:rsidRPr="00C973E8">
        <w:rPr>
          <w:color w:val="000000"/>
          <w:sz w:val="28"/>
          <w:szCs w:val="28"/>
        </w:rPr>
        <w:t>         (async function* () {</w:t>
      </w:r>
    </w:p>
    <w:p w14:paraId="34A52E32" w14:textId="77777777" w:rsidR="00C973E8" w:rsidRPr="00C973E8" w:rsidRDefault="00C973E8" w:rsidP="00C973E8">
      <w:r w:rsidRPr="00C973E8">
        <w:rPr>
          <w:color w:val="000000"/>
          <w:sz w:val="28"/>
          <w:szCs w:val="28"/>
        </w:rPr>
        <w:t>           for await (const chunk of source) {</w:t>
      </w:r>
    </w:p>
    <w:p w14:paraId="3FE9FF3E" w14:textId="77777777" w:rsidR="00C973E8" w:rsidRPr="00C973E8" w:rsidRDefault="00C973E8" w:rsidP="00C973E8">
      <w:r w:rsidRPr="00C973E8">
        <w:rPr>
          <w:color w:val="000000"/>
          <w:sz w:val="28"/>
          <w:szCs w:val="28"/>
        </w:rPr>
        <w:t>             yield chunk instanceof Uint8Array ? chunk : chunk.slice()</w:t>
      </w:r>
    </w:p>
    <w:p w14:paraId="0EF1C784" w14:textId="77777777" w:rsidR="00C973E8" w:rsidRPr="00C973E8" w:rsidRDefault="00C973E8" w:rsidP="00C973E8">
      <w:r w:rsidRPr="00C973E8">
        <w:rPr>
          <w:color w:val="000000"/>
          <w:sz w:val="28"/>
          <w:szCs w:val="28"/>
        </w:rPr>
        <w:t>           }</w:t>
      </w:r>
    </w:p>
    <w:p w14:paraId="6C7FCC32" w14:textId="77777777" w:rsidR="00C973E8" w:rsidRPr="00C973E8" w:rsidRDefault="00C973E8" w:rsidP="00C973E8">
      <w:r w:rsidRPr="00C973E8">
        <w:rPr>
          <w:color w:val="000000"/>
          <w:sz w:val="28"/>
          <w:szCs w:val="28"/>
        </w:rPr>
        <w:t>         })(),</w:t>
      </w:r>
    </w:p>
    <w:p w14:paraId="7DC991AC" w14:textId="77777777" w:rsidR="00C973E8" w:rsidRPr="00C973E8" w:rsidRDefault="00C973E8" w:rsidP="00C973E8">
      <w:r w:rsidRPr="00C973E8">
        <w:rPr>
          <w:color w:val="000000"/>
          <w:sz w:val="28"/>
          <w:szCs w:val="28"/>
        </w:rPr>
        <w:t>       )</w:t>
      </w:r>
    </w:p>
    <w:p w14:paraId="38E668E6" w14:textId="77777777" w:rsidR="00C973E8" w:rsidRPr="00C973E8" w:rsidRDefault="00C973E8" w:rsidP="00C973E8">
      <w:r w:rsidRPr="00C973E8">
        <w:rPr>
          <w:color w:val="000000"/>
          <w:sz w:val="28"/>
          <w:szCs w:val="28"/>
        </w:rPr>
        <w:t>     } catch (err: any) {</w:t>
      </w:r>
    </w:p>
    <w:p w14:paraId="7A530B4E" w14:textId="77777777" w:rsidR="00C973E8" w:rsidRPr="00C973E8" w:rsidRDefault="00C973E8" w:rsidP="00C973E8">
      <w:r w:rsidRPr="00C973E8">
        <w:rPr>
          <w:color w:val="000000"/>
          <w:sz w:val="28"/>
          <w:szCs w:val="28"/>
        </w:rPr>
        <w:t>       if (err.type !== 'aborted') {</w:t>
      </w:r>
    </w:p>
    <w:p w14:paraId="5EE5A1AD" w14:textId="77777777" w:rsidR="00C973E8" w:rsidRPr="00C973E8" w:rsidRDefault="00C973E8" w:rsidP="00C973E8">
      <w:r w:rsidRPr="00C973E8">
        <w:rPr>
          <w:color w:val="000000"/>
          <w:sz w:val="28"/>
          <w:szCs w:val="28"/>
        </w:rPr>
        <w:t>         console.error(err)</w:t>
      </w:r>
    </w:p>
    <w:p w14:paraId="2A784AE2" w14:textId="77777777" w:rsidR="00C973E8" w:rsidRPr="00C973E8" w:rsidRDefault="00C973E8" w:rsidP="00C973E8">
      <w:r w:rsidRPr="00C973E8">
        <w:rPr>
          <w:color w:val="000000"/>
          <w:sz w:val="28"/>
          <w:szCs w:val="28"/>
        </w:rPr>
        <w:lastRenderedPageBreak/>
        <w:t>       }</w:t>
      </w:r>
    </w:p>
    <w:p w14:paraId="63DD7C31" w14:textId="77777777" w:rsidR="00C973E8" w:rsidRPr="00C973E8" w:rsidRDefault="00C973E8" w:rsidP="00C973E8">
      <w:r w:rsidRPr="00C973E8">
        <w:rPr>
          <w:color w:val="000000"/>
          <w:sz w:val="28"/>
          <w:szCs w:val="28"/>
        </w:rPr>
        <w:t>     }</w:t>
      </w:r>
    </w:p>
    <w:p w14:paraId="42F25791" w14:textId="77777777" w:rsidR="00C973E8" w:rsidRPr="00C973E8" w:rsidRDefault="00C973E8" w:rsidP="00C973E8">
      <w:r w:rsidRPr="00C973E8">
        <w:rPr>
          <w:color w:val="000000"/>
          <w:sz w:val="28"/>
          <w:szCs w:val="28"/>
        </w:rPr>
        <w:t>   },</w:t>
      </w:r>
    </w:p>
    <w:p w14:paraId="66162180" w14:textId="77777777" w:rsidR="00C973E8" w:rsidRPr="00C973E8" w:rsidRDefault="00C973E8" w:rsidP="00C973E8">
      <w:r w:rsidRPr="00C973E8">
        <w:rPr>
          <w:color w:val="000000"/>
          <w:sz w:val="28"/>
          <w:szCs w:val="28"/>
        </w:rPr>
        <w:t>   async close() {</w:t>
      </w:r>
    </w:p>
    <w:p w14:paraId="7A1024CE" w14:textId="77777777" w:rsidR="00C973E8" w:rsidRPr="00C973E8" w:rsidRDefault="00C973E8" w:rsidP="00C973E8">
      <w:r w:rsidRPr="00C973E8">
        <w:rPr>
          <w:color w:val="000000"/>
          <w:sz w:val="28"/>
          <w:szCs w:val="28"/>
        </w:rPr>
        <w:t>     const start = Date.now()</w:t>
      </w:r>
    </w:p>
    <w:p w14:paraId="5860F5F6" w14:textId="77777777" w:rsidR="00C973E8" w:rsidRPr="00C973E8" w:rsidRDefault="00C973E8" w:rsidP="00C973E8"/>
    <w:p w14:paraId="1AC8B36A" w14:textId="77777777" w:rsidR="00C973E8" w:rsidRPr="00C973E8" w:rsidRDefault="00C973E8" w:rsidP="00C973E8">
      <w:r w:rsidRPr="00C973E8">
        <w:rPr>
          <w:color w:val="000000"/>
          <w:sz w:val="28"/>
          <w:szCs w:val="28"/>
        </w:rPr>
        <w:t>     await Promise.race([</w:t>
      </w:r>
    </w:p>
    <w:p w14:paraId="2097A334" w14:textId="77777777" w:rsidR="00C973E8" w:rsidRPr="00C973E8" w:rsidRDefault="00C973E8" w:rsidP="00C973E8">
      <w:r w:rsidRPr="00C973E8">
        <w:rPr>
          <w:color w:val="000000"/>
          <w:sz w:val="28"/>
          <w:szCs w:val="28"/>
        </w:rPr>
        <w:t>       stream.close(),</w:t>
      </w:r>
    </w:p>
    <w:p w14:paraId="745CD67B" w14:textId="77777777" w:rsidR="00C973E8" w:rsidRPr="00C973E8" w:rsidRDefault="00C973E8" w:rsidP="00C973E8">
      <w:r w:rsidRPr="00C973E8">
        <w:rPr>
          <w:color w:val="000000"/>
          <w:sz w:val="28"/>
          <w:szCs w:val="28"/>
        </w:rPr>
        <w:t>       new Promise((resolve) =&gt;</w:t>
      </w:r>
    </w:p>
    <w:p w14:paraId="289D2FA9" w14:textId="77777777" w:rsidR="00C973E8" w:rsidRPr="00C973E8" w:rsidRDefault="00C973E8" w:rsidP="00C973E8">
      <w:r w:rsidRPr="00C973E8">
        <w:rPr>
          <w:color w:val="000000"/>
          <w:sz w:val="28"/>
          <w:szCs w:val="28"/>
        </w:rPr>
        <w:t>         setTimeout(() =&gt; {</w:t>
      </w:r>
    </w:p>
    <w:p w14:paraId="313A2D5A" w14:textId="77777777" w:rsidR="00C973E8" w:rsidRPr="00C973E8" w:rsidRDefault="00C973E8" w:rsidP="00C973E8">
      <w:r w:rsidRPr="00C973E8">
        <w:rPr>
          <w:color w:val="000000"/>
          <w:sz w:val="28"/>
          <w:szCs w:val="28"/>
        </w:rPr>
        <w:t>           const { host, port } = connection.remoteAddr.toOptions()</w:t>
      </w:r>
    </w:p>
    <w:p w14:paraId="1FEAB010" w14:textId="77777777" w:rsidR="00C973E8" w:rsidRPr="00C973E8" w:rsidRDefault="00C973E8" w:rsidP="00C973E8">
      <w:r w:rsidRPr="00C973E8">
        <w:rPr>
          <w:color w:val="000000"/>
          <w:sz w:val="28"/>
          <w:szCs w:val="28"/>
        </w:rPr>
        <w:t>           console.debug(</w:t>
      </w:r>
    </w:p>
    <w:p w14:paraId="09710B8A" w14:textId="77777777" w:rsidR="00C973E8" w:rsidRPr="00C973E8" w:rsidRDefault="00C973E8" w:rsidP="00C973E8">
      <w:r w:rsidRPr="00C973E8">
        <w:rPr>
          <w:color w:val="000000"/>
          <w:sz w:val="28"/>
          <w:szCs w:val="28"/>
        </w:rPr>
        <w:t>             'destroyed stream to %s:%s after %dms',</w:t>
      </w:r>
    </w:p>
    <w:p w14:paraId="50D469AD" w14:textId="77777777" w:rsidR="00C973E8" w:rsidRPr="00C973E8" w:rsidRDefault="00C973E8" w:rsidP="00C973E8">
      <w:r w:rsidRPr="00C973E8">
        <w:rPr>
          <w:color w:val="000000"/>
          <w:sz w:val="28"/>
          <w:szCs w:val="28"/>
        </w:rPr>
        <w:t>             host,</w:t>
      </w:r>
    </w:p>
    <w:p w14:paraId="7FE6E2B1" w14:textId="77777777" w:rsidR="00C973E8" w:rsidRPr="00C973E8" w:rsidRDefault="00C973E8" w:rsidP="00C973E8">
      <w:r w:rsidRPr="00C973E8">
        <w:rPr>
          <w:color w:val="000000"/>
          <w:sz w:val="28"/>
          <w:szCs w:val="28"/>
        </w:rPr>
        <w:t>             port,</w:t>
      </w:r>
    </w:p>
    <w:p w14:paraId="5793A021" w14:textId="77777777" w:rsidR="00C973E8" w:rsidRPr="00C973E8" w:rsidRDefault="00C973E8" w:rsidP="00C973E8">
      <w:r w:rsidRPr="00C973E8">
        <w:rPr>
          <w:color w:val="000000"/>
          <w:sz w:val="28"/>
          <w:szCs w:val="28"/>
        </w:rPr>
        <w:t>             Date.now() - start,</w:t>
      </w:r>
    </w:p>
    <w:p w14:paraId="5572E755" w14:textId="77777777" w:rsidR="00C973E8" w:rsidRPr="00C973E8" w:rsidRDefault="00C973E8" w:rsidP="00C973E8">
      <w:r w:rsidRPr="00C973E8">
        <w:rPr>
          <w:color w:val="000000"/>
          <w:sz w:val="28"/>
          <w:szCs w:val="28"/>
        </w:rPr>
        <w:t>           )</w:t>
      </w:r>
    </w:p>
    <w:p w14:paraId="34217D73" w14:textId="77777777" w:rsidR="00C973E8" w:rsidRPr="00C973E8" w:rsidRDefault="00C973E8" w:rsidP="00C973E8">
      <w:r w:rsidRPr="00C973E8">
        <w:rPr>
          <w:color w:val="000000"/>
          <w:sz w:val="28"/>
          <w:szCs w:val="28"/>
        </w:rPr>
        <w:t>           resolve(stream.destroy())</w:t>
      </w:r>
    </w:p>
    <w:p w14:paraId="03D668E4" w14:textId="77777777" w:rsidR="00C973E8" w:rsidRPr="00C973E8" w:rsidRDefault="00C973E8" w:rsidP="00C973E8">
      <w:r w:rsidRPr="00C973E8">
        <w:rPr>
          <w:color w:val="000000"/>
          <w:sz w:val="28"/>
          <w:szCs w:val="28"/>
        </w:rPr>
        <w:t>         }, 2000),</w:t>
      </w:r>
    </w:p>
    <w:p w14:paraId="5382AA93" w14:textId="77777777" w:rsidR="00C973E8" w:rsidRPr="00C973E8" w:rsidRDefault="00C973E8" w:rsidP="00C973E8">
      <w:r w:rsidRPr="00C973E8">
        <w:rPr>
          <w:color w:val="000000"/>
          <w:sz w:val="28"/>
          <w:szCs w:val="28"/>
        </w:rPr>
        <w:t>       ),</w:t>
      </w:r>
    </w:p>
    <w:p w14:paraId="56D6A8A3" w14:textId="77777777" w:rsidR="00C973E8" w:rsidRPr="00C973E8" w:rsidRDefault="00C973E8" w:rsidP="00C973E8">
      <w:r w:rsidRPr="00C973E8">
        <w:rPr>
          <w:color w:val="000000"/>
          <w:sz w:val="28"/>
          <w:szCs w:val="28"/>
        </w:rPr>
        <w:t>     ])</w:t>
      </w:r>
    </w:p>
    <w:p w14:paraId="041049E3" w14:textId="77777777" w:rsidR="00C973E8" w:rsidRPr="00C973E8" w:rsidRDefault="00C973E8" w:rsidP="00C973E8"/>
    <w:p w14:paraId="7FEF46AD" w14:textId="77777777" w:rsidR="00C973E8" w:rsidRPr="00C973E8" w:rsidRDefault="00C973E8" w:rsidP="00C973E8">
      <w:r w:rsidRPr="00C973E8">
        <w:rPr>
          <w:color w:val="000000"/>
          <w:sz w:val="28"/>
          <w:szCs w:val="28"/>
        </w:rPr>
        <w:t>     connection.timeline.close = Date.now()</w:t>
      </w:r>
    </w:p>
    <w:p w14:paraId="19776A6A" w14:textId="77777777" w:rsidR="00C973E8" w:rsidRPr="00C973E8" w:rsidRDefault="00C973E8" w:rsidP="00C973E8">
      <w:r w:rsidRPr="00C973E8">
        <w:rPr>
          <w:color w:val="000000"/>
          <w:sz w:val="28"/>
          <w:szCs w:val="28"/>
        </w:rPr>
        <w:t>   },</w:t>
      </w:r>
    </w:p>
    <w:p w14:paraId="153A18E3" w14:textId="77777777" w:rsidR="00C973E8" w:rsidRPr="00C973E8" w:rsidRDefault="00C973E8" w:rsidP="00C973E8">
      <w:r w:rsidRPr="00C973E8">
        <w:rPr>
          <w:color w:val="000000"/>
          <w:sz w:val="28"/>
          <w:szCs w:val="28"/>
        </w:rPr>
        <w:t> }</w:t>
      </w:r>
    </w:p>
    <w:p w14:paraId="70D96EAA" w14:textId="77777777" w:rsidR="00C973E8" w:rsidRPr="00C973E8" w:rsidRDefault="00C973E8" w:rsidP="00C973E8"/>
    <w:p w14:paraId="6077646B" w14:textId="77777777" w:rsidR="00C973E8" w:rsidRPr="00C973E8" w:rsidRDefault="00C973E8" w:rsidP="00C973E8">
      <w:r w:rsidRPr="00C973E8">
        <w:rPr>
          <w:color w:val="000000"/>
          <w:sz w:val="28"/>
          <w:szCs w:val="28"/>
        </w:rPr>
        <w:t> stream.socket.once &amp;&amp;</w:t>
      </w:r>
    </w:p>
    <w:p w14:paraId="5F545607" w14:textId="77777777" w:rsidR="00C973E8" w:rsidRPr="00C973E8" w:rsidRDefault="00C973E8" w:rsidP="00C973E8">
      <w:r w:rsidRPr="00C973E8">
        <w:rPr>
          <w:color w:val="000000"/>
          <w:sz w:val="28"/>
          <w:szCs w:val="28"/>
        </w:rPr>
        <w:t>   stream.socket.once('close', () =&gt; {</w:t>
      </w:r>
    </w:p>
    <w:p w14:paraId="41753FBB" w14:textId="77777777" w:rsidR="00C973E8" w:rsidRPr="00C973E8" w:rsidRDefault="00C973E8" w:rsidP="00C973E8">
      <w:r w:rsidRPr="00C973E8">
        <w:rPr>
          <w:color w:val="000000"/>
          <w:sz w:val="28"/>
          <w:szCs w:val="28"/>
        </w:rPr>
        <w:t>     if (!connection.timeline.close) {</w:t>
      </w:r>
    </w:p>
    <w:p w14:paraId="4A1AC612" w14:textId="77777777" w:rsidR="00C973E8" w:rsidRPr="00C973E8" w:rsidRDefault="00C973E8" w:rsidP="00C973E8">
      <w:r w:rsidRPr="00C973E8">
        <w:rPr>
          <w:color w:val="000000"/>
          <w:sz w:val="28"/>
          <w:szCs w:val="28"/>
        </w:rPr>
        <w:t>       connection.timeline.close = Date.now()</w:t>
      </w:r>
    </w:p>
    <w:p w14:paraId="002D71EA" w14:textId="77777777" w:rsidR="00C973E8" w:rsidRPr="00C973E8" w:rsidRDefault="00C973E8" w:rsidP="00C973E8">
      <w:r w:rsidRPr="00C973E8">
        <w:rPr>
          <w:color w:val="000000"/>
          <w:sz w:val="28"/>
          <w:szCs w:val="28"/>
        </w:rPr>
        <w:t>     }</w:t>
      </w:r>
    </w:p>
    <w:p w14:paraId="6A77DB86" w14:textId="77777777" w:rsidR="00C973E8" w:rsidRPr="00C973E8" w:rsidRDefault="00C973E8" w:rsidP="00C973E8">
      <w:r w:rsidRPr="00C973E8">
        <w:rPr>
          <w:color w:val="000000"/>
          <w:sz w:val="28"/>
          <w:szCs w:val="28"/>
        </w:rPr>
        <w:t>   })</w:t>
      </w:r>
    </w:p>
    <w:p w14:paraId="132D8265" w14:textId="77777777" w:rsidR="00C973E8" w:rsidRPr="00C973E8" w:rsidRDefault="00C973E8" w:rsidP="00C973E8"/>
    <w:p w14:paraId="53F00EF8" w14:textId="77777777" w:rsidR="00C973E8" w:rsidRPr="00C973E8" w:rsidRDefault="00C973E8" w:rsidP="00C973E8">
      <w:r w:rsidRPr="00C973E8">
        <w:rPr>
          <w:color w:val="000000"/>
          <w:sz w:val="28"/>
          <w:szCs w:val="28"/>
        </w:rPr>
        <w:t> return connection</w:t>
      </w:r>
    </w:p>
    <w:p w14:paraId="3B7B155D" w14:textId="77777777" w:rsidR="00C973E8" w:rsidRPr="00C973E8" w:rsidRDefault="00C973E8" w:rsidP="00C973E8">
      <w:r w:rsidRPr="00C973E8">
        <w:rPr>
          <w:color w:val="000000"/>
          <w:sz w:val="28"/>
          <w:szCs w:val="28"/>
        </w:rPr>
        <w:t>}</w:t>
      </w:r>
    </w:p>
    <w:p w14:paraId="7BEF5F62" w14:textId="77777777" w:rsidR="00C973E8" w:rsidRPr="00C973E8" w:rsidRDefault="00C973E8" w:rsidP="00C973E8">
      <w:r w:rsidRPr="00C973E8">
        <w:rPr>
          <w:color w:val="000000"/>
          <w:sz w:val="28"/>
          <w:szCs w:val="28"/>
        </w:rPr>
        <w:t>import { Store } from '@p2p/store'</w:t>
      </w:r>
    </w:p>
    <w:p w14:paraId="292B2133" w14:textId="77777777" w:rsidR="00C973E8" w:rsidRPr="00C973E8" w:rsidRDefault="00C973E8" w:rsidP="00C973E8">
      <w:r w:rsidRPr="00C973E8">
        <w:rPr>
          <w:color w:val="000000"/>
          <w:sz w:val="28"/>
          <w:szCs w:val="28"/>
        </w:rPr>
        <w:t>import type { Discovery, Transport } from '@p2p/types'</w:t>
      </w:r>
    </w:p>
    <w:p w14:paraId="76A558E5" w14:textId="77777777" w:rsidR="00C973E8" w:rsidRPr="00C973E8" w:rsidRDefault="00C973E8" w:rsidP="00C973E8">
      <w:r w:rsidRPr="00C973E8">
        <w:rPr>
          <w:color w:val="000000"/>
          <w:sz w:val="28"/>
          <w:szCs w:val="28"/>
        </w:rPr>
        <w:t>import Debug from 'debug'</w:t>
      </w:r>
    </w:p>
    <w:p w14:paraId="4050524F" w14:textId="77777777" w:rsidR="00C973E8" w:rsidRPr="00C973E8" w:rsidRDefault="00C973E8" w:rsidP="00C973E8">
      <w:r w:rsidRPr="00C973E8">
        <w:rPr>
          <w:color w:val="000000"/>
          <w:sz w:val="28"/>
          <w:szCs w:val="28"/>
        </w:rPr>
        <w:t>import { EventEmitter } from 'events'</w:t>
      </w:r>
    </w:p>
    <w:p w14:paraId="64728A1F" w14:textId="77777777" w:rsidR="00C973E8" w:rsidRPr="00C973E8" w:rsidRDefault="00C973E8" w:rsidP="00C973E8">
      <w:r w:rsidRPr="00C973E8">
        <w:rPr>
          <w:color w:val="000000"/>
          <w:sz w:val="28"/>
          <w:szCs w:val="28"/>
        </w:rPr>
        <w:t>import type { Multiaddr } from 'multiaddr'</w:t>
      </w:r>
    </w:p>
    <w:p w14:paraId="1929B6E8" w14:textId="77777777" w:rsidR="00C973E8" w:rsidRPr="00C973E8" w:rsidRDefault="00C973E8" w:rsidP="00C973E8"/>
    <w:p w14:paraId="705AAE7B" w14:textId="77777777" w:rsidR="00C973E8" w:rsidRPr="00C973E8" w:rsidRDefault="00C973E8" w:rsidP="00C973E8">
      <w:r w:rsidRPr="00C973E8">
        <w:rPr>
          <w:color w:val="000000"/>
          <w:sz w:val="28"/>
          <w:szCs w:val="28"/>
        </w:rPr>
        <w:t>const debug = Debug('@p2p/node')</w:t>
      </w:r>
    </w:p>
    <w:p w14:paraId="61E49A78" w14:textId="77777777" w:rsidR="00C973E8" w:rsidRPr="00C973E8" w:rsidRDefault="00C973E8" w:rsidP="00C973E8">
      <w:r w:rsidRPr="00C973E8">
        <w:rPr>
          <w:color w:val="000000"/>
          <w:sz w:val="28"/>
          <w:szCs w:val="28"/>
        </w:rPr>
        <w:t>const error = Debug('@p2p/node:error')</w:t>
      </w:r>
    </w:p>
    <w:p w14:paraId="1A06DC1E" w14:textId="77777777" w:rsidR="00C973E8" w:rsidRPr="00C973E8" w:rsidRDefault="00C973E8" w:rsidP="00C973E8"/>
    <w:p w14:paraId="14371B4E" w14:textId="77777777" w:rsidR="00C973E8" w:rsidRPr="00C973E8" w:rsidRDefault="00C973E8" w:rsidP="00C973E8">
      <w:r w:rsidRPr="00C973E8">
        <w:rPr>
          <w:color w:val="000000"/>
          <w:sz w:val="28"/>
          <w:szCs w:val="28"/>
        </w:rPr>
        <w:t>const DEFAULT_OPTIONS: Node.Options = {</w:t>
      </w:r>
    </w:p>
    <w:p w14:paraId="211F3FDA" w14:textId="77777777" w:rsidR="00C973E8" w:rsidRPr="00C973E8" w:rsidRDefault="00C973E8" w:rsidP="00C973E8">
      <w:r w:rsidRPr="00C973E8">
        <w:rPr>
          <w:color w:val="000000"/>
          <w:sz w:val="28"/>
          <w:szCs w:val="28"/>
        </w:rPr>
        <w:t> transports: [],</w:t>
      </w:r>
    </w:p>
    <w:p w14:paraId="46E150BB" w14:textId="77777777" w:rsidR="00C973E8" w:rsidRPr="00C973E8" w:rsidRDefault="00C973E8" w:rsidP="00C973E8">
      <w:r w:rsidRPr="00C973E8">
        <w:rPr>
          <w:color w:val="000000"/>
          <w:sz w:val="28"/>
          <w:szCs w:val="28"/>
        </w:rPr>
        <w:lastRenderedPageBreak/>
        <w:t> discoveries: [],</w:t>
      </w:r>
    </w:p>
    <w:p w14:paraId="4CE2FB29" w14:textId="77777777" w:rsidR="00C973E8" w:rsidRPr="00C973E8" w:rsidRDefault="00C973E8" w:rsidP="00C973E8">
      <w:r w:rsidRPr="00C973E8">
        <w:rPr>
          <w:color w:val="000000"/>
          <w:sz w:val="28"/>
          <w:szCs w:val="28"/>
        </w:rPr>
        <w:t> addresses: [],</w:t>
      </w:r>
    </w:p>
    <w:p w14:paraId="3ACA3CF2" w14:textId="77777777" w:rsidR="00C973E8" w:rsidRPr="00C973E8" w:rsidRDefault="00C973E8" w:rsidP="00C973E8">
      <w:r w:rsidRPr="00C973E8">
        <w:rPr>
          <w:color w:val="000000"/>
          <w:sz w:val="28"/>
          <w:szCs w:val="28"/>
        </w:rPr>
        <w:t>}</w:t>
      </w:r>
    </w:p>
    <w:p w14:paraId="7B90DCB6" w14:textId="77777777" w:rsidR="00C973E8" w:rsidRPr="00C973E8" w:rsidRDefault="00C973E8" w:rsidP="00C973E8"/>
    <w:p w14:paraId="7F703949" w14:textId="77777777" w:rsidR="00C973E8" w:rsidRPr="00C973E8" w:rsidRDefault="00C973E8" w:rsidP="00C973E8">
      <w:r w:rsidRPr="00C973E8">
        <w:rPr>
          <w:color w:val="000000"/>
          <w:sz w:val="28"/>
          <w:szCs w:val="28"/>
        </w:rPr>
        <w:t>export namespace Node {</w:t>
      </w:r>
    </w:p>
    <w:p w14:paraId="0F529970" w14:textId="77777777" w:rsidR="00C973E8" w:rsidRPr="00C973E8" w:rsidRDefault="00C973E8" w:rsidP="00C973E8">
      <w:r w:rsidRPr="00C973E8">
        <w:rPr>
          <w:color w:val="000000"/>
          <w:sz w:val="28"/>
          <w:szCs w:val="28"/>
        </w:rPr>
        <w:t> export interface Options {</w:t>
      </w:r>
    </w:p>
    <w:p w14:paraId="6ED51129" w14:textId="77777777" w:rsidR="00C973E8" w:rsidRPr="00C973E8" w:rsidRDefault="00C973E8" w:rsidP="00C973E8">
      <w:r w:rsidRPr="00C973E8">
        <w:rPr>
          <w:color w:val="000000"/>
          <w:sz w:val="28"/>
          <w:szCs w:val="28"/>
        </w:rPr>
        <w:t>   transports: Transport.Factory[]</w:t>
      </w:r>
    </w:p>
    <w:p w14:paraId="7F0049ED" w14:textId="77777777" w:rsidR="00C973E8" w:rsidRPr="00C973E8" w:rsidRDefault="00C973E8" w:rsidP="00C973E8">
      <w:r w:rsidRPr="00C973E8">
        <w:rPr>
          <w:color w:val="000000"/>
          <w:sz w:val="28"/>
          <w:szCs w:val="28"/>
        </w:rPr>
        <w:t>   discoveries: Discovery.Factory[]</w:t>
      </w:r>
    </w:p>
    <w:p w14:paraId="49210900" w14:textId="77777777" w:rsidR="00C973E8" w:rsidRPr="00C973E8" w:rsidRDefault="00C973E8" w:rsidP="00C973E8">
      <w:r w:rsidRPr="00C973E8">
        <w:rPr>
          <w:color w:val="000000"/>
          <w:sz w:val="28"/>
          <w:szCs w:val="28"/>
        </w:rPr>
        <w:t>   addresses: Multiaddr[]</w:t>
      </w:r>
    </w:p>
    <w:p w14:paraId="1363213D" w14:textId="77777777" w:rsidR="00C973E8" w:rsidRPr="00C973E8" w:rsidRDefault="00C973E8" w:rsidP="00C973E8">
      <w:r w:rsidRPr="00C973E8">
        <w:rPr>
          <w:color w:val="000000"/>
          <w:sz w:val="28"/>
          <w:szCs w:val="28"/>
        </w:rPr>
        <w:t> }</w:t>
      </w:r>
    </w:p>
    <w:p w14:paraId="5CFEEBA3" w14:textId="77777777" w:rsidR="00C973E8" w:rsidRPr="00C973E8" w:rsidRDefault="00C973E8" w:rsidP="00C973E8">
      <w:r w:rsidRPr="00C973E8">
        <w:rPr>
          <w:color w:val="000000"/>
          <w:sz w:val="28"/>
          <w:szCs w:val="28"/>
        </w:rPr>
        <w:t>}</w:t>
      </w:r>
    </w:p>
    <w:p w14:paraId="3AA2BB2F" w14:textId="77777777" w:rsidR="00C973E8" w:rsidRPr="00C973E8" w:rsidRDefault="00C973E8" w:rsidP="00C973E8"/>
    <w:p w14:paraId="0FF3D44B" w14:textId="77777777" w:rsidR="00C973E8" w:rsidRPr="00C973E8" w:rsidRDefault="00C973E8" w:rsidP="00C973E8">
      <w:r w:rsidRPr="00C973E8">
        <w:rPr>
          <w:color w:val="000000"/>
          <w:sz w:val="28"/>
          <w:szCs w:val="28"/>
        </w:rPr>
        <w:t>export class Node extends EventEmitter {</w:t>
      </w:r>
    </w:p>
    <w:p w14:paraId="1823E909" w14:textId="77777777" w:rsidR="00C973E8" w:rsidRPr="00C973E8" w:rsidRDefault="00C973E8" w:rsidP="00C973E8">
      <w:r w:rsidRPr="00C973E8">
        <w:rPr>
          <w:color w:val="000000"/>
          <w:sz w:val="28"/>
          <w:szCs w:val="28"/>
        </w:rPr>
        <w:t> protected readonly options: Node.Options</w:t>
      </w:r>
    </w:p>
    <w:p w14:paraId="34AFC30E" w14:textId="77777777" w:rsidR="00C973E8" w:rsidRPr="00C973E8" w:rsidRDefault="00C973E8" w:rsidP="00C973E8">
      <w:r w:rsidRPr="00C973E8">
        <w:rPr>
          <w:color w:val="000000"/>
          <w:sz w:val="28"/>
          <w:szCs w:val="28"/>
        </w:rPr>
        <w:t> protected readonly discoveries: Discovery[]</w:t>
      </w:r>
    </w:p>
    <w:p w14:paraId="55DAC02F" w14:textId="77777777" w:rsidR="00C973E8" w:rsidRPr="00C973E8" w:rsidRDefault="00C973E8" w:rsidP="00C973E8"/>
    <w:p w14:paraId="440BAB95" w14:textId="77777777" w:rsidR="00C973E8" w:rsidRPr="00C973E8" w:rsidRDefault="00C973E8" w:rsidP="00C973E8">
      <w:r w:rsidRPr="00C973E8">
        <w:rPr>
          <w:color w:val="000000"/>
          <w:sz w:val="28"/>
          <w:szCs w:val="28"/>
        </w:rPr>
        <w:t> public readonly ID: string</w:t>
      </w:r>
    </w:p>
    <w:p w14:paraId="0EC24B2C" w14:textId="77777777" w:rsidR="00C973E8" w:rsidRPr="00C973E8" w:rsidRDefault="00C973E8" w:rsidP="00C973E8">
      <w:r w:rsidRPr="00C973E8">
        <w:rPr>
          <w:color w:val="000000"/>
          <w:sz w:val="28"/>
          <w:szCs w:val="28"/>
        </w:rPr>
        <w:t> public readonly store: Store = new Store()</w:t>
      </w:r>
    </w:p>
    <w:p w14:paraId="4ECA9ADE" w14:textId="77777777" w:rsidR="00C973E8" w:rsidRPr="00C973E8" w:rsidRDefault="00C973E8" w:rsidP="00C973E8"/>
    <w:p w14:paraId="4DA42637" w14:textId="77777777" w:rsidR="00C973E8" w:rsidRPr="00C973E8" w:rsidRDefault="00C973E8" w:rsidP="00C973E8">
      <w:r w:rsidRPr="00C973E8">
        <w:rPr>
          <w:color w:val="000000"/>
          <w:sz w:val="28"/>
          <w:szCs w:val="28"/>
        </w:rPr>
        <w:t> constructor(ID: string, options?: Partial&lt;Node.Options&gt;) {</w:t>
      </w:r>
    </w:p>
    <w:p w14:paraId="2D5AF794" w14:textId="77777777" w:rsidR="00C973E8" w:rsidRPr="00C973E8" w:rsidRDefault="00C973E8" w:rsidP="00C973E8">
      <w:r w:rsidRPr="00C973E8">
        <w:rPr>
          <w:color w:val="000000"/>
          <w:sz w:val="28"/>
          <w:szCs w:val="28"/>
        </w:rPr>
        <w:t>   super()</w:t>
      </w:r>
    </w:p>
    <w:p w14:paraId="15D8BC50" w14:textId="77777777" w:rsidR="00C973E8" w:rsidRPr="00C973E8" w:rsidRDefault="00C973E8" w:rsidP="00C973E8"/>
    <w:p w14:paraId="36BD10D8" w14:textId="77777777" w:rsidR="00C973E8" w:rsidRPr="00C973E8" w:rsidRDefault="00C973E8" w:rsidP="00C973E8">
      <w:r w:rsidRPr="00C973E8">
        <w:rPr>
          <w:color w:val="000000"/>
          <w:sz w:val="28"/>
          <w:szCs w:val="28"/>
        </w:rPr>
        <w:t>   this.ID = ID</w:t>
      </w:r>
    </w:p>
    <w:p w14:paraId="0E3C08C3" w14:textId="77777777" w:rsidR="00C973E8" w:rsidRPr="00C973E8" w:rsidRDefault="00C973E8" w:rsidP="00C973E8"/>
    <w:p w14:paraId="3028CF99" w14:textId="77777777" w:rsidR="00C973E8" w:rsidRPr="00C973E8" w:rsidRDefault="00C973E8" w:rsidP="00C973E8">
      <w:r w:rsidRPr="00C973E8">
        <w:rPr>
          <w:color w:val="000000"/>
          <w:sz w:val="28"/>
          <w:szCs w:val="28"/>
        </w:rPr>
        <w:t>   this.options = {</w:t>
      </w:r>
    </w:p>
    <w:p w14:paraId="28B0E13F" w14:textId="77777777" w:rsidR="00C973E8" w:rsidRPr="00C973E8" w:rsidRDefault="00C973E8" w:rsidP="00C973E8">
      <w:r w:rsidRPr="00C973E8">
        <w:rPr>
          <w:color w:val="000000"/>
          <w:sz w:val="28"/>
          <w:szCs w:val="28"/>
        </w:rPr>
        <w:t>     ...DEFAULT_OPTIONS,</w:t>
      </w:r>
    </w:p>
    <w:p w14:paraId="24BDFE5D" w14:textId="77777777" w:rsidR="00C973E8" w:rsidRPr="00C973E8" w:rsidRDefault="00C973E8" w:rsidP="00C973E8">
      <w:r w:rsidRPr="00C973E8">
        <w:rPr>
          <w:color w:val="000000"/>
          <w:sz w:val="28"/>
          <w:szCs w:val="28"/>
        </w:rPr>
        <w:t>     ...options,</w:t>
      </w:r>
    </w:p>
    <w:p w14:paraId="27D3EC69" w14:textId="77777777" w:rsidR="00C973E8" w:rsidRPr="00C973E8" w:rsidRDefault="00C973E8" w:rsidP="00C973E8">
      <w:r w:rsidRPr="00C973E8">
        <w:rPr>
          <w:color w:val="000000"/>
          <w:sz w:val="28"/>
          <w:szCs w:val="28"/>
        </w:rPr>
        <w:t>   }</w:t>
      </w:r>
    </w:p>
    <w:p w14:paraId="08213B95" w14:textId="77777777" w:rsidR="00C973E8" w:rsidRPr="00C973E8" w:rsidRDefault="00C973E8" w:rsidP="00C973E8"/>
    <w:p w14:paraId="7DF788E2" w14:textId="77777777" w:rsidR="00C973E8" w:rsidRPr="00C973E8" w:rsidRDefault="00C973E8" w:rsidP="00C973E8">
      <w:r w:rsidRPr="00C973E8">
        <w:rPr>
          <w:color w:val="000000"/>
          <w:sz w:val="28"/>
          <w:szCs w:val="28"/>
        </w:rPr>
        <w:t>   this.discoveries = this.options.discoveries.map((Discovery) =&gt;</w:t>
      </w:r>
    </w:p>
    <w:p w14:paraId="1C4B4A6D" w14:textId="77777777" w:rsidR="00C973E8" w:rsidRPr="00C973E8" w:rsidRDefault="00C973E8" w:rsidP="00C973E8">
      <w:r w:rsidRPr="00C973E8">
        <w:rPr>
          <w:color w:val="000000"/>
          <w:sz w:val="28"/>
          <w:szCs w:val="28"/>
        </w:rPr>
        <w:t>     new Discovery(this.ID, { addresses: this.options.addresses }).on(</w:t>
      </w:r>
    </w:p>
    <w:p w14:paraId="0F73090C" w14:textId="77777777" w:rsidR="00C973E8" w:rsidRPr="00C973E8" w:rsidRDefault="00C973E8" w:rsidP="00C973E8">
      <w:r w:rsidRPr="00C973E8">
        <w:rPr>
          <w:color w:val="000000"/>
          <w:sz w:val="28"/>
          <w:szCs w:val="28"/>
        </w:rPr>
        <w:t>       'peer',</w:t>
      </w:r>
    </w:p>
    <w:p w14:paraId="4B2ED5D8" w14:textId="77777777" w:rsidR="00C973E8" w:rsidRPr="00C973E8" w:rsidRDefault="00C973E8" w:rsidP="00C973E8">
      <w:r w:rsidRPr="00C973E8">
        <w:rPr>
          <w:color w:val="000000"/>
          <w:sz w:val="28"/>
          <w:szCs w:val="28"/>
        </w:rPr>
        <w:t>       (metadata) =&gt; void this.emit('peer', metadata),</w:t>
      </w:r>
    </w:p>
    <w:p w14:paraId="5ECE9A0E" w14:textId="77777777" w:rsidR="00C973E8" w:rsidRPr="00C973E8" w:rsidRDefault="00C973E8" w:rsidP="00C973E8">
      <w:r w:rsidRPr="00C973E8">
        <w:rPr>
          <w:color w:val="000000"/>
          <w:sz w:val="28"/>
          <w:szCs w:val="28"/>
        </w:rPr>
        <w:t>     ),</w:t>
      </w:r>
    </w:p>
    <w:p w14:paraId="36F8FC14" w14:textId="77777777" w:rsidR="00C973E8" w:rsidRPr="00C973E8" w:rsidRDefault="00C973E8" w:rsidP="00C973E8">
      <w:r w:rsidRPr="00C973E8">
        <w:rPr>
          <w:color w:val="000000"/>
          <w:sz w:val="28"/>
          <w:szCs w:val="28"/>
        </w:rPr>
        <w:t>   )</w:t>
      </w:r>
    </w:p>
    <w:p w14:paraId="08EB61D0" w14:textId="77777777" w:rsidR="00C973E8" w:rsidRPr="00C973E8" w:rsidRDefault="00C973E8" w:rsidP="00C973E8"/>
    <w:p w14:paraId="4914142C" w14:textId="77777777" w:rsidR="00C973E8" w:rsidRPr="00C973E8" w:rsidRDefault="00C973E8" w:rsidP="00C973E8">
      <w:r w:rsidRPr="00C973E8">
        <w:rPr>
          <w:color w:val="000000"/>
          <w:sz w:val="28"/>
          <w:szCs w:val="28"/>
        </w:rPr>
        <w:t>   debug('Created a P2P Node instance')</w:t>
      </w:r>
    </w:p>
    <w:p w14:paraId="2256AAE3" w14:textId="77777777" w:rsidR="00C973E8" w:rsidRPr="00C973E8" w:rsidRDefault="00C973E8" w:rsidP="00C973E8">
      <w:r w:rsidRPr="00C973E8">
        <w:rPr>
          <w:color w:val="000000"/>
          <w:sz w:val="28"/>
          <w:szCs w:val="28"/>
        </w:rPr>
        <w:t> }</w:t>
      </w:r>
    </w:p>
    <w:p w14:paraId="71E68434" w14:textId="77777777" w:rsidR="00C973E8" w:rsidRPr="00C973E8" w:rsidRDefault="00C973E8" w:rsidP="00C973E8"/>
    <w:p w14:paraId="336AB282" w14:textId="77777777" w:rsidR="00C973E8" w:rsidRPr="00C973E8" w:rsidRDefault="00C973E8" w:rsidP="00C973E8">
      <w:r w:rsidRPr="00C973E8">
        <w:rPr>
          <w:color w:val="000000"/>
          <w:sz w:val="28"/>
          <w:szCs w:val="28"/>
        </w:rPr>
        <w:t> public start = () =&gt; {</w:t>
      </w:r>
    </w:p>
    <w:p w14:paraId="1F4EE332" w14:textId="77777777" w:rsidR="00C973E8" w:rsidRPr="00C973E8" w:rsidRDefault="00C973E8" w:rsidP="00C973E8">
      <w:r w:rsidRPr="00C973E8">
        <w:rPr>
          <w:color w:val="000000"/>
          <w:sz w:val="28"/>
          <w:szCs w:val="28"/>
        </w:rPr>
        <w:t>   this.discoveries.forEach((discovery) =&gt; void setTimeout(discovery.start))</w:t>
      </w:r>
    </w:p>
    <w:p w14:paraId="306EB0F5" w14:textId="77777777" w:rsidR="00C973E8" w:rsidRPr="00C973E8" w:rsidRDefault="00C973E8" w:rsidP="00C973E8"/>
    <w:p w14:paraId="21877EE6" w14:textId="77777777" w:rsidR="00C973E8" w:rsidRPr="00C973E8" w:rsidRDefault="00C973E8" w:rsidP="00C973E8">
      <w:r w:rsidRPr="00C973E8">
        <w:rPr>
          <w:color w:val="000000"/>
          <w:sz w:val="28"/>
          <w:szCs w:val="28"/>
        </w:rPr>
        <w:t>   this.on('peer', ({ id, multiaddrs }) =&gt; this.store.add(id, multiaddrs))</w:t>
      </w:r>
    </w:p>
    <w:p w14:paraId="661BF380" w14:textId="77777777" w:rsidR="00C973E8" w:rsidRPr="00C973E8" w:rsidRDefault="00C973E8" w:rsidP="00C973E8">
      <w:r w:rsidRPr="00C973E8">
        <w:rPr>
          <w:color w:val="000000"/>
          <w:sz w:val="28"/>
          <w:szCs w:val="28"/>
        </w:rPr>
        <w:t> }</w:t>
      </w:r>
    </w:p>
    <w:p w14:paraId="59596D4F" w14:textId="77777777" w:rsidR="00C973E8" w:rsidRPr="00C973E8" w:rsidRDefault="00C973E8" w:rsidP="00C973E8"/>
    <w:p w14:paraId="56C35A8C" w14:textId="77777777" w:rsidR="00C973E8" w:rsidRPr="00C973E8" w:rsidRDefault="00C973E8" w:rsidP="00C973E8">
      <w:r w:rsidRPr="00C973E8">
        <w:rPr>
          <w:color w:val="000000"/>
          <w:sz w:val="28"/>
          <w:szCs w:val="28"/>
        </w:rPr>
        <w:t> public stop = () =&gt; {</w:t>
      </w:r>
    </w:p>
    <w:p w14:paraId="1F758773" w14:textId="77777777" w:rsidR="00C973E8" w:rsidRPr="00C973E8" w:rsidRDefault="00C973E8" w:rsidP="00C973E8">
      <w:r w:rsidRPr="00C973E8">
        <w:rPr>
          <w:color w:val="000000"/>
          <w:sz w:val="28"/>
          <w:szCs w:val="28"/>
        </w:rPr>
        <w:lastRenderedPageBreak/>
        <w:t>   this.discoveries.forEach((discovery) =&gt; {</w:t>
      </w:r>
    </w:p>
    <w:p w14:paraId="7ADA1167" w14:textId="77777777" w:rsidR="00C973E8" w:rsidRPr="00C973E8" w:rsidRDefault="00C973E8" w:rsidP="00C973E8">
      <w:r w:rsidRPr="00C973E8">
        <w:rPr>
          <w:color w:val="000000"/>
          <w:sz w:val="28"/>
          <w:szCs w:val="28"/>
        </w:rPr>
        <w:t>     debug(discovery)</w:t>
      </w:r>
    </w:p>
    <w:p w14:paraId="1ADA9953" w14:textId="77777777" w:rsidR="00C973E8" w:rsidRPr="00C973E8" w:rsidRDefault="00C973E8" w:rsidP="00C973E8">
      <w:r w:rsidRPr="00C973E8">
        <w:rPr>
          <w:color w:val="000000"/>
          <w:sz w:val="28"/>
          <w:szCs w:val="28"/>
        </w:rPr>
        <w:t>     setTimeout(discovery.stop)</w:t>
      </w:r>
    </w:p>
    <w:p w14:paraId="4F38D733" w14:textId="77777777" w:rsidR="00C973E8" w:rsidRPr="00C973E8" w:rsidRDefault="00C973E8" w:rsidP="00C973E8">
      <w:r w:rsidRPr="00C973E8">
        <w:rPr>
          <w:color w:val="000000"/>
          <w:sz w:val="28"/>
          <w:szCs w:val="28"/>
        </w:rPr>
        <w:t>   })</w:t>
      </w:r>
    </w:p>
    <w:p w14:paraId="52A49565" w14:textId="77777777" w:rsidR="00C973E8" w:rsidRPr="00C973E8" w:rsidRDefault="00C973E8" w:rsidP="00C973E8">
      <w:r w:rsidRPr="00C973E8">
        <w:rPr>
          <w:color w:val="000000"/>
          <w:sz w:val="28"/>
          <w:szCs w:val="28"/>
        </w:rPr>
        <w:t> }</w:t>
      </w:r>
    </w:p>
    <w:p w14:paraId="0F0423AE" w14:textId="77777777" w:rsidR="00C973E8" w:rsidRPr="00C973E8" w:rsidRDefault="00C973E8" w:rsidP="00C973E8">
      <w:r w:rsidRPr="00C973E8">
        <w:rPr>
          <w:color w:val="000000"/>
          <w:sz w:val="28"/>
          <w:szCs w:val="28"/>
        </w:rPr>
        <w:t>}</w:t>
      </w:r>
    </w:p>
    <w:p w14:paraId="2CD9717A" w14:textId="77777777" w:rsidR="00C973E8" w:rsidRPr="00C973E8" w:rsidRDefault="00C973E8" w:rsidP="00C973E8"/>
    <w:p w14:paraId="3F0432FE" w14:textId="1634E3CA" w:rsidR="00B06351" w:rsidRPr="00B06351" w:rsidRDefault="00B06351" w:rsidP="00B06351">
      <w:pPr>
        <w:spacing w:after="160" w:line="259" w:lineRule="auto"/>
        <w:rPr>
          <w:rFonts w:ascii="Consolas" w:eastAsiaTheme="minorHAnsi" w:hAnsi="Consolas" w:cs="Consolas"/>
          <w:color w:val="000000" w:themeColor="text1"/>
          <w:sz w:val="19"/>
          <w:szCs w:val="19"/>
          <w:lang w:val="en-US"/>
        </w:rPr>
      </w:pPr>
    </w:p>
    <w:sectPr w:rsidR="00B06351" w:rsidRPr="00B06351" w:rsidSect="00FF715E">
      <w:headerReference w:type="default" r:id="rId70"/>
      <w:footerReference w:type="default" r:id="rId71"/>
      <w:headerReference w:type="first" r:id="rId72"/>
      <w:footerReference w:type="first" r:id="rId73"/>
      <w:type w:val="continuous"/>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56A7F" w14:textId="77777777" w:rsidR="00CF0E7E" w:rsidRDefault="00CF0E7E" w:rsidP="0023538F">
      <w:r>
        <w:separator/>
      </w:r>
    </w:p>
  </w:endnote>
  <w:endnote w:type="continuationSeparator" w:id="0">
    <w:p w14:paraId="3ABBA107" w14:textId="77777777" w:rsidR="00CF0E7E" w:rsidRDefault="00CF0E7E" w:rsidP="00235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SOCPEUR">
    <w:altName w:val="Arial"/>
    <w:panose1 w:val="020B0604020202020204"/>
    <w:charset w:val="CC"/>
    <w:family w:val="swiss"/>
    <w:pitch w:val="variable"/>
    <w:sig w:usb0="00000287" w:usb1="00000000" w:usb2="00000000" w:usb3="00000000" w:csb0="0000009F" w:csb1="00000000"/>
  </w:font>
  <w:font w:name="TimesET">
    <w:altName w:val="Times New Roman"/>
    <w:panose1 w:val="020B0604020202020204"/>
    <w:charset w:val="00"/>
    <w:family w:val="auto"/>
    <w:pitch w:val="variable"/>
    <w:sig w:usb0="00000003" w:usb1="00000000" w:usb2="00000000" w:usb3="00000000" w:csb0="00000001" w:csb1="00000000"/>
  </w:font>
  <w:font w:name="Antiqua">
    <w:altName w:val="Times New Roman"/>
    <w:panose1 w:val="020B0604020202020204"/>
    <w:charset w:val="00"/>
    <w:family w:val="auto"/>
    <w:pitch w:val="variable"/>
    <w:sig w:usb0="00000203" w:usb1="00000000" w:usb2="00000000" w:usb3="00000000" w:csb0="00000005" w:csb1="00000000"/>
  </w:font>
  <w:font w:name="Times New Roman (Основной текст">
    <w:altName w:val="Times New Roman"/>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0CE9" w14:textId="77777777" w:rsidR="00F10331" w:rsidRDefault="00F103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F3A4" w14:textId="76EA6A7D" w:rsidR="00F10331" w:rsidRDefault="00F10331">
    <w:pPr>
      <w:pStyle w:val="a5"/>
    </w:pPr>
    <w:r>
      <w:rPr>
        <w:noProof/>
        <w:lang w:val="ru-RU"/>
      </w:rPr>
      <mc:AlternateContent>
        <mc:Choice Requires="wps">
          <w:drawing>
            <wp:anchor distT="0" distB="0" distL="114300" distR="114300" simplePos="0" relativeHeight="251680768" behindDoc="0" locked="0" layoutInCell="1" allowOverlap="1" wp14:anchorId="4EB4D6E6" wp14:editId="66FBBC18">
              <wp:simplePos x="0" y="0"/>
              <wp:positionH relativeFrom="column">
                <wp:posOffset>6118225</wp:posOffset>
              </wp:positionH>
              <wp:positionV relativeFrom="paragraph">
                <wp:posOffset>-358654</wp:posOffset>
              </wp:positionV>
              <wp:extent cx="477599" cy="156252"/>
              <wp:effectExtent l="0" t="0" r="0" b="0"/>
              <wp:wrapNone/>
              <wp:docPr id="18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99" cy="156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F791845" w14:textId="77777777" w:rsidR="00F10331" w:rsidRPr="00B157E7" w:rsidRDefault="00F10331" w:rsidP="003E1DC3">
                          <w:pPr>
                            <w:spacing w:line="200" w:lineRule="atLeast"/>
                            <w:jc w:val="center"/>
                            <w:rPr>
                              <w:iCs/>
                              <w:sz w:val="18"/>
                              <w:szCs w:val="18"/>
                            </w:rPr>
                          </w:pPr>
                        </w:p>
                      </w:txbxContent>
                    </wps:txbx>
                    <wps:bodyPr rot="0" vert="horz" wrap="square" lIns="12600" tIns="12600" rIns="12600" bIns="12600" anchor="t" anchorCtr="0">
                      <a:noAutofit/>
                    </wps:bodyPr>
                  </wps:wsp>
                </a:graphicData>
              </a:graphic>
              <wp14:sizeRelV relativeFrom="margin">
                <wp14:pctHeight>0</wp14:pctHeight>
              </wp14:sizeRelV>
            </wp:anchor>
          </w:drawing>
        </mc:Choice>
        <mc:Fallback>
          <w:pict>
            <v:shapetype w14:anchorId="4EB4D6E6" id="_x0000_t202" coordsize="21600,21600" o:spt="202" path="m,l,21600r21600,l21600,xe">
              <v:stroke joinstyle="miter"/>
              <v:path gradientshapeok="t" o:connecttype="rect"/>
            </v:shapetype>
            <v:shape id="Text Box 26" o:spid="_x0000_s1166" type="#_x0000_t202" style="position:absolute;margin-left:481.75pt;margin-top:-28.25pt;width:37.6pt;height:12.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" filled="f" stroked="f" strokecolor="#3465a4">
              <v:stroke joinstyle="round"/>
              <v:textbox inset=".35mm,.35mm,.35mm,.35mm">
                <w:txbxContent>
                  <w:p w14:paraId="7F791845" w14:textId="77777777" w:rsidR="00F10331" w:rsidRPr="00B157E7" w:rsidRDefault="00F10331" w:rsidP="003E1DC3">
                    <w:pPr>
                      <w:spacing w:line="200" w:lineRule="atLeast"/>
                      <w:jc w:val="center"/>
                      <w:rPr>
                        <w:iCs/>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563A" w14:textId="2559E9CE" w:rsidR="00F10331" w:rsidRDefault="00F10331">
    <w:pPr>
      <w:pStyle w:val="a5"/>
    </w:pPr>
    <w:r>
      <w:rPr>
        <w:noProof/>
        <w:lang w:val="ru-RU"/>
      </w:rPr>
      <mc:AlternateContent>
        <mc:Choice Requires="wps">
          <w:drawing>
            <wp:anchor distT="0" distB="0" distL="114300" distR="114300" simplePos="0" relativeHeight="251709440" behindDoc="0" locked="0" layoutInCell="1" allowOverlap="1" wp14:anchorId="1D36AC47" wp14:editId="4387AF0A">
              <wp:simplePos x="0" y="0"/>
              <wp:positionH relativeFrom="margin">
                <wp:posOffset>5682615</wp:posOffset>
              </wp:positionH>
              <wp:positionV relativeFrom="paragraph">
                <wp:posOffset>-285750</wp:posOffset>
              </wp:positionV>
              <wp:extent cx="490220" cy="158750"/>
              <wp:effectExtent l="0" t="0" r="5080" b="635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1F5D1EA" w14:textId="53A58B5C" w:rsidR="00F10331" w:rsidRDefault="000E00E9" w:rsidP="005F5C39">
                          <w:pPr>
                            <w:spacing w:line="200" w:lineRule="atLeast"/>
                            <w:jc w:val="center"/>
                            <w:rPr>
                              <w:iCs/>
                              <w:sz w:val="18"/>
                              <w:szCs w:val="18"/>
                              <w:lang w:val="uk-UA"/>
                            </w:rPr>
                          </w:pPr>
                          <w:r>
                            <w:rPr>
                              <w:iCs/>
                              <w:sz w:val="18"/>
                              <w:szCs w:val="18"/>
                              <w:lang w:val="uk-UA"/>
                            </w:rPr>
                            <w:t>6</w:t>
                          </w:r>
                          <w:r w:rsidR="00CF6927">
                            <w:rPr>
                              <w:iCs/>
                              <w:sz w:val="18"/>
                              <w:szCs w:val="18"/>
                              <w:lang w:val="uk-UA"/>
                            </w:rPr>
                            <w:t>5</w:t>
                          </w:r>
                        </w:p>
                        <w:p w14:paraId="3E1EE9A7" w14:textId="77777777" w:rsidR="00216ED8" w:rsidRPr="00216ED8" w:rsidRDefault="00216ED8" w:rsidP="005F5C39">
                          <w:pPr>
                            <w:spacing w:line="200" w:lineRule="atLeast"/>
                            <w:jc w:val="center"/>
                            <w:rPr>
                              <w:iCs/>
                              <w:sz w:val="18"/>
                              <w:szCs w:val="18"/>
                              <w:lang w:val="uk-UA"/>
                            </w:rPr>
                          </w:pPr>
                        </w:p>
                      </w:txbxContent>
                    </wps:txbx>
                    <wps:bodyPr rot="0" vert="horz" wrap="square" lIns="12600" tIns="12600" rIns="12600" bIns="12600" anchor="t" anchorCtr="0">
                      <a:noAutofit/>
                    </wps:bodyPr>
                  </wps:wsp>
                </a:graphicData>
              </a:graphic>
            </wp:anchor>
          </w:drawing>
        </mc:Choice>
        <mc:Fallback>
          <w:pict>
            <v:shapetype w14:anchorId="1D36AC47" id="_x0000_t202" coordsize="21600,21600" o:spt="202" path="m,l,21600r21600,l21600,xe">
              <v:stroke joinstyle="miter"/>
              <v:path gradientshapeok="t" o:connecttype="rect"/>
            </v:shapetype>
            <v:shape id="_x0000_s1216" type="#_x0000_t202" style="position:absolute;margin-left:447.45pt;margin-top:-22.5pt;width:38.6pt;height:12.5pt;z-index:251709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" filled="f" stroked="f" strokecolor="#3465a4">
              <v:stroke joinstyle="round"/>
              <v:textbox inset=".35mm,.35mm,.35mm,.35mm">
                <w:txbxContent>
                  <w:p w14:paraId="11F5D1EA" w14:textId="53A58B5C" w:rsidR="00F10331" w:rsidRDefault="000E00E9" w:rsidP="005F5C39">
                    <w:pPr>
                      <w:spacing w:line="200" w:lineRule="atLeast"/>
                      <w:jc w:val="center"/>
                      <w:rPr>
                        <w:iCs/>
                        <w:sz w:val="18"/>
                        <w:szCs w:val="18"/>
                        <w:lang w:val="uk-UA"/>
                      </w:rPr>
                    </w:pPr>
                    <w:r>
                      <w:rPr>
                        <w:iCs/>
                        <w:sz w:val="18"/>
                        <w:szCs w:val="18"/>
                        <w:lang w:val="uk-UA"/>
                      </w:rPr>
                      <w:t>6</w:t>
                    </w:r>
                    <w:r w:rsidR="00CF6927">
                      <w:rPr>
                        <w:iCs/>
                        <w:sz w:val="18"/>
                        <w:szCs w:val="18"/>
                        <w:lang w:val="uk-UA"/>
                      </w:rPr>
                      <w:t>5</w:t>
                    </w:r>
                  </w:p>
                  <w:p w14:paraId="3E1EE9A7" w14:textId="77777777" w:rsidR="00216ED8" w:rsidRPr="00216ED8" w:rsidRDefault="00216ED8" w:rsidP="005F5C39">
                    <w:pPr>
                      <w:spacing w:line="200" w:lineRule="atLeast"/>
                      <w:jc w:val="center"/>
                      <w:rPr>
                        <w:iCs/>
                        <w:sz w:val="18"/>
                        <w:szCs w:val="18"/>
                        <w:lang w:val="uk-UA"/>
                      </w:rPr>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701E" w14:textId="77777777" w:rsidR="009D41BE" w:rsidRDefault="009D41BE">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4713" w14:textId="1990B80F" w:rsidR="00F10331" w:rsidRDefault="00F10331">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1FD3" w14:textId="77777777" w:rsidR="00F10331" w:rsidRDefault="00F10331">
    <w:pPr>
      <w:pStyle w:val="a5"/>
    </w:pPr>
    <w:r>
      <w:rPr>
        <w:noProof/>
        <w:lang w:val="ru-RU"/>
      </w:rPr>
      <mc:AlternateContent>
        <mc:Choice Requires="wps">
          <w:drawing>
            <wp:anchor distT="0" distB="0" distL="114300" distR="114300" simplePos="0" relativeHeight="251684864" behindDoc="0" locked="0" layoutInCell="1" allowOverlap="1" wp14:anchorId="3168A431" wp14:editId="166FAAAB">
              <wp:simplePos x="0" y="0"/>
              <wp:positionH relativeFrom="column">
                <wp:posOffset>6118225</wp:posOffset>
              </wp:positionH>
              <wp:positionV relativeFrom="paragraph">
                <wp:posOffset>-358654</wp:posOffset>
              </wp:positionV>
              <wp:extent cx="477599" cy="156252"/>
              <wp:effectExtent l="0" t="0" r="0" b="0"/>
              <wp:wrapNone/>
              <wp:docPr id="21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99" cy="156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FF699B" w14:textId="77777777" w:rsidR="00F10331" w:rsidRPr="00B157E7" w:rsidRDefault="00F10331" w:rsidP="003E1DC3">
                          <w:pPr>
                            <w:spacing w:line="200" w:lineRule="atLeast"/>
                            <w:jc w:val="center"/>
                            <w:rPr>
                              <w:iCs/>
                              <w:sz w:val="18"/>
                              <w:szCs w:val="18"/>
                            </w:rPr>
                          </w:pPr>
                        </w:p>
                      </w:txbxContent>
                    </wps:txbx>
                    <wps:bodyPr rot="0" vert="horz" wrap="square" lIns="12600" tIns="12600" rIns="12600" bIns="12600" anchor="t" anchorCtr="0">
                      <a:noAutofit/>
                    </wps:bodyPr>
                  </wps:wsp>
                </a:graphicData>
              </a:graphic>
              <wp14:sizeRelV relativeFrom="margin">
                <wp14:pctHeight>0</wp14:pctHeight>
              </wp14:sizeRelV>
            </wp:anchor>
          </w:drawing>
        </mc:Choice>
        <mc:Fallback>
          <w:pict>
            <v:shapetype w14:anchorId="3168A431" id="_x0000_t202" coordsize="21600,21600" o:spt="202" path="m,l,21600r21600,l21600,xe">
              <v:stroke joinstyle="miter"/>
              <v:path gradientshapeok="t" o:connecttype="rect"/>
            </v:shapetype>
            <v:shape id="_x0000_s1387" type="#_x0000_t202" style="position:absolute;margin-left:481.75pt;margin-top:-28.25pt;width:37.6pt;height:12.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" filled="f" stroked="f" strokecolor="#3465a4">
              <v:stroke joinstyle="round"/>
              <v:textbox inset=".35mm,.35mm,.35mm,.35mm">
                <w:txbxContent>
                  <w:p w14:paraId="1BFF699B" w14:textId="77777777" w:rsidR="00F10331" w:rsidRPr="00B157E7" w:rsidRDefault="00F10331" w:rsidP="003E1DC3">
                    <w:pPr>
                      <w:spacing w:line="200" w:lineRule="atLeast"/>
                      <w:jc w:val="center"/>
                      <w:rPr>
                        <w:iCs/>
                        <w:sz w:val="18"/>
                        <w:szCs w:val="18"/>
                      </w:rPr>
                    </w:pP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4E11" w14:textId="34879A32" w:rsidR="00F10331" w:rsidRDefault="00F10331">
    <w:pPr>
      <w:pStyle w:val="a5"/>
    </w:pPr>
    <w:r>
      <w:rPr>
        <w:noProof/>
        <w:lang w:val="ru-RU"/>
      </w:rPr>
      <mc:AlternateContent>
        <mc:Choice Requires="wps">
          <w:drawing>
            <wp:anchor distT="0" distB="0" distL="114300" distR="114300" simplePos="0" relativeHeight="251705344" behindDoc="0" locked="0" layoutInCell="1" allowOverlap="1" wp14:anchorId="5CC2C1B5" wp14:editId="51333C97">
              <wp:simplePos x="0" y="0"/>
              <wp:positionH relativeFrom="column">
                <wp:posOffset>6118225</wp:posOffset>
              </wp:positionH>
              <wp:positionV relativeFrom="paragraph">
                <wp:posOffset>-358654</wp:posOffset>
              </wp:positionV>
              <wp:extent cx="477599" cy="156252"/>
              <wp:effectExtent l="0" t="0" r="0" b="0"/>
              <wp:wrapNone/>
              <wp:docPr id="315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99" cy="156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2086A34" w14:textId="77777777" w:rsidR="00F10331" w:rsidRPr="00B157E7" w:rsidRDefault="00F10331" w:rsidP="003E1DC3">
                          <w:pPr>
                            <w:spacing w:line="200" w:lineRule="atLeast"/>
                            <w:jc w:val="center"/>
                            <w:rPr>
                              <w:iCs/>
                              <w:sz w:val="18"/>
                              <w:szCs w:val="18"/>
                            </w:rPr>
                          </w:pPr>
                        </w:p>
                      </w:txbxContent>
                    </wps:txbx>
                    <wps:bodyPr rot="0" vert="horz" wrap="square" lIns="12600" tIns="12600" rIns="12600" bIns="12600" anchor="t" anchorCtr="0">
                      <a:noAutofit/>
                    </wps:bodyPr>
                  </wps:wsp>
                </a:graphicData>
              </a:graphic>
              <wp14:sizeRelV relativeFrom="margin">
                <wp14:pctHeight>0</wp14:pctHeight>
              </wp14:sizeRelV>
            </wp:anchor>
          </w:drawing>
        </mc:Choice>
        <mc:Fallback>
          <w:pict>
            <v:shapetype w14:anchorId="5CC2C1B5" id="_x0000_t202" coordsize="21600,21600" o:spt="202" path="m,l,21600r21600,l21600,xe">
              <v:stroke joinstyle="miter"/>
              <v:path gradientshapeok="t" o:connecttype="rect"/>
            </v:shapetype>
            <v:shape id="_x0000_s1408" type="#_x0000_t202" style="position:absolute;margin-left:481.75pt;margin-top:-28.25pt;width:37.6pt;height:12.3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" filled="f" stroked="f" strokecolor="#3465a4">
              <v:stroke joinstyle="round"/>
              <v:textbox inset=".35mm,.35mm,.35mm,.35mm">
                <w:txbxContent>
                  <w:p w14:paraId="72086A34" w14:textId="77777777" w:rsidR="00F10331" w:rsidRPr="00B157E7" w:rsidRDefault="00F10331" w:rsidP="003E1DC3">
                    <w:pPr>
                      <w:spacing w:line="200" w:lineRule="atLeast"/>
                      <w:jc w:val="center"/>
                      <w:rPr>
                        <w:iCs/>
                        <w:sz w:val="18"/>
                        <w:szCs w:val="18"/>
                      </w:rPr>
                    </w:pP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6F7F" w14:textId="77777777" w:rsidR="00F10331" w:rsidRDefault="00F10331">
    <w:pPr>
      <w:pStyle w:val="a5"/>
    </w:pPr>
    <w:r>
      <w:rPr>
        <w:noProof/>
        <w:lang w:val="ru-RU"/>
      </w:rPr>
      <mc:AlternateContent>
        <mc:Choice Requires="wps">
          <w:drawing>
            <wp:anchor distT="0" distB="0" distL="114300" distR="114300" simplePos="0" relativeHeight="251693056" behindDoc="0" locked="0" layoutInCell="1" allowOverlap="1" wp14:anchorId="00840CBE" wp14:editId="64E991F0">
              <wp:simplePos x="0" y="0"/>
              <wp:positionH relativeFrom="column">
                <wp:posOffset>5662902</wp:posOffset>
              </wp:positionH>
              <wp:positionV relativeFrom="paragraph">
                <wp:posOffset>-278627</wp:posOffset>
              </wp:positionV>
              <wp:extent cx="490220" cy="158750"/>
              <wp:effectExtent l="0" t="0" r="0" b="0"/>
              <wp:wrapNone/>
              <wp:docPr id="31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38B723E" w14:textId="77777777" w:rsidR="00F10331" w:rsidRPr="008538FF" w:rsidRDefault="00F10331" w:rsidP="00E50F8E">
                          <w:pPr>
                            <w:spacing w:line="200" w:lineRule="atLeast"/>
                            <w:jc w:val="center"/>
                            <w:rPr>
                              <w:iCs/>
                              <w:sz w:val="18"/>
                              <w:szCs w:val="18"/>
                              <w:lang w:val="uk-UA"/>
                            </w:rPr>
                          </w:pPr>
                        </w:p>
                      </w:txbxContent>
                    </wps:txbx>
                    <wps:bodyPr rot="0" vert="horz" wrap="square" lIns="12600" tIns="12600" rIns="12600" bIns="12600" anchor="t" anchorCtr="0">
                      <a:noAutofit/>
                    </wps:bodyPr>
                  </wps:wsp>
                </a:graphicData>
              </a:graphic>
            </wp:anchor>
          </w:drawing>
        </mc:Choice>
        <mc:Fallback>
          <w:pict>
            <v:shapetype w14:anchorId="00840CBE" id="_x0000_t202" coordsize="21600,21600" o:spt="202" path="m,l,21600r21600,l21600,xe">
              <v:stroke joinstyle="miter"/>
              <v:path gradientshapeok="t" o:connecttype="rect"/>
            </v:shapetype>
            <v:shape id="_x0000_s1429" type="#_x0000_t202" style="position:absolute;margin-left:445.9pt;margin-top:-21.95pt;width:38.6pt;height:1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" filled="f" stroked="f" strokecolor="#3465a4">
              <v:stroke joinstyle="round"/>
              <v:textbox inset=".35mm,.35mm,.35mm,.35mm">
                <w:txbxContent>
                  <w:p w14:paraId="038B723E" w14:textId="77777777" w:rsidR="00F10331" w:rsidRPr="008538FF" w:rsidRDefault="00F10331" w:rsidP="00E50F8E">
                    <w:pPr>
                      <w:spacing w:line="200" w:lineRule="atLeast"/>
                      <w:jc w:val="center"/>
                      <w:rPr>
                        <w:iCs/>
                        <w:sz w:val="18"/>
                        <w:szCs w:val="18"/>
                        <w:lang w:val="uk-UA"/>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31FA" w14:textId="77777777" w:rsidR="00CF0E7E" w:rsidRDefault="00CF0E7E" w:rsidP="0023538F">
      <w:r>
        <w:separator/>
      </w:r>
    </w:p>
  </w:footnote>
  <w:footnote w:type="continuationSeparator" w:id="0">
    <w:p w14:paraId="6947E0D1" w14:textId="77777777" w:rsidR="00CF0E7E" w:rsidRDefault="00CF0E7E" w:rsidP="00235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A224" w14:textId="77777777" w:rsidR="00F10331" w:rsidRDefault="00F10331">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138E" w14:textId="01D7D895" w:rsidR="00F10331" w:rsidRDefault="00F10331">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E3E0" w14:textId="77777777" w:rsidR="009D41BE" w:rsidRDefault="009D41BE">
    <w:pPr>
      <w:pStyle w:val="a3"/>
    </w:pPr>
    <w:r>
      <w:rPr>
        <w:noProof/>
        <w:lang w:val="ru-RU"/>
      </w:rPr>
      <mc:AlternateContent>
        <mc:Choice Requires="wpg">
          <w:drawing>
            <wp:anchor distT="0" distB="0" distL="0" distR="0" simplePos="0" relativeHeight="251711488" behindDoc="0" locked="0" layoutInCell="1" allowOverlap="1" wp14:anchorId="111BF48A" wp14:editId="3516ACE3">
              <wp:simplePos x="0" y="0"/>
              <wp:positionH relativeFrom="margin">
                <wp:posOffset>-40172</wp:posOffset>
              </wp:positionH>
              <wp:positionV relativeFrom="margin">
                <wp:posOffset>-486009</wp:posOffset>
              </wp:positionV>
              <wp:extent cx="6659245" cy="10288905"/>
              <wp:effectExtent l="25400" t="12700" r="20955" b="10795"/>
              <wp:wrapNone/>
              <wp:docPr id="3141" name="Группа 3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88905"/>
                        <a:chOff x="1145" y="260"/>
                        <a:chExt cx="10487" cy="16203"/>
                      </a:xfrm>
                    </wpg:grpSpPr>
                    <wps:wsp>
                      <wps:cNvPr id="3142"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145"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46"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47"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48"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49"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0"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1"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2"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3"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96"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761422" w14:textId="77777777" w:rsidR="009D41BE" w:rsidRPr="00B157E7" w:rsidRDefault="009D41BE" w:rsidP="00BD5D48">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3197"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4EAD3E3" w14:textId="77777777" w:rsidR="009D41BE" w:rsidRPr="00B157E7" w:rsidRDefault="009D41BE" w:rsidP="00BD5D48">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3198"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8F47F17" w14:textId="77777777" w:rsidR="009D41BE" w:rsidRPr="00B157E7" w:rsidRDefault="009D41BE" w:rsidP="00BD5D48">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3199"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92056D" w14:textId="77777777" w:rsidR="009D41BE" w:rsidRPr="00B157E7" w:rsidRDefault="009D41BE" w:rsidP="00BD5D48">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72"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2E4FB3" w14:textId="77777777" w:rsidR="009D41BE" w:rsidRPr="00B157E7" w:rsidRDefault="009D41BE"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73"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3280C55" w14:textId="77777777" w:rsidR="009D41BE" w:rsidRPr="00B157E7" w:rsidRDefault="009D41BE" w:rsidP="00BD5D48">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74"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C07D22" w14:textId="77777777" w:rsidR="009D41BE" w:rsidRPr="00B157E7" w:rsidRDefault="009D41BE" w:rsidP="00BD5D48">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81"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EB5248" w14:textId="77777777" w:rsidR="009D41BE" w:rsidRPr="00240CCC" w:rsidRDefault="009D41BE" w:rsidP="00BD5D48">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4</w:t>
                            </w:r>
                            <w:r>
                              <w:rPr>
                                <w:bCs/>
                                <w:iCs/>
                                <w:sz w:val="36"/>
                                <w:szCs w:val="36"/>
                              </w:rPr>
                              <w:t xml:space="preserve"> </w:t>
                            </w:r>
                            <w:r>
                              <w:rPr>
                                <w:bCs/>
                                <w:iCs/>
                                <w:sz w:val="36"/>
                                <w:szCs w:val="36"/>
                                <w:lang w:val="uk-UA"/>
                              </w:rPr>
                              <w:t>Д1</w:t>
                            </w:r>
                          </w:p>
                        </w:txbxContent>
                      </wps:txbx>
                      <wps:bodyPr rot="0" vert="horz" wrap="square" lIns="12600" tIns="12600" rIns="12600" bIns="12600" anchor="t" anchorCtr="0">
                        <a:noAutofit/>
                      </wps:bodyPr>
                    </wps:wsp>
                    <wps:wsp>
                      <wps:cNvPr id="85"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8"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9"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0"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1"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92" name="Group 126"/>
                      <wpg:cNvGrpSpPr>
                        <a:grpSpLocks/>
                      </wpg:cNvGrpSpPr>
                      <wpg:grpSpPr bwMode="auto">
                        <a:xfrm>
                          <a:off x="1165" y="15059"/>
                          <a:ext cx="2517" cy="251"/>
                          <a:chOff x="1165" y="15059"/>
                          <a:chExt cx="2517" cy="251"/>
                        </a:xfrm>
                      </wpg:grpSpPr>
                      <wps:wsp>
                        <wps:cNvPr id="93"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5140EB" w14:textId="77777777" w:rsidR="009D41BE" w:rsidRPr="00B157E7" w:rsidRDefault="009D41BE" w:rsidP="00BD5D48">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95"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CF08A30" w14:textId="73A7CE4B" w:rsidR="009D41BE" w:rsidRPr="0048440F" w:rsidRDefault="00616369" w:rsidP="00616369">
                              <w:pPr>
                                <w:spacing w:line="200" w:lineRule="exact"/>
                                <w:rPr>
                                  <w:sz w:val="16"/>
                                  <w:szCs w:val="14"/>
                                  <w:lang w:val="uk-UA"/>
                                </w:rPr>
                              </w:pPr>
                              <w:r>
                                <w:rPr>
                                  <w:sz w:val="18"/>
                                  <w:szCs w:val="16"/>
                                  <w:lang w:val="uk-UA"/>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wps:txbx>
                        <wps:bodyPr rot="0" vert="horz" wrap="square" lIns="12600" tIns="12600" rIns="12600" bIns="12600" anchor="t" anchorCtr="0">
                          <a:noAutofit/>
                        </wps:bodyPr>
                      </wps:wsp>
                    </wpg:grpSp>
                    <wpg:grpSp>
                      <wpg:cNvPr id="97" name="Group 129"/>
                      <wpg:cNvGrpSpPr>
                        <a:grpSpLocks/>
                      </wpg:cNvGrpSpPr>
                      <wpg:grpSpPr bwMode="auto">
                        <a:xfrm>
                          <a:off x="1165" y="15341"/>
                          <a:ext cx="2517" cy="250"/>
                          <a:chOff x="1165" y="15341"/>
                          <a:chExt cx="2517" cy="250"/>
                        </a:xfrm>
                      </wpg:grpSpPr>
                      <wps:wsp>
                        <wps:cNvPr id="98"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1CDD6F4" w14:textId="77777777" w:rsidR="009D41BE" w:rsidRPr="00B157E7" w:rsidRDefault="009D41BE" w:rsidP="00BD5D48">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99"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E6BEE0" w14:textId="4EF44F95" w:rsidR="009D41BE" w:rsidRPr="001746BE" w:rsidRDefault="00685EEC" w:rsidP="00BD5D48">
                              <w:pPr>
                                <w:spacing w:line="200" w:lineRule="exact"/>
                                <w:rPr>
                                  <w:sz w:val="18"/>
                                  <w:szCs w:val="16"/>
                                  <w:lang w:val="uk-UA"/>
                                </w:rPr>
                              </w:pPr>
                              <w:r>
                                <w:rPr>
                                  <w:iCs/>
                                  <w:sz w:val="18"/>
                                  <w:szCs w:val="16"/>
                                </w:rPr>
                                <w:t xml:space="preserve"> </w:t>
                              </w:r>
                              <w:r w:rsidR="003B0ABA">
                                <w:rPr>
                                  <w:iCs/>
                                  <w:sz w:val="18"/>
                                  <w:szCs w:val="16"/>
                                </w:rPr>
                                <w:t>Болдак А. О.</w:t>
                              </w:r>
                            </w:p>
                          </w:txbxContent>
                        </wps:txbx>
                        <wps:bodyPr rot="0" vert="horz" wrap="square" lIns="12600" tIns="12600" rIns="12600" bIns="12600" anchor="t" anchorCtr="0">
                          <a:noAutofit/>
                        </wps:bodyPr>
                      </wps:wsp>
                    </wpg:grpSp>
                    <wpg:grpSp>
                      <wpg:cNvPr id="100" name="Group 132"/>
                      <wpg:cNvGrpSpPr>
                        <a:grpSpLocks/>
                      </wpg:cNvGrpSpPr>
                      <wpg:grpSpPr bwMode="auto">
                        <a:xfrm>
                          <a:off x="1165" y="15628"/>
                          <a:ext cx="2517" cy="250"/>
                          <a:chOff x="1165" y="15628"/>
                          <a:chExt cx="2517" cy="250"/>
                        </a:xfrm>
                      </wpg:grpSpPr>
                      <wps:wsp>
                        <wps:cNvPr id="1859"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FDFFEA5" w14:textId="77777777" w:rsidR="009D41BE" w:rsidRPr="00B157E7" w:rsidRDefault="009D41BE" w:rsidP="00BD5D48">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1860"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2918CA" w14:textId="77777777" w:rsidR="009D41BE" w:rsidRPr="00B157E7" w:rsidRDefault="009D41BE" w:rsidP="00BD5D48">
                              <w:pPr>
                                <w:rPr>
                                  <w:sz w:val="18"/>
                                </w:rPr>
                              </w:pPr>
                              <w:r w:rsidRPr="00B157E7">
                                <w:rPr>
                                  <w:sz w:val="18"/>
                                </w:rPr>
                                <w:t xml:space="preserve"> </w:t>
                              </w:r>
                            </w:p>
                          </w:txbxContent>
                        </wps:txbx>
                        <wps:bodyPr rot="0" vert="horz" wrap="square" lIns="12600" tIns="12600" rIns="12600" bIns="12600" anchor="t" anchorCtr="0">
                          <a:noAutofit/>
                        </wps:bodyPr>
                      </wps:wsp>
                    </wpg:grpSp>
                    <wpg:grpSp>
                      <wpg:cNvPr id="1863" name="Group 135"/>
                      <wpg:cNvGrpSpPr>
                        <a:grpSpLocks/>
                      </wpg:cNvGrpSpPr>
                      <wpg:grpSpPr bwMode="auto">
                        <a:xfrm>
                          <a:off x="1165" y="15907"/>
                          <a:ext cx="2517" cy="251"/>
                          <a:chOff x="1165" y="15907"/>
                          <a:chExt cx="2517" cy="251"/>
                        </a:xfrm>
                      </wpg:grpSpPr>
                      <wps:wsp>
                        <wps:cNvPr id="1865"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35214FB" w14:textId="77777777" w:rsidR="009D41BE" w:rsidRPr="00B157E7" w:rsidRDefault="009D41BE" w:rsidP="00BD5D48">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1866"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E44DA7" w14:textId="77777777" w:rsidR="009D41BE" w:rsidRPr="00B157E7" w:rsidRDefault="009D41BE" w:rsidP="00BD5D48">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1867" name="Group 138"/>
                      <wpg:cNvGrpSpPr>
                        <a:grpSpLocks/>
                      </wpg:cNvGrpSpPr>
                      <wpg:grpSpPr bwMode="auto">
                        <a:xfrm>
                          <a:off x="1165" y="16188"/>
                          <a:ext cx="2517" cy="250"/>
                          <a:chOff x="1165" y="16188"/>
                          <a:chExt cx="2517" cy="250"/>
                        </a:xfrm>
                      </wpg:grpSpPr>
                      <wps:wsp>
                        <wps:cNvPr id="1868"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B895E4" w14:textId="77777777" w:rsidR="009D41BE" w:rsidRPr="00B157E7" w:rsidRDefault="009D41BE" w:rsidP="00BD5D48">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1869"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5FE19A1" w14:textId="77777777" w:rsidR="009D41BE" w:rsidRPr="00172616" w:rsidRDefault="009D41BE" w:rsidP="00BD5D48">
                              <w:pPr>
                                <w:rPr>
                                  <w:sz w:val="18"/>
                                  <w:lang w:val="uk-UA"/>
                                </w:rPr>
                              </w:pPr>
                              <w:r w:rsidRPr="00B157E7">
                                <w:rPr>
                                  <w:sz w:val="18"/>
                                </w:rPr>
                                <w:t xml:space="preserve"> </w:t>
                              </w:r>
                            </w:p>
                          </w:txbxContent>
                        </wps:txbx>
                        <wps:bodyPr rot="0" vert="horz" wrap="square" lIns="12600" tIns="12600" rIns="12600" bIns="12600" anchor="t" anchorCtr="0">
                          <a:noAutofit/>
                        </wps:bodyPr>
                      </wps:wsp>
                    </wpg:grpSp>
                    <wps:wsp>
                      <wps:cNvPr id="1870"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1" name="Text Box 49"/>
                      <wps:cNvSpPr txBox="1">
                        <a:spLocks noChangeArrowheads="1"/>
                      </wps:cNvSpPr>
                      <wps:spPr bwMode="auto">
                        <a:xfrm>
                          <a:off x="5165" y="1499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E4CA5FC" w14:textId="77777777" w:rsidR="00A958D0" w:rsidRDefault="00A958D0" w:rsidP="0081552A">
                            <w:pPr>
                              <w:ind w:right="104"/>
                              <w:jc w:val="center"/>
                              <w:rPr>
                                <w:b/>
                                <w:iCs/>
                                <w:sz w:val="18"/>
                                <w:szCs w:val="22"/>
                                <w:lang w:val="uk-UA"/>
                              </w:rPr>
                            </w:pPr>
                          </w:p>
                          <w:p w14:paraId="002FEE83" w14:textId="41F34FE4" w:rsidR="0081552A" w:rsidRPr="00A958D0" w:rsidRDefault="0081552A" w:rsidP="0081552A">
                            <w:pPr>
                              <w:ind w:right="104"/>
                              <w:jc w:val="center"/>
                              <w:rPr>
                                <w:b/>
                                <w:iCs/>
                                <w:sz w:val="18"/>
                                <w:szCs w:val="22"/>
                                <w:lang w:val="uk-UA"/>
                              </w:rPr>
                            </w:pPr>
                            <w:proofErr w:type="spellStart"/>
                            <w:r w:rsidRPr="00A958D0">
                              <w:rPr>
                                <w:b/>
                                <w:iCs/>
                                <w:sz w:val="18"/>
                                <w:szCs w:val="22"/>
                                <w:lang w:val="uk-UA"/>
                              </w:rPr>
                              <w:t>Програмнии</w:t>
                            </w:r>
                            <w:proofErr w:type="spellEnd"/>
                            <w:r w:rsidRPr="00A958D0">
                              <w:rPr>
                                <w:b/>
                                <w:iCs/>
                                <w:sz w:val="18"/>
                                <w:szCs w:val="22"/>
                                <w:lang w:val="uk-UA"/>
                              </w:rPr>
                              <w:t xml:space="preserve">̆ модуль для </w:t>
                            </w:r>
                            <w:proofErr w:type="spellStart"/>
                            <w:r w:rsidRPr="00A958D0">
                              <w:rPr>
                                <w:b/>
                                <w:iCs/>
                                <w:sz w:val="18"/>
                                <w:szCs w:val="22"/>
                                <w:lang w:val="uk-UA"/>
                              </w:rPr>
                              <w:t>комунікаціі</w:t>
                            </w:r>
                            <w:proofErr w:type="spellEnd"/>
                            <w:r w:rsidRPr="00A958D0">
                              <w:rPr>
                                <w:b/>
                                <w:iCs/>
                                <w:sz w:val="18"/>
                                <w:szCs w:val="22"/>
                                <w:lang w:val="uk-UA"/>
                              </w:rPr>
                              <w:t xml:space="preserve">̈ компонентів </w:t>
                            </w:r>
                            <w:proofErr w:type="spellStart"/>
                            <w:r w:rsidRPr="00A958D0">
                              <w:rPr>
                                <w:b/>
                                <w:iCs/>
                                <w:sz w:val="18"/>
                                <w:szCs w:val="22"/>
                                <w:lang w:val="uk-UA"/>
                              </w:rPr>
                              <w:t>розподіленоі</w:t>
                            </w:r>
                            <w:proofErr w:type="spellEnd"/>
                            <w:r w:rsidRPr="00A958D0">
                              <w:rPr>
                                <w:b/>
                                <w:iCs/>
                                <w:sz w:val="18"/>
                                <w:szCs w:val="22"/>
                                <w:lang w:val="uk-UA"/>
                              </w:rPr>
                              <w:t xml:space="preserve">̈ </w:t>
                            </w:r>
                            <w:proofErr w:type="spellStart"/>
                            <w:r w:rsidRPr="00A958D0">
                              <w:rPr>
                                <w:b/>
                                <w:iCs/>
                                <w:sz w:val="18"/>
                                <w:szCs w:val="22"/>
                                <w:lang w:val="uk-UA"/>
                              </w:rPr>
                              <w:t>інформаційноі</w:t>
                            </w:r>
                            <w:proofErr w:type="spellEnd"/>
                            <w:r w:rsidRPr="00A958D0">
                              <w:rPr>
                                <w:b/>
                                <w:iCs/>
                                <w:sz w:val="18"/>
                                <w:szCs w:val="22"/>
                                <w:lang w:val="uk-UA"/>
                              </w:rPr>
                              <w:t xml:space="preserve">̈ системи з одноранговою архітектурою </w:t>
                            </w:r>
                          </w:p>
                          <w:p w14:paraId="544297FB" w14:textId="497748C8" w:rsidR="009D41BE" w:rsidRPr="0081552A" w:rsidRDefault="009D41BE" w:rsidP="00240CCC">
                            <w:pPr>
                              <w:ind w:left="284"/>
                              <w:jc w:val="center"/>
                              <w:rPr>
                                <w:sz w:val="22"/>
                                <w:szCs w:val="22"/>
                                <w:lang w:val="ru-RU"/>
                              </w:rPr>
                            </w:pPr>
                            <w:r w:rsidRPr="0081552A">
                              <w:rPr>
                                <w:iCs/>
                                <w:sz w:val="22"/>
                                <w:lang w:val="ru-RU"/>
                              </w:rPr>
                              <w:t xml:space="preserve">Структурна схема </w:t>
                            </w:r>
                            <w:proofErr w:type="spellStart"/>
                            <w:r w:rsidRPr="0081552A">
                              <w:rPr>
                                <w:iCs/>
                                <w:sz w:val="22"/>
                                <w:lang w:val="ru-RU"/>
                              </w:rPr>
                              <w:t>системи</w:t>
                            </w:r>
                            <w:proofErr w:type="spellEnd"/>
                          </w:p>
                          <w:p w14:paraId="19CD6475" w14:textId="77777777" w:rsidR="009D41BE" w:rsidRPr="00C72A86" w:rsidRDefault="009D41BE" w:rsidP="00BD5D48">
                            <w:pPr>
                              <w:tabs>
                                <w:tab w:val="center" w:pos="4677"/>
                                <w:tab w:val="right" w:pos="9355"/>
                              </w:tabs>
                              <w:rPr>
                                <w:lang w:val="ru-RU"/>
                              </w:rPr>
                            </w:pPr>
                          </w:p>
                        </w:txbxContent>
                      </wps:txbx>
                      <wps:bodyPr rot="0" vert="horz" wrap="square" lIns="12600" tIns="12600" rIns="12600" bIns="12600" anchor="t" anchorCtr="0">
                        <a:noAutofit/>
                      </wps:bodyPr>
                    </wps:wsp>
                    <wps:wsp>
                      <wps:cNvPr id="1872"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3"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4"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5"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5BC22AF" w14:textId="77777777" w:rsidR="009D41BE" w:rsidRPr="00B157E7" w:rsidRDefault="009D41BE" w:rsidP="00BD5D48">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1876"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F468450" w14:textId="77777777" w:rsidR="009D41BE" w:rsidRPr="00B157E7" w:rsidRDefault="009D41BE" w:rsidP="00BD5D48">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1877"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264B13" w14:textId="77777777" w:rsidR="009D41BE" w:rsidRPr="00B157E7" w:rsidRDefault="009D41BE" w:rsidP="00BD5D48">
                            <w:pPr>
                              <w:spacing w:line="200" w:lineRule="exact"/>
                              <w:jc w:val="center"/>
                              <w:rPr>
                                <w:iCs/>
                                <w:sz w:val="18"/>
                                <w:szCs w:val="18"/>
                              </w:rPr>
                            </w:pPr>
                            <w:r>
                              <w:rPr>
                                <w:iCs/>
                                <w:sz w:val="18"/>
                                <w:szCs w:val="18"/>
                              </w:rPr>
                              <w:t>1</w:t>
                            </w:r>
                          </w:p>
                          <w:p w14:paraId="781AD44B" w14:textId="77777777" w:rsidR="009D41BE" w:rsidRPr="00B157E7" w:rsidRDefault="009D41BE" w:rsidP="00BD5D48">
                            <w:pPr>
                              <w:spacing w:line="200" w:lineRule="exact"/>
                              <w:rPr>
                                <w:iCs/>
                                <w:sz w:val="18"/>
                                <w:szCs w:val="18"/>
                              </w:rPr>
                            </w:pPr>
                          </w:p>
                        </w:txbxContent>
                      </wps:txbx>
                      <wps:bodyPr rot="0" vert="horz" wrap="square" lIns="12600" tIns="12600" rIns="12600" bIns="12600" anchor="t" anchorCtr="0">
                        <a:noAutofit/>
                      </wps:bodyPr>
                    </wps:wsp>
                    <wps:wsp>
                      <wps:cNvPr id="1878"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9"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80"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01F1219" w14:textId="57FC9316" w:rsidR="009D41BE" w:rsidRPr="00D53AFC" w:rsidRDefault="009D41BE" w:rsidP="00BD5D48">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6854D3">
                              <w:rPr>
                                <w:iCs/>
                                <w:sz w:val="26"/>
                                <w:szCs w:val="26"/>
                                <w:lang w:val="uk-UA"/>
                              </w:rPr>
                              <w:t>8</w:t>
                            </w:r>
                            <w:r>
                              <w:rPr>
                                <w:iCs/>
                                <w:sz w:val="26"/>
                                <w:szCs w:val="26"/>
                                <w:lang w:val="uk-UA"/>
                              </w:rPr>
                              <w:t>3</w:t>
                            </w:r>
                          </w:p>
                          <w:p w14:paraId="5306247E" w14:textId="77777777" w:rsidR="009D41BE" w:rsidRPr="00C64EA1" w:rsidRDefault="009D41BE" w:rsidP="00BD5D48">
                            <w:pPr>
                              <w:jc w:val="center"/>
                              <w:rPr>
                                <w:iCs/>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11BF48A" id="Группа 3141" o:spid="_x0000_s1237" style="position:absolute;margin-left:-3.15pt;margin-top:-38.25pt;width:524.35pt;height:810.15pt;z-index:251711488;mso-wrap-distance-left:0;mso-wrap-distance-right:0;mso-position-horizontal-relative:margin;mso-position-vertical-relative:margin" coordorigin="1145,260" coordsize="10487,16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">
              <v:rect id="Rectangle 103" o:spid="_x0000_s1238"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" filled="f" strokeweight=".71mm">
                <v:stroke endcap="square"/>
              </v:rect>
              <v:line id="Line 104" o:spid="_x0000_s1239"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" strokeweight=".71mm">
                <v:stroke joinstyle="miter" endcap="square"/>
              </v:line>
              <v:line id="Line 105" o:spid="_x0000_s1240"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" strokeweight=".71mm">
                <v:stroke joinstyle="miter" endcap="square"/>
              </v:line>
              <v:line id="Line 106" o:spid="_x0000_s1241"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" strokeweight=".71mm">
                <v:stroke joinstyle="miter" endcap="square"/>
              </v:line>
              <v:line id="Line 107" o:spid="_x0000_s1242"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" strokeweight=".71mm">
                <v:stroke joinstyle="miter" endcap="square"/>
              </v:line>
              <v:line id="Line 108" o:spid="_x0000_s1243"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" strokeweight=".71mm">
                <v:stroke joinstyle="miter" endcap="square"/>
              </v:line>
              <v:line id="Line 109" o:spid="_x0000_s1244"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" strokeweight=".71mm">
                <v:stroke joinstyle="miter" endcap="square"/>
              </v:line>
              <v:line id="Line 110" o:spid="_x0000_s1245"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" strokeweight=".71mm">
                <v:stroke joinstyle="miter" endcap="square"/>
              </v:line>
              <v:line id="Line 111" o:spid="_x0000_s1246"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" strokeweight=".35mm">
                <v:stroke joinstyle="miter" endcap="square"/>
              </v:line>
              <v:line id="Line 112" o:spid="_x0000_s1247"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" strokeweight=".35mm">
                <v:stroke joinstyle="miter" endcap="square"/>
              </v:line>
              <v:shapetype id="_x0000_t202" coordsize="21600,21600" o:spt="202" path="m,l,21600r21600,l21600,xe">
                <v:stroke joinstyle="miter"/>
                <v:path gradientshapeok="t" o:connecttype="rect"/>
              </v:shapetype>
              <v:shape id="Text Box 20" o:spid="_x0000_s1248" type="#_x0000_t202" style="position:absolute;left:1172;top:14772;width:46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" filled="f" stroked="f" strokecolor="#3465a4">
                <v:stroke joinstyle="round"/>
                <v:textbox inset=".35mm,.35mm,.35mm,.35mm">
                  <w:txbxContent>
                    <w:p w14:paraId="26761422" w14:textId="77777777" w:rsidR="009D41BE" w:rsidRPr="00B157E7" w:rsidRDefault="009D41BE" w:rsidP="00BD5D48">
                      <w:pPr>
                        <w:spacing w:line="200" w:lineRule="exact"/>
                        <w:jc w:val="center"/>
                        <w:rPr>
                          <w:iCs/>
                          <w:sz w:val="18"/>
                          <w:szCs w:val="18"/>
                        </w:rPr>
                      </w:pPr>
                      <w:r w:rsidRPr="00B157E7">
                        <w:rPr>
                          <w:iCs/>
                          <w:sz w:val="18"/>
                          <w:szCs w:val="18"/>
                        </w:rPr>
                        <w:t>Зм.</w:t>
                      </w:r>
                    </w:p>
                  </w:txbxContent>
                </v:textbox>
              </v:shape>
              <v:shape id="Text Box 21" o:spid="_x0000_s1249" type="#_x0000_t202" style="position:absolute;left:1696;top:14772;width:575;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" filled="f" stroked="f" strokecolor="#3465a4">
                <v:stroke joinstyle="round"/>
                <v:textbox inset=".35mm,.35mm,.35mm,.35mm">
                  <w:txbxContent>
                    <w:p w14:paraId="64EAD3E3" w14:textId="77777777" w:rsidR="009D41BE" w:rsidRPr="00B157E7" w:rsidRDefault="009D41BE" w:rsidP="00BD5D48">
                      <w:pPr>
                        <w:spacing w:line="200" w:lineRule="exact"/>
                        <w:jc w:val="center"/>
                        <w:rPr>
                          <w:iCs/>
                          <w:sz w:val="18"/>
                          <w:szCs w:val="18"/>
                        </w:rPr>
                      </w:pPr>
                      <w:r w:rsidRPr="00B157E7">
                        <w:rPr>
                          <w:iCs/>
                          <w:sz w:val="18"/>
                          <w:szCs w:val="18"/>
                        </w:rPr>
                        <w:t>Арк.</w:t>
                      </w:r>
                    </w:p>
                  </w:txbxContent>
                </v:textbox>
              </v:shape>
              <v:shape id="Text Box 22" o:spid="_x0000_s1250"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" filled="f" stroked="f" strokecolor="#3465a4">
                <v:stroke joinstyle="round"/>
                <v:textbox inset=".35mm,.35mm,.35mm,.35mm">
                  <w:txbxContent>
                    <w:p w14:paraId="78F47F17" w14:textId="77777777" w:rsidR="009D41BE" w:rsidRPr="00B157E7" w:rsidRDefault="009D41BE" w:rsidP="00BD5D48">
                      <w:pPr>
                        <w:spacing w:line="200" w:lineRule="exact"/>
                        <w:jc w:val="center"/>
                        <w:rPr>
                          <w:iCs/>
                          <w:sz w:val="18"/>
                          <w:szCs w:val="18"/>
                        </w:rPr>
                      </w:pPr>
                      <w:r w:rsidRPr="00B157E7">
                        <w:rPr>
                          <w:iCs/>
                          <w:sz w:val="18"/>
                          <w:szCs w:val="18"/>
                        </w:rPr>
                        <w:t>№ докум.</w:t>
                      </w:r>
                    </w:p>
                  </w:txbxContent>
                </v:textbox>
              </v:shape>
              <v:shape id="Text Box 23" o:spid="_x0000_s1251"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" filled="f" stroked="f" strokecolor="#3465a4">
                <v:stroke joinstyle="round"/>
                <v:textbox inset=".35mm,.35mm,.35mm,.35mm">
                  <w:txbxContent>
                    <w:p w14:paraId="1892056D" w14:textId="77777777" w:rsidR="009D41BE" w:rsidRPr="00B157E7" w:rsidRDefault="009D41BE" w:rsidP="00BD5D48">
                      <w:pPr>
                        <w:spacing w:line="200" w:lineRule="exact"/>
                        <w:jc w:val="center"/>
                        <w:rPr>
                          <w:iCs/>
                          <w:sz w:val="18"/>
                          <w:szCs w:val="18"/>
                        </w:rPr>
                      </w:pPr>
                      <w:r w:rsidRPr="00B157E7">
                        <w:rPr>
                          <w:iCs/>
                          <w:sz w:val="18"/>
                          <w:szCs w:val="18"/>
                        </w:rPr>
                        <w:t>Підпис</w:t>
                      </w:r>
                    </w:p>
                  </w:txbxContent>
                </v:textbox>
              </v:shape>
              <v:shape id="Text Box 24" o:spid="_x0000_s1252" type="#_x0000_t202" style="position:absolute;left:4593;top:14772;width:52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" filled="f" stroked="f" strokecolor="#3465a4">
                <v:stroke joinstyle="round"/>
                <v:textbox inset=".35mm,.35mm,.35mm,.35mm">
                  <w:txbxContent>
                    <w:p w14:paraId="1B2E4FB3" w14:textId="77777777" w:rsidR="009D41BE" w:rsidRPr="00B157E7" w:rsidRDefault="009D41BE"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253" type="#_x0000_t202" style="position:absolute;left:9497;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" filled="f" stroked="f" strokecolor="#3465a4">
                <v:stroke joinstyle="round"/>
                <v:textbox inset=".35mm,.35mm,.35mm,.35mm">
                  <w:txbxContent>
                    <w:p w14:paraId="53280C55" w14:textId="77777777" w:rsidR="009D41BE" w:rsidRPr="00B157E7" w:rsidRDefault="009D41BE" w:rsidP="00BD5D48">
                      <w:pPr>
                        <w:spacing w:line="200" w:lineRule="exact"/>
                        <w:jc w:val="center"/>
                        <w:rPr>
                          <w:iCs/>
                          <w:sz w:val="18"/>
                          <w:szCs w:val="18"/>
                        </w:rPr>
                      </w:pPr>
                      <w:r w:rsidRPr="00B157E7">
                        <w:rPr>
                          <w:iCs/>
                          <w:sz w:val="18"/>
                          <w:szCs w:val="18"/>
                        </w:rPr>
                        <w:t>Аркуш</w:t>
                      </w:r>
                    </w:p>
                  </w:txbxContent>
                </v:textbox>
              </v:shape>
              <v:shape id="_x0000_s1254"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" filled="f" stroked="f" strokecolor="#3465a4">
                <v:stroke joinstyle="round"/>
                <v:textbox inset=".35mm,.35mm,.35mm,.35mm">
                  <w:txbxContent>
                    <w:p w14:paraId="0DC07D22" w14:textId="77777777" w:rsidR="009D41BE" w:rsidRPr="00B157E7" w:rsidRDefault="009D41BE" w:rsidP="00BD5D48">
                      <w:pPr>
                        <w:spacing w:line="200" w:lineRule="atLeast"/>
                        <w:jc w:val="center"/>
                        <w:rPr>
                          <w:iCs/>
                          <w:sz w:val="18"/>
                          <w:szCs w:val="18"/>
                        </w:rPr>
                      </w:pPr>
                      <w:r w:rsidRPr="00B157E7">
                        <w:rPr>
                          <w:iCs/>
                          <w:sz w:val="18"/>
                          <w:szCs w:val="18"/>
                        </w:rPr>
                        <w:t>1</w:t>
                      </w:r>
                    </w:p>
                  </w:txbxContent>
                </v:textbox>
              </v:shape>
              <v:shape id="Text Box 27" o:spid="_x0000_s1255"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" filled="f" stroked="f" strokecolor="#3465a4">
                <v:stroke joinstyle="round"/>
                <v:textbox inset=".35mm,.35mm,.35mm,.35mm">
                  <w:txbxContent>
                    <w:p w14:paraId="40EB5248" w14:textId="77777777" w:rsidR="009D41BE" w:rsidRPr="00240CCC" w:rsidRDefault="009D41BE" w:rsidP="00BD5D48">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4</w:t>
                      </w:r>
                      <w:r>
                        <w:rPr>
                          <w:bCs/>
                          <w:iCs/>
                          <w:sz w:val="36"/>
                          <w:szCs w:val="36"/>
                        </w:rPr>
                        <w:t xml:space="preserve"> </w:t>
                      </w:r>
                      <w:r>
                        <w:rPr>
                          <w:bCs/>
                          <w:iCs/>
                          <w:sz w:val="36"/>
                          <w:szCs w:val="36"/>
                          <w:lang w:val="uk-UA"/>
                        </w:rPr>
                        <w:t>Д1</w:t>
                      </w:r>
                    </w:p>
                  </w:txbxContent>
                </v:textbox>
              </v:shape>
              <v:line id="Line 121" o:spid="_x0000_s1256"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" strokeweight=".71mm">
                <v:stroke joinstyle="miter" endcap="square"/>
              </v:line>
              <v:line id="Line 122" o:spid="_x0000_s1257"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" strokeweight=".71mm">
                <v:stroke joinstyle="miter" endcap="square"/>
              </v:line>
              <v:line id="Line 123" o:spid="_x0000_s1258"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" strokeweight=".35mm">
                <v:stroke joinstyle="miter" endcap="square"/>
              </v:line>
              <v:line id="Line 124" o:spid="_x0000_s1259"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" strokeweight=".35mm">
                <v:stroke joinstyle="miter" endcap="square"/>
              </v:line>
              <v:line id="Line 125" o:spid="_x0000_s1260"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" strokeweight=".35mm">
                <v:stroke joinstyle="miter" endcap="square"/>
              </v:line>
              <v:group id="Group 126" o:spid="_x0000_s1261" style="position:absolute;left:1165;top:15059;width:2517;height:251" coordorigin="1165,15059"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9Ej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">
                <v:shape id="Text Box 34" o:spid="_x0000_s1262"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" filled="f" stroked="f" strokecolor="#3465a4">
                  <v:stroke joinstyle="round"/>
                  <v:textbox inset=".35mm,.35mm,.35mm,.35mm">
                    <w:txbxContent>
                      <w:p w14:paraId="575140EB" w14:textId="77777777" w:rsidR="009D41BE" w:rsidRPr="00B157E7" w:rsidRDefault="009D41BE" w:rsidP="00BD5D48">
                        <w:pPr>
                          <w:spacing w:line="200" w:lineRule="exact"/>
                        </w:pPr>
                        <w:r w:rsidRPr="00B157E7">
                          <w:rPr>
                            <w:iCs/>
                            <w:sz w:val="18"/>
                            <w:szCs w:val="18"/>
                          </w:rPr>
                          <w:t xml:space="preserve"> Розробив</w:t>
                        </w:r>
                        <w:r w:rsidRPr="00B157E7">
                          <w:rPr>
                            <w:iCs/>
                            <w:sz w:val="18"/>
                            <w:szCs w:val="18"/>
                          </w:rPr>
                          <w:tab/>
                        </w:r>
                      </w:p>
                    </w:txbxContent>
                  </v:textbox>
                </v:shape>
                <v:shape id="Text Box 35" o:spid="_x0000_s1263" type="#_x0000_t202" style="position:absolute;left:233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" filled="f" stroked="f" strokecolor="#3465a4">
                  <v:stroke joinstyle="round"/>
                  <v:textbox inset=".35mm,.35mm,.35mm,.35mm">
                    <w:txbxContent>
                      <w:p w14:paraId="6CF08A30" w14:textId="73A7CE4B" w:rsidR="009D41BE" w:rsidRPr="0048440F" w:rsidRDefault="00616369" w:rsidP="00616369">
                        <w:pPr>
                          <w:spacing w:line="200" w:lineRule="exact"/>
                          <w:rPr>
                            <w:sz w:val="16"/>
                            <w:szCs w:val="14"/>
                            <w:lang w:val="uk-UA"/>
                          </w:rPr>
                        </w:pPr>
                        <w:r>
                          <w:rPr>
                            <w:sz w:val="18"/>
                            <w:szCs w:val="16"/>
                            <w:lang w:val="uk-UA"/>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v:textbox>
                </v:shape>
              </v:group>
              <v:group id="Group 129" o:spid="_x0000_s1264" style="position:absolute;left:1165;top:15341;width:2517;height:250" coordorigin="1165,15341"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Text Box 37" o:spid="_x0000_s1265"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" filled="f" stroked="f" strokecolor="#3465a4">
                  <v:stroke joinstyle="round"/>
                  <v:textbox inset=".35mm,.35mm,.35mm,.35mm">
                    <w:txbxContent>
                      <w:p w14:paraId="01CDD6F4" w14:textId="77777777" w:rsidR="009D41BE" w:rsidRPr="00B157E7" w:rsidRDefault="009D41BE" w:rsidP="00BD5D48">
                        <w:pPr>
                          <w:spacing w:line="200" w:lineRule="exact"/>
                          <w:rPr>
                            <w:iCs/>
                            <w:sz w:val="18"/>
                            <w:szCs w:val="18"/>
                          </w:rPr>
                        </w:pPr>
                        <w:r w:rsidRPr="00B157E7">
                          <w:rPr>
                            <w:iCs/>
                            <w:sz w:val="18"/>
                            <w:szCs w:val="18"/>
                          </w:rPr>
                          <w:t xml:space="preserve"> Перевірив</w:t>
                        </w:r>
                      </w:p>
                    </w:txbxContent>
                  </v:textbox>
                </v:shape>
                <v:shape id="Text Box 38" o:spid="_x0000_s1266"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" filled="f" stroked="f" strokecolor="#3465a4">
                  <v:stroke joinstyle="round"/>
                  <v:textbox inset=".35mm,.35mm,.35mm,.35mm">
                    <w:txbxContent>
                      <w:p w14:paraId="55E6BEE0" w14:textId="4EF44F95" w:rsidR="009D41BE" w:rsidRPr="001746BE" w:rsidRDefault="00685EEC" w:rsidP="00BD5D48">
                        <w:pPr>
                          <w:spacing w:line="200" w:lineRule="exact"/>
                          <w:rPr>
                            <w:sz w:val="18"/>
                            <w:szCs w:val="16"/>
                            <w:lang w:val="uk-UA"/>
                          </w:rPr>
                        </w:pPr>
                        <w:r>
                          <w:rPr>
                            <w:iCs/>
                            <w:sz w:val="18"/>
                            <w:szCs w:val="16"/>
                          </w:rPr>
                          <w:t xml:space="preserve"> </w:t>
                        </w:r>
                        <w:r w:rsidR="003B0ABA">
                          <w:rPr>
                            <w:iCs/>
                            <w:sz w:val="18"/>
                            <w:szCs w:val="16"/>
                          </w:rPr>
                          <w:t>Болдак А. О.</w:t>
                        </w:r>
                      </w:p>
                    </w:txbxContent>
                  </v:textbox>
                </v:shape>
              </v:group>
              <v:group id="Group 132" o:spid="_x0000_s1267"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Text Box 40" o:spid="_x0000_s1268"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" filled="f" stroked="f" strokecolor="#3465a4">
                  <v:stroke joinstyle="round"/>
                  <v:textbox inset=".35mm,.35mm,.35mm,.35mm">
                    <w:txbxContent>
                      <w:p w14:paraId="6FDFFEA5" w14:textId="77777777" w:rsidR="009D41BE" w:rsidRPr="00B157E7" w:rsidRDefault="009D41BE" w:rsidP="00BD5D48">
                        <w:pPr>
                          <w:spacing w:line="200" w:lineRule="exact"/>
                          <w:rPr>
                            <w:iCs/>
                            <w:sz w:val="18"/>
                            <w:szCs w:val="18"/>
                          </w:rPr>
                        </w:pPr>
                        <w:r w:rsidRPr="00B157E7">
                          <w:rPr>
                            <w:iCs/>
                            <w:sz w:val="18"/>
                            <w:szCs w:val="18"/>
                          </w:rPr>
                          <w:t xml:space="preserve"> Реценз.</w:t>
                        </w:r>
                      </w:p>
                    </w:txbxContent>
                  </v:textbox>
                </v:shape>
                <v:shape id="Text Box 41" o:spid="_x0000_s1269"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" filled="f" stroked="f" strokecolor="#3465a4">
                  <v:stroke joinstyle="round"/>
                  <v:textbox inset=".35mm,.35mm,.35mm,.35mm">
                    <w:txbxContent>
                      <w:p w14:paraId="492918CA" w14:textId="77777777" w:rsidR="009D41BE" w:rsidRPr="00B157E7" w:rsidRDefault="009D41BE" w:rsidP="00BD5D48">
                        <w:pPr>
                          <w:rPr>
                            <w:sz w:val="18"/>
                          </w:rPr>
                        </w:pPr>
                        <w:r w:rsidRPr="00B157E7">
                          <w:rPr>
                            <w:sz w:val="18"/>
                          </w:rPr>
                          <w:t xml:space="preserve"> </w:t>
                        </w:r>
                      </w:p>
                    </w:txbxContent>
                  </v:textbox>
                </v:shape>
              </v:group>
              <v:group id="Group 135" o:spid="_x0000_s1270"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">
                <v:shape id="Text Box 43" o:spid="_x0000_s1271"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" filled="f" stroked="f" strokecolor="#3465a4">
                  <v:stroke joinstyle="round"/>
                  <v:textbox inset=".35mm,.35mm,.35mm,.35mm">
                    <w:txbxContent>
                      <w:p w14:paraId="135214FB" w14:textId="77777777" w:rsidR="009D41BE" w:rsidRPr="00B157E7" w:rsidRDefault="009D41BE" w:rsidP="00BD5D48">
                        <w:pPr>
                          <w:spacing w:line="200" w:lineRule="exact"/>
                          <w:rPr>
                            <w:iCs/>
                            <w:sz w:val="18"/>
                            <w:szCs w:val="18"/>
                          </w:rPr>
                        </w:pPr>
                        <w:r w:rsidRPr="00B157E7">
                          <w:rPr>
                            <w:iCs/>
                            <w:sz w:val="18"/>
                            <w:szCs w:val="18"/>
                          </w:rPr>
                          <w:t xml:space="preserve"> Н. Контр.</w:t>
                        </w:r>
                      </w:p>
                    </w:txbxContent>
                  </v:textbox>
                </v:shape>
                <v:shape id="Text Box 44" o:spid="_x0000_s1272"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" filled="f" stroked="f" strokecolor="#3465a4">
                  <v:stroke joinstyle="round"/>
                  <v:textbox inset=".35mm,.35mm,.35mm,.35mm">
                    <w:txbxContent>
                      <w:p w14:paraId="26E44DA7" w14:textId="77777777" w:rsidR="009D41BE" w:rsidRPr="00B157E7" w:rsidRDefault="009D41BE" w:rsidP="00BD5D48">
                        <w:pPr>
                          <w:rPr>
                            <w:sz w:val="18"/>
                          </w:rPr>
                        </w:pPr>
                        <w:r w:rsidRPr="00B157E7">
                          <w:rPr>
                            <w:sz w:val="18"/>
                          </w:rPr>
                          <w:t xml:space="preserve"> </w:t>
                        </w:r>
                        <w:r>
                          <w:rPr>
                            <w:sz w:val="18"/>
                          </w:rPr>
                          <w:t>Сімоненко В. П.</w:t>
                        </w:r>
                      </w:p>
                    </w:txbxContent>
                  </v:textbox>
                </v:shape>
              </v:group>
              <v:group id="Group 138" o:spid="_x0000_s1273"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">
                <v:shape id="Text Box 46" o:spid="_x0000_s1274"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" filled="f" stroked="f" strokecolor="#3465a4">
                  <v:stroke joinstyle="round"/>
                  <v:textbox inset=".35mm,.35mm,.35mm,.35mm">
                    <w:txbxContent>
                      <w:p w14:paraId="1BB895E4" w14:textId="77777777" w:rsidR="009D41BE" w:rsidRPr="00B157E7" w:rsidRDefault="009D41BE" w:rsidP="00BD5D48">
                        <w:pPr>
                          <w:spacing w:line="200" w:lineRule="exact"/>
                          <w:rPr>
                            <w:iCs/>
                            <w:sz w:val="18"/>
                            <w:szCs w:val="18"/>
                          </w:rPr>
                        </w:pPr>
                        <w:r w:rsidRPr="00B157E7">
                          <w:rPr>
                            <w:iCs/>
                            <w:sz w:val="18"/>
                            <w:szCs w:val="18"/>
                          </w:rPr>
                          <w:t xml:space="preserve"> Затвердив</w:t>
                        </w:r>
                      </w:p>
                    </w:txbxContent>
                  </v:textbox>
                </v:shape>
                <v:shape id="Text Box 47" o:spid="_x0000_s1275"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" filled="f" stroked="f" strokecolor="#3465a4">
                  <v:stroke joinstyle="round"/>
                  <v:textbox inset=".35mm,.35mm,.35mm,.35mm">
                    <w:txbxContent>
                      <w:p w14:paraId="25FE19A1" w14:textId="77777777" w:rsidR="009D41BE" w:rsidRPr="00172616" w:rsidRDefault="009D41BE" w:rsidP="00BD5D48">
                        <w:pPr>
                          <w:rPr>
                            <w:sz w:val="18"/>
                            <w:lang w:val="uk-UA"/>
                          </w:rPr>
                        </w:pPr>
                        <w:r w:rsidRPr="00B157E7">
                          <w:rPr>
                            <w:sz w:val="18"/>
                          </w:rPr>
                          <w:t xml:space="preserve"> </w:t>
                        </w:r>
                      </w:p>
                    </w:txbxContent>
                  </v:textbox>
                </v:shape>
              </v:group>
              <v:line id="Line 141" o:spid="_x0000_s1276"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" strokeweight=".71mm">
                <v:stroke joinstyle="miter" endcap="square"/>
              </v:line>
              <v:shape id="Text Box 49" o:spid="_x0000_s1277" type="#_x0000_t202" style="position:absolute;left:5165;top:14990;width:3406;height:1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" filled="f" stroked="f" strokecolor="#3465a4">
                <v:stroke joinstyle="round"/>
                <v:textbox inset=".35mm,.35mm,.35mm,.35mm">
                  <w:txbxContent>
                    <w:p w14:paraId="2E4CA5FC" w14:textId="77777777" w:rsidR="00A958D0" w:rsidRDefault="00A958D0" w:rsidP="0081552A">
                      <w:pPr>
                        <w:ind w:right="104"/>
                        <w:jc w:val="center"/>
                        <w:rPr>
                          <w:b/>
                          <w:iCs/>
                          <w:sz w:val="18"/>
                          <w:szCs w:val="22"/>
                          <w:lang w:val="uk-UA"/>
                        </w:rPr>
                      </w:pPr>
                    </w:p>
                    <w:p w14:paraId="002FEE83" w14:textId="41F34FE4" w:rsidR="0081552A" w:rsidRPr="00A958D0" w:rsidRDefault="0081552A" w:rsidP="0081552A">
                      <w:pPr>
                        <w:ind w:right="104"/>
                        <w:jc w:val="center"/>
                        <w:rPr>
                          <w:b/>
                          <w:iCs/>
                          <w:sz w:val="18"/>
                          <w:szCs w:val="22"/>
                          <w:lang w:val="uk-UA"/>
                        </w:rPr>
                      </w:pPr>
                      <w:proofErr w:type="spellStart"/>
                      <w:r w:rsidRPr="00A958D0">
                        <w:rPr>
                          <w:b/>
                          <w:iCs/>
                          <w:sz w:val="18"/>
                          <w:szCs w:val="22"/>
                          <w:lang w:val="uk-UA"/>
                        </w:rPr>
                        <w:t>Програмнии</w:t>
                      </w:r>
                      <w:proofErr w:type="spellEnd"/>
                      <w:r w:rsidRPr="00A958D0">
                        <w:rPr>
                          <w:b/>
                          <w:iCs/>
                          <w:sz w:val="18"/>
                          <w:szCs w:val="22"/>
                          <w:lang w:val="uk-UA"/>
                        </w:rPr>
                        <w:t xml:space="preserve">̆ модуль для </w:t>
                      </w:r>
                      <w:proofErr w:type="spellStart"/>
                      <w:r w:rsidRPr="00A958D0">
                        <w:rPr>
                          <w:b/>
                          <w:iCs/>
                          <w:sz w:val="18"/>
                          <w:szCs w:val="22"/>
                          <w:lang w:val="uk-UA"/>
                        </w:rPr>
                        <w:t>комунікаціі</w:t>
                      </w:r>
                      <w:proofErr w:type="spellEnd"/>
                      <w:r w:rsidRPr="00A958D0">
                        <w:rPr>
                          <w:b/>
                          <w:iCs/>
                          <w:sz w:val="18"/>
                          <w:szCs w:val="22"/>
                          <w:lang w:val="uk-UA"/>
                        </w:rPr>
                        <w:t xml:space="preserve">̈ компонентів </w:t>
                      </w:r>
                      <w:proofErr w:type="spellStart"/>
                      <w:r w:rsidRPr="00A958D0">
                        <w:rPr>
                          <w:b/>
                          <w:iCs/>
                          <w:sz w:val="18"/>
                          <w:szCs w:val="22"/>
                          <w:lang w:val="uk-UA"/>
                        </w:rPr>
                        <w:t>розподіленоі</w:t>
                      </w:r>
                      <w:proofErr w:type="spellEnd"/>
                      <w:r w:rsidRPr="00A958D0">
                        <w:rPr>
                          <w:b/>
                          <w:iCs/>
                          <w:sz w:val="18"/>
                          <w:szCs w:val="22"/>
                          <w:lang w:val="uk-UA"/>
                        </w:rPr>
                        <w:t xml:space="preserve">̈ </w:t>
                      </w:r>
                      <w:proofErr w:type="spellStart"/>
                      <w:r w:rsidRPr="00A958D0">
                        <w:rPr>
                          <w:b/>
                          <w:iCs/>
                          <w:sz w:val="18"/>
                          <w:szCs w:val="22"/>
                          <w:lang w:val="uk-UA"/>
                        </w:rPr>
                        <w:t>інформаційноі</w:t>
                      </w:r>
                      <w:proofErr w:type="spellEnd"/>
                      <w:r w:rsidRPr="00A958D0">
                        <w:rPr>
                          <w:b/>
                          <w:iCs/>
                          <w:sz w:val="18"/>
                          <w:szCs w:val="22"/>
                          <w:lang w:val="uk-UA"/>
                        </w:rPr>
                        <w:t xml:space="preserve">̈ системи з одноранговою архітектурою </w:t>
                      </w:r>
                    </w:p>
                    <w:p w14:paraId="544297FB" w14:textId="497748C8" w:rsidR="009D41BE" w:rsidRPr="0081552A" w:rsidRDefault="009D41BE" w:rsidP="00240CCC">
                      <w:pPr>
                        <w:ind w:left="284"/>
                        <w:jc w:val="center"/>
                        <w:rPr>
                          <w:sz w:val="22"/>
                          <w:szCs w:val="22"/>
                          <w:lang w:val="ru-RU"/>
                        </w:rPr>
                      </w:pPr>
                      <w:r w:rsidRPr="0081552A">
                        <w:rPr>
                          <w:iCs/>
                          <w:sz w:val="22"/>
                          <w:lang w:val="ru-RU"/>
                        </w:rPr>
                        <w:t xml:space="preserve">Структурна схема </w:t>
                      </w:r>
                      <w:proofErr w:type="spellStart"/>
                      <w:r w:rsidRPr="0081552A">
                        <w:rPr>
                          <w:iCs/>
                          <w:sz w:val="22"/>
                          <w:lang w:val="ru-RU"/>
                        </w:rPr>
                        <w:t>системи</w:t>
                      </w:r>
                      <w:proofErr w:type="spellEnd"/>
                    </w:p>
                    <w:p w14:paraId="19CD6475" w14:textId="77777777" w:rsidR="009D41BE" w:rsidRPr="00C72A86" w:rsidRDefault="009D41BE" w:rsidP="00BD5D48">
                      <w:pPr>
                        <w:tabs>
                          <w:tab w:val="center" w:pos="4677"/>
                          <w:tab w:val="right" w:pos="9355"/>
                        </w:tabs>
                        <w:rPr>
                          <w:lang w:val="ru-RU"/>
                        </w:rPr>
                      </w:pPr>
                    </w:p>
                  </w:txbxContent>
                </v:textbox>
              </v:shape>
              <v:line id="Line 143" o:spid="_x0000_s1278"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" strokeweight=".71mm">
                <v:stroke joinstyle="miter" endcap="square"/>
              </v:line>
              <v:line id="Line 144" o:spid="_x0000_s1279"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" strokeweight=".71mm">
                <v:stroke joinstyle="miter" endcap="square"/>
              </v:line>
              <v:line id="Line 145" o:spid="_x0000_s1280"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" strokeweight=".71mm">
                <v:stroke joinstyle="miter" endcap="square"/>
              </v:line>
              <v:shape id="Text Box 53" o:spid="_x0000_s1281"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" filled="f" stroked="f" strokecolor="#3465a4">
                <v:stroke joinstyle="round"/>
                <v:textbox inset=".35mm,.35mm,.35mm,.35mm">
                  <w:txbxContent>
                    <w:p w14:paraId="75BC22AF" w14:textId="77777777" w:rsidR="009D41BE" w:rsidRPr="00B157E7" w:rsidRDefault="009D41BE" w:rsidP="00BD5D48">
                      <w:pPr>
                        <w:spacing w:line="200" w:lineRule="exact"/>
                        <w:jc w:val="center"/>
                        <w:rPr>
                          <w:iCs/>
                          <w:sz w:val="18"/>
                          <w:szCs w:val="18"/>
                        </w:rPr>
                      </w:pPr>
                      <w:r w:rsidRPr="00B157E7">
                        <w:rPr>
                          <w:iCs/>
                          <w:sz w:val="18"/>
                          <w:szCs w:val="18"/>
                        </w:rPr>
                        <w:t>Літ.</w:t>
                      </w:r>
                    </w:p>
                  </w:txbxContent>
                </v:textbox>
              </v:shape>
              <v:shape id="Text Box 54" o:spid="_x0000_s1282"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" filled="f" stroked="f" strokecolor="#3465a4">
                <v:stroke joinstyle="round"/>
                <v:textbox inset=".35mm,.35mm,.35mm,.35mm">
                  <w:txbxContent>
                    <w:p w14:paraId="7F468450" w14:textId="77777777" w:rsidR="009D41BE" w:rsidRPr="00B157E7" w:rsidRDefault="009D41BE" w:rsidP="00BD5D48">
                      <w:pPr>
                        <w:spacing w:line="200" w:lineRule="atLeast"/>
                        <w:jc w:val="center"/>
                        <w:rPr>
                          <w:iCs/>
                          <w:sz w:val="18"/>
                          <w:szCs w:val="18"/>
                        </w:rPr>
                      </w:pPr>
                      <w:r w:rsidRPr="00B157E7">
                        <w:rPr>
                          <w:iCs/>
                          <w:sz w:val="18"/>
                          <w:szCs w:val="18"/>
                        </w:rPr>
                        <w:t>Аркушів</w:t>
                      </w:r>
                    </w:p>
                  </w:txbxContent>
                </v:textbox>
              </v:shape>
              <v:shape id="Text Box 55" o:spid="_x0000_s1283" type="#_x0000_t202" style="position:absolute;left:10369;top:15340;width:121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" filled="f" stroked="f" strokecolor="#3465a4">
                <v:stroke joinstyle="round"/>
                <v:textbox inset=".35mm,.35mm,.35mm,.35mm">
                  <w:txbxContent>
                    <w:p w14:paraId="20264B13" w14:textId="77777777" w:rsidR="009D41BE" w:rsidRPr="00B157E7" w:rsidRDefault="009D41BE" w:rsidP="00BD5D48">
                      <w:pPr>
                        <w:spacing w:line="200" w:lineRule="exact"/>
                        <w:jc w:val="center"/>
                        <w:rPr>
                          <w:iCs/>
                          <w:sz w:val="18"/>
                          <w:szCs w:val="18"/>
                        </w:rPr>
                      </w:pPr>
                      <w:r>
                        <w:rPr>
                          <w:iCs/>
                          <w:sz w:val="18"/>
                          <w:szCs w:val="18"/>
                        </w:rPr>
                        <w:t>1</w:t>
                      </w:r>
                    </w:p>
                    <w:p w14:paraId="781AD44B" w14:textId="77777777" w:rsidR="009D41BE" w:rsidRPr="00B157E7" w:rsidRDefault="009D41BE" w:rsidP="00BD5D48">
                      <w:pPr>
                        <w:spacing w:line="200" w:lineRule="exact"/>
                        <w:rPr>
                          <w:iCs/>
                          <w:sz w:val="18"/>
                          <w:szCs w:val="18"/>
                        </w:rPr>
                      </w:pPr>
                    </w:p>
                  </w:txbxContent>
                </v:textbox>
              </v:shape>
              <v:line id="Line 149" o:spid="_x0000_s1284"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" strokeweight=".35mm">
                <v:stroke joinstyle="miter" endcap="square"/>
              </v:line>
              <v:line id="Line 150" o:spid="_x0000_s1285"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" strokeweight=".35mm">
                <v:stroke joinstyle="miter" endcap="square"/>
              </v:line>
              <v:shape id="Text Box 58" o:spid="_x0000_s1286" type="#_x0000_t202" style="position:absolute;left:8601;top:15665;width:2940;height: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" filled="f" stroked="f" strokecolor="#3465a4">
                <v:stroke joinstyle="round"/>
                <v:textbox inset=".35mm,.35mm,.35mm,.35mm">
                  <w:txbxContent>
                    <w:p w14:paraId="501F1219" w14:textId="57FC9316" w:rsidR="009D41BE" w:rsidRPr="00D53AFC" w:rsidRDefault="009D41BE" w:rsidP="00BD5D48">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6854D3">
                        <w:rPr>
                          <w:iCs/>
                          <w:sz w:val="26"/>
                          <w:szCs w:val="26"/>
                          <w:lang w:val="uk-UA"/>
                        </w:rPr>
                        <w:t>8</w:t>
                      </w:r>
                      <w:r>
                        <w:rPr>
                          <w:iCs/>
                          <w:sz w:val="26"/>
                          <w:szCs w:val="26"/>
                          <w:lang w:val="uk-UA"/>
                        </w:rPr>
                        <w:t>3</w:t>
                      </w:r>
                    </w:p>
                    <w:p w14:paraId="5306247E" w14:textId="77777777" w:rsidR="009D41BE" w:rsidRPr="00C64EA1" w:rsidRDefault="009D41BE" w:rsidP="00BD5D48">
                      <w:pPr>
                        <w:jc w:val="center"/>
                        <w:rPr>
                          <w:iCs/>
                          <w:lang w:val="uk-UA"/>
                        </w:rPr>
                      </w:pPr>
                    </w:p>
                  </w:txbxContent>
                </v:textbox>
              </v:shape>
              <w10:wrap anchorx="margin" anchory="margin"/>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469E" w14:textId="2B6BF68D" w:rsidR="00F10331" w:rsidRPr="000B65A2" w:rsidRDefault="00F10331" w:rsidP="000B65A2">
    <w:pPr>
      <w:pStyle w:val="a3"/>
    </w:pPr>
    <w:r>
      <w:rPr>
        <w:noProof/>
        <w:lang w:val="ru-RU"/>
      </w:rPr>
      <mc:AlternateContent>
        <mc:Choice Requires="wpg">
          <w:drawing>
            <wp:anchor distT="0" distB="0" distL="0" distR="0" simplePos="0" relativeHeight="251691008" behindDoc="0" locked="0" layoutInCell="1" allowOverlap="1" wp14:anchorId="67DE3F0F" wp14:editId="74B8CDEA">
              <wp:simplePos x="0" y="0"/>
              <wp:positionH relativeFrom="margin">
                <wp:posOffset>181142</wp:posOffset>
              </wp:positionH>
              <wp:positionV relativeFrom="margin">
                <wp:posOffset>-445569</wp:posOffset>
              </wp:positionV>
              <wp:extent cx="6659245" cy="10290175"/>
              <wp:effectExtent l="25400" t="12700" r="20955" b="9525"/>
              <wp:wrapNone/>
              <wp:docPr id="2624" name="Группа 2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625"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626"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27"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28"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29"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0"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1"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2"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3"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4"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35"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0E041A" w14:textId="77777777" w:rsidR="00F10331" w:rsidRPr="00B157E7" w:rsidRDefault="00F10331" w:rsidP="000B65A2">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636"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C05D2A" w14:textId="77777777" w:rsidR="00F10331" w:rsidRPr="00B157E7" w:rsidRDefault="00F10331" w:rsidP="000B65A2">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637"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C3210C" w14:textId="77777777" w:rsidR="00F10331" w:rsidRPr="00B157E7" w:rsidRDefault="00F10331" w:rsidP="000B65A2">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2638"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D7AEE4" w14:textId="77777777" w:rsidR="00F10331" w:rsidRPr="00B157E7" w:rsidRDefault="00F10331" w:rsidP="000B65A2">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639"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55D1907" w14:textId="77777777" w:rsidR="00F10331" w:rsidRPr="00B157E7" w:rsidRDefault="00F10331" w:rsidP="000B65A2">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2640"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F95DDDB" w14:textId="77777777" w:rsidR="00F10331" w:rsidRPr="00B157E7" w:rsidRDefault="00F10331" w:rsidP="000B65A2">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641"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6D233B" w14:textId="77777777" w:rsidR="00F10331" w:rsidRPr="00B157E7" w:rsidRDefault="00F10331" w:rsidP="000B65A2">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642"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CED4DE5" w14:textId="06F467A9" w:rsidR="00F10331" w:rsidRPr="00240CCC" w:rsidRDefault="00F10331" w:rsidP="000B65A2">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5</w:t>
                            </w:r>
                            <w:r>
                              <w:rPr>
                                <w:bCs/>
                                <w:iCs/>
                                <w:sz w:val="36"/>
                                <w:szCs w:val="36"/>
                              </w:rPr>
                              <w:t xml:space="preserve"> </w:t>
                            </w:r>
                            <w:r>
                              <w:rPr>
                                <w:bCs/>
                                <w:iCs/>
                                <w:sz w:val="36"/>
                                <w:szCs w:val="36"/>
                                <w:lang w:val="uk-UA"/>
                              </w:rPr>
                              <w:t>Д2</w:t>
                            </w:r>
                          </w:p>
                        </w:txbxContent>
                      </wps:txbx>
                      <wps:bodyPr rot="0" vert="horz" wrap="square" lIns="12600" tIns="12600" rIns="12600" bIns="12600" anchor="t" anchorCtr="0">
                        <a:noAutofit/>
                      </wps:bodyPr>
                    </wps:wsp>
                    <wps:wsp>
                      <wps:cNvPr id="2643"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44"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45"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46"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47"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648" name="Group 126"/>
                      <wpg:cNvGrpSpPr>
                        <a:grpSpLocks/>
                      </wpg:cNvGrpSpPr>
                      <wpg:grpSpPr bwMode="auto">
                        <a:xfrm>
                          <a:off x="1165" y="15059"/>
                          <a:ext cx="2485" cy="250"/>
                          <a:chOff x="1165" y="15059"/>
                          <a:chExt cx="2485" cy="250"/>
                        </a:xfrm>
                      </wpg:grpSpPr>
                      <wps:wsp>
                        <wps:cNvPr id="2649"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6D244A0" w14:textId="77777777" w:rsidR="00F10331" w:rsidRPr="00B157E7" w:rsidRDefault="00F10331" w:rsidP="000B65A2">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650" name="Text Box 35"/>
                        <wps:cNvSpPr txBox="1">
                          <a:spLocks noChangeArrowheads="1"/>
                        </wps:cNvSpPr>
                        <wps:spPr bwMode="auto">
                          <a:xfrm>
                            <a:off x="230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B9F8079" w14:textId="3493B4D8" w:rsidR="00F10331" w:rsidRPr="001867AC" w:rsidRDefault="001867AC" w:rsidP="001867AC">
                              <w:pPr>
                                <w:spacing w:line="200" w:lineRule="exact"/>
                                <w:rPr>
                                  <w:sz w:val="18"/>
                                  <w:szCs w:val="16"/>
                                  <w:lang w:val="uk-UA"/>
                                </w:rPr>
                              </w:pPr>
                              <w:r>
                                <w:rPr>
                                  <w:sz w:val="18"/>
                                  <w:szCs w:val="16"/>
                                  <w:lang w:val="uk-UA"/>
                                </w:rPr>
                                <w:t xml:space="preserve"> </w:t>
                              </w:r>
                              <w:proofErr w:type="spellStart"/>
                              <w:r>
                                <w:rPr>
                                  <w:sz w:val="18"/>
                                  <w:szCs w:val="16"/>
                                  <w:lang w:val="uk-UA"/>
                                </w:rPr>
                                <w:t>Лепейко</w:t>
                              </w:r>
                              <w:proofErr w:type="spellEnd"/>
                              <w:r>
                                <w:rPr>
                                  <w:sz w:val="18"/>
                                  <w:szCs w:val="16"/>
                                  <w:lang w:val="uk-UA"/>
                                </w:rPr>
                                <w:t xml:space="preserve"> Є.В.</w:t>
                              </w:r>
                            </w:p>
                          </w:txbxContent>
                        </wps:txbx>
                        <wps:bodyPr rot="0" vert="horz" wrap="square" lIns="12600" tIns="12600" rIns="12600" bIns="12600" anchor="t" anchorCtr="0">
                          <a:noAutofit/>
                        </wps:bodyPr>
                      </wps:wsp>
                    </wpg:grpSp>
                    <wpg:grpSp>
                      <wpg:cNvPr id="2651" name="Group 129"/>
                      <wpg:cNvGrpSpPr>
                        <a:grpSpLocks/>
                      </wpg:cNvGrpSpPr>
                      <wpg:grpSpPr bwMode="auto">
                        <a:xfrm>
                          <a:off x="1165" y="15341"/>
                          <a:ext cx="2517" cy="250"/>
                          <a:chOff x="1165" y="15341"/>
                          <a:chExt cx="2517" cy="250"/>
                        </a:xfrm>
                      </wpg:grpSpPr>
                      <wps:wsp>
                        <wps:cNvPr id="2652"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1106D55" w14:textId="77777777" w:rsidR="00F10331" w:rsidRPr="00B157E7" w:rsidRDefault="00F10331" w:rsidP="000B65A2">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653"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E3F4BBE" w14:textId="7C53A132" w:rsidR="00F10331" w:rsidRPr="001746BE" w:rsidRDefault="00180A5A" w:rsidP="000B65A2">
                              <w:pPr>
                                <w:spacing w:line="200" w:lineRule="exact"/>
                                <w:rPr>
                                  <w:sz w:val="18"/>
                                  <w:szCs w:val="16"/>
                                  <w:lang w:val="uk-UA"/>
                                </w:rPr>
                              </w:pPr>
                              <w:r>
                                <w:rPr>
                                  <w:iCs/>
                                  <w:sz w:val="18"/>
                                  <w:szCs w:val="16"/>
                                  <w:lang w:val="uk-UA"/>
                                </w:rPr>
                                <w:t xml:space="preserve"> </w:t>
                              </w:r>
                              <w:r w:rsidR="003B0ABA">
                                <w:rPr>
                                  <w:iCs/>
                                  <w:sz w:val="18"/>
                                  <w:szCs w:val="16"/>
                                </w:rPr>
                                <w:t>Болдак А. О.</w:t>
                              </w:r>
                            </w:p>
                          </w:txbxContent>
                        </wps:txbx>
                        <wps:bodyPr rot="0" vert="horz" wrap="square" lIns="12600" tIns="12600" rIns="12600" bIns="12600" anchor="t" anchorCtr="0">
                          <a:noAutofit/>
                        </wps:bodyPr>
                      </wps:wsp>
                    </wpg:grpSp>
                    <wpg:grpSp>
                      <wpg:cNvPr id="2654" name="Group 132"/>
                      <wpg:cNvGrpSpPr>
                        <a:grpSpLocks/>
                      </wpg:cNvGrpSpPr>
                      <wpg:grpSpPr bwMode="auto">
                        <a:xfrm>
                          <a:off x="1165" y="15628"/>
                          <a:ext cx="2517" cy="250"/>
                          <a:chOff x="1165" y="15628"/>
                          <a:chExt cx="2517" cy="250"/>
                        </a:xfrm>
                      </wpg:grpSpPr>
                      <wps:wsp>
                        <wps:cNvPr id="2655"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498738" w14:textId="77777777" w:rsidR="00F10331" w:rsidRPr="00B157E7" w:rsidRDefault="00F10331" w:rsidP="000B65A2">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2656"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8D56F53" w14:textId="77777777" w:rsidR="00F10331" w:rsidRPr="00B157E7" w:rsidRDefault="00F10331" w:rsidP="000B65A2">
                              <w:pPr>
                                <w:rPr>
                                  <w:sz w:val="18"/>
                                </w:rPr>
                              </w:pPr>
                              <w:r w:rsidRPr="00B157E7">
                                <w:rPr>
                                  <w:sz w:val="18"/>
                                </w:rPr>
                                <w:t xml:space="preserve"> </w:t>
                              </w:r>
                            </w:p>
                          </w:txbxContent>
                        </wps:txbx>
                        <wps:bodyPr rot="0" vert="horz" wrap="square" lIns="12600" tIns="12600" rIns="12600" bIns="12600" anchor="t" anchorCtr="0">
                          <a:noAutofit/>
                        </wps:bodyPr>
                      </wps:wsp>
                    </wpg:grpSp>
                    <wpg:grpSp>
                      <wpg:cNvPr id="2657" name="Group 135"/>
                      <wpg:cNvGrpSpPr>
                        <a:grpSpLocks/>
                      </wpg:cNvGrpSpPr>
                      <wpg:grpSpPr bwMode="auto">
                        <a:xfrm>
                          <a:off x="1165" y="15907"/>
                          <a:ext cx="2517" cy="251"/>
                          <a:chOff x="1165" y="15907"/>
                          <a:chExt cx="2517" cy="251"/>
                        </a:xfrm>
                      </wpg:grpSpPr>
                      <wps:wsp>
                        <wps:cNvPr id="2658"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F1C7FEA" w14:textId="77777777" w:rsidR="00F10331" w:rsidRPr="00B157E7" w:rsidRDefault="00F10331" w:rsidP="000B65A2">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659"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3644021" w14:textId="77777777" w:rsidR="00F10331" w:rsidRPr="00B157E7" w:rsidRDefault="00F10331" w:rsidP="000B65A2">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2660" name="Group 138"/>
                      <wpg:cNvGrpSpPr>
                        <a:grpSpLocks/>
                      </wpg:cNvGrpSpPr>
                      <wpg:grpSpPr bwMode="auto">
                        <a:xfrm>
                          <a:off x="1165" y="16188"/>
                          <a:ext cx="2517" cy="250"/>
                          <a:chOff x="1165" y="16188"/>
                          <a:chExt cx="2517" cy="250"/>
                        </a:xfrm>
                      </wpg:grpSpPr>
                      <wps:wsp>
                        <wps:cNvPr id="2661"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7FCD8E0" w14:textId="77777777" w:rsidR="00F10331" w:rsidRPr="00B157E7" w:rsidRDefault="00F10331" w:rsidP="000B65A2">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662"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18EDA0" w14:textId="77777777" w:rsidR="00F10331" w:rsidRPr="00172616" w:rsidRDefault="00F10331" w:rsidP="000B65A2">
                              <w:pPr>
                                <w:rPr>
                                  <w:sz w:val="18"/>
                                  <w:lang w:val="uk-UA"/>
                                </w:rPr>
                              </w:pPr>
                              <w:r w:rsidRPr="00B157E7">
                                <w:rPr>
                                  <w:sz w:val="18"/>
                                </w:rPr>
                                <w:t xml:space="preserve"> </w:t>
                              </w:r>
                            </w:p>
                          </w:txbxContent>
                        </wps:txbx>
                        <wps:bodyPr rot="0" vert="horz" wrap="square" lIns="12600" tIns="12600" rIns="12600" bIns="12600" anchor="t" anchorCtr="0">
                          <a:noAutofit/>
                        </wps:bodyPr>
                      </wps:wsp>
                    </wpg:grpSp>
                    <wps:wsp>
                      <wps:cNvPr id="2663"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4"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2E6A64" w14:textId="77777777" w:rsidR="002379DD" w:rsidRPr="002379DD" w:rsidRDefault="002379DD" w:rsidP="00240CCC">
                            <w:pPr>
                              <w:ind w:left="284"/>
                              <w:jc w:val="center"/>
                              <w:rPr>
                                <w:b/>
                                <w:iCs/>
                                <w:sz w:val="18"/>
                                <w:szCs w:val="22"/>
                                <w:lang w:val="uk-UA"/>
                              </w:rPr>
                            </w:pPr>
                            <w:proofErr w:type="spellStart"/>
                            <w:r w:rsidRPr="002379DD">
                              <w:rPr>
                                <w:b/>
                                <w:iCs/>
                                <w:sz w:val="18"/>
                                <w:szCs w:val="22"/>
                                <w:lang w:val="uk-UA"/>
                              </w:rPr>
                              <w:t>Програмнии</w:t>
                            </w:r>
                            <w:proofErr w:type="spellEnd"/>
                            <w:r w:rsidRPr="002379DD">
                              <w:rPr>
                                <w:b/>
                                <w:iCs/>
                                <w:sz w:val="18"/>
                                <w:szCs w:val="22"/>
                                <w:lang w:val="uk-UA"/>
                              </w:rPr>
                              <w:t xml:space="preserve">̆ модуль для </w:t>
                            </w:r>
                            <w:proofErr w:type="spellStart"/>
                            <w:r w:rsidRPr="002379DD">
                              <w:rPr>
                                <w:b/>
                                <w:iCs/>
                                <w:sz w:val="18"/>
                                <w:szCs w:val="22"/>
                                <w:lang w:val="uk-UA"/>
                              </w:rPr>
                              <w:t>комунікаціі</w:t>
                            </w:r>
                            <w:proofErr w:type="spellEnd"/>
                            <w:r w:rsidRPr="002379DD">
                              <w:rPr>
                                <w:b/>
                                <w:iCs/>
                                <w:sz w:val="18"/>
                                <w:szCs w:val="22"/>
                                <w:lang w:val="uk-UA"/>
                              </w:rPr>
                              <w:t xml:space="preserve">̈ компонентів </w:t>
                            </w:r>
                            <w:proofErr w:type="spellStart"/>
                            <w:r w:rsidRPr="002379DD">
                              <w:rPr>
                                <w:b/>
                                <w:iCs/>
                                <w:sz w:val="18"/>
                                <w:szCs w:val="22"/>
                                <w:lang w:val="uk-UA"/>
                              </w:rPr>
                              <w:t>розподіленоі</w:t>
                            </w:r>
                            <w:proofErr w:type="spellEnd"/>
                            <w:r w:rsidRPr="002379DD">
                              <w:rPr>
                                <w:b/>
                                <w:iCs/>
                                <w:sz w:val="18"/>
                                <w:szCs w:val="22"/>
                                <w:lang w:val="uk-UA"/>
                              </w:rPr>
                              <w:t xml:space="preserve">̈ </w:t>
                            </w:r>
                            <w:proofErr w:type="spellStart"/>
                            <w:r w:rsidRPr="002379DD">
                              <w:rPr>
                                <w:b/>
                                <w:iCs/>
                                <w:sz w:val="18"/>
                                <w:szCs w:val="22"/>
                                <w:lang w:val="uk-UA"/>
                              </w:rPr>
                              <w:t>інформаційноі</w:t>
                            </w:r>
                            <w:proofErr w:type="spellEnd"/>
                            <w:r w:rsidRPr="002379DD">
                              <w:rPr>
                                <w:b/>
                                <w:iCs/>
                                <w:sz w:val="18"/>
                                <w:szCs w:val="22"/>
                                <w:lang w:val="uk-UA"/>
                              </w:rPr>
                              <w:t xml:space="preserve">̈ системи з одноранговою архітектурою </w:t>
                            </w:r>
                          </w:p>
                          <w:p w14:paraId="0C630CF0" w14:textId="1778B7C3" w:rsidR="00F10331" w:rsidRPr="00C72A86" w:rsidRDefault="00F10331" w:rsidP="00240CCC">
                            <w:pPr>
                              <w:ind w:left="284"/>
                              <w:jc w:val="center"/>
                              <w:rPr>
                                <w:lang w:val="ru-RU"/>
                              </w:rPr>
                            </w:pPr>
                            <w:proofErr w:type="spellStart"/>
                            <w:r>
                              <w:rPr>
                                <w:iCs/>
                                <w:szCs w:val="28"/>
                                <w:lang w:val="ru-RU"/>
                              </w:rPr>
                              <w:t>Функціональна</w:t>
                            </w:r>
                            <w:proofErr w:type="spellEnd"/>
                            <w:r>
                              <w:rPr>
                                <w:iCs/>
                                <w:szCs w:val="28"/>
                                <w:lang w:val="ru-RU"/>
                              </w:rPr>
                              <w:t xml:space="preserve"> схема (</w:t>
                            </w:r>
                            <w:proofErr w:type="spellStart"/>
                            <w:r>
                              <w:rPr>
                                <w:iCs/>
                                <w:szCs w:val="28"/>
                                <w:lang w:val="ru-RU"/>
                              </w:rPr>
                              <w:t>діаграма</w:t>
                            </w:r>
                            <w:proofErr w:type="spellEnd"/>
                            <w:r>
                              <w:rPr>
                                <w:iCs/>
                                <w:szCs w:val="28"/>
                                <w:lang w:val="ru-RU"/>
                              </w:rPr>
                              <w:t xml:space="preserve"> </w:t>
                            </w:r>
                            <w:proofErr w:type="spellStart"/>
                            <w:r>
                              <w:rPr>
                                <w:iCs/>
                                <w:szCs w:val="28"/>
                                <w:lang w:val="ru-RU"/>
                              </w:rPr>
                              <w:t>класів</w:t>
                            </w:r>
                            <w:proofErr w:type="spellEnd"/>
                            <w:r>
                              <w:rPr>
                                <w:iCs/>
                                <w:szCs w:val="28"/>
                                <w:lang w:val="ru-RU"/>
                              </w:rPr>
                              <w:t>)</w:t>
                            </w:r>
                          </w:p>
                          <w:p w14:paraId="4EF40FBB" w14:textId="77777777" w:rsidR="00F10331" w:rsidRPr="00C72A86" w:rsidRDefault="00F10331" w:rsidP="000B65A2">
                            <w:pPr>
                              <w:tabs>
                                <w:tab w:val="center" w:pos="4677"/>
                                <w:tab w:val="right" w:pos="9355"/>
                              </w:tabs>
                              <w:rPr>
                                <w:lang w:val="ru-RU"/>
                              </w:rPr>
                            </w:pPr>
                          </w:p>
                        </w:txbxContent>
                      </wps:txbx>
                      <wps:bodyPr rot="0" vert="horz" wrap="square" lIns="12600" tIns="12600" rIns="12600" bIns="12600" anchor="t" anchorCtr="0">
                        <a:noAutofit/>
                      </wps:bodyPr>
                    </wps:wsp>
                    <wps:wsp>
                      <wps:cNvPr id="2665"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6"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7"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8"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40C49C9" w14:textId="77777777" w:rsidR="00F10331" w:rsidRPr="00B157E7" w:rsidRDefault="00F10331" w:rsidP="000B65A2">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669"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677571E" w14:textId="77777777" w:rsidR="00F10331" w:rsidRPr="00B157E7" w:rsidRDefault="00F10331" w:rsidP="000B65A2">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670"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B561575" w14:textId="68601C03" w:rsidR="00F10331" w:rsidRPr="00B157E7" w:rsidRDefault="00F10331" w:rsidP="000B65A2">
                            <w:pPr>
                              <w:spacing w:line="200" w:lineRule="exact"/>
                              <w:jc w:val="center"/>
                              <w:rPr>
                                <w:iCs/>
                                <w:sz w:val="18"/>
                                <w:szCs w:val="18"/>
                              </w:rPr>
                            </w:pPr>
                            <w:r>
                              <w:rPr>
                                <w:iCs/>
                                <w:sz w:val="18"/>
                                <w:szCs w:val="18"/>
                              </w:rPr>
                              <w:t>1</w:t>
                            </w:r>
                          </w:p>
                          <w:p w14:paraId="0081F124" w14:textId="77777777" w:rsidR="00F10331" w:rsidRPr="00B157E7" w:rsidRDefault="00F10331" w:rsidP="000B65A2">
                            <w:pPr>
                              <w:spacing w:line="200" w:lineRule="exact"/>
                              <w:rPr>
                                <w:iCs/>
                                <w:sz w:val="18"/>
                                <w:szCs w:val="18"/>
                              </w:rPr>
                            </w:pPr>
                          </w:p>
                        </w:txbxContent>
                      </wps:txbx>
                      <wps:bodyPr rot="0" vert="horz" wrap="square" lIns="12600" tIns="12600" rIns="12600" bIns="12600" anchor="t" anchorCtr="0">
                        <a:noAutofit/>
                      </wps:bodyPr>
                    </wps:wsp>
                    <wps:wsp>
                      <wps:cNvPr id="2671"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2"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3"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40C9812" w14:textId="0E613809" w:rsidR="00F10331" w:rsidRPr="00D53AFC" w:rsidRDefault="00F10331" w:rsidP="000B65A2">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FD46B7">
                              <w:rPr>
                                <w:iCs/>
                                <w:sz w:val="26"/>
                                <w:szCs w:val="26"/>
                                <w:lang w:val="uk-UA"/>
                              </w:rPr>
                              <w:t>8</w:t>
                            </w:r>
                            <w:r>
                              <w:rPr>
                                <w:iCs/>
                                <w:sz w:val="26"/>
                                <w:szCs w:val="26"/>
                                <w:lang w:val="uk-UA"/>
                              </w:rPr>
                              <w:t>3</w:t>
                            </w:r>
                          </w:p>
                          <w:p w14:paraId="4232A18A" w14:textId="77777777" w:rsidR="00F10331" w:rsidRPr="00C64EA1" w:rsidRDefault="00F10331" w:rsidP="000B65A2">
                            <w:pPr>
                              <w:jc w:val="center"/>
                              <w:rPr>
                                <w:iCs/>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7DE3F0F" id="Группа 2624" o:spid="_x0000_s1287" style="position:absolute;margin-left:14.25pt;margin-top:-35.1pt;width:524.35pt;height:810.25pt;z-index:251691008;mso-wrap-distance-left:0;mso-wrap-distance-right:0;mso-position-horizontal-relative:margin;mso-position-vertical-relative:margin" coordorigin="1145,260" coordsize="10487,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">
              <v:rect id="Rectangle 103" o:spid="_x0000_s1288"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" filled="f" strokeweight=".71mm">
                <v:stroke endcap="square"/>
              </v:rect>
              <v:line id="Line 104" o:spid="_x0000_s1289"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" strokeweight=".71mm">
                <v:stroke joinstyle="miter" endcap="square"/>
              </v:line>
              <v:line id="Line 105" o:spid="_x0000_s1290"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" strokeweight=".71mm">
                <v:stroke joinstyle="miter" endcap="square"/>
              </v:line>
              <v:line id="Line 106" o:spid="_x0000_s1291"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" strokeweight=".71mm">
                <v:stroke joinstyle="miter" endcap="square"/>
              </v:line>
              <v:line id="Line 107" o:spid="_x0000_s1292"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" strokeweight=".71mm">
                <v:stroke joinstyle="miter" endcap="square"/>
              </v:line>
              <v:line id="Line 108" o:spid="_x0000_s1293"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" strokeweight=".71mm">
                <v:stroke joinstyle="miter" endcap="square"/>
              </v:line>
              <v:line id="Line 109" o:spid="_x0000_s1294"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" strokeweight=".71mm">
                <v:stroke joinstyle="miter" endcap="square"/>
              </v:line>
              <v:line id="Line 110" o:spid="_x0000_s1295"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" strokeweight=".71mm">
                <v:stroke joinstyle="miter" endcap="square"/>
              </v:line>
              <v:line id="Line 111" o:spid="_x0000_s1296"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" strokeweight=".35mm">
                <v:stroke joinstyle="miter" endcap="square"/>
              </v:line>
              <v:line id="Line 112" o:spid="_x0000_s1297"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" strokeweight=".35mm">
                <v:stroke joinstyle="miter" endcap="square"/>
              </v:line>
              <v:shapetype id="_x0000_t202" coordsize="21600,21600" o:spt="202" path="m,l,21600r21600,l21600,xe">
                <v:stroke joinstyle="miter"/>
                <v:path gradientshapeok="t" o:connecttype="rect"/>
              </v:shapetype>
              <v:shape id="Text Box 20" o:spid="_x0000_s1298" type="#_x0000_t202" style="position:absolute;left:1172;top:14772;width:46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" filled="f" stroked="f" strokecolor="#3465a4">
                <v:stroke joinstyle="round"/>
                <v:textbox inset=".35mm,.35mm,.35mm,.35mm">
                  <w:txbxContent>
                    <w:p w14:paraId="7E0E041A" w14:textId="77777777" w:rsidR="00F10331" w:rsidRPr="00B157E7" w:rsidRDefault="00F10331" w:rsidP="000B65A2">
                      <w:pPr>
                        <w:spacing w:line="200" w:lineRule="exact"/>
                        <w:jc w:val="center"/>
                        <w:rPr>
                          <w:iCs/>
                          <w:sz w:val="18"/>
                          <w:szCs w:val="18"/>
                        </w:rPr>
                      </w:pPr>
                      <w:r w:rsidRPr="00B157E7">
                        <w:rPr>
                          <w:iCs/>
                          <w:sz w:val="18"/>
                          <w:szCs w:val="18"/>
                        </w:rPr>
                        <w:t>Зм.</w:t>
                      </w:r>
                    </w:p>
                  </w:txbxContent>
                </v:textbox>
              </v:shape>
              <v:shape id="Text Box 21" o:spid="_x0000_s1299" type="#_x0000_t202" style="position:absolute;left:1696;top:14772;width:575;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" filled="f" stroked="f" strokecolor="#3465a4">
                <v:stroke joinstyle="round"/>
                <v:textbox inset=".35mm,.35mm,.35mm,.35mm">
                  <w:txbxContent>
                    <w:p w14:paraId="7AC05D2A" w14:textId="77777777" w:rsidR="00F10331" w:rsidRPr="00B157E7" w:rsidRDefault="00F10331" w:rsidP="000B65A2">
                      <w:pPr>
                        <w:spacing w:line="200" w:lineRule="exact"/>
                        <w:jc w:val="center"/>
                        <w:rPr>
                          <w:iCs/>
                          <w:sz w:val="18"/>
                          <w:szCs w:val="18"/>
                        </w:rPr>
                      </w:pPr>
                      <w:r w:rsidRPr="00B157E7">
                        <w:rPr>
                          <w:iCs/>
                          <w:sz w:val="18"/>
                          <w:szCs w:val="18"/>
                        </w:rPr>
                        <w:t>Арк.</w:t>
                      </w:r>
                    </w:p>
                  </w:txbxContent>
                </v:textbox>
              </v:shape>
              <v:shape id="Text Box 22" o:spid="_x0000_s1300"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" filled="f" stroked="f" strokecolor="#3465a4">
                <v:stroke joinstyle="round"/>
                <v:textbox inset=".35mm,.35mm,.35mm,.35mm">
                  <w:txbxContent>
                    <w:p w14:paraId="40C3210C" w14:textId="77777777" w:rsidR="00F10331" w:rsidRPr="00B157E7" w:rsidRDefault="00F10331" w:rsidP="000B65A2">
                      <w:pPr>
                        <w:spacing w:line="200" w:lineRule="exact"/>
                        <w:jc w:val="center"/>
                        <w:rPr>
                          <w:iCs/>
                          <w:sz w:val="18"/>
                          <w:szCs w:val="18"/>
                        </w:rPr>
                      </w:pPr>
                      <w:r w:rsidRPr="00B157E7">
                        <w:rPr>
                          <w:iCs/>
                          <w:sz w:val="18"/>
                          <w:szCs w:val="18"/>
                        </w:rPr>
                        <w:t>№ докум.</w:t>
                      </w:r>
                    </w:p>
                  </w:txbxContent>
                </v:textbox>
              </v:shape>
              <v:shape id="Text Box 23" o:spid="_x0000_s1301"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" filled="f" stroked="f" strokecolor="#3465a4">
                <v:stroke joinstyle="round"/>
                <v:textbox inset=".35mm,.35mm,.35mm,.35mm">
                  <w:txbxContent>
                    <w:p w14:paraId="18D7AEE4" w14:textId="77777777" w:rsidR="00F10331" w:rsidRPr="00B157E7" w:rsidRDefault="00F10331" w:rsidP="000B65A2">
                      <w:pPr>
                        <w:spacing w:line="200" w:lineRule="exact"/>
                        <w:jc w:val="center"/>
                        <w:rPr>
                          <w:iCs/>
                          <w:sz w:val="18"/>
                          <w:szCs w:val="18"/>
                        </w:rPr>
                      </w:pPr>
                      <w:r w:rsidRPr="00B157E7">
                        <w:rPr>
                          <w:iCs/>
                          <w:sz w:val="18"/>
                          <w:szCs w:val="18"/>
                        </w:rPr>
                        <w:t>Підпис</w:t>
                      </w:r>
                    </w:p>
                  </w:txbxContent>
                </v:textbox>
              </v:shape>
              <v:shape id="Text Box 24" o:spid="_x0000_s1302" type="#_x0000_t202" style="position:absolute;left:4593;top:14772;width:52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" filled="f" stroked="f" strokecolor="#3465a4">
                <v:stroke joinstyle="round"/>
                <v:textbox inset=".35mm,.35mm,.35mm,.35mm">
                  <w:txbxContent>
                    <w:p w14:paraId="255D1907" w14:textId="77777777" w:rsidR="00F10331" w:rsidRPr="00B157E7" w:rsidRDefault="00F10331" w:rsidP="000B65A2">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303" type="#_x0000_t202" style="position:absolute;left:9497;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" filled="f" stroked="f" strokecolor="#3465a4">
                <v:stroke joinstyle="round"/>
                <v:textbox inset=".35mm,.35mm,.35mm,.35mm">
                  <w:txbxContent>
                    <w:p w14:paraId="7F95DDDB" w14:textId="77777777" w:rsidR="00F10331" w:rsidRPr="00B157E7" w:rsidRDefault="00F10331" w:rsidP="000B65A2">
                      <w:pPr>
                        <w:spacing w:line="200" w:lineRule="exact"/>
                        <w:jc w:val="center"/>
                        <w:rPr>
                          <w:iCs/>
                          <w:sz w:val="18"/>
                          <w:szCs w:val="18"/>
                        </w:rPr>
                      </w:pPr>
                      <w:r w:rsidRPr="00B157E7">
                        <w:rPr>
                          <w:iCs/>
                          <w:sz w:val="18"/>
                          <w:szCs w:val="18"/>
                        </w:rPr>
                        <w:t>Аркуш</w:t>
                      </w:r>
                    </w:p>
                  </w:txbxContent>
                </v:textbox>
              </v:shape>
              <v:shape id="_x0000_s1304"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" filled="f" stroked="f" strokecolor="#3465a4">
                <v:stroke joinstyle="round"/>
                <v:textbox inset=".35mm,.35mm,.35mm,.35mm">
                  <w:txbxContent>
                    <w:p w14:paraId="336D233B" w14:textId="77777777" w:rsidR="00F10331" w:rsidRPr="00B157E7" w:rsidRDefault="00F10331" w:rsidP="000B65A2">
                      <w:pPr>
                        <w:spacing w:line="200" w:lineRule="atLeast"/>
                        <w:jc w:val="center"/>
                        <w:rPr>
                          <w:iCs/>
                          <w:sz w:val="18"/>
                          <w:szCs w:val="18"/>
                        </w:rPr>
                      </w:pPr>
                      <w:r w:rsidRPr="00B157E7">
                        <w:rPr>
                          <w:iCs/>
                          <w:sz w:val="18"/>
                          <w:szCs w:val="18"/>
                        </w:rPr>
                        <w:t>1</w:t>
                      </w:r>
                    </w:p>
                  </w:txbxContent>
                </v:textbox>
              </v:shape>
              <v:shape id="Text Box 27" o:spid="_x0000_s1305"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" filled="f" stroked="f" strokecolor="#3465a4">
                <v:stroke joinstyle="round"/>
                <v:textbox inset=".35mm,.35mm,.35mm,.35mm">
                  <w:txbxContent>
                    <w:p w14:paraId="7CED4DE5" w14:textId="06F467A9" w:rsidR="00F10331" w:rsidRPr="00240CCC" w:rsidRDefault="00F10331" w:rsidP="000B65A2">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5</w:t>
                      </w:r>
                      <w:r>
                        <w:rPr>
                          <w:bCs/>
                          <w:iCs/>
                          <w:sz w:val="36"/>
                          <w:szCs w:val="36"/>
                        </w:rPr>
                        <w:t xml:space="preserve"> </w:t>
                      </w:r>
                      <w:r>
                        <w:rPr>
                          <w:bCs/>
                          <w:iCs/>
                          <w:sz w:val="36"/>
                          <w:szCs w:val="36"/>
                          <w:lang w:val="uk-UA"/>
                        </w:rPr>
                        <w:t>Д2</w:t>
                      </w:r>
                    </w:p>
                  </w:txbxContent>
                </v:textbox>
              </v:shape>
              <v:line id="Line 121" o:spid="_x0000_s1306"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" strokeweight=".71mm">
                <v:stroke joinstyle="miter" endcap="square"/>
              </v:line>
              <v:line id="Line 122" o:spid="_x0000_s1307"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" strokeweight=".71mm">
                <v:stroke joinstyle="miter" endcap="square"/>
              </v:line>
              <v:line id="Line 123" o:spid="_x0000_s1308"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" strokeweight=".35mm">
                <v:stroke joinstyle="miter" endcap="square"/>
              </v:line>
              <v:line id="Line 124" o:spid="_x0000_s1309"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" strokeweight=".35mm">
                <v:stroke joinstyle="miter" endcap="square"/>
              </v:line>
              <v:line id="Line 125" o:spid="_x0000_s1310"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" strokeweight=".35mm">
                <v:stroke joinstyle="miter" endcap="square"/>
              </v:line>
              <v:group id="Group 126" o:spid="_x0000_s1311" style="position:absolute;left:1165;top:15059;width:2485;height:250" coordorigin="1165,15059" coordsize="2485,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">
                <v:shape id="Text Box 34" o:spid="_x0000_s1312"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" filled="f" stroked="f" strokecolor="#3465a4">
                  <v:stroke joinstyle="round"/>
                  <v:textbox inset=".35mm,.35mm,.35mm,.35mm">
                    <w:txbxContent>
                      <w:p w14:paraId="36D244A0" w14:textId="77777777" w:rsidR="00F10331" w:rsidRPr="00B157E7" w:rsidRDefault="00F10331" w:rsidP="000B65A2">
                        <w:pPr>
                          <w:spacing w:line="200" w:lineRule="exact"/>
                        </w:pPr>
                        <w:r w:rsidRPr="00B157E7">
                          <w:rPr>
                            <w:iCs/>
                            <w:sz w:val="18"/>
                            <w:szCs w:val="18"/>
                          </w:rPr>
                          <w:t xml:space="preserve"> Розробив</w:t>
                        </w:r>
                        <w:r w:rsidRPr="00B157E7">
                          <w:rPr>
                            <w:iCs/>
                            <w:sz w:val="18"/>
                            <w:szCs w:val="18"/>
                          </w:rPr>
                          <w:tab/>
                        </w:r>
                      </w:p>
                    </w:txbxContent>
                  </v:textbox>
                </v:shape>
                <v:shape id="Text Box 35" o:spid="_x0000_s1313" type="#_x0000_t202" style="position:absolute;left:230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" filled="f" stroked="f" strokecolor="#3465a4">
                  <v:stroke joinstyle="round"/>
                  <v:textbox inset=".35mm,.35mm,.35mm,.35mm">
                    <w:txbxContent>
                      <w:p w14:paraId="3B9F8079" w14:textId="3493B4D8" w:rsidR="00F10331" w:rsidRPr="001867AC" w:rsidRDefault="001867AC" w:rsidP="001867AC">
                        <w:pPr>
                          <w:spacing w:line="200" w:lineRule="exact"/>
                          <w:rPr>
                            <w:sz w:val="18"/>
                            <w:szCs w:val="16"/>
                            <w:lang w:val="uk-UA"/>
                          </w:rPr>
                        </w:pPr>
                        <w:r>
                          <w:rPr>
                            <w:sz w:val="18"/>
                            <w:szCs w:val="16"/>
                            <w:lang w:val="uk-UA"/>
                          </w:rPr>
                          <w:t xml:space="preserve"> </w:t>
                        </w:r>
                        <w:proofErr w:type="spellStart"/>
                        <w:r>
                          <w:rPr>
                            <w:sz w:val="18"/>
                            <w:szCs w:val="16"/>
                            <w:lang w:val="uk-UA"/>
                          </w:rPr>
                          <w:t>Лепейко</w:t>
                        </w:r>
                        <w:proofErr w:type="spellEnd"/>
                        <w:r>
                          <w:rPr>
                            <w:sz w:val="18"/>
                            <w:szCs w:val="16"/>
                            <w:lang w:val="uk-UA"/>
                          </w:rPr>
                          <w:t xml:space="preserve"> Є.В.</w:t>
                        </w:r>
                      </w:p>
                    </w:txbxContent>
                  </v:textbox>
                </v:shape>
              </v:group>
              <v:group id="Group 129" o:spid="_x0000_s1314" style="position:absolute;left:1165;top:15341;width:2517;height:250" coordorigin="1165,15341"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KtzyQAAAOI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">
                <v:shape id="Text Box 37" o:spid="_x0000_s1315"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" filled="f" stroked="f" strokecolor="#3465a4">
                  <v:stroke joinstyle="round"/>
                  <v:textbox inset=".35mm,.35mm,.35mm,.35mm">
                    <w:txbxContent>
                      <w:p w14:paraId="71106D55" w14:textId="77777777" w:rsidR="00F10331" w:rsidRPr="00B157E7" w:rsidRDefault="00F10331" w:rsidP="000B65A2">
                        <w:pPr>
                          <w:spacing w:line="200" w:lineRule="exact"/>
                          <w:rPr>
                            <w:iCs/>
                            <w:sz w:val="18"/>
                            <w:szCs w:val="18"/>
                          </w:rPr>
                        </w:pPr>
                        <w:r w:rsidRPr="00B157E7">
                          <w:rPr>
                            <w:iCs/>
                            <w:sz w:val="18"/>
                            <w:szCs w:val="18"/>
                          </w:rPr>
                          <w:t xml:space="preserve"> Перевірив</w:t>
                        </w:r>
                      </w:p>
                    </w:txbxContent>
                  </v:textbox>
                </v:shape>
                <v:shape id="Text Box 38" o:spid="_x0000_s1316"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" filled="f" stroked="f" strokecolor="#3465a4">
                  <v:stroke joinstyle="round"/>
                  <v:textbox inset=".35mm,.35mm,.35mm,.35mm">
                    <w:txbxContent>
                      <w:p w14:paraId="1E3F4BBE" w14:textId="7C53A132" w:rsidR="00F10331" w:rsidRPr="001746BE" w:rsidRDefault="00180A5A" w:rsidP="000B65A2">
                        <w:pPr>
                          <w:spacing w:line="200" w:lineRule="exact"/>
                          <w:rPr>
                            <w:sz w:val="18"/>
                            <w:szCs w:val="16"/>
                            <w:lang w:val="uk-UA"/>
                          </w:rPr>
                        </w:pPr>
                        <w:r>
                          <w:rPr>
                            <w:iCs/>
                            <w:sz w:val="18"/>
                            <w:szCs w:val="16"/>
                            <w:lang w:val="uk-UA"/>
                          </w:rPr>
                          <w:t xml:space="preserve"> </w:t>
                        </w:r>
                        <w:r w:rsidR="003B0ABA">
                          <w:rPr>
                            <w:iCs/>
                            <w:sz w:val="18"/>
                            <w:szCs w:val="16"/>
                          </w:rPr>
                          <w:t>Болдак А. О.</w:t>
                        </w:r>
                      </w:p>
                    </w:txbxContent>
                  </v:textbox>
                </v:shape>
              </v:group>
              <v:group id="Group 132" o:spid="_x0000_s1317"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">
                <v:shape id="Text Box 40" o:spid="_x0000_s1318"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" filled="f" stroked="f" strokecolor="#3465a4">
                  <v:stroke joinstyle="round"/>
                  <v:textbox inset=".35mm,.35mm,.35mm,.35mm">
                    <w:txbxContent>
                      <w:p w14:paraId="7D498738" w14:textId="77777777" w:rsidR="00F10331" w:rsidRPr="00B157E7" w:rsidRDefault="00F10331" w:rsidP="000B65A2">
                        <w:pPr>
                          <w:spacing w:line="200" w:lineRule="exact"/>
                          <w:rPr>
                            <w:iCs/>
                            <w:sz w:val="18"/>
                            <w:szCs w:val="18"/>
                          </w:rPr>
                        </w:pPr>
                        <w:r w:rsidRPr="00B157E7">
                          <w:rPr>
                            <w:iCs/>
                            <w:sz w:val="18"/>
                            <w:szCs w:val="18"/>
                          </w:rPr>
                          <w:t xml:space="preserve"> Реценз.</w:t>
                        </w:r>
                      </w:p>
                    </w:txbxContent>
                  </v:textbox>
                </v:shape>
                <v:shape id="Text Box 41" o:spid="_x0000_s1319"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" filled="f" stroked="f" strokecolor="#3465a4">
                  <v:stroke joinstyle="round"/>
                  <v:textbox inset=".35mm,.35mm,.35mm,.35mm">
                    <w:txbxContent>
                      <w:p w14:paraId="08D56F53" w14:textId="77777777" w:rsidR="00F10331" w:rsidRPr="00B157E7" w:rsidRDefault="00F10331" w:rsidP="000B65A2">
                        <w:pPr>
                          <w:rPr>
                            <w:sz w:val="18"/>
                          </w:rPr>
                        </w:pPr>
                        <w:r w:rsidRPr="00B157E7">
                          <w:rPr>
                            <w:sz w:val="18"/>
                          </w:rPr>
                          <w:t xml:space="preserve"> </w:t>
                        </w:r>
                      </w:p>
                    </w:txbxContent>
                  </v:textbox>
                </v:shape>
              </v:group>
              <v:group id="Group 135" o:spid="_x0000_s1320"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">
                <v:shape id="Text Box 43" o:spid="_x0000_s1321"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" filled="f" stroked="f" strokecolor="#3465a4">
                  <v:stroke joinstyle="round"/>
                  <v:textbox inset=".35mm,.35mm,.35mm,.35mm">
                    <w:txbxContent>
                      <w:p w14:paraId="7F1C7FEA" w14:textId="77777777" w:rsidR="00F10331" w:rsidRPr="00B157E7" w:rsidRDefault="00F10331" w:rsidP="000B65A2">
                        <w:pPr>
                          <w:spacing w:line="200" w:lineRule="exact"/>
                          <w:rPr>
                            <w:iCs/>
                            <w:sz w:val="18"/>
                            <w:szCs w:val="18"/>
                          </w:rPr>
                        </w:pPr>
                        <w:r w:rsidRPr="00B157E7">
                          <w:rPr>
                            <w:iCs/>
                            <w:sz w:val="18"/>
                            <w:szCs w:val="18"/>
                          </w:rPr>
                          <w:t xml:space="preserve"> Н. Контр.</w:t>
                        </w:r>
                      </w:p>
                    </w:txbxContent>
                  </v:textbox>
                </v:shape>
                <v:shape id="Text Box 44" o:spid="_x0000_s1322"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" filled="f" stroked="f" strokecolor="#3465a4">
                  <v:stroke joinstyle="round"/>
                  <v:textbox inset=".35mm,.35mm,.35mm,.35mm">
                    <w:txbxContent>
                      <w:p w14:paraId="03644021" w14:textId="77777777" w:rsidR="00F10331" w:rsidRPr="00B157E7" w:rsidRDefault="00F10331" w:rsidP="000B65A2">
                        <w:pPr>
                          <w:rPr>
                            <w:sz w:val="18"/>
                          </w:rPr>
                        </w:pPr>
                        <w:r w:rsidRPr="00B157E7">
                          <w:rPr>
                            <w:sz w:val="18"/>
                          </w:rPr>
                          <w:t xml:space="preserve"> </w:t>
                        </w:r>
                        <w:r>
                          <w:rPr>
                            <w:sz w:val="18"/>
                          </w:rPr>
                          <w:t>Сімоненко В. П.</w:t>
                        </w:r>
                      </w:p>
                    </w:txbxContent>
                  </v:textbox>
                </v:shape>
              </v:group>
              <v:group id="Group 138" o:spid="_x0000_s1323"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">
                <v:shape id="Text Box 46" o:spid="_x0000_s1324"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" filled="f" stroked="f" strokecolor="#3465a4">
                  <v:stroke joinstyle="round"/>
                  <v:textbox inset=".35mm,.35mm,.35mm,.35mm">
                    <w:txbxContent>
                      <w:p w14:paraId="37FCD8E0" w14:textId="77777777" w:rsidR="00F10331" w:rsidRPr="00B157E7" w:rsidRDefault="00F10331" w:rsidP="000B65A2">
                        <w:pPr>
                          <w:spacing w:line="200" w:lineRule="exact"/>
                          <w:rPr>
                            <w:iCs/>
                            <w:sz w:val="18"/>
                            <w:szCs w:val="18"/>
                          </w:rPr>
                        </w:pPr>
                        <w:r w:rsidRPr="00B157E7">
                          <w:rPr>
                            <w:iCs/>
                            <w:sz w:val="18"/>
                            <w:szCs w:val="18"/>
                          </w:rPr>
                          <w:t xml:space="preserve"> Затвердив</w:t>
                        </w:r>
                      </w:p>
                    </w:txbxContent>
                  </v:textbox>
                </v:shape>
                <v:shape id="Text Box 47" o:spid="_x0000_s1325"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" filled="f" stroked="f" strokecolor="#3465a4">
                  <v:stroke joinstyle="round"/>
                  <v:textbox inset=".35mm,.35mm,.35mm,.35mm">
                    <w:txbxContent>
                      <w:p w14:paraId="7A18EDA0" w14:textId="77777777" w:rsidR="00F10331" w:rsidRPr="00172616" w:rsidRDefault="00F10331" w:rsidP="000B65A2">
                        <w:pPr>
                          <w:rPr>
                            <w:sz w:val="18"/>
                            <w:lang w:val="uk-UA"/>
                          </w:rPr>
                        </w:pPr>
                        <w:r w:rsidRPr="00B157E7">
                          <w:rPr>
                            <w:sz w:val="18"/>
                          </w:rPr>
                          <w:t xml:space="preserve"> </w:t>
                        </w:r>
                      </w:p>
                    </w:txbxContent>
                  </v:textbox>
                </v:shape>
              </v:group>
              <v:line id="Line 141" o:spid="_x0000_s1326"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" strokeweight=".71mm">
                <v:stroke joinstyle="miter" endcap="square"/>
              </v:line>
              <v:shape id="Text Box 49" o:spid="_x0000_s1327" type="#_x0000_t202" style="position:absolute;left:5165;top:15020;width:3406;height:1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" filled="f" stroked="f" strokecolor="#3465a4">
                <v:stroke joinstyle="round"/>
                <v:textbox inset=".35mm,.35mm,.35mm,.35mm">
                  <w:txbxContent>
                    <w:p w14:paraId="0D2E6A64" w14:textId="77777777" w:rsidR="002379DD" w:rsidRPr="002379DD" w:rsidRDefault="002379DD" w:rsidP="00240CCC">
                      <w:pPr>
                        <w:ind w:left="284"/>
                        <w:jc w:val="center"/>
                        <w:rPr>
                          <w:b/>
                          <w:iCs/>
                          <w:sz w:val="18"/>
                          <w:szCs w:val="22"/>
                          <w:lang w:val="uk-UA"/>
                        </w:rPr>
                      </w:pPr>
                      <w:proofErr w:type="spellStart"/>
                      <w:r w:rsidRPr="002379DD">
                        <w:rPr>
                          <w:b/>
                          <w:iCs/>
                          <w:sz w:val="18"/>
                          <w:szCs w:val="22"/>
                          <w:lang w:val="uk-UA"/>
                        </w:rPr>
                        <w:t>Програмнии</w:t>
                      </w:r>
                      <w:proofErr w:type="spellEnd"/>
                      <w:r w:rsidRPr="002379DD">
                        <w:rPr>
                          <w:b/>
                          <w:iCs/>
                          <w:sz w:val="18"/>
                          <w:szCs w:val="22"/>
                          <w:lang w:val="uk-UA"/>
                        </w:rPr>
                        <w:t xml:space="preserve">̆ модуль для </w:t>
                      </w:r>
                      <w:proofErr w:type="spellStart"/>
                      <w:r w:rsidRPr="002379DD">
                        <w:rPr>
                          <w:b/>
                          <w:iCs/>
                          <w:sz w:val="18"/>
                          <w:szCs w:val="22"/>
                          <w:lang w:val="uk-UA"/>
                        </w:rPr>
                        <w:t>комунікаціі</w:t>
                      </w:r>
                      <w:proofErr w:type="spellEnd"/>
                      <w:r w:rsidRPr="002379DD">
                        <w:rPr>
                          <w:b/>
                          <w:iCs/>
                          <w:sz w:val="18"/>
                          <w:szCs w:val="22"/>
                          <w:lang w:val="uk-UA"/>
                        </w:rPr>
                        <w:t xml:space="preserve">̈ компонентів </w:t>
                      </w:r>
                      <w:proofErr w:type="spellStart"/>
                      <w:r w:rsidRPr="002379DD">
                        <w:rPr>
                          <w:b/>
                          <w:iCs/>
                          <w:sz w:val="18"/>
                          <w:szCs w:val="22"/>
                          <w:lang w:val="uk-UA"/>
                        </w:rPr>
                        <w:t>розподіленоі</w:t>
                      </w:r>
                      <w:proofErr w:type="spellEnd"/>
                      <w:r w:rsidRPr="002379DD">
                        <w:rPr>
                          <w:b/>
                          <w:iCs/>
                          <w:sz w:val="18"/>
                          <w:szCs w:val="22"/>
                          <w:lang w:val="uk-UA"/>
                        </w:rPr>
                        <w:t xml:space="preserve">̈ </w:t>
                      </w:r>
                      <w:proofErr w:type="spellStart"/>
                      <w:r w:rsidRPr="002379DD">
                        <w:rPr>
                          <w:b/>
                          <w:iCs/>
                          <w:sz w:val="18"/>
                          <w:szCs w:val="22"/>
                          <w:lang w:val="uk-UA"/>
                        </w:rPr>
                        <w:t>інформаційноі</w:t>
                      </w:r>
                      <w:proofErr w:type="spellEnd"/>
                      <w:r w:rsidRPr="002379DD">
                        <w:rPr>
                          <w:b/>
                          <w:iCs/>
                          <w:sz w:val="18"/>
                          <w:szCs w:val="22"/>
                          <w:lang w:val="uk-UA"/>
                        </w:rPr>
                        <w:t xml:space="preserve">̈ системи з одноранговою архітектурою </w:t>
                      </w:r>
                    </w:p>
                    <w:p w14:paraId="0C630CF0" w14:textId="1778B7C3" w:rsidR="00F10331" w:rsidRPr="00C72A86" w:rsidRDefault="00F10331" w:rsidP="00240CCC">
                      <w:pPr>
                        <w:ind w:left="284"/>
                        <w:jc w:val="center"/>
                        <w:rPr>
                          <w:lang w:val="ru-RU"/>
                        </w:rPr>
                      </w:pPr>
                      <w:proofErr w:type="spellStart"/>
                      <w:r>
                        <w:rPr>
                          <w:iCs/>
                          <w:szCs w:val="28"/>
                          <w:lang w:val="ru-RU"/>
                        </w:rPr>
                        <w:t>Функціональна</w:t>
                      </w:r>
                      <w:proofErr w:type="spellEnd"/>
                      <w:r>
                        <w:rPr>
                          <w:iCs/>
                          <w:szCs w:val="28"/>
                          <w:lang w:val="ru-RU"/>
                        </w:rPr>
                        <w:t xml:space="preserve"> схема (</w:t>
                      </w:r>
                      <w:proofErr w:type="spellStart"/>
                      <w:r>
                        <w:rPr>
                          <w:iCs/>
                          <w:szCs w:val="28"/>
                          <w:lang w:val="ru-RU"/>
                        </w:rPr>
                        <w:t>діаграма</w:t>
                      </w:r>
                      <w:proofErr w:type="spellEnd"/>
                      <w:r>
                        <w:rPr>
                          <w:iCs/>
                          <w:szCs w:val="28"/>
                          <w:lang w:val="ru-RU"/>
                        </w:rPr>
                        <w:t xml:space="preserve"> </w:t>
                      </w:r>
                      <w:proofErr w:type="spellStart"/>
                      <w:r>
                        <w:rPr>
                          <w:iCs/>
                          <w:szCs w:val="28"/>
                          <w:lang w:val="ru-RU"/>
                        </w:rPr>
                        <w:t>класів</w:t>
                      </w:r>
                      <w:proofErr w:type="spellEnd"/>
                      <w:r>
                        <w:rPr>
                          <w:iCs/>
                          <w:szCs w:val="28"/>
                          <w:lang w:val="ru-RU"/>
                        </w:rPr>
                        <w:t>)</w:t>
                      </w:r>
                    </w:p>
                    <w:p w14:paraId="4EF40FBB" w14:textId="77777777" w:rsidR="00F10331" w:rsidRPr="00C72A86" w:rsidRDefault="00F10331" w:rsidP="000B65A2">
                      <w:pPr>
                        <w:tabs>
                          <w:tab w:val="center" w:pos="4677"/>
                          <w:tab w:val="right" w:pos="9355"/>
                        </w:tabs>
                        <w:rPr>
                          <w:lang w:val="ru-RU"/>
                        </w:rPr>
                      </w:pPr>
                    </w:p>
                  </w:txbxContent>
                </v:textbox>
              </v:shape>
              <v:line id="Line 143" o:spid="_x0000_s1328"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" strokeweight=".71mm">
                <v:stroke joinstyle="miter" endcap="square"/>
              </v:line>
              <v:line id="Line 144" o:spid="_x0000_s1329"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" strokeweight=".71mm">
                <v:stroke joinstyle="miter" endcap="square"/>
              </v:line>
              <v:line id="Line 145" o:spid="_x0000_s1330"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" strokeweight=".71mm">
                <v:stroke joinstyle="miter" endcap="square"/>
              </v:line>
              <v:shape id="Text Box 53" o:spid="_x0000_s1331"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" filled="f" stroked="f" strokecolor="#3465a4">
                <v:stroke joinstyle="round"/>
                <v:textbox inset=".35mm,.35mm,.35mm,.35mm">
                  <w:txbxContent>
                    <w:p w14:paraId="040C49C9" w14:textId="77777777" w:rsidR="00F10331" w:rsidRPr="00B157E7" w:rsidRDefault="00F10331" w:rsidP="000B65A2">
                      <w:pPr>
                        <w:spacing w:line="200" w:lineRule="exact"/>
                        <w:jc w:val="center"/>
                        <w:rPr>
                          <w:iCs/>
                          <w:sz w:val="18"/>
                          <w:szCs w:val="18"/>
                        </w:rPr>
                      </w:pPr>
                      <w:r w:rsidRPr="00B157E7">
                        <w:rPr>
                          <w:iCs/>
                          <w:sz w:val="18"/>
                          <w:szCs w:val="18"/>
                        </w:rPr>
                        <w:t>Літ.</w:t>
                      </w:r>
                    </w:p>
                  </w:txbxContent>
                </v:textbox>
              </v:shape>
              <v:shape id="Text Box 54" o:spid="_x0000_s1332"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" filled="f" stroked="f" strokecolor="#3465a4">
                <v:stroke joinstyle="round"/>
                <v:textbox inset=".35mm,.35mm,.35mm,.35mm">
                  <w:txbxContent>
                    <w:p w14:paraId="6677571E" w14:textId="77777777" w:rsidR="00F10331" w:rsidRPr="00B157E7" w:rsidRDefault="00F10331" w:rsidP="000B65A2">
                      <w:pPr>
                        <w:spacing w:line="200" w:lineRule="atLeast"/>
                        <w:jc w:val="center"/>
                        <w:rPr>
                          <w:iCs/>
                          <w:sz w:val="18"/>
                          <w:szCs w:val="18"/>
                        </w:rPr>
                      </w:pPr>
                      <w:r w:rsidRPr="00B157E7">
                        <w:rPr>
                          <w:iCs/>
                          <w:sz w:val="18"/>
                          <w:szCs w:val="18"/>
                        </w:rPr>
                        <w:t>Аркушів</w:t>
                      </w:r>
                    </w:p>
                  </w:txbxContent>
                </v:textbox>
              </v:shape>
              <v:shape id="Text Box 55" o:spid="_x0000_s1333" type="#_x0000_t202" style="position:absolute;left:10369;top:15340;width:121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" filled="f" stroked="f" strokecolor="#3465a4">
                <v:stroke joinstyle="round"/>
                <v:textbox inset=".35mm,.35mm,.35mm,.35mm">
                  <w:txbxContent>
                    <w:p w14:paraId="0B561575" w14:textId="68601C03" w:rsidR="00F10331" w:rsidRPr="00B157E7" w:rsidRDefault="00F10331" w:rsidP="000B65A2">
                      <w:pPr>
                        <w:spacing w:line="200" w:lineRule="exact"/>
                        <w:jc w:val="center"/>
                        <w:rPr>
                          <w:iCs/>
                          <w:sz w:val="18"/>
                          <w:szCs w:val="18"/>
                        </w:rPr>
                      </w:pPr>
                      <w:r>
                        <w:rPr>
                          <w:iCs/>
                          <w:sz w:val="18"/>
                          <w:szCs w:val="18"/>
                        </w:rPr>
                        <w:t>1</w:t>
                      </w:r>
                    </w:p>
                    <w:p w14:paraId="0081F124" w14:textId="77777777" w:rsidR="00F10331" w:rsidRPr="00B157E7" w:rsidRDefault="00F10331" w:rsidP="000B65A2">
                      <w:pPr>
                        <w:spacing w:line="200" w:lineRule="exact"/>
                        <w:rPr>
                          <w:iCs/>
                          <w:sz w:val="18"/>
                          <w:szCs w:val="18"/>
                        </w:rPr>
                      </w:pPr>
                    </w:p>
                  </w:txbxContent>
                </v:textbox>
              </v:shape>
              <v:line id="Line 149" o:spid="_x0000_s1334"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" strokeweight=".35mm">
                <v:stroke joinstyle="miter" endcap="square"/>
              </v:line>
              <v:line id="Line 150" o:spid="_x0000_s1335"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" strokeweight=".35mm">
                <v:stroke joinstyle="miter" endcap="square"/>
              </v:line>
              <v:shape id="Text Box 58" o:spid="_x0000_s1336" type="#_x0000_t202" style="position:absolute;left:8601;top:15665;width:2940;height: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" filled="f" stroked="f" strokecolor="#3465a4">
                <v:stroke joinstyle="round"/>
                <v:textbox inset=".35mm,.35mm,.35mm,.35mm">
                  <w:txbxContent>
                    <w:p w14:paraId="140C9812" w14:textId="0E613809" w:rsidR="00F10331" w:rsidRPr="00D53AFC" w:rsidRDefault="00F10331" w:rsidP="000B65A2">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FD46B7">
                        <w:rPr>
                          <w:iCs/>
                          <w:sz w:val="26"/>
                          <w:szCs w:val="26"/>
                          <w:lang w:val="uk-UA"/>
                        </w:rPr>
                        <w:t>8</w:t>
                      </w:r>
                      <w:r>
                        <w:rPr>
                          <w:iCs/>
                          <w:sz w:val="26"/>
                          <w:szCs w:val="26"/>
                          <w:lang w:val="uk-UA"/>
                        </w:rPr>
                        <w:t>3</w:t>
                      </w:r>
                    </w:p>
                    <w:p w14:paraId="4232A18A" w14:textId="77777777" w:rsidR="00F10331" w:rsidRPr="00C64EA1" w:rsidRDefault="00F10331" w:rsidP="000B65A2">
                      <w:pPr>
                        <w:jc w:val="center"/>
                        <w:rPr>
                          <w:iCs/>
                          <w:lang w:val="uk-UA"/>
                        </w:rPr>
                      </w:pPr>
                    </w:p>
                  </w:txbxContent>
                </v:textbox>
              </v:shape>
              <w10:wrap anchorx="margin" anchory="margin"/>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50CE" w14:textId="551C1EFC" w:rsidR="00F10331" w:rsidRDefault="00F10331">
    <w:pPr>
      <w:pStyle w:val="a3"/>
    </w:pPr>
    <w:r>
      <w:rPr>
        <w:noProof/>
        <w:lang w:val="ru-RU"/>
      </w:rPr>
      <mc:AlternateContent>
        <mc:Choice Requires="wpg">
          <w:drawing>
            <wp:anchor distT="0" distB="0" distL="0" distR="0" simplePos="0" relativeHeight="251686912" behindDoc="0" locked="0" layoutInCell="1" allowOverlap="1" wp14:anchorId="32DD984B" wp14:editId="3B3B6DD7">
              <wp:simplePos x="0" y="0"/>
              <wp:positionH relativeFrom="margin">
                <wp:posOffset>236855</wp:posOffset>
              </wp:positionH>
              <wp:positionV relativeFrom="margin">
                <wp:posOffset>-421640</wp:posOffset>
              </wp:positionV>
              <wp:extent cx="6659245" cy="10290175"/>
              <wp:effectExtent l="25400" t="12700" r="20955" b="9525"/>
              <wp:wrapNone/>
              <wp:docPr id="2369" name="Группа 2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370"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371"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2"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3"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4"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5"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6"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7"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8"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79"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80"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72A4DB0" w14:textId="77777777" w:rsidR="00F10331" w:rsidRPr="00B157E7" w:rsidRDefault="00F10331" w:rsidP="006D0E5A">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381"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CF325D0" w14:textId="77777777" w:rsidR="00F10331" w:rsidRPr="00B157E7" w:rsidRDefault="00F10331" w:rsidP="006D0E5A">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382"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6FE8457" w14:textId="77777777" w:rsidR="00F10331" w:rsidRPr="00B157E7" w:rsidRDefault="00F10331" w:rsidP="006D0E5A">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2383"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27C71D" w14:textId="77777777" w:rsidR="00F10331" w:rsidRPr="00B157E7" w:rsidRDefault="00F10331" w:rsidP="006D0E5A">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384"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0E5E47" w14:textId="77777777" w:rsidR="00F10331" w:rsidRPr="00B157E7" w:rsidRDefault="00F10331" w:rsidP="006D0E5A">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2385"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443B338" w14:textId="77777777" w:rsidR="00F10331" w:rsidRPr="00B157E7" w:rsidRDefault="00F10331" w:rsidP="006D0E5A">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386"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3F349F" w14:textId="77777777" w:rsidR="00F10331" w:rsidRPr="00B157E7" w:rsidRDefault="00F10331" w:rsidP="006D0E5A">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387"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7D2AA54" w14:textId="3E892995" w:rsidR="00F10331" w:rsidRPr="00240CCC" w:rsidRDefault="00F10331" w:rsidP="006D0E5A">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6</w:t>
                            </w:r>
                            <w:r>
                              <w:rPr>
                                <w:bCs/>
                                <w:iCs/>
                                <w:sz w:val="36"/>
                                <w:szCs w:val="36"/>
                              </w:rPr>
                              <w:t xml:space="preserve"> </w:t>
                            </w:r>
                            <w:r>
                              <w:rPr>
                                <w:bCs/>
                                <w:iCs/>
                                <w:sz w:val="36"/>
                                <w:szCs w:val="36"/>
                                <w:lang w:val="uk-UA"/>
                              </w:rPr>
                              <w:t>Д3</w:t>
                            </w:r>
                          </w:p>
                        </w:txbxContent>
                      </wps:txbx>
                      <wps:bodyPr rot="0" vert="horz" wrap="square" lIns="12600" tIns="12600" rIns="12600" bIns="12600" anchor="t" anchorCtr="0">
                        <a:noAutofit/>
                      </wps:bodyPr>
                    </wps:wsp>
                    <wps:wsp>
                      <wps:cNvPr id="2388"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89"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90"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91"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92"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393" name="Group 126"/>
                      <wpg:cNvGrpSpPr>
                        <a:grpSpLocks/>
                      </wpg:cNvGrpSpPr>
                      <wpg:grpSpPr bwMode="auto">
                        <a:xfrm>
                          <a:off x="1165" y="15059"/>
                          <a:ext cx="2517" cy="251"/>
                          <a:chOff x="1165" y="15059"/>
                          <a:chExt cx="2517" cy="251"/>
                        </a:xfrm>
                      </wpg:grpSpPr>
                      <wps:wsp>
                        <wps:cNvPr id="2394"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7DD2804" w14:textId="77777777" w:rsidR="00F10331" w:rsidRPr="00B157E7" w:rsidRDefault="00F10331" w:rsidP="006D0E5A">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395"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54F093" w14:textId="7843FCD7" w:rsidR="00F10331" w:rsidRPr="0048440F" w:rsidRDefault="00137111" w:rsidP="00137111">
                              <w:pPr>
                                <w:spacing w:line="200" w:lineRule="exact"/>
                                <w:rPr>
                                  <w:sz w:val="16"/>
                                  <w:szCs w:val="14"/>
                                  <w:lang w:val="uk-UA"/>
                                </w:rPr>
                              </w:pPr>
                              <w:r>
                                <w:rPr>
                                  <w:sz w:val="18"/>
                                  <w:szCs w:val="16"/>
                                  <w:lang w:val="uk-UA"/>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wps:txbx>
                        <wps:bodyPr rot="0" vert="horz" wrap="square" lIns="12600" tIns="12600" rIns="12600" bIns="12600" anchor="t" anchorCtr="0">
                          <a:noAutofit/>
                        </wps:bodyPr>
                      </wps:wsp>
                    </wpg:grpSp>
                    <wpg:grpSp>
                      <wpg:cNvPr id="2396" name="Group 129"/>
                      <wpg:cNvGrpSpPr>
                        <a:grpSpLocks/>
                      </wpg:cNvGrpSpPr>
                      <wpg:grpSpPr bwMode="auto">
                        <a:xfrm>
                          <a:off x="1165" y="15341"/>
                          <a:ext cx="2517" cy="250"/>
                          <a:chOff x="1165" y="15341"/>
                          <a:chExt cx="2517" cy="250"/>
                        </a:xfrm>
                      </wpg:grpSpPr>
                      <wps:wsp>
                        <wps:cNvPr id="2397"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9E3069" w14:textId="77777777" w:rsidR="00F10331" w:rsidRPr="00B157E7" w:rsidRDefault="00F10331" w:rsidP="006D0E5A">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398"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B41365" w14:textId="73E73800" w:rsidR="00F10331" w:rsidRPr="001746BE" w:rsidRDefault="00685EEC" w:rsidP="006D0E5A">
                              <w:pPr>
                                <w:spacing w:line="200" w:lineRule="exact"/>
                                <w:rPr>
                                  <w:sz w:val="18"/>
                                  <w:szCs w:val="16"/>
                                  <w:lang w:val="uk-UA"/>
                                </w:rPr>
                              </w:pPr>
                              <w:r>
                                <w:rPr>
                                  <w:iCs/>
                                  <w:sz w:val="18"/>
                                  <w:szCs w:val="16"/>
                                  <w:lang w:val="uk-UA"/>
                                </w:rPr>
                                <w:t xml:space="preserve"> </w:t>
                              </w:r>
                              <w:r w:rsidR="003B0ABA">
                                <w:rPr>
                                  <w:iCs/>
                                  <w:sz w:val="18"/>
                                  <w:szCs w:val="16"/>
                                </w:rPr>
                                <w:t>Болдак А. О.</w:t>
                              </w:r>
                            </w:p>
                          </w:txbxContent>
                        </wps:txbx>
                        <wps:bodyPr rot="0" vert="horz" wrap="square" lIns="12600" tIns="12600" rIns="12600" bIns="12600" anchor="t" anchorCtr="0">
                          <a:noAutofit/>
                        </wps:bodyPr>
                      </wps:wsp>
                    </wpg:grpSp>
                    <wpg:grpSp>
                      <wpg:cNvPr id="2399" name="Group 132"/>
                      <wpg:cNvGrpSpPr>
                        <a:grpSpLocks/>
                      </wpg:cNvGrpSpPr>
                      <wpg:grpSpPr bwMode="auto">
                        <a:xfrm>
                          <a:off x="1165" y="15628"/>
                          <a:ext cx="2517" cy="250"/>
                          <a:chOff x="1165" y="15628"/>
                          <a:chExt cx="2517" cy="250"/>
                        </a:xfrm>
                      </wpg:grpSpPr>
                      <wps:wsp>
                        <wps:cNvPr id="2400"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58EF12" w14:textId="77777777" w:rsidR="00F10331" w:rsidRPr="00B157E7" w:rsidRDefault="00F10331" w:rsidP="006D0E5A">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2401"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3D8562A" w14:textId="77777777" w:rsidR="00F10331" w:rsidRPr="00B157E7" w:rsidRDefault="00F10331" w:rsidP="006D0E5A">
                              <w:pPr>
                                <w:rPr>
                                  <w:sz w:val="18"/>
                                </w:rPr>
                              </w:pPr>
                              <w:r w:rsidRPr="00B157E7">
                                <w:rPr>
                                  <w:sz w:val="18"/>
                                </w:rPr>
                                <w:t xml:space="preserve"> </w:t>
                              </w:r>
                            </w:p>
                          </w:txbxContent>
                        </wps:txbx>
                        <wps:bodyPr rot="0" vert="horz" wrap="square" lIns="12600" tIns="12600" rIns="12600" bIns="12600" anchor="t" anchorCtr="0">
                          <a:noAutofit/>
                        </wps:bodyPr>
                      </wps:wsp>
                    </wpg:grpSp>
                    <wpg:grpSp>
                      <wpg:cNvPr id="2402" name="Group 135"/>
                      <wpg:cNvGrpSpPr>
                        <a:grpSpLocks/>
                      </wpg:cNvGrpSpPr>
                      <wpg:grpSpPr bwMode="auto">
                        <a:xfrm>
                          <a:off x="1165" y="15907"/>
                          <a:ext cx="2517" cy="251"/>
                          <a:chOff x="1165" y="15907"/>
                          <a:chExt cx="2517" cy="251"/>
                        </a:xfrm>
                      </wpg:grpSpPr>
                      <wps:wsp>
                        <wps:cNvPr id="2403"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D6E4DD2" w14:textId="77777777" w:rsidR="00F10331" w:rsidRPr="00B157E7" w:rsidRDefault="00F10331" w:rsidP="006D0E5A">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404"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AC2C7C" w14:textId="77777777" w:rsidR="00F10331" w:rsidRPr="00B157E7" w:rsidRDefault="00F10331" w:rsidP="006D0E5A">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2405" name="Group 138"/>
                      <wpg:cNvGrpSpPr>
                        <a:grpSpLocks/>
                      </wpg:cNvGrpSpPr>
                      <wpg:grpSpPr bwMode="auto">
                        <a:xfrm>
                          <a:off x="1165" y="16188"/>
                          <a:ext cx="2517" cy="250"/>
                          <a:chOff x="1165" y="16188"/>
                          <a:chExt cx="2517" cy="250"/>
                        </a:xfrm>
                      </wpg:grpSpPr>
                      <wps:wsp>
                        <wps:cNvPr id="2406"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33578F" w14:textId="77777777" w:rsidR="00F10331" w:rsidRPr="00B157E7" w:rsidRDefault="00F10331" w:rsidP="006D0E5A">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407"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B2B980" w14:textId="77777777" w:rsidR="00F10331" w:rsidRPr="00172616" w:rsidRDefault="00F10331" w:rsidP="006D0E5A">
                              <w:pPr>
                                <w:rPr>
                                  <w:sz w:val="18"/>
                                  <w:lang w:val="uk-UA"/>
                                </w:rPr>
                              </w:pPr>
                              <w:r w:rsidRPr="00B157E7">
                                <w:rPr>
                                  <w:sz w:val="18"/>
                                </w:rPr>
                                <w:t xml:space="preserve"> </w:t>
                              </w:r>
                            </w:p>
                          </w:txbxContent>
                        </wps:txbx>
                        <wps:bodyPr rot="0" vert="horz" wrap="square" lIns="12600" tIns="12600" rIns="12600" bIns="12600" anchor="t" anchorCtr="0">
                          <a:noAutofit/>
                        </wps:bodyPr>
                      </wps:wsp>
                    </wpg:grpSp>
                    <wps:wsp>
                      <wps:cNvPr id="2408"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09"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0106A7" w14:textId="77777777" w:rsidR="00145290" w:rsidRPr="00145290" w:rsidRDefault="00145290" w:rsidP="009C2946">
                            <w:pPr>
                              <w:ind w:left="284"/>
                              <w:jc w:val="center"/>
                              <w:rPr>
                                <w:b/>
                                <w:iCs/>
                                <w:sz w:val="18"/>
                                <w:szCs w:val="22"/>
                                <w:lang w:val="uk-UA"/>
                              </w:rPr>
                            </w:pPr>
                            <w:proofErr w:type="spellStart"/>
                            <w:r w:rsidRPr="00145290">
                              <w:rPr>
                                <w:b/>
                                <w:iCs/>
                                <w:sz w:val="18"/>
                                <w:szCs w:val="22"/>
                                <w:lang w:val="uk-UA"/>
                              </w:rPr>
                              <w:t>Програмнии</w:t>
                            </w:r>
                            <w:proofErr w:type="spellEnd"/>
                            <w:r w:rsidRPr="00145290">
                              <w:rPr>
                                <w:b/>
                                <w:iCs/>
                                <w:sz w:val="18"/>
                                <w:szCs w:val="22"/>
                                <w:lang w:val="uk-UA"/>
                              </w:rPr>
                              <w:t xml:space="preserve">̆ модуль для </w:t>
                            </w:r>
                            <w:proofErr w:type="spellStart"/>
                            <w:r w:rsidRPr="00145290">
                              <w:rPr>
                                <w:b/>
                                <w:iCs/>
                                <w:sz w:val="18"/>
                                <w:szCs w:val="22"/>
                                <w:lang w:val="uk-UA"/>
                              </w:rPr>
                              <w:t>комунікаціі</w:t>
                            </w:r>
                            <w:proofErr w:type="spellEnd"/>
                            <w:r w:rsidRPr="00145290">
                              <w:rPr>
                                <w:b/>
                                <w:iCs/>
                                <w:sz w:val="18"/>
                                <w:szCs w:val="22"/>
                                <w:lang w:val="uk-UA"/>
                              </w:rPr>
                              <w:t xml:space="preserve">̈ компонентів </w:t>
                            </w:r>
                            <w:proofErr w:type="spellStart"/>
                            <w:r w:rsidRPr="00145290">
                              <w:rPr>
                                <w:b/>
                                <w:iCs/>
                                <w:sz w:val="18"/>
                                <w:szCs w:val="22"/>
                                <w:lang w:val="uk-UA"/>
                              </w:rPr>
                              <w:t>розподіленоі</w:t>
                            </w:r>
                            <w:proofErr w:type="spellEnd"/>
                            <w:r w:rsidRPr="00145290">
                              <w:rPr>
                                <w:b/>
                                <w:iCs/>
                                <w:sz w:val="18"/>
                                <w:szCs w:val="22"/>
                                <w:lang w:val="uk-UA"/>
                              </w:rPr>
                              <w:t xml:space="preserve">̈ </w:t>
                            </w:r>
                            <w:proofErr w:type="spellStart"/>
                            <w:r w:rsidRPr="00145290">
                              <w:rPr>
                                <w:b/>
                                <w:iCs/>
                                <w:sz w:val="18"/>
                                <w:szCs w:val="22"/>
                                <w:lang w:val="uk-UA"/>
                              </w:rPr>
                              <w:t>інформаційноі</w:t>
                            </w:r>
                            <w:proofErr w:type="spellEnd"/>
                            <w:r w:rsidRPr="00145290">
                              <w:rPr>
                                <w:b/>
                                <w:iCs/>
                                <w:sz w:val="18"/>
                                <w:szCs w:val="22"/>
                                <w:lang w:val="uk-UA"/>
                              </w:rPr>
                              <w:t xml:space="preserve">̈ системи з одноранговою архітектурою </w:t>
                            </w:r>
                          </w:p>
                          <w:p w14:paraId="0FDFD5B9" w14:textId="293276B7" w:rsidR="00F10331" w:rsidRPr="009C2946" w:rsidRDefault="00F10331" w:rsidP="009C2946">
                            <w:pPr>
                              <w:ind w:left="284"/>
                              <w:jc w:val="center"/>
                              <w:rPr>
                                <w:iCs/>
                                <w:szCs w:val="28"/>
                                <w:lang w:val="ru-RU"/>
                              </w:rPr>
                            </w:pPr>
                            <w:r>
                              <w:rPr>
                                <w:iCs/>
                                <w:szCs w:val="28"/>
                                <w:lang w:val="ru-RU"/>
                              </w:rPr>
                              <w:t xml:space="preserve">Алгоритм </w:t>
                            </w:r>
                            <w:proofErr w:type="spellStart"/>
                            <w:r>
                              <w:rPr>
                                <w:iCs/>
                                <w:szCs w:val="28"/>
                                <w:lang w:val="ru-RU"/>
                              </w:rPr>
                              <w:t>дій</w:t>
                            </w:r>
                            <w:proofErr w:type="spellEnd"/>
                            <w:r>
                              <w:rPr>
                                <w:iCs/>
                                <w:szCs w:val="28"/>
                                <w:lang w:val="ru-RU"/>
                              </w:rPr>
                              <w:t xml:space="preserve"> </w:t>
                            </w:r>
                            <w:proofErr w:type="spellStart"/>
                            <w:r>
                              <w:rPr>
                                <w:iCs/>
                                <w:szCs w:val="28"/>
                                <w:lang w:val="ru-RU"/>
                              </w:rPr>
                              <w:t>програмного</w:t>
                            </w:r>
                            <w:proofErr w:type="spellEnd"/>
                            <w:r>
                              <w:rPr>
                                <w:iCs/>
                                <w:szCs w:val="28"/>
                                <w:lang w:val="ru-RU"/>
                              </w:rPr>
                              <w:t xml:space="preserve"> </w:t>
                            </w:r>
                            <w:proofErr w:type="spellStart"/>
                            <w:r>
                              <w:rPr>
                                <w:iCs/>
                                <w:szCs w:val="28"/>
                                <w:lang w:val="ru-RU"/>
                              </w:rPr>
                              <w:t>забезпечення</w:t>
                            </w:r>
                            <w:proofErr w:type="spellEnd"/>
                          </w:p>
                          <w:p w14:paraId="1916D9F9" w14:textId="77777777" w:rsidR="00F10331" w:rsidRPr="00C72A86" w:rsidRDefault="00F10331" w:rsidP="006D0E5A">
                            <w:pPr>
                              <w:tabs>
                                <w:tab w:val="center" w:pos="4677"/>
                                <w:tab w:val="right" w:pos="9355"/>
                              </w:tabs>
                              <w:rPr>
                                <w:lang w:val="ru-RU"/>
                              </w:rPr>
                            </w:pPr>
                          </w:p>
                        </w:txbxContent>
                      </wps:txbx>
                      <wps:bodyPr rot="0" vert="horz" wrap="square" lIns="12600" tIns="12600" rIns="12600" bIns="12600" anchor="t" anchorCtr="0">
                        <a:noAutofit/>
                      </wps:bodyPr>
                    </wps:wsp>
                    <wps:wsp>
                      <wps:cNvPr id="2410"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1"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2"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3"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CB4EF0A" w14:textId="77777777" w:rsidR="00F10331" w:rsidRPr="00B157E7" w:rsidRDefault="00F10331" w:rsidP="006D0E5A">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414"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4431458" w14:textId="77777777" w:rsidR="00F10331" w:rsidRPr="00B157E7" w:rsidRDefault="00F10331" w:rsidP="006D0E5A">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415"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C705945" w14:textId="6EF85E71" w:rsidR="00F10331" w:rsidRPr="00B157E7" w:rsidRDefault="00F10331" w:rsidP="006D0E5A">
                            <w:pPr>
                              <w:spacing w:line="200" w:lineRule="exact"/>
                              <w:jc w:val="center"/>
                              <w:rPr>
                                <w:iCs/>
                                <w:sz w:val="18"/>
                                <w:szCs w:val="18"/>
                              </w:rPr>
                            </w:pPr>
                            <w:r>
                              <w:rPr>
                                <w:iCs/>
                                <w:sz w:val="18"/>
                                <w:szCs w:val="18"/>
                              </w:rPr>
                              <w:t>1</w:t>
                            </w:r>
                          </w:p>
                          <w:p w14:paraId="7D1D9C15" w14:textId="77777777" w:rsidR="00F10331" w:rsidRPr="00B157E7" w:rsidRDefault="00F10331" w:rsidP="006D0E5A">
                            <w:pPr>
                              <w:spacing w:line="200" w:lineRule="exact"/>
                              <w:rPr>
                                <w:iCs/>
                                <w:sz w:val="18"/>
                                <w:szCs w:val="18"/>
                              </w:rPr>
                            </w:pPr>
                          </w:p>
                        </w:txbxContent>
                      </wps:txbx>
                      <wps:bodyPr rot="0" vert="horz" wrap="square" lIns="12600" tIns="12600" rIns="12600" bIns="12600" anchor="t" anchorCtr="0">
                        <a:noAutofit/>
                      </wps:bodyPr>
                    </wps:wsp>
                    <wps:wsp>
                      <wps:cNvPr id="2416"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7"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8"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3F9C0BF" w14:textId="52800A3F" w:rsidR="00F10331" w:rsidRPr="00D53AFC" w:rsidRDefault="00F10331" w:rsidP="006D0E5A">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00685EEC">
                              <w:rPr>
                                <w:iCs/>
                                <w:sz w:val="26"/>
                                <w:szCs w:val="26"/>
                                <w:lang w:val="uk-UA"/>
                              </w:rPr>
                              <w:t>ІП-83</w:t>
                            </w:r>
                          </w:p>
                          <w:p w14:paraId="4F64479D" w14:textId="77777777" w:rsidR="00F10331" w:rsidRPr="00C64EA1" w:rsidRDefault="00F10331" w:rsidP="006D0E5A">
                            <w:pPr>
                              <w:jc w:val="center"/>
                              <w:rPr>
                                <w:iCs/>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2DD984B" id="Группа 2369" o:spid="_x0000_s1337" style="position:absolute;margin-left:18.65pt;margin-top:-33.2pt;width:524.35pt;height:810.25pt;z-index:251686912;mso-wrap-distance-left:0;mso-wrap-distance-right:0;mso-position-horizontal-relative:margin;mso-position-vertical-relative:margin" coordorigin="1145,260" coordsize="10487,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">
              <v:rect id="Rectangle 103" o:spid="_x0000_s1338"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" filled="f" strokeweight=".71mm">
                <v:stroke endcap="square"/>
              </v:rect>
              <v:line id="Line 104" o:spid="_x0000_s1339"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" strokeweight=".71mm">
                <v:stroke joinstyle="miter" endcap="square"/>
              </v:line>
              <v:line id="Line 105" o:spid="_x0000_s1340"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" strokeweight=".71mm">
                <v:stroke joinstyle="miter" endcap="square"/>
              </v:line>
              <v:line id="Line 106" o:spid="_x0000_s1341"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" strokeweight=".71mm">
                <v:stroke joinstyle="miter" endcap="square"/>
              </v:line>
              <v:line id="Line 107" o:spid="_x0000_s1342"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" strokeweight=".71mm">
                <v:stroke joinstyle="miter" endcap="square"/>
              </v:line>
              <v:line id="Line 108" o:spid="_x0000_s1343"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" strokeweight=".71mm">
                <v:stroke joinstyle="miter" endcap="square"/>
              </v:line>
              <v:line id="Line 109" o:spid="_x0000_s1344"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" strokeweight=".71mm">
                <v:stroke joinstyle="miter" endcap="square"/>
              </v:line>
              <v:line id="Line 110" o:spid="_x0000_s1345"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" strokeweight=".71mm">
                <v:stroke joinstyle="miter" endcap="square"/>
              </v:line>
              <v:line id="Line 111" o:spid="_x0000_s1346"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" strokeweight=".35mm">
                <v:stroke joinstyle="miter" endcap="square"/>
              </v:line>
              <v:line id="Line 112" o:spid="_x0000_s1347"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" strokeweight=".35mm">
                <v:stroke joinstyle="miter" endcap="square"/>
              </v:line>
              <v:shapetype id="_x0000_t202" coordsize="21600,21600" o:spt="202" path="m,l,21600r21600,l21600,xe">
                <v:stroke joinstyle="miter"/>
                <v:path gradientshapeok="t" o:connecttype="rect"/>
              </v:shapetype>
              <v:shape id="Text Box 20" o:spid="_x0000_s1348" type="#_x0000_t202" style="position:absolute;left:1172;top:14772;width:46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" filled="f" stroked="f" strokecolor="#3465a4">
                <v:stroke joinstyle="round"/>
                <v:textbox inset=".35mm,.35mm,.35mm,.35mm">
                  <w:txbxContent>
                    <w:p w14:paraId="372A4DB0" w14:textId="77777777" w:rsidR="00F10331" w:rsidRPr="00B157E7" w:rsidRDefault="00F10331" w:rsidP="006D0E5A">
                      <w:pPr>
                        <w:spacing w:line="200" w:lineRule="exact"/>
                        <w:jc w:val="center"/>
                        <w:rPr>
                          <w:iCs/>
                          <w:sz w:val="18"/>
                          <w:szCs w:val="18"/>
                        </w:rPr>
                      </w:pPr>
                      <w:r w:rsidRPr="00B157E7">
                        <w:rPr>
                          <w:iCs/>
                          <w:sz w:val="18"/>
                          <w:szCs w:val="18"/>
                        </w:rPr>
                        <w:t>Зм.</w:t>
                      </w:r>
                    </w:p>
                  </w:txbxContent>
                </v:textbox>
              </v:shape>
              <v:shape id="Text Box 21" o:spid="_x0000_s1349" type="#_x0000_t202" style="position:absolute;left:1696;top:14772;width:575;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" filled="f" stroked="f" strokecolor="#3465a4">
                <v:stroke joinstyle="round"/>
                <v:textbox inset=".35mm,.35mm,.35mm,.35mm">
                  <w:txbxContent>
                    <w:p w14:paraId="6CF325D0" w14:textId="77777777" w:rsidR="00F10331" w:rsidRPr="00B157E7" w:rsidRDefault="00F10331" w:rsidP="006D0E5A">
                      <w:pPr>
                        <w:spacing w:line="200" w:lineRule="exact"/>
                        <w:jc w:val="center"/>
                        <w:rPr>
                          <w:iCs/>
                          <w:sz w:val="18"/>
                          <w:szCs w:val="18"/>
                        </w:rPr>
                      </w:pPr>
                      <w:r w:rsidRPr="00B157E7">
                        <w:rPr>
                          <w:iCs/>
                          <w:sz w:val="18"/>
                          <w:szCs w:val="18"/>
                        </w:rPr>
                        <w:t>Арк.</w:t>
                      </w:r>
                    </w:p>
                  </w:txbxContent>
                </v:textbox>
              </v:shape>
              <v:shape id="Text Box 22" o:spid="_x0000_s1350"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" filled="f" stroked="f" strokecolor="#3465a4">
                <v:stroke joinstyle="round"/>
                <v:textbox inset=".35mm,.35mm,.35mm,.35mm">
                  <w:txbxContent>
                    <w:p w14:paraId="46FE8457" w14:textId="77777777" w:rsidR="00F10331" w:rsidRPr="00B157E7" w:rsidRDefault="00F10331" w:rsidP="006D0E5A">
                      <w:pPr>
                        <w:spacing w:line="200" w:lineRule="exact"/>
                        <w:jc w:val="center"/>
                        <w:rPr>
                          <w:iCs/>
                          <w:sz w:val="18"/>
                          <w:szCs w:val="18"/>
                        </w:rPr>
                      </w:pPr>
                      <w:r w:rsidRPr="00B157E7">
                        <w:rPr>
                          <w:iCs/>
                          <w:sz w:val="18"/>
                          <w:szCs w:val="18"/>
                        </w:rPr>
                        <w:t>№ докум.</w:t>
                      </w:r>
                    </w:p>
                  </w:txbxContent>
                </v:textbox>
              </v:shape>
              <v:shape id="Text Box 23" o:spid="_x0000_s1351"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" filled="f" stroked="f" strokecolor="#3465a4">
                <v:stroke joinstyle="round"/>
                <v:textbox inset=".35mm,.35mm,.35mm,.35mm">
                  <w:txbxContent>
                    <w:p w14:paraId="2D27C71D" w14:textId="77777777" w:rsidR="00F10331" w:rsidRPr="00B157E7" w:rsidRDefault="00F10331" w:rsidP="006D0E5A">
                      <w:pPr>
                        <w:spacing w:line="200" w:lineRule="exact"/>
                        <w:jc w:val="center"/>
                        <w:rPr>
                          <w:iCs/>
                          <w:sz w:val="18"/>
                          <w:szCs w:val="18"/>
                        </w:rPr>
                      </w:pPr>
                      <w:r w:rsidRPr="00B157E7">
                        <w:rPr>
                          <w:iCs/>
                          <w:sz w:val="18"/>
                          <w:szCs w:val="18"/>
                        </w:rPr>
                        <w:t>Підпис</w:t>
                      </w:r>
                    </w:p>
                  </w:txbxContent>
                </v:textbox>
              </v:shape>
              <v:shape id="Text Box 24" o:spid="_x0000_s1352" type="#_x0000_t202" style="position:absolute;left:4593;top:14772;width:52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" filled="f" stroked="f" strokecolor="#3465a4">
                <v:stroke joinstyle="round"/>
                <v:textbox inset=".35mm,.35mm,.35mm,.35mm">
                  <w:txbxContent>
                    <w:p w14:paraId="6A0E5E47" w14:textId="77777777" w:rsidR="00F10331" w:rsidRPr="00B157E7" w:rsidRDefault="00F10331" w:rsidP="006D0E5A">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353" type="#_x0000_t202" style="position:absolute;left:9497;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" filled="f" stroked="f" strokecolor="#3465a4">
                <v:stroke joinstyle="round"/>
                <v:textbox inset=".35mm,.35mm,.35mm,.35mm">
                  <w:txbxContent>
                    <w:p w14:paraId="4443B338" w14:textId="77777777" w:rsidR="00F10331" w:rsidRPr="00B157E7" w:rsidRDefault="00F10331" w:rsidP="006D0E5A">
                      <w:pPr>
                        <w:spacing w:line="200" w:lineRule="exact"/>
                        <w:jc w:val="center"/>
                        <w:rPr>
                          <w:iCs/>
                          <w:sz w:val="18"/>
                          <w:szCs w:val="18"/>
                        </w:rPr>
                      </w:pPr>
                      <w:r w:rsidRPr="00B157E7">
                        <w:rPr>
                          <w:iCs/>
                          <w:sz w:val="18"/>
                          <w:szCs w:val="18"/>
                        </w:rPr>
                        <w:t>Аркуш</w:t>
                      </w:r>
                    </w:p>
                  </w:txbxContent>
                </v:textbox>
              </v:shape>
              <v:shape id="_x0000_s1354"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" filled="f" stroked="f" strokecolor="#3465a4">
                <v:stroke joinstyle="round"/>
                <v:textbox inset=".35mm,.35mm,.35mm,.35mm">
                  <w:txbxContent>
                    <w:p w14:paraId="743F349F" w14:textId="77777777" w:rsidR="00F10331" w:rsidRPr="00B157E7" w:rsidRDefault="00F10331" w:rsidP="006D0E5A">
                      <w:pPr>
                        <w:spacing w:line="200" w:lineRule="atLeast"/>
                        <w:jc w:val="center"/>
                        <w:rPr>
                          <w:iCs/>
                          <w:sz w:val="18"/>
                          <w:szCs w:val="18"/>
                        </w:rPr>
                      </w:pPr>
                      <w:r w:rsidRPr="00B157E7">
                        <w:rPr>
                          <w:iCs/>
                          <w:sz w:val="18"/>
                          <w:szCs w:val="18"/>
                        </w:rPr>
                        <w:t>1</w:t>
                      </w:r>
                    </w:p>
                  </w:txbxContent>
                </v:textbox>
              </v:shape>
              <v:shape id="Text Box 27" o:spid="_x0000_s1355"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" filled="f" stroked="f" strokecolor="#3465a4">
                <v:stroke joinstyle="round"/>
                <v:textbox inset=".35mm,.35mm,.35mm,.35mm">
                  <w:txbxContent>
                    <w:p w14:paraId="37D2AA54" w14:textId="3E892995" w:rsidR="00F10331" w:rsidRPr="00240CCC" w:rsidRDefault="00F10331" w:rsidP="006D0E5A">
                      <w:pPr>
                        <w:spacing w:before="240" w:after="60" w:line="340" w:lineRule="exact"/>
                        <w:jc w:val="center"/>
                        <w:rPr>
                          <w:bCs/>
                          <w:iCs/>
                          <w:sz w:val="36"/>
                          <w:szCs w:val="36"/>
                          <w:lang w:val="uk-UA"/>
                        </w:rPr>
                      </w:pPr>
                      <w:r w:rsidRPr="004817BF">
                        <w:rPr>
                          <w:bCs/>
                          <w:iCs/>
                          <w:sz w:val="36"/>
                          <w:szCs w:val="36"/>
                        </w:rPr>
                        <w:t>ІАЛЦ.467200</w:t>
                      </w:r>
                      <w:r>
                        <w:rPr>
                          <w:bCs/>
                          <w:iCs/>
                          <w:sz w:val="36"/>
                          <w:szCs w:val="36"/>
                        </w:rPr>
                        <w:t>.00</w:t>
                      </w:r>
                      <w:r>
                        <w:rPr>
                          <w:bCs/>
                          <w:iCs/>
                          <w:sz w:val="36"/>
                          <w:szCs w:val="36"/>
                          <w:lang w:val="uk-UA"/>
                        </w:rPr>
                        <w:t>6</w:t>
                      </w:r>
                      <w:r>
                        <w:rPr>
                          <w:bCs/>
                          <w:iCs/>
                          <w:sz w:val="36"/>
                          <w:szCs w:val="36"/>
                        </w:rPr>
                        <w:t xml:space="preserve"> </w:t>
                      </w:r>
                      <w:r>
                        <w:rPr>
                          <w:bCs/>
                          <w:iCs/>
                          <w:sz w:val="36"/>
                          <w:szCs w:val="36"/>
                          <w:lang w:val="uk-UA"/>
                        </w:rPr>
                        <w:t>Д3</w:t>
                      </w:r>
                    </w:p>
                  </w:txbxContent>
                </v:textbox>
              </v:shape>
              <v:line id="Line 121" o:spid="_x0000_s1356"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" strokeweight=".71mm">
                <v:stroke joinstyle="miter" endcap="square"/>
              </v:line>
              <v:line id="Line 122" o:spid="_x0000_s1357"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" strokeweight=".71mm">
                <v:stroke joinstyle="miter" endcap="square"/>
              </v:line>
              <v:line id="Line 123" o:spid="_x0000_s1358"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" strokeweight=".35mm">
                <v:stroke joinstyle="miter" endcap="square"/>
              </v:line>
              <v:line id="Line 124" o:spid="_x0000_s1359"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" strokeweight=".35mm">
                <v:stroke joinstyle="miter" endcap="square"/>
              </v:line>
              <v:line id="Line 125" o:spid="_x0000_s1360"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" strokeweight=".35mm">
                <v:stroke joinstyle="miter" endcap="square"/>
              </v:line>
              <v:group id="Group 126" o:spid="_x0000_s1361" style="position:absolute;left:1165;top:15059;width:2517;height:251" coordorigin="1165,15059"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">
                <v:shape id="Text Box 34" o:spid="_x0000_s1362"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" filled="f" stroked="f" strokecolor="#3465a4">
                  <v:stroke joinstyle="round"/>
                  <v:textbox inset=".35mm,.35mm,.35mm,.35mm">
                    <w:txbxContent>
                      <w:p w14:paraId="27DD2804" w14:textId="77777777" w:rsidR="00F10331" w:rsidRPr="00B157E7" w:rsidRDefault="00F10331" w:rsidP="006D0E5A">
                        <w:pPr>
                          <w:spacing w:line="200" w:lineRule="exact"/>
                        </w:pPr>
                        <w:r w:rsidRPr="00B157E7">
                          <w:rPr>
                            <w:iCs/>
                            <w:sz w:val="18"/>
                            <w:szCs w:val="18"/>
                          </w:rPr>
                          <w:t xml:space="preserve"> Розробив</w:t>
                        </w:r>
                        <w:r w:rsidRPr="00B157E7">
                          <w:rPr>
                            <w:iCs/>
                            <w:sz w:val="18"/>
                            <w:szCs w:val="18"/>
                          </w:rPr>
                          <w:tab/>
                        </w:r>
                      </w:p>
                    </w:txbxContent>
                  </v:textbox>
                </v:shape>
                <v:shape id="Text Box 35" o:spid="_x0000_s1363" type="#_x0000_t202" style="position:absolute;left:233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" filled="f" stroked="f" strokecolor="#3465a4">
                  <v:stroke joinstyle="round"/>
                  <v:textbox inset=".35mm,.35mm,.35mm,.35mm">
                    <w:txbxContent>
                      <w:p w14:paraId="6A54F093" w14:textId="7843FCD7" w:rsidR="00F10331" w:rsidRPr="0048440F" w:rsidRDefault="00137111" w:rsidP="00137111">
                        <w:pPr>
                          <w:spacing w:line="200" w:lineRule="exact"/>
                          <w:rPr>
                            <w:sz w:val="16"/>
                            <w:szCs w:val="14"/>
                            <w:lang w:val="uk-UA"/>
                          </w:rPr>
                        </w:pPr>
                        <w:r>
                          <w:rPr>
                            <w:sz w:val="18"/>
                            <w:szCs w:val="16"/>
                            <w:lang w:val="uk-UA"/>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v:textbox>
                </v:shape>
              </v:group>
              <v:group id="Group 129" o:spid="_x0000_s1364" style="position:absolute;left:1165;top:15341;width:2517;height:250" coordorigin="1165,15341"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">
                <v:shape id="Text Box 37" o:spid="_x0000_s1365"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" filled="f" stroked="f" strokecolor="#3465a4">
                  <v:stroke joinstyle="round"/>
                  <v:textbox inset=".35mm,.35mm,.35mm,.35mm">
                    <w:txbxContent>
                      <w:p w14:paraId="579E3069" w14:textId="77777777" w:rsidR="00F10331" w:rsidRPr="00B157E7" w:rsidRDefault="00F10331" w:rsidP="006D0E5A">
                        <w:pPr>
                          <w:spacing w:line="200" w:lineRule="exact"/>
                          <w:rPr>
                            <w:iCs/>
                            <w:sz w:val="18"/>
                            <w:szCs w:val="18"/>
                          </w:rPr>
                        </w:pPr>
                        <w:r w:rsidRPr="00B157E7">
                          <w:rPr>
                            <w:iCs/>
                            <w:sz w:val="18"/>
                            <w:szCs w:val="18"/>
                          </w:rPr>
                          <w:t xml:space="preserve"> Перевірив</w:t>
                        </w:r>
                      </w:p>
                    </w:txbxContent>
                  </v:textbox>
                </v:shape>
                <v:shape id="Text Box 38" o:spid="_x0000_s1366"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" filled="f" stroked="f" strokecolor="#3465a4">
                  <v:stroke joinstyle="round"/>
                  <v:textbox inset=".35mm,.35mm,.35mm,.35mm">
                    <w:txbxContent>
                      <w:p w14:paraId="6AB41365" w14:textId="73E73800" w:rsidR="00F10331" w:rsidRPr="001746BE" w:rsidRDefault="00685EEC" w:rsidP="006D0E5A">
                        <w:pPr>
                          <w:spacing w:line="200" w:lineRule="exact"/>
                          <w:rPr>
                            <w:sz w:val="18"/>
                            <w:szCs w:val="16"/>
                            <w:lang w:val="uk-UA"/>
                          </w:rPr>
                        </w:pPr>
                        <w:r>
                          <w:rPr>
                            <w:iCs/>
                            <w:sz w:val="18"/>
                            <w:szCs w:val="16"/>
                            <w:lang w:val="uk-UA"/>
                          </w:rPr>
                          <w:t xml:space="preserve"> </w:t>
                        </w:r>
                        <w:r w:rsidR="003B0ABA">
                          <w:rPr>
                            <w:iCs/>
                            <w:sz w:val="18"/>
                            <w:szCs w:val="16"/>
                          </w:rPr>
                          <w:t>Болдак А. О.</w:t>
                        </w:r>
                      </w:p>
                    </w:txbxContent>
                  </v:textbox>
                </v:shape>
              </v:group>
              <v:group id="Group 132" o:spid="_x0000_s1367"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b5rygAAAOI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">
                <v:shape id="Text Box 40" o:spid="_x0000_s1368"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" filled="f" stroked="f" strokecolor="#3465a4">
                  <v:stroke joinstyle="round"/>
                  <v:textbox inset=".35mm,.35mm,.35mm,.35mm">
                    <w:txbxContent>
                      <w:p w14:paraId="1958EF12" w14:textId="77777777" w:rsidR="00F10331" w:rsidRPr="00B157E7" w:rsidRDefault="00F10331" w:rsidP="006D0E5A">
                        <w:pPr>
                          <w:spacing w:line="200" w:lineRule="exact"/>
                          <w:rPr>
                            <w:iCs/>
                            <w:sz w:val="18"/>
                            <w:szCs w:val="18"/>
                          </w:rPr>
                        </w:pPr>
                        <w:r w:rsidRPr="00B157E7">
                          <w:rPr>
                            <w:iCs/>
                            <w:sz w:val="18"/>
                            <w:szCs w:val="18"/>
                          </w:rPr>
                          <w:t xml:space="preserve"> Реценз.</w:t>
                        </w:r>
                      </w:p>
                    </w:txbxContent>
                  </v:textbox>
                </v:shape>
                <v:shape id="Text Box 41" o:spid="_x0000_s1369"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" filled="f" stroked="f" strokecolor="#3465a4">
                  <v:stroke joinstyle="round"/>
                  <v:textbox inset=".35mm,.35mm,.35mm,.35mm">
                    <w:txbxContent>
                      <w:p w14:paraId="03D8562A" w14:textId="77777777" w:rsidR="00F10331" w:rsidRPr="00B157E7" w:rsidRDefault="00F10331" w:rsidP="006D0E5A">
                        <w:pPr>
                          <w:rPr>
                            <w:sz w:val="18"/>
                          </w:rPr>
                        </w:pPr>
                        <w:r w:rsidRPr="00B157E7">
                          <w:rPr>
                            <w:sz w:val="18"/>
                          </w:rPr>
                          <w:t xml:space="preserve"> </w:t>
                        </w:r>
                      </w:p>
                    </w:txbxContent>
                  </v:textbox>
                </v:shape>
              </v:group>
              <v:group id="Group 135" o:spid="_x0000_s1370"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">
                <v:shape id="Text Box 43" o:spid="_x0000_s1371"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" filled="f" stroked="f" strokecolor="#3465a4">
                  <v:stroke joinstyle="round"/>
                  <v:textbox inset=".35mm,.35mm,.35mm,.35mm">
                    <w:txbxContent>
                      <w:p w14:paraId="1D6E4DD2" w14:textId="77777777" w:rsidR="00F10331" w:rsidRPr="00B157E7" w:rsidRDefault="00F10331" w:rsidP="006D0E5A">
                        <w:pPr>
                          <w:spacing w:line="200" w:lineRule="exact"/>
                          <w:rPr>
                            <w:iCs/>
                            <w:sz w:val="18"/>
                            <w:szCs w:val="18"/>
                          </w:rPr>
                        </w:pPr>
                        <w:r w:rsidRPr="00B157E7">
                          <w:rPr>
                            <w:iCs/>
                            <w:sz w:val="18"/>
                            <w:szCs w:val="18"/>
                          </w:rPr>
                          <w:t xml:space="preserve"> Н. Контр.</w:t>
                        </w:r>
                      </w:p>
                    </w:txbxContent>
                  </v:textbox>
                </v:shape>
                <v:shape id="Text Box 44" o:spid="_x0000_s1372"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" filled="f" stroked="f" strokecolor="#3465a4">
                  <v:stroke joinstyle="round"/>
                  <v:textbox inset=".35mm,.35mm,.35mm,.35mm">
                    <w:txbxContent>
                      <w:p w14:paraId="2BAC2C7C" w14:textId="77777777" w:rsidR="00F10331" w:rsidRPr="00B157E7" w:rsidRDefault="00F10331" w:rsidP="006D0E5A">
                        <w:pPr>
                          <w:rPr>
                            <w:sz w:val="18"/>
                          </w:rPr>
                        </w:pPr>
                        <w:r w:rsidRPr="00B157E7">
                          <w:rPr>
                            <w:sz w:val="18"/>
                          </w:rPr>
                          <w:t xml:space="preserve"> </w:t>
                        </w:r>
                        <w:r>
                          <w:rPr>
                            <w:sz w:val="18"/>
                          </w:rPr>
                          <w:t>Сімоненко В. П.</w:t>
                        </w:r>
                      </w:p>
                    </w:txbxContent>
                  </v:textbox>
                </v:shape>
              </v:group>
              <v:group id="Group 138" o:spid="_x0000_s1373"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OyMygAAAOI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">
                <v:shape id="Text Box 46" o:spid="_x0000_s1374"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" filled="f" stroked="f" strokecolor="#3465a4">
                  <v:stroke joinstyle="round"/>
                  <v:textbox inset=".35mm,.35mm,.35mm,.35mm">
                    <w:txbxContent>
                      <w:p w14:paraId="0733578F" w14:textId="77777777" w:rsidR="00F10331" w:rsidRPr="00B157E7" w:rsidRDefault="00F10331" w:rsidP="006D0E5A">
                        <w:pPr>
                          <w:spacing w:line="200" w:lineRule="exact"/>
                          <w:rPr>
                            <w:iCs/>
                            <w:sz w:val="18"/>
                            <w:szCs w:val="18"/>
                          </w:rPr>
                        </w:pPr>
                        <w:r w:rsidRPr="00B157E7">
                          <w:rPr>
                            <w:iCs/>
                            <w:sz w:val="18"/>
                            <w:szCs w:val="18"/>
                          </w:rPr>
                          <w:t xml:space="preserve"> Затвердив</w:t>
                        </w:r>
                      </w:p>
                    </w:txbxContent>
                  </v:textbox>
                </v:shape>
                <v:shape id="Text Box 47" o:spid="_x0000_s1375"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" filled="f" stroked="f" strokecolor="#3465a4">
                  <v:stroke joinstyle="round"/>
                  <v:textbox inset=".35mm,.35mm,.35mm,.35mm">
                    <w:txbxContent>
                      <w:p w14:paraId="57B2B980" w14:textId="77777777" w:rsidR="00F10331" w:rsidRPr="00172616" w:rsidRDefault="00F10331" w:rsidP="006D0E5A">
                        <w:pPr>
                          <w:rPr>
                            <w:sz w:val="18"/>
                            <w:lang w:val="uk-UA"/>
                          </w:rPr>
                        </w:pPr>
                        <w:r w:rsidRPr="00B157E7">
                          <w:rPr>
                            <w:sz w:val="18"/>
                          </w:rPr>
                          <w:t xml:space="preserve"> </w:t>
                        </w:r>
                      </w:p>
                    </w:txbxContent>
                  </v:textbox>
                </v:shape>
              </v:group>
              <v:line id="Line 141" o:spid="_x0000_s1376"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" strokeweight=".71mm">
                <v:stroke joinstyle="miter" endcap="square"/>
              </v:line>
              <v:shape id="Text Box 49" o:spid="_x0000_s1377" type="#_x0000_t202" style="position:absolute;left:5165;top:15020;width:3406;height:1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" filled="f" stroked="f" strokecolor="#3465a4">
                <v:stroke joinstyle="round"/>
                <v:textbox inset=".35mm,.35mm,.35mm,.35mm">
                  <w:txbxContent>
                    <w:p w14:paraId="100106A7" w14:textId="77777777" w:rsidR="00145290" w:rsidRPr="00145290" w:rsidRDefault="00145290" w:rsidP="009C2946">
                      <w:pPr>
                        <w:ind w:left="284"/>
                        <w:jc w:val="center"/>
                        <w:rPr>
                          <w:b/>
                          <w:iCs/>
                          <w:sz w:val="18"/>
                          <w:szCs w:val="22"/>
                          <w:lang w:val="uk-UA"/>
                        </w:rPr>
                      </w:pPr>
                      <w:proofErr w:type="spellStart"/>
                      <w:r w:rsidRPr="00145290">
                        <w:rPr>
                          <w:b/>
                          <w:iCs/>
                          <w:sz w:val="18"/>
                          <w:szCs w:val="22"/>
                          <w:lang w:val="uk-UA"/>
                        </w:rPr>
                        <w:t>Програмнии</w:t>
                      </w:r>
                      <w:proofErr w:type="spellEnd"/>
                      <w:r w:rsidRPr="00145290">
                        <w:rPr>
                          <w:b/>
                          <w:iCs/>
                          <w:sz w:val="18"/>
                          <w:szCs w:val="22"/>
                          <w:lang w:val="uk-UA"/>
                        </w:rPr>
                        <w:t xml:space="preserve">̆ модуль для </w:t>
                      </w:r>
                      <w:proofErr w:type="spellStart"/>
                      <w:r w:rsidRPr="00145290">
                        <w:rPr>
                          <w:b/>
                          <w:iCs/>
                          <w:sz w:val="18"/>
                          <w:szCs w:val="22"/>
                          <w:lang w:val="uk-UA"/>
                        </w:rPr>
                        <w:t>комунікаціі</w:t>
                      </w:r>
                      <w:proofErr w:type="spellEnd"/>
                      <w:r w:rsidRPr="00145290">
                        <w:rPr>
                          <w:b/>
                          <w:iCs/>
                          <w:sz w:val="18"/>
                          <w:szCs w:val="22"/>
                          <w:lang w:val="uk-UA"/>
                        </w:rPr>
                        <w:t xml:space="preserve">̈ компонентів </w:t>
                      </w:r>
                      <w:proofErr w:type="spellStart"/>
                      <w:r w:rsidRPr="00145290">
                        <w:rPr>
                          <w:b/>
                          <w:iCs/>
                          <w:sz w:val="18"/>
                          <w:szCs w:val="22"/>
                          <w:lang w:val="uk-UA"/>
                        </w:rPr>
                        <w:t>розподіленоі</w:t>
                      </w:r>
                      <w:proofErr w:type="spellEnd"/>
                      <w:r w:rsidRPr="00145290">
                        <w:rPr>
                          <w:b/>
                          <w:iCs/>
                          <w:sz w:val="18"/>
                          <w:szCs w:val="22"/>
                          <w:lang w:val="uk-UA"/>
                        </w:rPr>
                        <w:t xml:space="preserve">̈ </w:t>
                      </w:r>
                      <w:proofErr w:type="spellStart"/>
                      <w:r w:rsidRPr="00145290">
                        <w:rPr>
                          <w:b/>
                          <w:iCs/>
                          <w:sz w:val="18"/>
                          <w:szCs w:val="22"/>
                          <w:lang w:val="uk-UA"/>
                        </w:rPr>
                        <w:t>інформаційноі</w:t>
                      </w:r>
                      <w:proofErr w:type="spellEnd"/>
                      <w:r w:rsidRPr="00145290">
                        <w:rPr>
                          <w:b/>
                          <w:iCs/>
                          <w:sz w:val="18"/>
                          <w:szCs w:val="22"/>
                          <w:lang w:val="uk-UA"/>
                        </w:rPr>
                        <w:t xml:space="preserve">̈ системи з одноранговою архітектурою </w:t>
                      </w:r>
                    </w:p>
                    <w:p w14:paraId="0FDFD5B9" w14:textId="293276B7" w:rsidR="00F10331" w:rsidRPr="009C2946" w:rsidRDefault="00F10331" w:rsidP="009C2946">
                      <w:pPr>
                        <w:ind w:left="284"/>
                        <w:jc w:val="center"/>
                        <w:rPr>
                          <w:iCs/>
                          <w:szCs w:val="28"/>
                          <w:lang w:val="ru-RU"/>
                        </w:rPr>
                      </w:pPr>
                      <w:r>
                        <w:rPr>
                          <w:iCs/>
                          <w:szCs w:val="28"/>
                          <w:lang w:val="ru-RU"/>
                        </w:rPr>
                        <w:t xml:space="preserve">Алгоритм </w:t>
                      </w:r>
                      <w:proofErr w:type="spellStart"/>
                      <w:r>
                        <w:rPr>
                          <w:iCs/>
                          <w:szCs w:val="28"/>
                          <w:lang w:val="ru-RU"/>
                        </w:rPr>
                        <w:t>дій</w:t>
                      </w:r>
                      <w:proofErr w:type="spellEnd"/>
                      <w:r>
                        <w:rPr>
                          <w:iCs/>
                          <w:szCs w:val="28"/>
                          <w:lang w:val="ru-RU"/>
                        </w:rPr>
                        <w:t xml:space="preserve"> </w:t>
                      </w:r>
                      <w:proofErr w:type="spellStart"/>
                      <w:r>
                        <w:rPr>
                          <w:iCs/>
                          <w:szCs w:val="28"/>
                          <w:lang w:val="ru-RU"/>
                        </w:rPr>
                        <w:t>програмного</w:t>
                      </w:r>
                      <w:proofErr w:type="spellEnd"/>
                      <w:r>
                        <w:rPr>
                          <w:iCs/>
                          <w:szCs w:val="28"/>
                          <w:lang w:val="ru-RU"/>
                        </w:rPr>
                        <w:t xml:space="preserve"> </w:t>
                      </w:r>
                      <w:proofErr w:type="spellStart"/>
                      <w:r>
                        <w:rPr>
                          <w:iCs/>
                          <w:szCs w:val="28"/>
                          <w:lang w:val="ru-RU"/>
                        </w:rPr>
                        <w:t>забезпечення</w:t>
                      </w:r>
                      <w:proofErr w:type="spellEnd"/>
                    </w:p>
                    <w:p w14:paraId="1916D9F9" w14:textId="77777777" w:rsidR="00F10331" w:rsidRPr="00C72A86" w:rsidRDefault="00F10331" w:rsidP="006D0E5A">
                      <w:pPr>
                        <w:tabs>
                          <w:tab w:val="center" w:pos="4677"/>
                          <w:tab w:val="right" w:pos="9355"/>
                        </w:tabs>
                        <w:rPr>
                          <w:lang w:val="ru-RU"/>
                        </w:rPr>
                      </w:pPr>
                    </w:p>
                  </w:txbxContent>
                </v:textbox>
              </v:shape>
              <v:line id="Line 143" o:spid="_x0000_s1378"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" strokeweight=".71mm">
                <v:stroke joinstyle="miter" endcap="square"/>
              </v:line>
              <v:line id="Line 144" o:spid="_x0000_s1379"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" strokeweight=".71mm">
                <v:stroke joinstyle="miter" endcap="square"/>
              </v:line>
              <v:line id="Line 145" o:spid="_x0000_s1380"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" strokeweight=".71mm">
                <v:stroke joinstyle="miter" endcap="square"/>
              </v:line>
              <v:shape id="Text Box 53" o:spid="_x0000_s1381"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" filled="f" stroked="f" strokecolor="#3465a4">
                <v:stroke joinstyle="round"/>
                <v:textbox inset=".35mm,.35mm,.35mm,.35mm">
                  <w:txbxContent>
                    <w:p w14:paraId="1CB4EF0A" w14:textId="77777777" w:rsidR="00F10331" w:rsidRPr="00B157E7" w:rsidRDefault="00F10331" w:rsidP="006D0E5A">
                      <w:pPr>
                        <w:spacing w:line="200" w:lineRule="exact"/>
                        <w:jc w:val="center"/>
                        <w:rPr>
                          <w:iCs/>
                          <w:sz w:val="18"/>
                          <w:szCs w:val="18"/>
                        </w:rPr>
                      </w:pPr>
                      <w:r w:rsidRPr="00B157E7">
                        <w:rPr>
                          <w:iCs/>
                          <w:sz w:val="18"/>
                          <w:szCs w:val="18"/>
                        </w:rPr>
                        <w:t>Літ.</w:t>
                      </w:r>
                    </w:p>
                  </w:txbxContent>
                </v:textbox>
              </v:shape>
              <v:shape id="Text Box 54" o:spid="_x0000_s1382"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" filled="f" stroked="f" strokecolor="#3465a4">
                <v:stroke joinstyle="round"/>
                <v:textbox inset=".35mm,.35mm,.35mm,.35mm">
                  <w:txbxContent>
                    <w:p w14:paraId="64431458" w14:textId="77777777" w:rsidR="00F10331" w:rsidRPr="00B157E7" w:rsidRDefault="00F10331" w:rsidP="006D0E5A">
                      <w:pPr>
                        <w:spacing w:line="200" w:lineRule="atLeast"/>
                        <w:jc w:val="center"/>
                        <w:rPr>
                          <w:iCs/>
                          <w:sz w:val="18"/>
                          <w:szCs w:val="18"/>
                        </w:rPr>
                      </w:pPr>
                      <w:r w:rsidRPr="00B157E7">
                        <w:rPr>
                          <w:iCs/>
                          <w:sz w:val="18"/>
                          <w:szCs w:val="18"/>
                        </w:rPr>
                        <w:t>Аркушів</w:t>
                      </w:r>
                    </w:p>
                  </w:txbxContent>
                </v:textbox>
              </v:shape>
              <v:shape id="Text Box 55" o:spid="_x0000_s1383" type="#_x0000_t202" style="position:absolute;left:10369;top:15340;width:121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" filled="f" stroked="f" strokecolor="#3465a4">
                <v:stroke joinstyle="round"/>
                <v:textbox inset=".35mm,.35mm,.35mm,.35mm">
                  <w:txbxContent>
                    <w:p w14:paraId="7C705945" w14:textId="6EF85E71" w:rsidR="00F10331" w:rsidRPr="00B157E7" w:rsidRDefault="00F10331" w:rsidP="006D0E5A">
                      <w:pPr>
                        <w:spacing w:line="200" w:lineRule="exact"/>
                        <w:jc w:val="center"/>
                        <w:rPr>
                          <w:iCs/>
                          <w:sz w:val="18"/>
                          <w:szCs w:val="18"/>
                        </w:rPr>
                      </w:pPr>
                      <w:r>
                        <w:rPr>
                          <w:iCs/>
                          <w:sz w:val="18"/>
                          <w:szCs w:val="18"/>
                        </w:rPr>
                        <w:t>1</w:t>
                      </w:r>
                    </w:p>
                    <w:p w14:paraId="7D1D9C15" w14:textId="77777777" w:rsidR="00F10331" w:rsidRPr="00B157E7" w:rsidRDefault="00F10331" w:rsidP="006D0E5A">
                      <w:pPr>
                        <w:spacing w:line="200" w:lineRule="exact"/>
                        <w:rPr>
                          <w:iCs/>
                          <w:sz w:val="18"/>
                          <w:szCs w:val="18"/>
                        </w:rPr>
                      </w:pPr>
                    </w:p>
                  </w:txbxContent>
                </v:textbox>
              </v:shape>
              <v:line id="Line 149" o:spid="_x0000_s1384"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" strokeweight=".35mm">
                <v:stroke joinstyle="miter" endcap="square"/>
              </v:line>
              <v:line id="Line 150" o:spid="_x0000_s1385"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" strokeweight=".35mm">
                <v:stroke joinstyle="miter" endcap="square"/>
              </v:line>
              <v:shape id="Text Box 58" o:spid="_x0000_s1386" type="#_x0000_t202" style="position:absolute;left:8601;top:15665;width:2940;height: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" filled="f" stroked="f" strokecolor="#3465a4">
                <v:stroke joinstyle="round"/>
                <v:textbox inset=".35mm,.35mm,.35mm,.35mm">
                  <w:txbxContent>
                    <w:p w14:paraId="73F9C0BF" w14:textId="52800A3F" w:rsidR="00F10331" w:rsidRPr="00D53AFC" w:rsidRDefault="00F10331" w:rsidP="006D0E5A">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00685EEC">
                        <w:rPr>
                          <w:iCs/>
                          <w:sz w:val="26"/>
                          <w:szCs w:val="26"/>
                          <w:lang w:val="uk-UA"/>
                        </w:rPr>
                        <w:t>ІП-83</w:t>
                      </w:r>
                    </w:p>
                    <w:p w14:paraId="4F64479D" w14:textId="77777777" w:rsidR="00F10331" w:rsidRPr="00C64EA1" w:rsidRDefault="00F10331" w:rsidP="006D0E5A">
                      <w:pPr>
                        <w:jc w:val="center"/>
                        <w:rPr>
                          <w:iCs/>
                          <w:lang w:val="uk-UA"/>
                        </w:rPr>
                      </w:pPr>
                    </w:p>
                  </w:txbxContent>
                </v:textbox>
              </v:shape>
              <w10:wrap anchorx="margin" anchory="margin"/>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00FC" w14:textId="44D43CE8" w:rsidR="00F10331" w:rsidRDefault="00F10331">
    <w:pPr>
      <w:pStyle w:val="a3"/>
    </w:pPr>
    <w:r>
      <w:rPr>
        <w:noProof/>
        <w:lang w:val="ru-RU"/>
      </w:rPr>
      <mc:AlternateContent>
        <mc:Choice Requires="wpg">
          <w:drawing>
            <wp:anchor distT="0" distB="0" distL="0" distR="0" simplePos="0" relativeHeight="251707392" behindDoc="0" locked="0" layoutInCell="1" allowOverlap="1" wp14:anchorId="1D3170DE" wp14:editId="4C761A5D">
              <wp:simplePos x="0" y="0"/>
              <wp:positionH relativeFrom="page">
                <wp:posOffset>683895</wp:posOffset>
              </wp:positionH>
              <wp:positionV relativeFrom="page">
                <wp:align>center</wp:align>
              </wp:positionV>
              <wp:extent cx="6678000" cy="10267200"/>
              <wp:effectExtent l="19050" t="0" r="8890" b="39370"/>
              <wp:wrapNone/>
              <wp:docPr id="3155" name="Группа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000" cy="10267200"/>
                        <a:chOff x="1144" y="282"/>
                        <a:chExt cx="10515" cy="16256"/>
                      </a:xfrm>
                    </wpg:grpSpPr>
                    <wps:wsp>
                      <wps:cNvPr id="3156"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157"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8"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9"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0"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1"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2"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3"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5"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6"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7"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8"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5A8512F" w14:textId="77777777" w:rsidR="00F10331" w:rsidRPr="00B157E7" w:rsidRDefault="00F10331" w:rsidP="00A84D01">
                            <w:pPr>
                              <w:jc w:val="center"/>
                              <w:rPr>
                                <w:sz w:val="18"/>
                              </w:rPr>
                            </w:pPr>
                            <w:r w:rsidRPr="00B157E7">
                              <w:rPr>
                                <w:sz w:val="18"/>
                              </w:rPr>
                              <w:t>Зм.</w:t>
                            </w:r>
                          </w:p>
                        </w:txbxContent>
                      </wps:txbx>
                      <wps:bodyPr rot="0" vert="horz" wrap="square" lIns="12600" tIns="12600" rIns="12600" bIns="12600" anchor="t" anchorCtr="0">
                        <a:noAutofit/>
                      </wps:bodyPr>
                    </wps:wsp>
                    <wps:wsp>
                      <wps:cNvPr id="3189"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3F5A3C" w14:textId="77777777" w:rsidR="00F10331" w:rsidRPr="00B157E7" w:rsidRDefault="00F10331" w:rsidP="00A84D01">
                            <w:pPr>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3190"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A756153" w14:textId="77777777" w:rsidR="00F10331" w:rsidRPr="00B157E7" w:rsidRDefault="00F10331" w:rsidP="00A84D01">
                            <w:pPr>
                              <w:jc w:val="center"/>
                              <w:rPr>
                                <w:sz w:val="18"/>
                              </w:rPr>
                            </w:pPr>
                            <w:r w:rsidRPr="00B157E7">
                              <w:rPr>
                                <w:sz w:val="18"/>
                              </w:rPr>
                              <w:t>№ докум.</w:t>
                            </w:r>
                          </w:p>
                        </w:txbxContent>
                      </wps:txbx>
                      <wps:bodyPr rot="0" vert="horz" wrap="square" lIns="12600" tIns="12600" rIns="12600" bIns="12600" anchor="t" anchorCtr="0">
                        <a:noAutofit/>
                      </wps:bodyPr>
                    </wps:wsp>
                    <wps:wsp>
                      <wps:cNvPr id="3191"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4238977" w14:textId="77777777" w:rsidR="00F10331" w:rsidRPr="00B157E7" w:rsidRDefault="00F10331" w:rsidP="00A84D01">
                            <w:pPr>
                              <w:spacing w:line="200" w:lineRule="exact"/>
                              <w:jc w:val="center"/>
                              <w:rPr>
                                <w:iCs/>
                                <w:sz w:val="18"/>
                                <w:szCs w:val="18"/>
                              </w:rPr>
                            </w:pPr>
                            <w:r w:rsidRPr="00B157E7">
                              <w:rPr>
                                <w:iCs/>
                                <w:sz w:val="18"/>
                                <w:szCs w:val="18"/>
                              </w:rPr>
                              <w:t>Підпис</w:t>
                            </w:r>
                          </w:p>
                          <w:p w14:paraId="225D6BAE" w14:textId="77777777" w:rsidR="00F10331" w:rsidRPr="00B157E7" w:rsidRDefault="00F10331" w:rsidP="00A84D01">
                            <w:pPr>
                              <w:jc w:val="center"/>
                            </w:pPr>
                          </w:p>
                        </w:txbxContent>
                      </wps:txbx>
                      <wps:bodyPr rot="0" vert="horz" wrap="square" lIns="12600" tIns="12600" rIns="12600" bIns="12600" anchor="t" anchorCtr="0">
                        <a:noAutofit/>
                      </wps:bodyPr>
                    </wps:wsp>
                    <wps:wsp>
                      <wps:cNvPr id="3192"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F8B6B1" w14:textId="77777777" w:rsidR="00F10331" w:rsidRPr="00B157E7" w:rsidRDefault="00F10331" w:rsidP="00A84D01">
                            <w:pPr>
                              <w:ind w:right="-231"/>
                              <w:rPr>
                                <w:sz w:val="18"/>
                              </w:rPr>
                            </w:pPr>
                            <w:r w:rsidRPr="00B157E7">
                              <w:rPr>
                                <w:sz w:val="18"/>
                              </w:rPr>
                              <w:t>Дата</w:t>
                            </w:r>
                          </w:p>
                        </w:txbxContent>
                      </wps:txbx>
                      <wps:bodyPr rot="0" vert="horz" wrap="square" lIns="12600" tIns="12600" rIns="12600" bIns="12600" anchor="t" anchorCtr="0">
                        <a:noAutofit/>
                      </wps:bodyPr>
                    </wps:wsp>
                    <wps:wsp>
                      <wps:cNvPr id="3193"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485A542" w14:textId="77777777" w:rsidR="00F10331" w:rsidRPr="00B157E7" w:rsidRDefault="00F10331" w:rsidP="00A84D01">
                            <w:pPr>
                              <w:jc w:val="center"/>
                              <w:rPr>
                                <w:sz w:val="18"/>
                              </w:rPr>
                            </w:pPr>
                            <w:r w:rsidRPr="00B157E7">
                              <w:rPr>
                                <w:sz w:val="18"/>
                              </w:rPr>
                              <w:t>Арк.</w:t>
                            </w:r>
                          </w:p>
                        </w:txbxContent>
                      </wps:txbx>
                      <wps:bodyPr rot="0" vert="horz" wrap="square" lIns="12600" tIns="12600" rIns="12600" bIns="12600" anchor="t" anchorCtr="0">
                        <a:noAutofit/>
                      </wps:bodyPr>
                    </wps:wsp>
                    <wps:wsp>
                      <wps:cNvPr id="3194"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6217952" w14:textId="01C37E5C" w:rsidR="00F10331" w:rsidRPr="00FF715E" w:rsidRDefault="00F10331" w:rsidP="00A84D01">
                            <w:pPr>
                              <w:jc w:val="center"/>
                              <w:rPr>
                                <w:lang w:val="uk-UA"/>
                              </w:rPr>
                            </w:pPr>
                            <w:r w:rsidRPr="00FF715E">
                              <w:rPr>
                                <w:lang w:val="uk-UA"/>
                              </w:rPr>
                              <w:fldChar w:fldCharType="begin"/>
                            </w:r>
                            <w:r w:rsidRPr="00FF715E">
                              <w:rPr>
                                <w:lang w:val="uk-UA"/>
                              </w:rPr>
                              <w:instrText>PAGE   \* MERGEFORMAT</w:instrText>
                            </w:r>
                            <w:r w:rsidRPr="00FF715E">
                              <w:rPr>
                                <w:lang w:val="uk-UA"/>
                              </w:rPr>
                              <w:fldChar w:fldCharType="separate"/>
                            </w:r>
                            <w:r w:rsidR="00A86138">
                              <w:rPr>
                                <w:noProof/>
                                <w:lang w:val="uk-UA"/>
                              </w:rPr>
                              <w:t>7</w:t>
                            </w:r>
                            <w:r w:rsidRPr="00FF715E">
                              <w:rPr>
                                <w:lang w:val="uk-UA"/>
                              </w:rPr>
                              <w:fldChar w:fldCharType="end"/>
                            </w:r>
                          </w:p>
                        </w:txbxContent>
                      </wps:txbx>
                      <wps:bodyPr rot="0" vert="horz" wrap="square" lIns="12600" tIns="12600" rIns="12600" bIns="12600" anchor="ctr" anchorCtr="0">
                        <a:noAutofit/>
                      </wps:bodyPr>
                    </wps:wsp>
                    <wps:wsp>
                      <wps:cNvPr id="3195"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D37F5F0" w14:textId="7123F070" w:rsidR="00F10331" w:rsidRPr="00E1389E" w:rsidRDefault="00F10331" w:rsidP="00A84D01">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7</w:t>
                            </w:r>
                            <w:r w:rsidRPr="00B157E7">
                              <w:rPr>
                                <w:bCs/>
                                <w:iCs/>
                                <w:sz w:val="36"/>
                                <w:szCs w:val="36"/>
                              </w:rPr>
                              <w:t xml:space="preserve"> </w:t>
                            </w:r>
                            <w:r>
                              <w:rPr>
                                <w:bCs/>
                                <w:iCs/>
                                <w:sz w:val="36"/>
                                <w:szCs w:val="36"/>
                                <w:lang w:val="ru-RU"/>
                              </w:rPr>
                              <w:t>Д4</w:t>
                            </w:r>
                          </w:p>
                          <w:p w14:paraId="06E2C60B" w14:textId="77777777" w:rsidR="00F10331" w:rsidRPr="00B157E7" w:rsidRDefault="00F10331" w:rsidP="00A84D01">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D3170DE" id="Группа 3155" o:spid="_x0000_s1388" style="position:absolute;margin-left:53.85pt;margin-top:0;width:525.85pt;height:808.45pt;z-index:251707392;mso-wrap-distance-left:0;mso-wrap-distance-right:0;mso-position-horizontal-relative:page;mso-position-vertical:center;mso-position-vertical-relative:page" coordorigin="1144,282" coordsize="10515,16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">
              <v:rect id="Rectangle 60" o:spid="_x0000_s1389" style="position:absolute;left:1144;top:282;width:10477;height:1625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" filled="f" strokeweight=".71mm">
                <v:stroke endcap="square"/>
              </v:rect>
              <v:line id="Line 61" o:spid="_x0000_s1390" style="position:absolute;visibility:visible;mso-wrap-style:square" from="1716,15684" to="1716,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" strokeweight=".71mm">
                <v:stroke joinstyle="miter" endcap="square"/>
              </v:line>
              <v:line id="Line 62" o:spid="_x0000_s1391" style="position:absolute;visibility:visible;mso-wrap-style:square" from="1149,15678" to="11609,15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" strokeweight=".71mm">
                <v:stroke joinstyle="miter" endcap="square"/>
              </v:line>
              <v:line id="Line 63" o:spid="_x0000_s1392" style="position:absolute;visibility:visible;mso-wrap-style:square" from="2289,15684" to="228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" strokeweight=".71mm">
                <v:stroke joinstyle="miter" endcap="square"/>
              </v:line>
              <v:line id="Line 64" o:spid="_x0000_s1393" style="position:absolute;visibility:visible;mso-wrap-style:square" from="3721,15684" to="3721,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" strokeweight=".71mm">
                <v:stroke joinstyle="miter" endcap="square"/>
              </v:line>
              <v:line id="Line 65" o:spid="_x0000_s1394" style="position:absolute;visibility:visible;mso-wrap-style:square" from="4579,15693" to="4579,16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" strokeweight=".71mm">
                <v:stroke joinstyle="miter" endcap="square"/>
              </v:line>
              <v:line id="Line 66" o:spid="_x0000_s1395" style="position:absolute;visibility:visible;mso-wrap-style:square" from="5152,15684" to="5152,16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" strokeweight=".71mm">
                <v:stroke joinstyle="miter" endcap="square"/>
              </v:line>
              <v:line id="Line 67" o:spid="_x0000_s1396" style="position:absolute;visibility:visible;mso-wrap-style:square" from="11048,15684" to="1104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" strokeweight=".71mm">
                <v:stroke joinstyle="miter" endcap="square"/>
              </v:line>
              <v:line id="Line 68" o:spid="_x0000_s1397" style="position:absolute;visibility:visible;mso-wrap-style:square" from="1149,15964" to="5140,15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" strokeweight=".35mm">
                <v:stroke joinstyle="miter" endcap="square"/>
              </v:line>
              <v:line id="Line 69" o:spid="_x0000_s1398" style="position:absolute;visibility:visible;mso-wrap-style:square" from="1149,16251" to="5140,16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" strokeweight=".71mm">
                <v:stroke joinstyle="miter" endcap="square"/>
              </v:line>
              <v:line id="Line 70" o:spid="_x0000_s1399" style="position:absolute;visibility:visible;mso-wrap-style:square" from="11056,15966" to="11616,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" strokeweight=".35mm">
                <v:stroke joinstyle="miter" endcap="square"/>
              </v:line>
              <v:shapetype id="_x0000_t202" coordsize="21600,21600" o:spt="202" path="m,l,21600r21600,l21600,xe">
                <v:stroke joinstyle="miter"/>
                <v:path gradientshapeok="t" o:connecttype="rect"/>
              </v:shapetype>
              <v:shape id="Text Box 71" o:spid="_x0000_s1400" type="#_x0000_t202" style="position:absolute;left:1171;top:16261;width:550;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" filled="f" stroked="f" strokecolor="#3465a4">
                <v:stroke joinstyle="round"/>
                <v:textbox inset=".35mm,.35mm,.35mm,.35mm">
                  <w:txbxContent>
                    <w:p w14:paraId="35A8512F" w14:textId="77777777" w:rsidR="00F10331" w:rsidRPr="00B157E7" w:rsidRDefault="00F10331" w:rsidP="00A84D01">
                      <w:pPr>
                        <w:jc w:val="center"/>
                        <w:rPr>
                          <w:sz w:val="18"/>
                        </w:rPr>
                      </w:pPr>
                      <w:r w:rsidRPr="00B157E7">
                        <w:rPr>
                          <w:sz w:val="18"/>
                        </w:rPr>
                        <w:t>Зм.</w:t>
                      </w:r>
                    </w:p>
                  </w:txbxContent>
                </v:textbox>
              </v:shape>
              <v:shape id="Text Box 72" o:spid="_x0000_s1401" type="#_x0000_t202" style="position:absolute;left:1740;top:16261;width:5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" filled="f" stroked="f" strokecolor="#3465a4">
                <v:stroke joinstyle="round"/>
                <v:textbox inset=".35mm,.35mm,.35mm,.35mm">
                  <w:txbxContent>
                    <w:p w14:paraId="153F5A3C" w14:textId="77777777" w:rsidR="00F10331" w:rsidRPr="00B157E7" w:rsidRDefault="00F10331" w:rsidP="00A84D01">
                      <w:pPr>
                        <w:jc w:val="center"/>
                        <w:rPr>
                          <w:iCs/>
                          <w:sz w:val="18"/>
                          <w:szCs w:val="18"/>
                        </w:rPr>
                      </w:pPr>
                      <w:r w:rsidRPr="00B157E7">
                        <w:rPr>
                          <w:iCs/>
                          <w:sz w:val="18"/>
                          <w:szCs w:val="18"/>
                        </w:rPr>
                        <w:t>Арк.</w:t>
                      </w:r>
                    </w:p>
                  </w:txbxContent>
                </v:textbox>
              </v:shape>
              <v:shape id="Text Box 73" o:spid="_x0000_s1402" type="#_x0000_t202" style="position:absolute;left:2331;top:16261;width:13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" filled="f" stroked="f" strokecolor="#3465a4">
                <v:stroke joinstyle="round"/>
                <v:textbox inset=".35mm,.35mm,.35mm,.35mm">
                  <w:txbxContent>
                    <w:p w14:paraId="3A756153" w14:textId="77777777" w:rsidR="00F10331" w:rsidRPr="00B157E7" w:rsidRDefault="00F10331" w:rsidP="00A84D01">
                      <w:pPr>
                        <w:jc w:val="center"/>
                        <w:rPr>
                          <w:sz w:val="18"/>
                        </w:rPr>
                      </w:pPr>
                      <w:r w:rsidRPr="00B157E7">
                        <w:rPr>
                          <w:sz w:val="18"/>
                        </w:rPr>
                        <w:t>№ докум.</w:t>
                      </w:r>
                    </w:p>
                  </w:txbxContent>
                </v:textbox>
              </v:shape>
              <v:shape id="Text Box 74" o:spid="_x0000_s1403" type="#_x0000_t202" style="position:absolute;left:3753;top:16261;width:80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" filled="f" stroked="f" strokecolor="#3465a4">
                <v:stroke joinstyle="round"/>
                <v:textbox inset=".35mm,.35mm,.35mm,.35mm">
                  <w:txbxContent>
                    <w:p w14:paraId="44238977" w14:textId="77777777" w:rsidR="00F10331" w:rsidRPr="00B157E7" w:rsidRDefault="00F10331" w:rsidP="00A84D01">
                      <w:pPr>
                        <w:spacing w:line="200" w:lineRule="exact"/>
                        <w:jc w:val="center"/>
                        <w:rPr>
                          <w:iCs/>
                          <w:sz w:val="18"/>
                          <w:szCs w:val="18"/>
                        </w:rPr>
                      </w:pPr>
                      <w:r w:rsidRPr="00B157E7">
                        <w:rPr>
                          <w:iCs/>
                          <w:sz w:val="18"/>
                          <w:szCs w:val="18"/>
                        </w:rPr>
                        <w:t>Підпис</w:t>
                      </w:r>
                    </w:p>
                    <w:p w14:paraId="225D6BAE" w14:textId="77777777" w:rsidR="00F10331" w:rsidRPr="00B157E7" w:rsidRDefault="00F10331" w:rsidP="00A84D01">
                      <w:pPr>
                        <w:jc w:val="center"/>
                      </w:pPr>
                    </w:p>
                  </w:txbxContent>
                </v:textbox>
              </v:shape>
              <v:shape id="Text Box 75" o:spid="_x0000_s1404" type="#_x0000_t202" style="position:absolute;left:4602;top:16261;width:517;height: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" filled="f" stroked="f" strokecolor="#3465a4">
                <v:stroke joinstyle="round"/>
                <v:textbox inset=".35mm,.35mm,.35mm,.35mm">
                  <w:txbxContent>
                    <w:p w14:paraId="74F8B6B1" w14:textId="77777777" w:rsidR="00F10331" w:rsidRPr="00B157E7" w:rsidRDefault="00F10331" w:rsidP="00A84D01">
                      <w:pPr>
                        <w:ind w:right="-231"/>
                        <w:rPr>
                          <w:sz w:val="18"/>
                        </w:rPr>
                      </w:pPr>
                      <w:r w:rsidRPr="00B157E7">
                        <w:rPr>
                          <w:sz w:val="18"/>
                        </w:rPr>
                        <w:t>Дата</w:t>
                      </w:r>
                    </w:p>
                  </w:txbxContent>
                </v:textbox>
              </v:shape>
              <v:shape id="Text Box 76" o:spid="_x0000_s1405" type="#_x0000_t202" style="position:absolute;left:11071;top:15706;width:49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" filled="f" stroked="f" strokecolor="#3465a4">
                <v:stroke joinstyle="round"/>
                <v:textbox inset=".35mm,.35mm,.35mm,.35mm">
                  <w:txbxContent>
                    <w:p w14:paraId="0485A542" w14:textId="77777777" w:rsidR="00F10331" w:rsidRPr="00B157E7" w:rsidRDefault="00F10331" w:rsidP="00A84D01">
                      <w:pPr>
                        <w:jc w:val="center"/>
                        <w:rPr>
                          <w:sz w:val="18"/>
                        </w:rPr>
                      </w:pPr>
                      <w:r w:rsidRPr="00B157E7">
                        <w:rPr>
                          <w:sz w:val="18"/>
                        </w:rPr>
                        <w:t>Арк.</w:t>
                      </w:r>
                    </w:p>
                  </w:txbxContent>
                </v:textbox>
              </v:shape>
              <v:shape id="Text Box 77" o:spid="_x0000_s1406" type="#_x0000_t202" style="position:absolute;left:11071;top:15966;width:588;height: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" filled="f" stroked="f" strokecolor="#3465a4">
                <v:stroke joinstyle="round"/>
                <v:textbox inset=".35mm,.35mm,.35mm,.35mm">
                  <w:txbxContent>
                    <w:p w14:paraId="16217952" w14:textId="01C37E5C" w:rsidR="00F10331" w:rsidRPr="00FF715E" w:rsidRDefault="00F10331" w:rsidP="00A84D01">
                      <w:pPr>
                        <w:jc w:val="center"/>
                        <w:rPr>
                          <w:lang w:val="uk-UA"/>
                        </w:rPr>
                      </w:pPr>
                      <w:r w:rsidRPr="00FF715E">
                        <w:rPr>
                          <w:lang w:val="uk-UA"/>
                        </w:rPr>
                        <w:fldChar w:fldCharType="begin"/>
                      </w:r>
                      <w:r w:rsidRPr="00FF715E">
                        <w:rPr>
                          <w:lang w:val="uk-UA"/>
                        </w:rPr>
                        <w:instrText>PAGE   \* MERGEFORMAT</w:instrText>
                      </w:r>
                      <w:r w:rsidRPr="00FF715E">
                        <w:rPr>
                          <w:lang w:val="uk-UA"/>
                        </w:rPr>
                        <w:fldChar w:fldCharType="separate"/>
                      </w:r>
                      <w:r w:rsidR="00A86138">
                        <w:rPr>
                          <w:noProof/>
                          <w:lang w:val="uk-UA"/>
                        </w:rPr>
                        <w:t>7</w:t>
                      </w:r>
                      <w:r w:rsidRPr="00FF715E">
                        <w:rPr>
                          <w:lang w:val="uk-UA"/>
                        </w:rPr>
                        <w:fldChar w:fldCharType="end"/>
                      </w:r>
                    </w:p>
                  </w:txbxContent>
                </v:textbox>
              </v:shape>
              <v:shape id="Text Box 78" o:spid="_x0000_s1407" type="#_x0000_t202" style="position:absolute;left:5201;top:15693;width:5800;height: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" filled="f" stroked="f" strokecolor="#3465a4">
                <v:stroke joinstyle="round"/>
                <v:textbox inset=".35mm,.35mm,.35mm,.35mm">
                  <w:txbxContent>
                    <w:p w14:paraId="1D37F5F0" w14:textId="7123F070" w:rsidR="00F10331" w:rsidRPr="00E1389E" w:rsidRDefault="00F10331" w:rsidP="00A84D01">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7</w:t>
                      </w:r>
                      <w:r w:rsidRPr="00B157E7">
                        <w:rPr>
                          <w:bCs/>
                          <w:iCs/>
                          <w:sz w:val="36"/>
                          <w:szCs w:val="36"/>
                        </w:rPr>
                        <w:t xml:space="preserve"> </w:t>
                      </w:r>
                      <w:r>
                        <w:rPr>
                          <w:bCs/>
                          <w:iCs/>
                          <w:sz w:val="36"/>
                          <w:szCs w:val="36"/>
                          <w:lang w:val="ru-RU"/>
                        </w:rPr>
                        <w:t>Д4</w:t>
                      </w:r>
                    </w:p>
                    <w:p w14:paraId="06E2C60B" w14:textId="77777777" w:rsidR="00F10331" w:rsidRPr="00B157E7" w:rsidRDefault="00F10331" w:rsidP="00A84D01">
                      <w:pPr>
                        <w:jc w:val="center"/>
                      </w:pPr>
                    </w:p>
                  </w:txbxContent>
                </v:textbox>
              </v:shape>
              <w10:wrap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60A3" w14:textId="26A60B79" w:rsidR="00F10331" w:rsidRDefault="00F10331">
    <w:pPr>
      <w:pStyle w:val="a3"/>
    </w:pPr>
    <w:r>
      <w:rPr>
        <w:noProof/>
        <w:lang w:val="ru-RU"/>
      </w:rPr>
      <mc:AlternateContent>
        <mc:Choice Requires="wpg">
          <w:drawing>
            <wp:anchor distT="0" distB="0" distL="0" distR="0" simplePos="0" relativeHeight="251695104" behindDoc="0" locked="0" layoutInCell="1" allowOverlap="1" wp14:anchorId="4B12E7EA" wp14:editId="50F10D9E">
              <wp:simplePos x="0" y="0"/>
              <wp:positionH relativeFrom="page">
                <wp:posOffset>646430</wp:posOffset>
              </wp:positionH>
              <wp:positionV relativeFrom="margin">
                <wp:posOffset>-448310</wp:posOffset>
              </wp:positionV>
              <wp:extent cx="6677025" cy="10267950"/>
              <wp:effectExtent l="19050" t="0" r="9525" b="38100"/>
              <wp:wrapNone/>
              <wp:docPr id="3165" name="Группа 3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10267951"/>
                        <a:chOff x="1144" y="282"/>
                        <a:chExt cx="10515" cy="16256"/>
                      </a:xfrm>
                    </wpg:grpSpPr>
                    <wps:wsp>
                      <wps:cNvPr id="3166"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167"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8"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9"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0"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1"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2"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3"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4"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5"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6"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7"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F9097E0" w14:textId="77777777" w:rsidR="00F10331" w:rsidRPr="00B157E7" w:rsidRDefault="00F10331" w:rsidP="003558F2">
                            <w:pPr>
                              <w:jc w:val="center"/>
                              <w:rPr>
                                <w:sz w:val="18"/>
                              </w:rPr>
                            </w:pPr>
                            <w:r w:rsidRPr="00B157E7">
                              <w:rPr>
                                <w:sz w:val="18"/>
                              </w:rPr>
                              <w:t>Зм.</w:t>
                            </w:r>
                          </w:p>
                        </w:txbxContent>
                      </wps:txbx>
                      <wps:bodyPr rot="0" vert="horz" wrap="square" lIns="12600" tIns="12600" rIns="12600" bIns="12600" anchor="t" anchorCtr="0">
                        <a:noAutofit/>
                      </wps:bodyPr>
                    </wps:wsp>
                    <wps:wsp>
                      <wps:cNvPr id="3178"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1F6310" w14:textId="77777777" w:rsidR="00F10331" w:rsidRPr="00B157E7" w:rsidRDefault="00F10331" w:rsidP="003558F2">
                            <w:pPr>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3179"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4282BDC" w14:textId="77777777" w:rsidR="00F10331" w:rsidRPr="00B157E7" w:rsidRDefault="00F10331" w:rsidP="003558F2">
                            <w:pPr>
                              <w:jc w:val="center"/>
                              <w:rPr>
                                <w:sz w:val="18"/>
                              </w:rPr>
                            </w:pPr>
                            <w:r w:rsidRPr="00B157E7">
                              <w:rPr>
                                <w:sz w:val="18"/>
                              </w:rPr>
                              <w:t>№ докум.</w:t>
                            </w:r>
                          </w:p>
                        </w:txbxContent>
                      </wps:txbx>
                      <wps:bodyPr rot="0" vert="horz" wrap="square" lIns="12600" tIns="12600" rIns="12600" bIns="12600" anchor="t" anchorCtr="0">
                        <a:noAutofit/>
                      </wps:bodyPr>
                    </wps:wsp>
                    <wps:wsp>
                      <wps:cNvPr id="3180"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2788F6" w14:textId="77777777" w:rsidR="00F10331" w:rsidRPr="00B157E7" w:rsidRDefault="00F10331" w:rsidP="003558F2">
                            <w:pPr>
                              <w:spacing w:line="200" w:lineRule="exact"/>
                              <w:jc w:val="center"/>
                              <w:rPr>
                                <w:iCs/>
                                <w:sz w:val="18"/>
                                <w:szCs w:val="18"/>
                              </w:rPr>
                            </w:pPr>
                            <w:r w:rsidRPr="00B157E7">
                              <w:rPr>
                                <w:iCs/>
                                <w:sz w:val="18"/>
                                <w:szCs w:val="18"/>
                              </w:rPr>
                              <w:t>Підпис</w:t>
                            </w:r>
                          </w:p>
                          <w:p w14:paraId="2BBE30BE" w14:textId="77777777" w:rsidR="00F10331" w:rsidRPr="00B157E7" w:rsidRDefault="00F10331" w:rsidP="003558F2">
                            <w:pPr>
                              <w:jc w:val="center"/>
                            </w:pPr>
                          </w:p>
                        </w:txbxContent>
                      </wps:txbx>
                      <wps:bodyPr rot="0" vert="horz" wrap="square" lIns="12600" tIns="12600" rIns="12600" bIns="12600" anchor="t" anchorCtr="0">
                        <a:noAutofit/>
                      </wps:bodyPr>
                    </wps:wsp>
                    <wps:wsp>
                      <wps:cNvPr id="3181"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A60A7BD" w14:textId="77777777" w:rsidR="00F10331" w:rsidRPr="00B157E7" w:rsidRDefault="00F10331" w:rsidP="003558F2">
                            <w:pPr>
                              <w:ind w:right="-231"/>
                              <w:rPr>
                                <w:sz w:val="18"/>
                              </w:rPr>
                            </w:pPr>
                            <w:r w:rsidRPr="00B157E7">
                              <w:rPr>
                                <w:sz w:val="18"/>
                              </w:rPr>
                              <w:t>Дата</w:t>
                            </w:r>
                          </w:p>
                        </w:txbxContent>
                      </wps:txbx>
                      <wps:bodyPr rot="0" vert="horz" wrap="square" lIns="12600" tIns="12600" rIns="12600" bIns="12600" anchor="t" anchorCtr="0">
                        <a:noAutofit/>
                      </wps:bodyPr>
                    </wps:wsp>
                    <wps:wsp>
                      <wps:cNvPr id="3182"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90FD8C6" w14:textId="77777777" w:rsidR="00F10331" w:rsidRPr="00B157E7" w:rsidRDefault="00F10331" w:rsidP="003558F2">
                            <w:pPr>
                              <w:jc w:val="center"/>
                              <w:rPr>
                                <w:sz w:val="18"/>
                              </w:rPr>
                            </w:pPr>
                            <w:r w:rsidRPr="00B157E7">
                              <w:rPr>
                                <w:sz w:val="18"/>
                              </w:rPr>
                              <w:t>Арк.</w:t>
                            </w:r>
                          </w:p>
                        </w:txbxContent>
                      </wps:txbx>
                      <wps:bodyPr rot="0" vert="horz" wrap="square" lIns="12600" tIns="12600" rIns="12600" bIns="12600" anchor="t" anchorCtr="0">
                        <a:noAutofit/>
                      </wps:bodyPr>
                    </wps:wsp>
                    <wps:wsp>
                      <wps:cNvPr id="3183"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FFBF8F9" w14:textId="77777777" w:rsidR="00F10331" w:rsidRPr="00B157E7" w:rsidRDefault="00F10331" w:rsidP="003558F2">
                            <w:pPr>
                              <w:jc w:val="center"/>
                            </w:pPr>
                            <w:r>
                              <w:fldChar w:fldCharType="begin"/>
                            </w:r>
                            <w:r>
                              <w:instrText>PAGE   \* MERGEFORMAT</w:instrText>
                            </w:r>
                            <w:r>
                              <w:fldChar w:fldCharType="separate"/>
                            </w:r>
                            <w:r w:rsidRPr="00A84D01">
                              <w:rPr>
                                <w:noProof/>
                                <w:lang w:val="ru-RU"/>
                              </w:rPr>
                              <w:t>3</w:t>
                            </w:r>
                            <w:r>
                              <w:fldChar w:fldCharType="end"/>
                            </w:r>
                          </w:p>
                        </w:txbxContent>
                      </wps:txbx>
                      <wps:bodyPr rot="0" vert="horz" wrap="square" lIns="12600" tIns="12600" rIns="12600" bIns="12600" anchor="ctr" anchorCtr="0">
                        <a:noAutofit/>
                      </wps:bodyPr>
                    </wps:wsp>
                    <wps:wsp>
                      <wps:cNvPr id="3184"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08B4883" w14:textId="77777777" w:rsidR="00F10331" w:rsidRPr="00E1389E" w:rsidRDefault="00F10331" w:rsidP="003558F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5A69C48C" w14:textId="77777777" w:rsidR="00F10331" w:rsidRPr="00B157E7" w:rsidRDefault="00F10331" w:rsidP="003558F2">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B12E7EA" id="Группа 3165" o:spid="_x0000_s1409" style="position:absolute;margin-left:50.9pt;margin-top:-35.3pt;width:525.75pt;height:808.5pt;z-index:251695104;mso-wrap-distance-left:0;mso-wrap-distance-right:0;mso-position-horizontal-relative:page;mso-position-vertical-relative:margin" coordorigin="1144,282" coordsize="10515,16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">
              <v:rect id="Rectangle 60" o:spid="_x0000_s1410" style="position:absolute;left:1144;top:282;width:10477;height:1625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" filled="f" strokeweight=".71mm">
                <v:stroke endcap="square"/>
              </v:rect>
              <v:line id="Line 61" o:spid="_x0000_s1411" style="position:absolute;visibility:visible;mso-wrap-style:square" from="1716,15684" to="1716,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" strokeweight=".71mm">
                <v:stroke joinstyle="miter" endcap="square"/>
              </v:line>
              <v:line id="Line 62" o:spid="_x0000_s1412" style="position:absolute;visibility:visible;mso-wrap-style:square" from="1149,15678" to="11609,15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" strokeweight=".71mm">
                <v:stroke joinstyle="miter" endcap="square"/>
              </v:line>
              <v:line id="Line 63" o:spid="_x0000_s1413" style="position:absolute;visibility:visible;mso-wrap-style:square" from="2289,15684" to="228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" strokeweight=".71mm">
                <v:stroke joinstyle="miter" endcap="square"/>
              </v:line>
              <v:line id="Line 64" o:spid="_x0000_s1414" style="position:absolute;visibility:visible;mso-wrap-style:square" from="3721,15684" to="3721,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" strokeweight=".71mm">
                <v:stroke joinstyle="miter" endcap="square"/>
              </v:line>
              <v:line id="Line 65" o:spid="_x0000_s1415" style="position:absolute;visibility:visible;mso-wrap-style:square" from="4579,15693" to="4579,16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" strokeweight=".71mm">
                <v:stroke joinstyle="miter" endcap="square"/>
              </v:line>
              <v:line id="Line 66" o:spid="_x0000_s1416" style="position:absolute;visibility:visible;mso-wrap-style:square" from="5152,15684" to="5152,16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" strokeweight=".71mm">
                <v:stroke joinstyle="miter" endcap="square"/>
              </v:line>
              <v:line id="Line 67" o:spid="_x0000_s1417" style="position:absolute;visibility:visible;mso-wrap-style:square" from="11048,15684" to="1104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" strokeweight=".71mm">
                <v:stroke joinstyle="miter" endcap="square"/>
              </v:line>
              <v:line id="Line 68" o:spid="_x0000_s1418" style="position:absolute;visibility:visible;mso-wrap-style:square" from="1149,15964" to="5140,15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" strokeweight=".35mm">
                <v:stroke joinstyle="miter" endcap="square"/>
              </v:line>
              <v:line id="Line 69" o:spid="_x0000_s1419" style="position:absolute;visibility:visible;mso-wrap-style:square" from="1149,16251" to="5140,16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" strokeweight=".71mm">
                <v:stroke joinstyle="miter" endcap="square"/>
              </v:line>
              <v:line id="Line 70" o:spid="_x0000_s1420" style="position:absolute;visibility:visible;mso-wrap-style:square" from="11056,15966" to="11616,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" strokeweight=".35mm">
                <v:stroke joinstyle="miter" endcap="square"/>
              </v:line>
              <v:shapetype id="_x0000_t202" coordsize="21600,21600" o:spt="202" path="m,l,21600r21600,l21600,xe">
                <v:stroke joinstyle="miter"/>
                <v:path gradientshapeok="t" o:connecttype="rect"/>
              </v:shapetype>
              <v:shape id="Text Box 71" o:spid="_x0000_s1421" type="#_x0000_t202" style="position:absolute;left:1171;top:16261;width:550;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" filled="f" stroked="f" strokecolor="#3465a4">
                <v:stroke joinstyle="round"/>
                <v:textbox inset=".35mm,.35mm,.35mm,.35mm">
                  <w:txbxContent>
                    <w:p w14:paraId="6F9097E0" w14:textId="77777777" w:rsidR="00F10331" w:rsidRPr="00B157E7" w:rsidRDefault="00F10331" w:rsidP="003558F2">
                      <w:pPr>
                        <w:jc w:val="center"/>
                        <w:rPr>
                          <w:sz w:val="18"/>
                        </w:rPr>
                      </w:pPr>
                      <w:r w:rsidRPr="00B157E7">
                        <w:rPr>
                          <w:sz w:val="18"/>
                        </w:rPr>
                        <w:t>Зм.</w:t>
                      </w:r>
                    </w:p>
                  </w:txbxContent>
                </v:textbox>
              </v:shape>
              <v:shape id="Text Box 72" o:spid="_x0000_s1422" type="#_x0000_t202" style="position:absolute;left:1740;top:16261;width:5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" filled="f" stroked="f" strokecolor="#3465a4">
                <v:stroke joinstyle="round"/>
                <v:textbox inset=".35mm,.35mm,.35mm,.35mm">
                  <w:txbxContent>
                    <w:p w14:paraId="191F6310" w14:textId="77777777" w:rsidR="00F10331" w:rsidRPr="00B157E7" w:rsidRDefault="00F10331" w:rsidP="003558F2">
                      <w:pPr>
                        <w:jc w:val="center"/>
                        <w:rPr>
                          <w:iCs/>
                          <w:sz w:val="18"/>
                          <w:szCs w:val="18"/>
                        </w:rPr>
                      </w:pPr>
                      <w:r w:rsidRPr="00B157E7">
                        <w:rPr>
                          <w:iCs/>
                          <w:sz w:val="18"/>
                          <w:szCs w:val="18"/>
                        </w:rPr>
                        <w:t>Арк.</w:t>
                      </w:r>
                    </w:p>
                  </w:txbxContent>
                </v:textbox>
              </v:shape>
              <v:shape id="Text Box 73" o:spid="_x0000_s1423" type="#_x0000_t202" style="position:absolute;left:2331;top:16261;width:13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" filled="f" stroked="f" strokecolor="#3465a4">
                <v:stroke joinstyle="round"/>
                <v:textbox inset=".35mm,.35mm,.35mm,.35mm">
                  <w:txbxContent>
                    <w:p w14:paraId="64282BDC" w14:textId="77777777" w:rsidR="00F10331" w:rsidRPr="00B157E7" w:rsidRDefault="00F10331" w:rsidP="003558F2">
                      <w:pPr>
                        <w:jc w:val="center"/>
                        <w:rPr>
                          <w:sz w:val="18"/>
                        </w:rPr>
                      </w:pPr>
                      <w:r w:rsidRPr="00B157E7">
                        <w:rPr>
                          <w:sz w:val="18"/>
                        </w:rPr>
                        <w:t>№ докум.</w:t>
                      </w:r>
                    </w:p>
                  </w:txbxContent>
                </v:textbox>
              </v:shape>
              <v:shape id="Text Box 74" o:spid="_x0000_s1424" type="#_x0000_t202" style="position:absolute;left:3753;top:16261;width:80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" filled="f" stroked="f" strokecolor="#3465a4">
                <v:stroke joinstyle="round"/>
                <v:textbox inset=".35mm,.35mm,.35mm,.35mm">
                  <w:txbxContent>
                    <w:p w14:paraId="742788F6" w14:textId="77777777" w:rsidR="00F10331" w:rsidRPr="00B157E7" w:rsidRDefault="00F10331" w:rsidP="003558F2">
                      <w:pPr>
                        <w:spacing w:line="200" w:lineRule="exact"/>
                        <w:jc w:val="center"/>
                        <w:rPr>
                          <w:iCs/>
                          <w:sz w:val="18"/>
                          <w:szCs w:val="18"/>
                        </w:rPr>
                      </w:pPr>
                      <w:r w:rsidRPr="00B157E7">
                        <w:rPr>
                          <w:iCs/>
                          <w:sz w:val="18"/>
                          <w:szCs w:val="18"/>
                        </w:rPr>
                        <w:t>Підпис</w:t>
                      </w:r>
                    </w:p>
                    <w:p w14:paraId="2BBE30BE" w14:textId="77777777" w:rsidR="00F10331" w:rsidRPr="00B157E7" w:rsidRDefault="00F10331" w:rsidP="003558F2">
                      <w:pPr>
                        <w:jc w:val="center"/>
                      </w:pPr>
                    </w:p>
                  </w:txbxContent>
                </v:textbox>
              </v:shape>
              <v:shape id="Text Box 75" o:spid="_x0000_s1425" type="#_x0000_t202" style="position:absolute;left:4602;top:16261;width:517;height: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" filled="f" stroked="f" strokecolor="#3465a4">
                <v:stroke joinstyle="round"/>
                <v:textbox inset=".35mm,.35mm,.35mm,.35mm">
                  <w:txbxContent>
                    <w:p w14:paraId="3A60A7BD" w14:textId="77777777" w:rsidR="00F10331" w:rsidRPr="00B157E7" w:rsidRDefault="00F10331" w:rsidP="003558F2">
                      <w:pPr>
                        <w:ind w:right="-231"/>
                        <w:rPr>
                          <w:sz w:val="18"/>
                        </w:rPr>
                      </w:pPr>
                      <w:r w:rsidRPr="00B157E7">
                        <w:rPr>
                          <w:sz w:val="18"/>
                        </w:rPr>
                        <w:t>Дата</w:t>
                      </w:r>
                    </w:p>
                  </w:txbxContent>
                </v:textbox>
              </v:shape>
              <v:shape id="Text Box 76" o:spid="_x0000_s1426" type="#_x0000_t202" style="position:absolute;left:11071;top:15706;width:49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" filled="f" stroked="f" strokecolor="#3465a4">
                <v:stroke joinstyle="round"/>
                <v:textbox inset=".35mm,.35mm,.35mm,.35mm">
                  <w:txbxContent>
                    <w:p w14:paraId="290FD8C6" w14:textId="77777777" w:rsidR="00F10331" w:rsidRPr="00B157E7" w:rsidRDefault="00F10331" w:rsidP="003558F2">
                      <w:pPr>
                        <w:jc w:val="center"/>
                        <w:rPr>
                          <w:sz w:val="18"/>
                        </w:rPr>
                      </w:pPr>
                      <w:r w:rsidRPr="00B157E7">
                        <w:rPr>
                          <w:sz w:val="18"/>
                        </w:rPr>
                        <w:t>Арк.</w:t>
                      </w:r>
                    </w:p>
                  </w:txbxContent>
                </v:textbox>
              </v:shape>
              <v:shape id="Text Box 77" o:spid="_x0000_s1427" type="#_x0000_t202" style="position:absolute;left:11071;top:15966;width:588;height: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" filled="f" stroked="f" strokecolor="#3465a4">
                <v:stroke joinstyle="round"/>
                <v:textbox inset=".35mm,.35mm,.35mm,.35mm">
                  <w:txbxContent>
                    <w:p w14:paraId="5FFBF8F9" w14:textId="77777777" w:rsidR="00F10331" w:rsidRPr="00B157E7" w:rsidRDefault="00F10331" w:rsidP="003558F2">
                      <w:pPr>
                        <w:jc w:val="center"/>
                      </w:pPr>
                      <w:r>
                        <w:fldChar w:fldCharType="begin"/>
                      </w:r>
                      <w:r>
                        <w:instrText>PAGE   \* MERGEFORMAT</w:instrText>
                      </w:r>
                      <w:r>
                        <w:fldChar w:fldCharType="separate"/>
                      </w:r>
                      <w:r w:rsidRPr="00A84D01">
                        <w:rPr>
                          <w:noProof/>
                          <w:lang w:val="ru-RU"/>
                        </w:rPr>
                        <w:t>3</w:t>
                      </w:r>
                      <w:r>
                        <w:fldChar w:fldCharType="end"/>
                      </w:r>
                    </w:p>
                  </w:txbxContent>
                </v:textbox>
              </v:shape>
              <v:shape id="Text Box 78" o:spid="_x0000_s1428" type="#_x0000_t202" style="position:absolute;left:5201;top:15693;width:5800;height: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" filled="f" stroked="f" strokecolor="#3465a4">
                <v:stroke joinstyle="round"/>
                <v:textbox inset=".35mm,.35mm,.35mm,.35mm">
                  <w:txbxContent>
                    <w:p w14:paraId="608B4883" w14:textId="77777777" w:rsidR="00F10331" w:rsidRPr="00E1389E" w:rsidRDefault="00F10331" w:rsidP="003558F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5A69C48C" w14:textId="77777777" w:rsidR="00F10331" w:rsidRPr="00B157E7" w:rsidRDefault="00F10331" w:rsidP="003558F2">
                      <w:pPr>
                        <w:jc w:val="center"/>
                      </w:pPr>
                    </w:p>
                  </w:txbxContent>
                </v:textbox>
              </v:shape>
              <w10:wrap anchorx="page"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8E3D" w14:textId="77777777" w:rsidR="00F10331" w:rsidRDefault="00F10331">
    <w:pPr>
      <w:pStyle w:val="a3"/>
    </w:pPr>
    <w:r>
      <w:t>оплплплг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5B83" w14:textId="77777777" w:rsidR="00F10331" w:rsidRDefault="00F10331">
    <w:pPr>
      <w:pStyle w:val="a3"/>
    </w:pPr>
    <w:r>
      <w:rPr>
        <w:noProof/>
        <w:lang w:val="ru-RU"/>
      </w:rPr>
      <mc:AlternateContent>
        <mc:Choice Requires="wpg">
          <w:drawing>
            <wp:anchor distT="0" distB="0" distL="0" distR="0" simplePos="0" relativeHeight="251671552" behindDoc="0" locked="0" layoutInCell="1" allowOverlap="1" wp14:anchorId="40A6F301" wp14:editId="24FDAA1A">
              <wp:simplePos x="0" y="0"/>
              <wp:positionH relativeFrom="margin">
                <wp:align>center</wp:align>
              </wp:positionH>
              <wp:positionV relativeFrom="page">
                <wp:posOffset>259511</wp:posOffset>
              </wp:positionV>
              <wp:extent cx="6659245" cy="10290175"/>
              <wp:effectExtent l="25400" t="12700" r="20955" b="9525"/>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133"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34"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5"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6"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7"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8"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9"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0"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1"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51"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52"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C76D4EA" w14:textId="77777777" w:rsidR="00F10331" w:rsidRPr="00B157E7" w:rsidRDefault="00F10331" w:rsidP="003E4FDA">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153"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E39469" w14:textId="77777777" w:rsidR="00F10331" w:rsidRPr="00B157E7" w:rsidRDefault="00F10331" w:rsidP="003E4FDA">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5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023D19" w14:textId="77777777" w:rsidR="00F10331" w:rsidRPr="00B157E7" w:rsidRDefault="00F10331" w:rsidP="003E4FDA">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15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6F1FFF" w14:textId="77777777" w:rsidR="00F10331" w:rsidRPr="00B157E7" w:rsidRDefault="00F10331" w:rsidP="003E4FDA">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157"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AD94DA" w14:textId="77777777" w:rsidR="00F10331" w:rsidRPr="00B157E7" w:rsidRDefault="00F10331" w:rsidP="003E4FDA">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158"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0418BAC" w14:textId="77777777" w:rsidR="00F10331" w:rsidRPr="00B157E7" w:rsidRDefault="00F10331" w:rsidP="003E4FDA">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15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283079D" w14:textId="77777777" w:rsidR="00F10331" w:rsidRPr="00B157E7" w:rsidRDefault="00F10331" w:rsidP="003E4FDA">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16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3FA22E" w14:textId="19ABD826" w:rsidR="00F10331" w:rsidRPr="00B157E7" w:rsidRDefault="00F10331" w:rsidP="003E4FDA">
                            <w:pPr>
                              <w:spacing w:before="240" w:after="60" w:line="340" w:lineRule="exact"/>
                              <w:jc w:val="center"/>
                              <w:rPr>
                                <w:bCs/>
                                <w:iCs/>
                                <w:sz w:val="36"/>
                                <w:szCs w:val="36"/>
                              </w:rPr>
                            </w:pPr>
                            <w:r w:rsidRPr="004817BF">
                              <w:rPr>
                                <w:bCs/>
                                <w:iCs/>
                                <w:sz w:val="36"/>
                                <w:szCs w:val="36"/>
                              </w:rPr>
                              <w:t>ІАЛЦ.467200</w:t>
                            </w:r>
                            <w:r>
                              <w:rPr>
                                <w:bCs/>
                                <w:iCs/>
                                <w:sz w:val="36"/>
                                <w:szCs w:val="36"/>
                              </w:rPr>
                              <w:t>.002 Т</w:t>
                            </w:r>
                            <w:r w:rsidRPr="00B157E7">
                              <w:rPr>
                                <w:bCs/>
                                <w:iCs/>
                                <w:sz w:val="36"/>
                                <w:szCs w:val="36"/>
                              </w:rPr>
                              <w:t>З</w:t>
                            </w:r>
                          </w:p>
                        </w:txbxContent>
                      </wps:txbx>
                      <wps:bodyPr rot="0" vert="horz" wrap="square" lIns="12600" tIns="12600" rIns="12600" bIns="12600" anchor="t" anchorCtr="0">
                        <a:noAutofit/>
                      </wps:bodyPr>
                    </wps:wsp>
                    <wps:wsp>
                      <wps:cNvPr id="16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66" name="Group 126"/>
                      <wpg:cNvGrpSpPr>
                        <a:grpSpLocks/>
                      </wpg:cNvGrpSpPr>
                      <wpg:grpSpPr bwMode="auto">
                        <a:xfrm>
                          <a:off x="1165" y="15059"/>
                          <a:ext cx="2517" cy="251"/>
                          <a:chOff x="1165" y="15059"/>
                          <a:chExt cx="2517" cy="251"/>
                        </a:xfrm>
                      </wpg:grpSpPr>
                      <wps:wsp>
                        <wps:cNvPr id="16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17BF1F" w14:textId="77777777" w:rsidR="00F10331" w:rsidRPr="00B157E7" w:rsidRDefault="00F10331" w:rsidP="003E4FDA">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16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FE6E0CE" w14:textId="06D78BF4" w:rsidR="00F10331" w:rsidRPr="0048440F" w:rsidRDefault="001867AC" w:rsidP="001867AC">
                              <w:pPr>
                                <w:spacing w:line="200" w:lineRule="exact"/>
                                <w:rPr>
                                  <w:sz w:val="16"/>
                                  <w:szCs w:val="14"/>
                                  <w:lang w:val="uk-UA"/>
                                </w:rPr>
                              </w:pPr>
                              <w:r>
                                <w:rPr>
                                  <w:sz w:val="18"/>
                                  <w:szCs w:val="16"/>
                                  <w:lang w:val="uk-UA"/>
                                </w:rPr>
                                <w:t xml:space="preserve"> </w:t>
                              </w:r>
                              <w:proofErr w:type="spellStart"/>
                              <w:r>
                                <w:rPr>
                                  <w:sz w:val="18"/>
                                  <w:szCs w:val="16"/>
                                  <w:lang w:val="uk-UA"/>
                                </w:rPr>
                                <w:t>Лепейко</w:t>
                              </w:r>
                              <w:proofErr w:type="spellEnd"/>
                              <w:r>
                                <w:rPr>
                                  <w:sz w:val="18"/>
                                  <w:szCs w:val="16"/>
                                  <w:lang w:val="uk-UA"/>
                                </w:rPr>
                                <w:t xml:space="preserve"> Є. В.</w:t>
                              </w:r>
                            </w:p>
                          </w:txbxContent>
                        </wps:txbx>
                        <wps:bodyPr rot="0" vert="horz" wrap="square" lIns="12600" tIns="12600" rIns="12600" bIns="12600" anchor="t" anchorCtr="0">
                          <a:noAutofit/>
                        </wps:bodyPr>
                      </wps:wsp>
                    </wpg:grpSp>
                    <wpg:grpSp>
                      <wpg:cNvPr id="169" name="Group 129"/>
                      <wpg:cNvGrpSpPr>
                        <a:grpSpLocks/>
                      </wpg:cNvGrpSpPr>
                      <wpg:grpSpPr bwMode="auto">
                        <a:xfrm>
                          <a:off x="1165" y="15341"/>
                          <a:ext cx="2517" cy="250"/>
                          <a:chOff x="1165" y="15341"/>
                          <a:chExt cx="2517" cy="250"/>
                        </a:xfrm>
                      </wpg:grpSpPr>
                      <wps:wsp>
                        <wps:cNvPr id="17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8998407" w14:textId="77777777" w:rsidR="00F10331" w:rsidRPr="00B157E7" w:rsidRDefault="00F10331" w:rsidP="003E4FDA">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17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23ABFA" w14:textId="44D554BE" w:rsidR="00F10331" w:rsidRPr="001746BE" w:rsidRDefault="00F10331" w:rsidP="003E4FDA">
                              <w:pPr>
                                <w:spacing w:line="200" w:lineRule="exact"/>
                                <w:rPr>
                                  <w:sz w:val="18"/>
                                  <w:szCs w:val="16"/>
                                  <w:lang w:val="uk-UA"/>
                                </w:rPr>
                              </w:pPr>
                              <w:r w:rsidRPr="00B157E7">
                                <w:rPr>
                                  <w:iCs/>
                                  <w:sz w:val="18"/>
                                  <w:szCs w:val="16"/>
                                </w:rPr>
                                <w:t xml:space="preserve"> </w:t>
                              </w:r>
                              <w:proofErr w:type="spellStart"/>
                              <w:r w:rsidR="003B0ABA">
                                <w:rPr>
                                  <w:iCs/>
                                  <w:sz w:val="18"/>
                                  <w:szCs w:val="16"/>
                                  <w:lang w:val="uk-UA"/>
                                </w:rPr>
                                <w:t>Болдак</w:t>
                              </w:r>
                              <w:proofErr w:type="spellEnd"/>
                              <w:r w:rsidR="003B0ABA">
                                <w:rPr>
                                  <w:iCs/>
                                  <w:sz w:val="18"/>
                                  <w:szCs w:val="16"/>
                                  <w:lang w:val="uk-UA"/>
                                </w:rPr>
                                <w:t xml:space="preserve"> А. О.</w:t>
                              </w:r>
                            </w:p>
                          </w:txbxContent>
                        </wps:txbx>
                        <wps:bodyPr rot="0" vert="horz" wrap="square" lIns="12600" tIns="12600" rIns="12600" bIns="12600" anchor="t" anchorCtr="0">
                          <a:noAutofit/>
                        </wps:bodyPr>
                      </wps:wsp>
                    </wpg:grpSp>
                    <wpg:grpSp>
                      <wpg:cNvPr id="172" name="Group 132"/>
                      <wpg:cNvGrpSpPr>
                        <a:grpSpLocks/>
                      </wpg:cNvGrpSpPr>
                      <wpg:grpSpPr bwMode="auto">
                        <a:xfrm>
                          <a:off x="1165" y="15628"/>
                          <a:ext cx="2517" cy="250"/>
                          <a:chOff x="1165" y="15628"/>
                          <a:chExt cx="2517" cy="250"/>
                        </a:xfrm>
                      </wpg:grpSpPr>
                      <wps:wsp>
                        <wps:cNvPr id="17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7B918A8" w14:textId="77777777" w:rsidR="00F10331" w:rsidRPr="00B157E7" w:rsidRDefault="00F10331" w:rsidP="003E4FDA">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17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C447ECD" w14:textId="77777777" w:rsidR="00F10331" w:rsidRPr="00B157E7" w:rsidRDefault="00F10331" w:rsidP="003E4FDA">
                              <w:pPr>
                                <w:rPr>
                                  <w:sz w:val="18"/>
                                </w:rPr>
                              </w:pPr>
                              <w:r w:rsidRPr="00B157E7">
                                <w:rPr>
                                  <w:sz w:val="18"/>
                                </w:rPr>
                                <w:t xml:space="preserve"> </w:t>
                              </w:r>
                            </w:p>
                          </w:txbxContent>
                        </wps:txbx>
                        <wps:bodyPr rot="0" vert="horz" wrap="square" lIns="12600" tIns="12600" rIns="12600" bIns="12600" anchor="t" anchorCtr="0">
                          <a:noAutofit/>
                        </wps:bodyPr>
                      </wps:wsp>
                    </wpg:grpSp>
                    <wpg:grpSp>
                      <wpg:cNvPr id="175" name="Group 135"/>
                      <wpg:cNvGrpSpPr>
                        <a:grpSpLocks/>
                      </wpg:cNvGrpSpPr>
                      <wpg:grpSpPr bwMode="auto">
                        <a:xfrm>
                          <a:off x="1165" y="15907"/>
                          <a:ext cx="2517" cy="251"/>
                          <a:chOff x="1165" y="15907"/>
                          <a:chExt cx="2517" cy="251"/>
                        </a:xfrm>
                      </wpg:grpSpPr>
                      <wps:wsp>
                        <wps:cNvPr id="17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CC941E" w14:textId="77777777" w:rsidR="00F10331" w:rsidRPr="00B157E7" w:rsidRDefault="00F10331" w:rsidP="003E4FDA">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17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E03AE89" w14:textId="77777777" w:rsidR="00F10331" w:rsidRPr="00B157E7" w:rsidRDefault="00F10331" w:rsidP="003E4FDA">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178" name="Group 138"/>
                      <wpg:cNvGrpSpPr>
                        <a:grpSpLocks/>
                      </wpg:cNvGrpSpPr>
                      <wpg:grpSpPr bwMode="auto">
                        <a:xfrm>
                          <a:off x="1165" y="16188"/>
                          <a:ext cx="2517" cy="250"/>
                          <a:chOff x="1165" y="16188"/>
                          <a:chExt cx="2517" cy="250"/>
                        </a:xfrm>
                      </wpg:grpSpPr>
                      <wps:wsp>
                        <wps:cNvPr id="179"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8CCC1C2" w14:textId="77777777" w:rsidR="00F10331" w:rsidRPr="00B157E7" w:rsidRDefault="00F10331" w:rsidP="003E4FDA">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180"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22A5FB" w14:textId="435ADB41" w:rsidR="00F10331" w:rsidRPr="00172616" w:rsidRDefault="00F10331" w:rsidP="003E4FDA">
                              <w:pPr>
                                <w:rPr>
                                  <w:sz w:val="18"/>
                                  <w:lang w:val="uk-UA"/>
                                </w:rPr>
                              </w:pPr>
                              <w:r w:rsidRPr="00B157E7">
                                <w:rPr>
                                  <w:sz w:val="18"/>
                                </w:rPr>
                                <w:t xml:space="preserve"> </w:t>
                              </w:r>
                            </w:p>
                          </w:txbxContent>
                        </wps:txbx>
                        <wps:bodyPr rot="0" vert="horz" wrap="square" lIns="12600" tIns="12600" rIns="12600" bIns="12600" anchor="t" anchorCtr="0">
                          <a:noAutofit/>
                        </wps:bodyPr>
                      </wps:wsp>
                    </wpg:grpSp>
                    <wps:wsp>
                      <wps:cNvPr id="181"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2"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A45968B" w14:textId="77777777" w:rsidR="00374B55" w:rsidRDefault="00374B55" w:rsidP="00082882">
                            <w:pPr>
                              <w:ind w:left="284"/>
                              <w:jc w:val="center"/>
                              <w:rPr>
                                <w:b/>
                                <w:iCs/>
                                <w:sz w:val="20"/>
                                <w:lang w:val="uk-UA"/>
                              </w:rPr>
                            </w:pPr>
                            <w:proofErr w:type="spellStart"/>
                            <w:r w:rsidRPr="00374B55">
                              <w:rPr>
                                <w:b/>
                                <w:iCs/>
                                <w:sz w:val="20"/>
                                <w:lang w:val="uk-UA"/>
                              </w:rPr>
                              <w:t>Програмнии</w:t>
                            </w:r>
                            <w:proofErr w:type="spellEnd"/>
                            <w:r w:rsidRPr="00374B55">
                              <w:rPr>
                                <w:b/>
                                <w:iCs/>
                                <w:sz w:val="20"/>
                                <w:lang w:val="uk-UA"/>
                              </w:rPr>
                              <w:t xml:space="preserve">̆ модуль для </w:t>
                            </w:r>
                            <w:proofErr w:type="spellStart"/>
                            <w:r w:rsidRPr="00374B55">
                              <w:rPr>
                                <w:b/>
                                <w:iCs/>
                                <w:sz w:val="20"/>
                                <w:lang w:val="uk-UA"/>
                              </w:rPr>
                              <w:t>комунікаціі</w:t>
                            </w:r>
                            <w:proofErr w:type="spellEnd"/>
                            <w:r w:rsidRPr="00374B55">
                              <w:rPr>
                                <w:b/>
                                <w:iCs/>
                                <w:sz w:val="20"/>
                                <w:lang w:val="uk-UA"/>
                              </w:rPr>
                              <w:t xml:space="preserve">̈ компонентів </w:t>
                            </w:r>
                            <w:proofErr w:type="spellStart"/>
                            <w:r w:rsidRPr="00374B55">
                              <w:rPr>
                                <w:b/>
                                <w:iCs/>
                                <w:sz w:val="20"/>
                                <w:lang w:val="uk-UA"/>
                              </w:rPr>
                              <w:t>розподіленоі</w:t>
                            </w:r>
                            <w:proofErr w:type="spellEnd"/>
                            <w:r w:rsidRPr="00374B55">
                              <w:rPr>
                                <w:b/>
                                <w:iCs/>
                                <w:sz w:val="20"/>
                                <w:lang w:val="uk-UA"/>
                              </w:rPr>
                              <w:t xml:space="preserve">̈ </w:t>
                            </w:r>
                            <w:proofErr w:type="spellStart"/>
                            <w:r w:rsidRPr="00374B55">
                              <w:rPr>
                                <w:b/>
                                <w:iCs/>
                                <w:sz w:val="20"/>
                                <w:lang w:val="uk-UA"/>
                              </w:rPr>
                              <w:t>інформаційноі</w:t>
                            </w:r>
                            <w:proofErr w:type="spellEnd"/>
                            <w:r w:rsidRPr="00374B55">
                              <w:rPr>
                                <w:b/>
                                <w:iCs/>
                                <w:sz w:val="20"/>
                                <w:lang w:val="uk-UA"/>
                              </w:rPr>
                              <w:t xml:space="preserve">̈ системи з одноранговою архітектурою </w:t>
                            </w:r>
                          </w:p>
                          <w:p w14:paraId="26C08A89" w14:textId="620A9010" w:rsidR="00F10331" w:rsidRPr="00082882" w:rsidRDefault="00F10331" w:rsidP="00082882">
                            <w:pPr>
                              <w:ind w:left="284"/>
                              <w:jc w:val="center"/>
                              <w:rPr>
                                <w:lang w:val="uk-UA"/>
                              </w:rPr>
                            </w:pPr>
                            <w:r w:rsidRPr="00082882">
                              <w:rPr>
                                <w:iCs/>
                                <w:szCs w:val="28"/>
                                <w:lang w:val="uk-UA"/>
                              </w:rPr>
                              <w:t>Технічне завдання</w:t>
                            </w:r>
                          </w:p>
                          <w:p w14:paraId="438F644A" w14:textId="77777777" w:rsidR="00F10331" w:rsidRPr="00082882" w:rsidRDefault="00F10331" w:rsidP="003E4FDA">
                            <w:pPr>
                              <w:tabs>
                                <w:tab w:val="center" w:pos="4677"/>
                                <w:tab w:val="right" w:pos="9355"/>
                              </w:tabs>
                              <w:rPr>
                                <w:lang w:val="uk-UA"/>
                              </w:rPr>
                            </w:pPr>
                          </w:p>
                        </w:txbxContent>
                      </wps:txbx>
                      <wps:bodyPr rot="0" vert="horz" wrap="square" lIns="12600" tIns="12600" rIns="12600" bIns="12600" anchor="t" anchorCtr="0">
                        <a:noAutofit/>
                      </wps:bodyPr>
                    </wps:wsp>
                    <wps:wsp>
                      <wps:cNvPr id="183"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4"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5"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6"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4182811" w14:textId="77777777" w:rsidR="00F10331" w:rsidRPr="00B157E7" w:rsidRDefault="00F10331" w:rsidP="003E4FDA">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187"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55BCB1" w14:textId="77777777" w:rsidR="00F10331" w:rsidRPr="00B157E7" w:rsidRDefault="00F10331" w:rsidP="003E4FDA">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188"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3C321F" w14:textId="77777777" w:rsidR="00F10331" w:rsidRPr="00B157E7" w:rsidRDefault="00F10331" w:rsidP="003E4FDA">
                            <w:pPr>
                              <w:spacing w:line="200" w:lineRule="exact"/>
                              <w:jc w:val="center"/>
                              <w:rPr>
                                <w:iCs/>
                                <w:sz w:val="18"/>
                                <w:szCs w:val="18"/>
                              </w:rPr>
                            </w:pPr>
                            <w:r>
                              <w:rPr>
                                <w:iCs/>
                                <w:sz w:val="18"/>
                                <w:szCs w:val="18"/>
                              </w:rPr>
                              <w:t>3</w:t>
                            </w:r>
                          </w:p>
                          <w:p w14:paraId="6F5B9AB6" w14:textId="77777777" w:rsidR="00F10331" w:rsidRPr="00B157E7" w:rsidRDefault="00F10331" w:rsidP="003E4FDA">
                            <w:pPr>
                              <w:spacing w:line="200" w:lineRule="exact"/>
                              <w:rPr>
                                <w:iCs/>
                                <w:sz w:val="18"/>
                                <w:szCs w:val="18"/>
                              </w:rPr>
                            </w:pPr>
                          </w:p>
                        </w:txbxContent>
                      </wps:txbx>
                      <wps:bodyPr rot="0" vert="horz" wrap="square" lIns="12600" tIns="12600" rIns="12600" bIns="12600" anchor="t" anchorCtr="0">
                        <a:noAutofit/>
                      </wps:bodyPr>
                    </wps:wsp>
                    <wps:wsp>
                      <wps:cNvPr id="18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E065356" w14:textId="1E956F2D" w:rsidR="00F10331" w:rsidRPr="00D53AFC" w:rsidRDefault="00F10331" w:rsidP="00F33A0A">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F06D38">
                              <w:rPr>
                                <w:iCs/>
                                <w:sz w:val="26"/>
                                <w:szCs w:val="26"/>
                                <w:lang w:val="uk-UA"/>
                              </w:rPr>
                              <w:t>8</w:t>
                            </w:r>
                            <w:r>
                              <w:rPr>
                                <w:iCs/>
                                <w:sz w:val="26"/>
                                <w:szCs w:val="26"/>
                                <w:lang w:val="uk-UA"/>
                              </w:rPr>
                              <w:t>3</w:t>
                            </w:r>
                          </w:p>
                          <w:p w14:paraId="683B196E" w14:textId="6D12319D" w:rsidR="00F10331" w:rsidRPr="00C64EA1" w:rsidRDefault="00F10331" w:rsidP="003E4FDA">
                            <w:pPr>
                              <w:jc w:val="center"/>
                              <w:rPr>
                                <w:iCs/>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0A6F301" id="Группа 132" o:spid="_x0000_s1026" style="position:absolute;margin-left:0;margin-top:20.45pt;width:524.35pt;height:810.25pt;z-index:251671552;mso-wrap-distance-left:0;mso-wrap-distance-right:0;mso-position-horizontal:center;mso-position-horizontal-relative:margin;mso-position-vertical-relative:page" coordorigin="1145,260" coordsize="10487,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">
              <v:rect id="Rectangle 103" o:spid="_x0000_s1027"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" filled="f" strokeweight=".71mm">
                <v:stroke endcap="square"/>
              </v:rect>
              <v:line id="Line 104" o:spid="_x0000_s1028"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" strokeweight=".71mm">
                <v:stroke joinstyle="miter" endcap="square"/>
              </v:line>
              <v:line id="Line 105" o:spid="_x0000_s1029"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" strokeweight=".71mm">
                <v:stroke joinstyle="miter" endcap="square"/>
              </v:line>
              <v:line id="Line 106" o:spid="_x0000_s1030"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" strokeweight=".71mm">
                <v:stroke joinstyle="miter" endcap="square"/>
              </v:line>
              <v:line id="Line 107" o:spid="_x0000_s1031"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" strokeweight=".71mm">
                <v:stroke joinstyle="miter" endcap="square"/>
              </v:line>
              <v:line id="Line 108" o:spid="_x0000_s1032"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" strokeweight=".71mm">
                <v:stroke joinstyle="miter" endcap="square"/>
              </v:line>
              <v:line id="Line 109" o:spid="_x0000_s1033"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" strokeweight=".71mm">
                <v:stroke joinstyle="miter" endcap="square"/>
              </v:line>
              <v:line id="Line 110" o:spid="_x0000_s1034"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" strokeweight=".71mm">
                <v:stroke joinstyle="miter" endcap="square"/>
              </v:line>
              <v:line id="Line 111" o:spid="_x0000_s1035"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" strokeweight=".35mm">
                <v:stroke joinstyle="miter" endcap="square"/>
              </v:line>
              <v:line id="Line 112" o:spid="_x0000_s1036"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" strokeweight=".35mm">
                <v:stroke joinstyle="miter" endcap="square"/>
              </v:line>
              <v:shapetype id="_x0000_t202" coordsize="21600,21600" o:spt="202" path="m,l,21600r21600,l21600,xe">
                <v:stroke joinstyle="miter"/>
                <v:path gradientshapeok="t" o:connecttype="rect"/>
              </v:shapetype>
              <v:shape id="Text Box 20" o:spid="_x0000_s1037" type="#_x0000_t202" style="position:absolute;left:1172;top:14772;width:46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" filled="f" stroked="f" strokecolor="#3465a4">
                <v:stroke joinstyle="round"/>
                <v:textbox inset=".35mm,.35mm,.35mm,.35mm">
                  <w:txbxContent>
                    <w:p w14:paraId="1C76D4EA" w14:textId="77777777" w:rsidR="00F10331" w:rsidRPr="00B157E7" w:rsidRDefault="00F10331" w:rsidP="003E4FDA">
                      <w:pPr>
                        <w:spacing w:line="200" w:lineRule="exact"/>
                        <w:jc w:val="center"/>
                        <w:rPr>
                          <w:iCs/>
                          <w:sz w:val="18"/>
                          <w:szCs w:val="18"/>
                        </w:rPr>
                      </w:pPr>
                      <w:r w:rsidRPr="00B157E7">
                        <w:rPr>
                          <w:iCs/>
                          <w:sz w:val="18"/>
                          <w:szCs w:val="18"/>
                        </w:rPr>
                        <w:t>Зм.</w:t>
                      </w:r>
                    </w:p>
                  </w:txbxContent>
                </v:textbox>
              </v:shape>
              <v:shape id="Text Box 21" o:spid="_x0000_s1038" type="#_x0000_t202" style="position:absolute;left:1696;top:14772;width:575;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" filled="f" stroked="f" strokecolor="#3465a4">
                <v:stroke joinstyle="round"/>
                <v:textbox inset=".35mm,.35mm,.35mm,.35mm">
                  <w:txbxContent>
                    <w:p w14:paraId="51E39469" w14:textId="77777777" w:rsidR="00F10331" w:rsidRPr="00B157E7" w:rsidRDefault="00F10331" w:rsidP="003E4FDA">
                      <w:pPr>
                        <w:spacing w:line="200" w:lineRule="exact"/>
                        <w:jc w:val="center"/>
                        <w:rPr>
                          <w:iCs/>
                          <w:sz w:val="18"/>
                          <w:szCs w:val="18"/>
                        </w:rPr>
                      </w:pPr>
                      <w:r w:rsidRPr="00B157E7">
                        <w:rPr>
                          <w:iCs/>
                          <w:sz w:val="18"/>
                          <w:szCs w:val="18"/>
                        </w:rPr>
                        <w:t>Арк.</w:t>
                      </w:r>
                    </w:p>
                  </w:txbxContent>
                </v:textbox>
              </v:shape>
              <v:shape id="Text Box 22" o:spid="_x0000_s1039"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" filled="f" stroked="f" strokecolor="#3465a4">
                <v:stroke joinstyle="round"/>
                <v:textbox inset=".35mm,.35mm,.35mm,.35mm">
                  <w:txbxContent>
                    <w:p w14:paraId="6D023D19" w14:textId="77777777" w:rsidR="00F10331" w:rsidRPr="00B157E7" w:rsidRDefault="00F10331" w:rsidP="003E4FDA">
                      <w:pPr>
                        <w:spacing w:line="200" w:lineRule="exact"/>
                        <w:jc w:val="center"/>
                        <w:rPr>
                          <w:iCs/>
                          <w:sz w:val="18"/>
                          <w:szCs w:val="18"/>
                        </w:rPr>
                      </w:pPr>
                      <w:r w:rsidRPr="00B157E7">
                        <w:rPr>
                          <w:iCs/>
                          <w:sz w:val="18"/>
                          <w:szCs w:val="18"/>
                        </w:rPr>
                        <w:t>№ докум.</w:t>
                      </w:r>
                    </w:p>
                  </w:txbxContent>
                </v:textbox>
              </v:shape>
              <v:shape id="Text Box 23" o:spid="_x0000_s1040"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" filled="f" stroked="f" strokecolor="#3465a4">
                <v:stroke joinstyle="round"/>
                <v:textbox inset=".35mm,.35mm,.35mm,.35mm">
                  <w:txbxContent>
                    <w:p w14:paraId="2B6F1FFF" w14:textId="77777777" w:rsidR="00F10331" w:rsidRPr="00B157E7" w:rsidRDefault="00F10331" w:rsidP="003E4FDA">
                      <w:pPr>
                        <w:spacing w:line="200" w:lineRule="exact"/>
                        <w:jc w:val="center"/>
                        <w:rPr>
                          <w:iCs/>
                          <w:sz w:val="18"/>
                          <w:szCs w:val="18"/>
                        </w:rPr>
                      </w:pPr>
                      <w:r w:rsidRPr="00B157E7">
                        <w:rPr>
                          <w:iCs/>
                          <w:sz w:val="18"/>
                          <w:szCs w:val="18"/>
                        </w:rPr>
                        <w:t>Підпис</w:t>
                      </w:r>
                    </w:p>
                  </w:txbxContent>
                </v:textbox>
              </v:shape>
              <v:shape id="Text Box 24" o:spid="_x0000_s1041" type="#_x0000_t202" style="position:absolute;left:4593;top:14772;width:52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" filled="f" stroked="f" strokecolor="#3465a4">
                <v:stroke joinstyle="round"/>
                <v:textbox inset=".35mm,.35mm,.35mm,.35mm">
                  <w:txbxContent>
                    <w:p w14:paraId="51AD94DA" w14:textId="77777777" w:rsidR="00F10331" w:rsidRPr="00B157E7" w:rsidRDefault="00F10331" w:rsidP="003E4FDA">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042" type="#_x0000_t202" style="position:absolute;left:9497;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" filled="f" stroked="f" strokecolor="#3465a4">
                <v:stroke joinstyle="round"/>
                <v:textbox inset=".35mm,.35mm,.35mm,.35mm">
                  <w:txbxContent>
                    <w:p w14:paraId="70418BAC" w14:textId="77777777" w:rsidR="00F10331" w:rsidRPr="00B157E7" w:rsidRDefault="00F10331" w:rsidP="003E4FDA">
                      <w:pPr>
                        <w:spacing w:line="200" w:lineRule="exact"/>
                        <w:jc w:val="center"/>
                        <w:rPr>
                          <w:iCs/>
                          <w:sz w:val="18"/>
                          <w:szCs w:val="18"/>
                        </w:rPr>
                      </w:pPr>
                      <w:r w:rsidRPr="00B157E7">
                        <w:rPr>
                          <w:iCs/>
                          <w:sz w:val="18"/>
                          <w:szCs w:val="18"/>
                        </w:rPr>
                        <w:t>Аркуш</w:t>
                      </w:r>
                    </w:p>
                  </w:txbxContent>
                </v:textbox>
              </v:shape>
              <v:shape id="_x0000_s1043"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" filled="f" stroked="f" strokecolor="#3465a4">
                <v:stroke joinstyle="round"/>
                <v:textbox inset=".35mm,.35mm,.35mm,.35mm">
                  <w:txbxContent>
                    <w:p w14:paraId="7283079D" w14:textId="77777777" w:rsidR="00F10331" w:rsidRPr="00B157E7" w:rsidRDefault="00F10331" w:rsidP="003E4FDA">
                      <w:pPr>
                        <w:spacing w:line="200" w:lineRule="atLeast"/>
                        <w:jc w:val="center"/>
                        <w:rPr>
                          <w:iCs/>
                          <w:sz w:val="18"/>
                          <w:szCs w:val="18"/>
                        </w:rPr>
                      </w:pPr>
                      <w:r w:rsidRPr="00B157E7">
                        <w:rPr>
                          <w:iCs/>
                          <w:sz w:val="18"/>
                          <w:szCs w:val="18"/>
                        </w:rPr>
                        <w:t>1</w:t>
                      </w:r>
                    </w:p>
                  </w:txbxContent>
                </v:textbox>
              </v:shape>
              <v:shape id="Text Box 27" o:spid="_x0000_s1044"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" filled="f" stroked="f" strokecolor="#3465a4">
                <v:stroke joinstyle="round"/>
                <v:textbox inset=".35mm,.35mm,.35mm,.35mm">
                  <w:txbxContent>
                    <w:p w14:paraId="413FA22E" w14:textId="19ABD826" w:rsidR="00F10331" w:rsidRPr="00B157E7" w:rsidRDefault="00F10331" w:rsidP="003E4FDA">
                      <w:pPr>
                        <w:spacing w:before="240" w:after="60" w:line="340" w:lineRule="exact"/>
                        <w:jc w:val="center"/>
                        <w:rPr>
                          <w:bCs/>
                          <w:iCs/>
                          <w:sz w:val="36"/>
                          <w:szCs w:val="36"/>
                        </w:rPr>
                      </w:pPr>
                      <w:r w:rsidRPr="004817BF">
                        <w:rPr>
                          <w:bCs/>
                          <w:iCs/>
                          <w:sz w:val="36"/>
                          <w:szCs w:val="36"/>
                        </w:rPr>
                        <w:t>ІАЛЦ.467200</w:t>
                      </w:r>
                      <w:r>
                        <w:rPr>
                          <w:bCs/>
                          <w:iCs/>
                          <w:sz w:val="36"/>
                          <w:szCs w:val="36"/>
                        </w:rPr>
                        <w:t>.002 Т</w:t>
                      </w:r>
                      <w:r w:rsidRPr="00B157E7">
                        <w:rPr>
                          <w:bCs/>
                          <w:iCs/>
                          <w:sz w:val="36"/>
                          <w:szCs w:val="36"/>
                        </w:rPr>
                        <w:t>З</w:t>
                      </w:r>
                    </w:p>
                  </w:txbxContent>
                </v:textbox>
              </v:shape>
              <v:line id="Line 121" o:spid="_x0000_s1045"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" strokeweight=".71mm">
                <v:stroke joinstyle="miter" endcap="square"/>
              </v:line>
              <v:line id="Line 122" o:spid="_x0000_s1046"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" strokeweight=".71mm">
                <v:stroke joinstyle="miter" endcap="square"/>
              </v:line>
              <v:line id="Line 123" o:spid="_x0000_s1047"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" strokeweight=".35mm">
                <v:stroke joinstyle="miter" endcap="square"/>
              </v:line>
              <v:line id="Line 124" o:spid="_x0000_s1048"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" strokeweight=".35mm">
                <v:stroke joinstyle="miter" endcap="square"/>
              </v:line>
              <v:line id="Line 125" o:spid="_x0000_s1049"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" strokeweight=".35mm">
                <v:stroke joinstyle="miter" endcap="square"/>
              </v:line>
              <v:group id="Group 126" o:spid="_x0000_s1050" style="position:absolute;left:1165;top:15059;width:2517;height:251" coordorigin="1165,15059"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">
                <v:shape id="Text Box 34" o:spid="_x0000_s1051"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" filled="f" stroked="f" strokecolor="#3465a4">
                  <v:stroke joinstyle="round"/>
                  <v:textbox inset=".35mm,.35mm,.35mm,.35mm">
                    <w:txbxContent>
                      <w:p w14:paraId="7417BF1F" w14:textId="77777777" w:rsidR="00F10331" w:rsidRPr="00B157E7" w:rsidRDefault="00F10331" w:rsidP="003E4FDA">
                        <w:pPr>
                          <w:spacing w:line="200" w:lineRule="exact"/>
                        </w:pPr>
                        <w:r w:rsidRPr="00B157E7">
                          <w:rPr>
                            <w:iCs/>
                            <w:sz w:val="18"/>
                            <w:szCs w:val="18"/>
                          </w:rPr>
                          <w:t xml:space="preserve"> Розробив</w:t>
                        </w:r>
                        <w:r w:rsidRPr="00B157E7">
                          <w:rPr>
                            <w:iCs/>
                            <w:sz w:val="18"/>
                            <w:szCs w:val="18"/>
                          </w:rPr>
                          <w:tab/>
                        </w:r>
                      </w:p>
                    </w:txbxContent>
                  </v:textbox>
                </v:shape>
                <v:shape id="Text Box 35" o:spid="_x0000_s1052" type="#_x0000_t202" style="position:absolute;left:233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" filled="f" stroked="f" strokecolor="#3465a4">
                  <v:stroke joinstyle="round"/>
                  <v:textbox inset=".35mm,.35mm,.35mm,.35mm">
                    <w:txbxContent>
                      <w:p w14:paraId="3FE6E0CE" w14:textId="06D78BF4" w:rsidR="00F10331" w:rsidRPr="0048440F" w:rsidRDefault="001867AC" w:rsidP="001867AC">
                        <w:pPr>
                          <w:spacing w:line="200" w:lineRule="exact"/>
                          <w:rPr>
                            <w:sz w:val="16"/>
                            <w:szCs w:val="14"/>
                            <w:lang w:val="uk-UA"/>
                          </w:rPr>
                        </w:pPr>
                        <w:r>
                          <w:rPr>
                            <w:sz w:val="18"/>
                            <w:szCs w:val="16"/>
                            <w:lang w:val="uk-UA"/>
                          </w:rPr>
                          <w:t xml:space="preserve"> </w:t>
                        </w:r>
                        <w:proofErr w:type="spellStart"/>
                        <w:r>
                          <w:rPr>
                            <w:sz w:val="18"/>
                            <w:szCs w:val="16"/>
                            <w:lang w:val="uk-UA"/>
                          </w:rPr>
                          <w:t>Лепейко</w:t>
                        </w:r>
                        <w:proofErr w:type="spellEnd"/>
                        <w:r>
                          <w:rPr>
                            <w:sz w:val="18"/>
                            <w:szCs w:val="16"/>
                            <w:lang w:val="uk-UA"/>
                          </w:rPr>
                          <w:t xml:space="preserve"> Є. В.</w:t>
                        </w:r>
                      </w:p>
                    </w:txbxContent>
                  </v:textbox>
                </v:shape>
              </v:group>
              <v:group id="Group 129" o:spid="_x0000_s1053" style="position:absolute;left:1165;top:15341;width:2517;height:250" coordorigin="1165,15341"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Yv8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">
                <v:shape id="Text Box 37" o:spid="_x0000_s1054"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" filled="f" stroked="f" strokecolor="#3465a4">
                  <v:stroke joinstyle="round"/>
                  <v:textbox inset=".35mm,.35mm,.35mm,.35mm">
                    <w:txbxContent>
                      <w:p w14:paraId="38998407" w14:textId="77777777" w:rsidR="00F10331" w:rsidRPr="00B157E7" w:rsidRDefault="00F10331" w:rsidP="003E4FDA">
                        <w:pPr>
                          <w:spacing w:line="200" w:lineRule="exact"/>
                          <w:rPr>
                            <w:iCs/>
                            <w:sz w:val="18"/>
                            <w:szCs w:val="18"/>
                          </w:rPr>
                        </w:pPr>
                        <w:r w:rsidRPr="00B157E7">
                          <w:rPr>
                            <w:iCs/>
                            <w:sz w:val="18"/>
                            <w:szCs w:val="18"/>
                          </w:rPr>
                          <w:t xml:space="preserve"> Перевірив</w:t>
                        </w:r>
                      </w:p>
                    </w:txbxContent>
                  </v:textbox>
                </v:shape>
                <v:shape id="Text Box 38" o:spid="_x0000_s1055"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" filled="f" stroked="f" strokecolor="#3465a4">
                  <v:stroke joinstyle="round"/>
                  <v:textbox inset=".35mm,.35mm,.35mm,.35mm">
                    <w:txbxContent>
                      <w:p w14:paraId="4023ABFA" w14:textId="44D554BE" w:rsidR="00F10331" w:rsidRPr="001746BE" w:rsidRDefault="00F10331" w:rsidP="003E4FDA">
                        <w:pPr>
                          <w:spacing w:line="200" w:lineRule="exact"/>
                          <w:rPr>
                            <w:sz w:val="18"/>
                            <w:szCs w:val="16"/>
                            <w:lang w:val="uk-UA"/>
                          </w:rPr>
                        </w:pPr>
                        <w:r w:rsidRPr="00B157E7">
                          <w:rPr>
                            <w:iCs/>
                            <w:sz w:val="18"/>
                            <w:szCs w:val="16"/>
                          </w:rPr>
                          <w:t xml:space="preserve"> </w:t>
                        </w:r>
                        <w:proofErr w:type="spellStart"/>
                        <w:r w:rsidR="003B0ABA">
                          <w:rPr>
                            <w:iCs/>
                            <w:sz w:val="18"/>
                            <w:szCs w:val="16"/>
                            <w:lang w:val="uk-UA"/>
                          </w:rPr>
                          <w:t>Болдак</w:t>
                        </w:r>
                        <w:proofErr w:type="spellEnd"/>
                        <w:r w:rsidR="003B0ABA">
                          <w:rPr>
                            <w:iCs/>
                            <w:sz w:val="18"/>
                            <w:szCs w:val="16"/>
                            <w:lang w:val="uk-UA"/>
                          </w:rPr>
                          <w:t xml:space="preserve"> А. О.</w:t>
                        </w:r>
                      </w:p>
                    </w:txbxContent>
                  </v:textbox>
                </v:shape>
              </v:group>
              <v:group id="Group 132" o:spid="_x0000_s1056"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I9Q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">
                <v:shape id="Text Box 40" o:spid="_x0000_s1057"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" filled="f" stroked="f" strokecolor="#3465a4">
                  <v:stroke joinstyle="round"/>
                  <v:textbox inset=".35mm,.35mm,.35mm,.35mm">
                    <w:txbxContent>
                      <w:p w14:paraId="37B918A8" w14:textId="77777777" w:rsidR="00F10331" w:rsidRPr="00B157E7" w:rsidRDefault="00F10331" w:rsidP="003E4FDA">
                        <w:pPr>
                          <w:spacing w:line="200" w:lineRule="exact"/>
                          <w:rPr>
                            <w:iCs/>
                            <w:sz w:val="18"/>
                            <w:szCs w:val="18"/>
                          </w:rPr>
                        </w:pPr>
                        <w:r w:rsidRPr="00B157E7">
                          <w:rPr>
                            <w:iCs/>
                            <w:sz w:val="18"/>
                            <w:szCs w:val="18"/>
                          </w:rPr>
                          <w:t xml:space="preserve"> Реценз.</w:t>
                        </w:r>
                      </w:p>
                    </w:txbxContent>
                  </v:textbox>
                </v:shape>
                <v:shape id="Text Box 41" o:spid="_x0000_s1058"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" filled="f" stroked="f" strokecolor="#3465a4">
                  <v:stroke joinstyle="round"/>
                  <v:textbox inset=".35mm,.35mm,.35mm,.35mm">
                    <w:txbxContent>
                      <w:p w14:paraId="6C447ECD" w14:textId="77777777" w:rsidR="00F10331" w:rsidRPr="00B157E7" w:rsidRDefault="00F10331" w:rsidP="003E4FDA">
                        <w:pPr>
                          <w:rPr>
                            <w:sz w:val="18"/>
                          </w:rPr>
                        </w:pPr>
                        <w:r w:rsidRPr="00B157E7">
                          <w:rPr>
                            <w:sz w:val="18"/>
                          </w:rPr>
                          <w:t xml:space="preserve"> </w:t>
                        </w:r>
                      </w:p>
                    </w:txbxContent>
                  </v:textbox>
                </v:shape>
              </v:group>
              <v:group id="Group 135" o:spid="_x0000_s1059"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Rck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">
                <v:shape id="Text Box 43" o:spid="_x0000_s1060"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" filled="f" stroked="f" strokecolor="#3465a4">
                  <v:stroke joinstyle="round"/>
                  <v:textbox inset=".35mm,.35mm,.35mm,.35mm">
                    <w:txbxContent>
                      <w:p w14:paraId="0ACC941E" w14:textId="77777777" w:rsidR="00F10331" w:rsidRPr="00B157E7" w:rsidRDefault="00F10331" w:rsidP="003E4FDA">
                        <w:pPr>
                          <w:spacing w:line="200" w:lineRule="exact"/>
                          <w:rPr>
                            <w:iCs/>
                            <w:sz w:val="18"/>
                            <w:szCs w:val="18"/>
                          </w:rPr>
                        </w:pPr>
                        <w:r w:rsidRPr="00B157E7">
                          <w:rPr>
                            <w:iCs/>
                            <w:sz w:val="18"/>
                            <w:szCs w:val="18"/>
                          </w:rPr>
                          <w:t xml:space="preserve"> Н. Контр.</w:t>
                        </w:r>
                      </w:p>
                    </w:txbxContent>
                  </v:textbox>
                </v:shape>
                <v:shape id="Text Box 44" o:spid="_x0000_s1061"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" filled="f" stroked="f" strokecolor="#3465a4">
                  <v:stroke joinstyle="round"/>
                  <v:textbox inset=".35mm,.35mm,.35mm,.35mm">
                    <w:txbxContent>
                      <w:p w14:paraId="6E03AE89" w14:textId="77777777" w:rsidR="00F10331" w:rsidRPr="00B157E7" w:rsidRDefault="00F10331" w:rsidP="003E4FDA">
                        <w:pPr>
                          <w:rPr>
                            <w:sz w:val="18"/>
                          </w:rPr>
                        </w:pPr>
                        <w:r w:rsidRPr="00B157E7">
                          <w:rPr>
                            <w:sz w:val="18"/>
                          </w:rPr>
                          <w:t xml:space="preserve"> </w:t>
                        </w:r>
                        <w:r>
                          <w:rPr>
                            <w:sz w:val="18"/>
                          </w:rPr>
                          <w:t>Сімоненко В. П.</w:t>
                        </w:r>
                      </w:p>
                    </w:txbxContent>
                  </v:textbox>
                </v:shape>
              </v:group>
              <v:group id="Group 138" o:spid="_x0000_s1062"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">
                <v:shape id="Text Box 46" o:spid="_x0000_s1063"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" filled="f" stroked="f" strokecolor="#3465a4">
                  <v:stroke joinstyle="round"/>
                  <v:textbox inset=".35mm,.35mm,.35mm,.35mm">
                    <w:txbxContent>
                      <w:p w14:paraId="58CCC1C2" w14:textId="77777777" w:rsidR="00F10331" w:rsidRPr="00B157E7" w:rsidRDefault="00F10331" w:rsidP="003E4FDA">
                        <w:pPr>
                          <w:spacing w:line="200" w:lineRule="exact"/>
                          <w:rPr>
                            <w:iCs/>
                            <w:sz w:val="18"/>
                            <w:szCs w:val="18"/>
                          </w:rPr>
                        </w:pPr>
                        <w:r w:rsidRPr="00B157E7">
                          <w:rPr>
                            <w:iCs/>
                            <w:sz w:val="18"/>
                            <w:szCs w:val="18"/>
                          </w:rPr>
                          <w:t xml:space="preserve"> Затвердив</w:t>
                        </w:r>
                      </w:p>
                    </w:txbxContent>
                  </v:textbox>
                </v:shape>
                <v:shape id="Text Box 47" o:spid="_x0000_s1064"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" filled="f" stroked="f" strokecolor="#3465a4">
                  <v:stroke joinstyle="round"/>
                  <v:textbox inset=".35mm,.35mm,.35mm,.35mm">
                    <w:txbxContent>
                      <w:p w14:paraId="1922A5FB" w14:textId="435ADB41" w:rsidR="00F10331" w:rsidRPr="00172616" w:rsidRDefault="00F10331" w:rsidP="003E4FDA">
                        <w:pPr>
                          <w:rPr>
                            <w:sz w:val="18"/>
                            <w:lang w:val="uk-UA"/>
                          </w:rPr>
                        </w:pPr>
                        <w:r w:rsidRPr="00B157E7">
                          <w:rPr>
                            <w:sz w:val="18"/>
                          </w:rPr>
                          <w:t xml:space="preserve"> </w:t>
                        </w:r>
                      </w:p>
                    </w:txbxContent>
                  </v:textbox>
                </v:shape>
              </v:group>
              <v:line id="Line 141" o:spid="_x0000_s1065"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" strokeweight=".71mm">
                <v:stroke joinstyle="miter" endcap="square"/>
              </v:line>
              <v:shape id="Text Box 49" o:spid="_x0000_s1066" type="#_x0000_t202" style="position:absolute;left:5165;top:15020;width:3406;height:1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" filled="f" stroked="f" strokecolor="#3465a4">
                <v:stroke joinstyle="round"/>
                <v:textbox inset=".35mm,.35mm,.35mm,.35mm">
                  <w:txbxContent>
                    <w:p w14:paraId="4A45968B" w14:textId="77777777" w:rsidR="00374B55" w:rsidRDefault="00374B55" w:rsidP="00082882">
                      <w:pPr>
                        <w:ind w:left="284"/>
                        <w:jc w:val="center"/>
                        <w:rPr>
                          <w:b/>
                          <w:iCs/>
                          <w:sz w:val="20"/>
                          <w:lang w:val="uk-UA"/>
                        </w:rPr>
                      </w:pPr>
                      <w:proofErr w:type="spellStart"/>
                      <w:r w:rsidRPr="00374B55">
                        <w:rPr>
                          <w:b/>
                          <w:iCs/>
                          <w:sz w:val="20"/>
                          <w:lang w:val="uk-UA"/>
                        </w:rPr>
                        <w:t>Програмнии</w:t>
                      </w:r>
                      <w:proofErr w:type="spellEnd"/>
                      <w:r w:rsidRPr="00374B55">
                        <w:rPr>
                          <w:b/>
                          <w:iCs/>
                          <w:sz w:val="20"/>
                          <w:lang w:val="uk-UA"/>
                        </w:rPr>
                        <w:t xml:space="preserve">̆ модуль для </w:t>
                      </w:r>
                      <w:proofErr w:type="spellStart"/>
                      <w:r w:rsidRPr="00374B55">
                        <w:rPr>
                          <w:b/>
                          <w:iCs/>
                          <w:sz w:val="20"/>
                          <w:lang w:val="uk-UA"/>
                        </w:rPr>
                        <w:t>комунікаціі</w:t>
                      </w:r>
                      <w:proofErr w:type="spellEnd"/>
                      <w:r w:rsidRPr="00374B55">
                        <w:rPr>
                          <w:b/>
                          <w:iCs/>
                          <w:sz w:val="20"/>
                          <w:lang w:val="uk-UA"/>
                        </w:rPr>
                        <w:t xml:space="preserve">̈ компонентів </w:t>
                      </w:r>
                      <w:proofErr w:type="spellStart"/>
                      <w:r w:rsidRPr="00374B55">
                        <w:rPr>
                          <w:b/>
                          <w:iCs/>
                          <w:sz w:val="20"/>
                          <w:lang w:val="uk-UA"/>
                        </w:rPr>
                        <w:t>розподіленоі</w:t>
                      </w:r>
                      <w:proofErr w:type="spellEnd"/>
                      <w:r w:rsidRPr="00374B55">
                        <w:rPr>
                          <w:b/>
                          <w:iCs/>
                          <w:sz w:val="20"/>
                          <w:lang w:val="uk-UA"/>
                        </w:rPr>
                        <w:t xml:space="preserve">̈ </w:t>
                      </w:r>
                      <w:proofErr w:type="spellStart"/>
                      <w:r w:rsidRPr="00374B55">
                        <w:rPr>
                          <w:b/>
                          <w:iCs/>
                          <w:sz w:val="20"/>
                          <w:lang w:val="uk-UA"/>
                        </w:rPr>
                        <w:t>інформаційноі</w:t>
                      </w:r>
                      <w:proofErr w:type="spellEnd"/>
                      <w:r w:rsidRPr="00374B55">
                        <w:rPr>
                          <w:b/>
                          <w:iCs/>
                          <w:sz w:val="20"/>
                          <w:lang w:val="uk-UA"/>
                        </w:rPr>
                        <w:t xml:space="preserve">̈ системи з одноранговою архітектурою </w:t>
                      </w:r>
                    </w:p>
                    <w:p w14:paraId="26C08A89" w14:textId="620A9010" w:rsidR="00F10331" w:rsidRPr="00082882" w:rsidRDefault="00F10331" w:rsidP="00082882">
                      <w:pPr>
                        <w:ind w:left="284"/>
                        <w:jc w:val="center"/>
                        <w:rPr>
                          <w:lang w:val="uk-UA"/>
                        </w:rPr>
                      </w:pPr>
                      <w:r w:rsidRPr="00082882">
                        <w:rPr>
                          <w:iCs/>
                          <w:szCs w:val="28"/>
                          <w:lang w:val="uk-UA"/>
                        </w:rPr>
                        <w:t>Технічне завдання</w:t>
                      </w:r>
                    </w:p>
                    <w:p w14:paraId="438F644A" w14:textId="77777777" w:rsidR="00F10331" w:rsidRPr="00082882" w:rsidRDefault="00F10331" w:rsidP="003E4FDA">
                      <w:pPr>
                        <w:tabs>
                          <w:tab w:val="center" w:pos="4677"/>
                          <w:tab w:val="right" w:pos="9355"/>
                        </w:tabs>
                        <w:rPr>
                          <w:lang w:val="uk-UA"/>
                        </w:rPr>
                      </w:pPr>
                    </w:p>
                  </w:txbxContent>
                </v:textbox>
              </v:shape>
              <v:line id="Line 143" o:spid="_x0000_s1067"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" strokeweight=".71mm">
                <v:stroke joinstyle="miter" endcap="square"/>
              </v:line>
              <v:line id="Line 144" o:spid="_x0000_s1068"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" strokeweight=".71mm">
                <v:stroke joinstyle="miter" endcap="square"/>
              </v:line>
              <v:line id="Line 145" o:spid="_x0000_s1069"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" strokeweight=".71mm">
                <v:stroke joinstyle="miter" endcap="square"/>
              </v:line>
              <v:shape id="Text Box 53" o:spid="_x0000_s1070"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" filled="f" stroked="f" strokecolor="#3465a4">
                <v:stroke joinstyle="round"/>
                <v:textbox inset=".35mm,.35mm,.35mm,.35mm">
                  <w:txbxContent>
                    <w:p w14:paraId="04182811" w14:textId="77777777" w:rsidR="00F10331" w:rsidRPr="00B157E7" w:rsidRDefault="00F10331" w:rsidP="003E4FDA">
                      <w:pPr>
                        <w:spacing w:line="200" w:lineRule="exact"/>
                        <w:jc w:val="center"/>
                        <w:rPr>
                          <w:iCs/>
                          <w:sz w:val="18"/>
                          <w:szCs w:val="18"/>
                        </w:rPr>
                      </w:pPr>
                      <w:r w:rsidRPr="00B157E7">
                        <w:rPr>
                          <w:iCs/>
                          <w:sz w:val="18"/>
                          <w:szCs w:val="18"/>
                        </w:rPr>
                        <w:t>Літ.</w:t>
                      </w:r>
                    </w:p>
                  </w:txbxContent>
                </v:textbox>
              </v:shape>
              <v:shape id="Text Box 54" o:spid="_x0000_s1071"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" filled="f" stroked="f" strokecolor="#3465a4">
                <v:stroke joinstyle="round"/>
                <v:textbox inset=".35mm,.35mm,.35mm,.35mm">
                  <w:txbxContent>
                    <w:p w14:paraId="1555BCB1" w14:textId="77777777" w:rsidR="00F10331" w:rsidRPr="00B157E7" w:rsidRDefault="00F10331" w:rsidP="003E4FDA">
                      <w:pPr>
                        <w:spacing w:line="200" w:lineRule="atLeast"/>
                        <w:jc w:val="center"/>
                        <w:rPr>
                          <w:iCs/>
                          <w:sz w:val="18"/>
                          <w:szCs w:val="18"/>
                        </w:rPr>
                      </w:pPr>
                      <w:r w:rsidRPr="00B157E7">
                        <w:rPr>
                          <w:iCs/>
                          <w:sz w:val="18"/>
                          <w:szCs w:val="18"/>
                        </w:rPr>
                        <w:t>Аркушів</w:t>
                      </w:r>
                    </w:p>
                  </w:txbxContent>
                </v:textbox>
              </v:shape>
              <v:shape id="Text Box 55" o:spid="_x0000_s1072" type="#_x0000_t202" style="position:absolute;left:10369;top:15340;width:121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" filled="f" stroked="f" strokecolor="#3465a4">
                <v:stroke joinstyle="round"/>
                <v:textbox inset=".35mm,.35mm,.35mm,.35mm">
                  <w:txbxContent>
                    <w:p w14:paraId="1B3C321F" w14:textId="77777777" w:rsidR="00F10331" w:rsidRPr="00B157E7" w:rsidRDefault="00F10331" w:rsidP="003E4FDA">
                      <w:pPr>
                        <w:spacing w:line="200" w:lineRule="exact"/>
                        <w:jc w:val="center"/>
                        <w:rPr>
                          <w:iCs/>
                          <w:sz w:val="18"/>
                          <w:szCs w:val="18"/>
                        </w:rPr>
                      </w:pPr>
                      <w:r>
                        <w:rPr>
                          <w:iCs/>
                          <w:sz w:val="18"/>
                          <w:szCs w:val="18"/>
                        </w:rPr>
                        <w:t>3</w:t>
                      </w:r>
                    </w:p>
                    <w:p w14:paraId="6F5B9AB6" w14:textId="77777777" w:rsidR="00F10331" w:rsidRPr="00B157E7" w:rsidRDefault="00F10331" w:rsidP="003E4FDA">
                      <w:pPr>
                        <w:spacing w:line="200" w:lineRule="exact"/>
                        <w:rPr>
                          <w:iCs/>
                          <w:sz w:val="18"/>
                          <w:szCs w:val="18"/>
                        </w:rPr>
                      </w:pPr>
                    </w:p>
                  </w:txbxContent>
                </v:textbox>
              </v:shape>
              <v:line id="Line 149" o:spid="_x0000_s1073"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" strokeweight=".35mm">
                <v:stroke joinstyle="miter" endcap="square"/>
              </v:line>
              <v:line id="Line 150" o:spid="_x0000_s1074"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" strokeweight=".35mm">
                <v:stroke joinstyle="miter" endcap="square"/>
              </v:line>
              <v:shape id="Text Box 58" o:spid="_x0000_s1075" type="#_x0000_t202" style="position:absolute;left:8601;top:15665;width:2940;height: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" filled="f" stroked="f" strokecolor="#3465a4">
                <v:stroke joinstyle="round"/>
                <v:textbox inset=".35mm,.35mm,.35mm,.35mm">
                  <w:txbxContent>
                    <w:p w14:paraId="6E065356" w14:textId="1E956F2D" w:rsidR="00F10331" w:rsidRPr="00D53AFC" w:rsidRDefault="00F10331" w:rsidP="00F33A0A">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sidR="00F06D38">
                        <w:rPr>
                          <w:iCs/>
                          <w:sz w:val="26"/>
                          <w:szCs w:val="26"/>
                          <w:lang w:val="uk-UA"/>
                        </w:rPr>
                        <w:t>8</w:t>
                      </w:r>
                      <w:r>
                        <w:rPr>
                          <w:iCs/>
                          <w:sz w:val="26"/>
                          <w:szCs w:val="26"/>
                          <w:lang w:val="uk-UA"/>
                        </w:rPr>
                        <w:t>3</w:t>
                      </w:r>
                    </w:p>
                    <w:p w14:paraId="683B196E" w14:textId="6D12319D" w:rsidR="00F10331" w:rsidRPr="00C64EA1" w:rsidRDefault="00F10331" w:rsidP="003E4FDA">
                      <w:pPr>
                        <w:jc w:val="center"/>
                        <w:rPr>
                          <w:iCs/>
                          <w:lang w:val="uk-UA"/>
                        </w:rPr>
                      </w:pPr>
                    </w:p>
                  </w:txbxContent>
                </v:textbox>
              </v:shape>
              <w10:wrap anchorx="margin"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3C65" w14:textId="77777777" w:rsidR="00F10331" w:rsidRDefault="00F10331" w:rsidP="00783A08">
    <w:pPr>
      <w:pStyle w:val="a3"/>
    </w:pPr>
    <w:r>
      <w:rPr>
        <w:noProof/>
        <w:lang w:val="ru-RU"/>
      </w:rPr>
      <mc:AlternateContent>
        <mc:Choice Requires="wpg">
          <w:drawing>
            <wp:anchor distT="0" distB="0" distL="0" distR="0" simplePos="0" relativeHeight="251669504" behindDoc="0" locked="0" layoutInCell="1" allowOverlap="1" wp14:anchorId="2DB3EE4A" wp14:editId="6AC95663">
              <wp:simplePos x="0" y="0"/>
              <wp:positionH relativeFrom="page">
                <wp:posOffset>684530</wp:posOffset>
              </wp:positionH>
              <wp:positionV relativeFrom="page">
                <wp:align>center</wp:align>
              </wp:positionV>
              <wp:extent cx="6677025" cy="10267950"/>
              <wp:effectExtent l="19050" t="0" r="9525" b="38100"/>
              <wp:wrapNone/>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10267950"/>
                        <a:chOff x="1144" y="282"/>
                        <a:chExt cx="10515" cy="16256"/>
                      </a:xfrm>
                    </wpg:grpSpPr>
                    <wps:wsp>
                      <wps:cNvPr id="112"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3"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4"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5"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2"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3"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F5E1FDB" w14:textId="77777777" w:rsidR="00F10331" w:rsidRPr="00B157E7" w:rsidRDefault="00F10331" w:rsidP="00E13877">
                            <w:pPr>
                              <w:jc w:val="center"/>
                              <w:rPr>
                                <w:sz w:val="18"/>
                              </w:rPr>
                            </w:pPr>
                            <w:r w:rsidRPr="00B157E7">
                              <w:rPr>
                                <w:sz w:val="18"/>
                              </w:rPr>
                              <w:t>Зм.</w:t>
                            </w:r>
                          </w:p>
                        </w:txbxContent>
                      </wps:txbx>
                      <wps:bodyPr rot="0" vert="horz" wrap="square" lIns="12600" tIns="12600" rIns="12600" bIns="12600" anchor="t" anchorCtr="0">
                        <a:noAutofit/>
                      </wps:bodyPr>
                    </wps:wsp>
                    <wps:wsp>
                      <wps:cNvPr id="144"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5F3CDE" w14:textId="77777777" w:rsidR="00F10331" w:rsidRPr="00B157E7" w:rsidRDefault="00F10331" w:rsidP="00E13877">
                            <w:pPr>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45"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E534E6" w14:textId="77777777" w:rsidR="00F10331" w:rsidRPr="00B157E7" w:rsidRDefault="00F10331" w:rsidP="00730662">
                            <w:pPr>
                              <w:jc w:val="center"/>
                              <w:rPr>
                                <w:sz w:val="18"/>
                              </w:rPr>
                            </w:pPr>
                            <w:r w:rsidRPr="00B157E7">
                              <w:rPr>
                                <w:sz w:val="18"/>
                              </w:rPr>
                              <w:t>№ докум.</w:t>
                            </w:r>
                          </w:p>
                        </w:txbxContent>
                      </wps:txbx>
                      <wps:bodyPr rot="0" vert="horz" wrap="square" lIns="12600" tIns="12600" rIns="12600" bIns="12600" anchor="t" anchorCtr="0">
                        <a:noAutofit/>
                      </wps:bodyPr>
                    </wps:wsp>
                    <wps:wsp>
                      <wps:cNvPr id="146"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2665EEB" w14:textId="77777777" w:rsidR="00F10331" w:rsidRPr="00B157E7" w:rsidRDefault="00F10331" w:rsidP="00730662">
                            <w:pPr>
                              <w:spacing w:line="200" w:lineRule="exact"/>
                              <w:jc w:val="center"/>
                              <w:rPr>
                                <w:iCs/>
                                <w:sz w:val="18"/>
                                <w:szCs w:val="18"/>
                              </w:rPr>
                            </w:pPr>
                            <w:r w:rsidRPr="00B157E7">
                              <w:rPr>
                                <w:iCs/>
                                <w:sz w:val="18"/>
                                <w:szCs w:val="18"/>
                              </w:rPr>
                              <w:t>Підпис</w:t>
                            </w:r>
                          </w:p>
                          <w:p w14:paraId="3C542E25" w14:textId="77777777" w:rsidR="00F10331" w:rsidRPr="00B157E7" w:rsidRDefault="00F10331" w:rsidP="00730662">
                            <w:pPr>
                              <w:jc w:val="center"/>
                            </w:pPr>
                          </w:p>
                        </w:txbxContent>
                      </wps:txbx>
                      <wps:bodyPr rot="0" vert="horz" wrap="square" lIns="12600" tIns="12600" rIns="12600" bIns="12600" anchor="t" anchorCtr="0">
                        <a:noAutofit/>
                      </wps:bodyPr>
                    </wps:wsp>
                    <wps:wsp>
                      <wps:cNvPr id="147"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B8B782" w14:textId="77777777" w:rsidR="00F10331" w:rsidRPr="00B157E7" w:rsidRDefault="00F10331" w:rsidP="00E13877">
                            <w:pPr>
                              <w:ind w:right="-231"/>
                              <w:rPr>
                                <w:sz w:val="18"/>
                              </w:rPr>
                            </w:pPr>
                            <w:r w:rsidRPr="00B157E7">
                              <w:rPr>
                                <w:sz w:val="18"/>
                              </w:rPr>
                              <w:t>Дата</w:t>
                            </w:r>
                          </w:p>
                        </w:txbxContent>
                      </wps:txbx>
                      <wps:bodyPr rot="0" vert="horz" wrap="square" lIns="12600" tIns="12600" rIns="12600" bIns="12600" anchor="t" anchorCtr="0">
                        <a:noAutofit/>
                      </wps:bodyPr>
                    </wps:wsp>
                    <wps:wsp>
                      <wps:cNvPr id="148"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065023" w14:textId="77777777" w:rsidR="00F10331" w:rsidRPr="00B157E7" w:rsidRDefault="00F10331" w:rsidP="00B517EF">
                            <w:pPr>
                              <w:jc w:val="center"/>
                              <w:rPr>
                                <w:sz w:val="18"/>
                              </w:rPr>
                            </w:pPr>
                            <w:r w:rsidRPr="00B157E7">
                              <w:rPr>
                                <w:sz w:val="18"/>
                              </w:rPr>
                              <w:t>Арк.</w:t>
                            </w:r>
                          </w:p>
                        </w:txbxContent>
                      </wps:txbx>
                      <wps:bodyPr rot="0" vert="horz" wrap="square" lIns="12600" tIns="12600" rIns="12600" bIns="12600" anchor="t" anchorCtr="0">
                        <a:noAutofit/>
                      </wps:bodyPr>
                    </wps:wsp>
                    <wps:wsp>
                      <wps:cNvPr id="149"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8DF460C" w14:textId="77777777" w:rsidR="00F10331" w:rsidRPr="00B157E7" w:rsidRDefault="00F10331" w:rsidP="00A41951">
                            <w:pPr>
                              <w:jc w:val="center"/>
                            </w:pPr>
                            <w:r>
                              <w:fldChar w:fldCharType="begin"/>
                            </w:r>
                            <w:r>
                              <w:instrText xml:space="preserve"> PAGE   \* MERGEFORMAT </w:instrText>
                            </w:r>
                            <w:r>
                              <w:fldChar w:fldCharType="separate"/>
                            </w:r>
                            <w:r w:rsidR="00A86138">
                              <w:rPr>
                                <w:noProof/>
                              </w:rPr>
                              <w:t>3</w:t>
                            </w:r>
                            <w:r>
                              <w:fldChar w:fldCharType="end"/>
                            </w:r>
                          </w:p>
                        </w:txbxContent>
                      </wps:txbx>
                      <wps:bodyPr rot="0" vert="horz" wrap="square" lIns="12600" tIns="12600" rIns="12600" bIns="12600" anchor="ctr" anchorCtr="0">
                        <a:noAutofit/>
                      </wps:bodyPr>
                    </wps:wsp>
                    <wps:wsp>
                      <wps:cNvPr id="150"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E105EE0" w14:textId="1E5F9FEE"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2</w:t>
                            </w:r>
                            <w:r w:rsidRPr="00B157E7">
                              <w:rPr>
                                <w:bCs/>
                                <w:iCs/>
                                <w:sz w:val="36"/>
                                <w:szCs w:val="36"/>
                              </w:rPr>
                              <w:t xml:space="preserve"> </w:t>
                            </w:r>
                            <w:r>
                              <w:rPr>
                                <w:bCs/>
                                <w:iCs/>
                                <w:sz w:val="36"/>
                                <w:szCs w:val="36"/>
                                <w:lang w:val="ru-RU"/>
                              </w:rPr>
                              <w:t>ТЗ</w:t>
                            </w:r>
                          </w:p>
                          <w:p w14:paraId="75146C0C" w14:textId="77777777" w:rsidR="00F10331" w:rsidRPr="00B157E7" w:rsidRDefault="00F10331" w:rsidP="00730662">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DB3EE4A" id="Группа 111" o:spid="_x0000_s1076" style="position:absolute;margin-left:53.9pt;margin-top:0;width:525.75pt;height:808.5pt;z-index:251669504;mso-wrap-distance-left:0;mso-wrap-distance-right:0;mso-position-horizontal-relative:page;mso-position-vertical:center;mso-position-vertical-relative:page" coordorigin="1144,282" coordsize="10515,16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">
              <v:rect id="Rectangle 60" o:spid="_x0000_s1077" style="position:absolute;left:1144;top:282;width:10477;height:1625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" filled="f" strokeweight=".71mm">
                <v:stroke endcap="square"/>
              </v:rect>
              <v:line id="Line 61" o:spid="_x0000_s1078" style="position:absolute;visibility:visible;mso-wrap-style:square" from="1716,15684" to="1716,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" strokeweight=".71mm">
                <v:stroke joinstyle="miter" endcap="square"/>
              </v:line>
              <v:line id="Line 62" o:spid="_x0000_s1079" style="position:absolute;visibility:visible;mso-wrap-style:square" from="1149,15678" to="11609,15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" strokeweight=".71mm">
                <v:stroke joinstyle="miter" endcap="square"/>
              </v:line>
              <v:line id="Line 63" o:spid="_x0000_s1080" style="position:absolute;visibility:visible;mso-wrap-style:square" from="2289,15684" to="228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" strokeweight=".71mm">
                <v:stroke joinstyle="miter" endcap="square"/>
              </v:line>
              <v:line id="Line 64" o:spid="_x0000_s1081" style="position:absolute;visibility:visible;mso-wrap-style:square" from="3721,15684" to="3721,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" strokeweight=".71mm">
                <v:stroke joinstyle="miter" endcap="square"/>
              </v:line>
              <v:line id="Line 65" o:spid="_x0000_s1082" style="position:absolute;visibility:visible;mso-wrap-style:square" from="4579,15693" to="4579,16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" strokeweight=".71mm">
                <v:stroke joinstyle="miter" endcap="square"/>
              </v:line>
              <v:line id="Line 66" o:spid="_x0000_s1083" style="position:absolute;visibility:visible;mso-wrap-style:square" from="5152,15684" to="5152,16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" strokeweight=".71mm">
                <v:stroke joinstyle="miter" endcap="square"/>
              </v:line>
              <v:line id="Line 67" o:spid="_x0000_s1084" style="position:absolute;visibility:visible;mso-wrap-style:square" from="11048,15684" to="1104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" strokeweight=".71mm">
                <v:stroke joinstyle="miter" endcap="square"/>
              </v:line>
              <v:line id="Line 68" o:spid="_x0000_s1085" style="position:absolute;visibility:visible;mso-wrap-style:square" from="1149,15964" to="5140,15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" strokeweight=".35mm">
                <v:stroke joinstyle="miter" endcap="square"/>
              </v:line>
              <v:line id="Line 69" o:spid="_x0000_s1086" style="position:absolute;visibility:visible;mso-wrap-style:square" from="1149,16251" to="5140,16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" strokeweight=".71mm">
                <v:stroke joinstyle="miter" endcap="square"/>
              </v:line>
              <v:line id="Line 70" o:spid="_x0000_s1087" style="position:absolute;visibility:visible;mso-wrap-style:square" from="11056,15966" to="11616,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" strokeweight=".35mm">
                <v:stroke joinstyle="miter" endcap="square"/>
              </v:line>
              <v:shapetype id="_x0000_t202" coordsize="21600,21600" o:spt="202" path="m,l,21600r21600,l21600,xe">
                <v:stroke joinstyle="miter"/>
                <v:path gradientshapeok="t" o:connecttype="rect"/>
              </v:shapetype>
              <v:shape id="Text Box 71" o:spid="_x0000_s1088" type="#_x0000_t202" style="position:absolute;left:1171;top:16261;width:550;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" filled="f" stroked="f" strokecolor="#3465a4">
                <v:stroke joinstyle="round"/>
                <v:textbox inset=".35mm,.35mm,.35mm,.35mm">
                  <w:txbxContent>
                    <w:p w14:paraId="6F5E1FDB" w14:textId="77777777" w:rsidR="00F10331" w:rsidRPr="00B157E7" w:rsidRDefault="00F10331" w:rsidP="00E13877">
                      <w:pPr>
                        <w:jc w:val="center"/>
                        <w:rPr>
                          <w:sz w:val="18"/>
                        </w:rPr>
                      </w:pPr>
                      <w:r w:rsidRPr="00B157E7">
                        <w:rPr>
                          <w:sz w:val="18"/>
                        </w:rPr>
                        <w:t>Зм.</w:t>
                      </w:r>
                    </w:p>
                  </w:txbxContent>
                </v:textbox>
              </v:shape>
              <v:shape id="Text Box 72" o:spid="_x0000_s1089" type="#_x0000_t202" style="position:absolute;left:1740;top:16261;width:5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" filled="f" stroked="f" strokecolor="#3465a4">
                <v:stroke joinstyle="round"/>
                <v:textbox inset=".35mm,.35mm,.35mm,.35mm">
                  <w:txbxContent>
                    <w:p w14:paraId="555F3CDE" w14:textId="77777777" w:rsidR="00F10331" w:rsidRPr="00B157E7" w:rsidRDefault="00F10331" w:rsidP="00E13877">
                      <w:pPr>
                        <w:jc w:val="center"/>
                        <w:rPr>
                          <w:iCs/>
                          <w:sz w:val="18"/>
                          <w:szCs w:val="18"/>
                        </w:rPr>
                      </w:pPr>
                      <w:r w:rsidRPr="00B157E7">
                        <w:rPr>
                          <w:iCs/>
                          <w:sz w:val="18"/>
                          <w:szCs w:val="18"/>
                        </w:rPr>
                        <w:t>Арк.</w:t>
                      </w:r>
                    </w:p>
                  </w:txbxContent>
                </v:textbox>
              </v:shape>
              <v:shape id="Text Box 73" o:spid="_x0000_s1090" type="#_x0000_t202" style="position:absolute;left:2331;top:16261;width:13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" filled="f" stroked="f" strokecolor="#3465a4">
                <v:stroke joinstyle="round"/>
                <v:textbox inset=".35mm,.35mm,.35mm,.35mm">
                  <w:txbxContent>
                    <w:p w14:paraId="6DE534E6" w14:textId="77777777" w:rsidR="00F10331" w:rsidRPr="00B157E7" w:rsidRDefault="00F10331" w:rsidP="00730662">
                      <w:pPr>
                        <w:jc w:val="center"/>
                        <w:rPr>
                          <w:sz w:val="18"/>
                        </w:rPr>
                      </w:pPr>
                      <w:r w:rsidRPr="00B157E7">
                        <w:rPr>
                          <w:sz w:val="18"/>
                        </w:rPr>
                        <w:t>№ докум.</w:t>
                      </w:r>
                    </w:p>
                  </w:txbxContent>
                </v:textbox>
              </v:shape>
              <v:shape id="Text Box 74" o:spid="_x0000_s1091" type="#_x0000_t202" style="position:absolute;left:3753;top:16261;width:80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" filled="f" stroked="f" strokecolor="#3465a4">
                <v:stroke joinstyle="round"/>
                <v:textbox inset=".35mm,.35mm,.35mm,.35mm">
                  <w:txbxContent>
                    <w:p w14:paraId="52665EEB" w14:textId="77777777" w:rsidR="00F10331" w:rsidRPr="00B157E7" w:rsidRDefault="00F10331" w:rsidP="00730662">
                      <w:pPr>
                        <w:spacing w:line="200" w:lineRule="exact"/>
                        <w:jc w:val="center"/>
                        <w:rPr>
                          <w:iCs/>
                          <w:sz w:val="18"/>
                          <w:szCs w:val="18"/>
                        </w:rPr>
                      </w:pPr>
                      <w:r w:rsidRPr="00B157E7">
                        <w:rPr>
                          <w:iCs/>
                          <w:sz w:val="18"/>
                          <w:szCs w:val="18"/>
                        </w:rPr>
                        <w:t>Підпис</w:t>
                      </w:r>
                    </w:p>
                    <w:p w14:paraId="3C542E25" w14:textId="77777777" w:rsidR="00F10331" w:rsidRPr="00B157E7" w:rsidRDefault="00F10331" w:rsidP="00730662">
                      <w:pPr>
                        <w:jc w:val="center"/>
                      </w:pPr>
                    </w:p>
                  </w:txbxContent>
                </v:textbox>
              </v:shape>
              <v:shape id="Text Box 75" o:spid="_x0000_s1092" type="#_x0000_t202" style="position:absolute;left:4602;top:16261;width:517;height: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" filled="f" stroked="f" strokecolor="#3465a4">
                <v:stroke joinstyle="round"/>
                <v:textbox inset=".35mm,.35mm,.35mm,.35mm">
                  <w:txbxContent>
                    <w:p w14:paraId="00B8B782" w14:textId="77777777" w:rsidR="00F10331" w:rsidRPr="00B157E7" w:rsidRDefault="00F10331" w:rsidP="00E13877">
                      <w:pPr>
                        <w:ind w:right="-231"/>
                        <w:rPr>
                          <w:sz w:val="18"/>
                        </w:rPr>
                      </w:pPr>
                      <w:r w:rsidRPr="00B157E7">
                        <w:rPr>
                          <w:sz w:val="18"/>
                        </w:rPr>
                        <w:t>Дата</w:t>
                      </w:r>
                    </w:p>
                  </w:txbxContent>
                </v:textbox>
              </v:shape>
              <v:shape id="Text Box 76" o:spid="_x0000_s1093" type="#_x0000_t202" style="position:absolute;left:11071;top:15706;width:49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" filled="f" stroked="f" strokecolor="#3465a4">
                <v:stroke joinstyle="round"/>
                <v:textbox inset=".35mm,.35mm,.35mm,.35mm">
                  <w:txbxContent>
                    <w:p w14:paraId="33065023" w14:textId="77777777" w:rsidR="00F10331" w:rsidRPr="00B157E7" w:rsidRDefault="00F10331" w:rsidP="00B517EF">
                      <w:pPr>
                        <w:jc w:val="center"/>
                        <w:rPr>
                          <w:sz w:val="18"/>
                        </w:rPr>
                      </w:pPr>
                      <w:r w:rsidRPr="00B157E7">
                        <w:rPr>
                          <w:sz w:val="18"/>
                        </w:rPr>
                        <w:t>Арк.</w:t>
                      </w:r>
                    </w:p>
                  </w:txbxContent>
                </v:textbox>
              </v:shape>
              <v:shape id="Text Box 77" o:spid="_x0000_s1094" type="#_x0000_t202" style="position:absolute;left:11071;top:15966;width:588;height: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" filled="f" stroked="f" strokecolor="#3465a4">
                <v:stroke joinstyle="round"/>
                <v:textbox inset=".35mm,.35mm,.35mm,.35mm">
                  <w:txbxContent>
                    <w:p w14:paraId="08DF460C" w14:textId="77777777" w:rsidR="00F10331" w:rsidRPr="00B157E7" w:rsidRDefault="00F10331" w:rsidP="00A41951">
                      <w:pPr>
                        <w:jc w:val="center"/>
                      </w:pPr>
                      <w:r>
                        <w:fldChar w:fldCharType="begin"/>
                      </w:r>
                      <w:r>
                        <w:instrText xml:space="preserve"> PAGE   \* MERGEFORMAT </w:instrText>
                      </w:r>
                      <w:r>
                        <w:fldChar w:fldCharType="separate"/>
                      </w:r>
                      <w:r w:rsidR="00A86138">
                        <w:rPr>
                          <w:noProof/>
                        </w:rPr>
                        <w:t>3</w:t>
                      </w:r>
                      <w:r>
                        <w:fldChar w:fldCharType="end"/>
                      </w:r>
                    </w:p>
                  </w:txbxContent>
                </v:textbox>
              </v:shape>
              <v:shape id="Text Box 78" o:spid="_x0000_s1095" type="#_x0000_t202" style="position:absolute;left:5201;top:15693;width:5800;height: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" filled="f" stroked="f" strokecolor="#3465a4">
                <v:stroke joinstyle="round"/>
                <v:textbox inset=".35mm,.35mm,.35mm,.35mm">
                  <w:txbxContent>
                    <w:p w14:paraId="1E105EE0" w14:textId="1E5F9FEE"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2</w:t>
                      </w:r>
                      <w:r w:rsidRPr="00B157E7">
                        <w:rPr>
                          <w:bCs/>
                          <w:iCs/>
                          <w:sz w:val="36"/>
                          <w:szCs w:val="36"/>
                        </w:rPr>
                        <w:t xml:space="preserve"> </w:t>
                      </w:r>
                      <w:r>
                        <w:rPr>
                          <w:bCs/>
                          <w:iCs/>
                          <w:sz w:val="36"/>
                          <w:szCs w:val="36"/>
                          <w:lang w:val="ru-RU"/>
                        </w:rPr>
                        <w:t>ТЗ</w:t>
                      </w:r>
                    </w:p>
                    <w:p w14:paraId="75146C0C" w14:textId="77777777" w:rsidR="00F10331" w:rsidRPr="00B157E7" w:rsidRDefault="00F10331" w:rsidP="00730662">
                      <w:pPr>
                        <w:jc w:val="center"/>
                      </w:pPr>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3EA5" w14:textId="77777777" w:rsidR="00F10331" w:rsidRDefault="00F10331">
    <w:pPr>
      <w:pStyle w:val="a3"/>
    </w:pPr>
    <w:r>
      <w:rPr>
        <w:noProof/>
        <w:lang w:val="ru-RU"/>
      </w:rPr>
      <mc:AlternateContent>
        <mc:Choice Requires="wpg">
          <w:drawing>
            <wp:anchor distT="0" distB="0" distL="0" distR="0" simplePos="0" relativeHeight="251672576" behindDoc="0" locked="0" layoutInCell="1" allowOverlap="1" wp14:anchorId="4903F512" wp14:editId="37DD9CF7">
              <wp:simplePos x="0" y="0"/>
              <wp:positionH relativeFrom="margin">
                <wp:align>center</wp:align>
              </wp:positionH>
              <wp:positionV relativeFrom="page">
                <wp:posOffset>259511</wp:posOffset>
              </wp:positionV>
              <wp:extent cx="6659245" cy="10290175"/>
              <wp:effectExtent l="19050" t="0" r="46355" b="34925"/>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17"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9"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0"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7"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9"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2"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3"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4CC0270" w14:textId="77777777" w:rsidR="00F10331" w:rsidRPr="00B157E7" w:rsidRDefault="00F10331" w:rsidP="003E4FDA">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84"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BD78A5B" w14:textId="77777777" w:rsidR="00F10331" w:rsidRPr="00B157E7" w:rsidRDefault="00F10331" w:rsidP="003E4FDA">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86"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7248BF" w14:textId="77777777" w:rsidR="00F10331" w:rsidRPr="00B157E7" w:rsidRDefault="00F10331" w:rsidP="003E4FDA">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87"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CBC499" w14:textId="77777777" w:rsidR="00F10331" w:rsidRPr="00B157E7" w:rsidRDefault="00F10331" w:rsidP="003E4FDA">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94"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ECF67F2" w14:textId="77777777" w:rsidR="00F10331" w:rsidRPr="00B157E7" w:rsidRDefault="00F10331" w:rsidP="003E4FDA">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96"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04535C" w14:textId="77777777" w:rsidR="00F10331" w:rsidRPr="00B157E7" w:rsidRDefault="00F10331" w:rsidP="003E4FDA">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101"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EBCA13" w14:textId="77777777" w:rsidR="00F10331" w:rsidRPr="00B157E7" w:rsidRDefault="00F10331" w:rsidP="003E4FDA">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102"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CDBDAA8" w14:textId="77777777" w:rsidR="00F10331" w:rsidRPr="00B157E7" w:rsidRDefault="00F10331" w:rsidP="003E4FDA">
                            <w:pPr>
                              <w:spacing w:before="240" w:after="60" w:line="340" w:lineRule="exact"/>
                              <w:jc w:val="center"/>
                              <w:rPr>
                                <w:bCs/>
                                <w:iCs/>
                                <w:sz w:val="36"/>
                                <w:szCs w:val="36"/>
                              </w:rPr>
                            </w:pPr>
                            <w:r w:rsidRPr="00B157E7">
                              <w:rPr>
                                <w:bCs/>
                                <w:iCs/>
                                <w:sz w:val="36"/>
                                <w:szCs w:val="36"/>
                              </w:rPr>
                              <w:t>ІАЛЦ.46</w:t>
                            </w:r>
                            <w:r>
                              <w:rPr>
                                <w:bCs/>
                                <w:iCs/>
                                <w:sz w:val="36"/>
                                <w:szCs w:val="36"/>
                              </w:rPr>
                              <w:t>6454.002 Т</w:t>
                            </w:r>
                            <w:r w:rsidRPr="00B157E7">
                              <w:rPr>
                                <w:bCs/>
                                <w:iCs/>
                                <w:sz w:val="36"/>
                                <w:szCs w:val="36"/>
                              </w:rPr>
                              <w:t>З</w:t>
                            </w:r>
                          </w:p>
                        </w:txbxContent>
                      </wps:txbx>
                      <wps:bodyPr rot="0" vert="horz" wrap="square" lIns="12600" tIns="12600" rIns="12600" bIns="12600" anchor="t" anchorCtr="0">
                        <a:noAutofit/>
                      </wps:bodyPr>
                    </wps:wsp>
                    <wps:wsp>
                      <wps:cNvPr id="103"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4"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08" name="Group 126"/>
                      <wpg:cNvGrpSpPr>
                        <a:grpSpLocks/>
                      </wpg:cNvGrpSpPr>
                      <wpg:grpSpPr bwMode="auto">
                        <a:xfrm>
                          <a:off x="1165" y="15059"/>
                          <a:ext cx="2517" cy="251"/>
                          <a:chOff x="1165" y="15059"/>
                          <a:chExt cx="2517" cy="251"/>
                        </a:xfrm>
                      </wpg:grpSpPr>
                      <wps:wsp>
                        <wps:cNvPr id="109"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81CDB18" w14:textId="77777777" w:rsidR="00F10331" w:rsidRPr="00B157E7" w:rsidRDefault="00F10331" w:rsidP="003E4FDA">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110"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C083BC" w14:textId="77777777" w:rsidR="00F10331" w:rsidRPr="00C64EA1" w:rsidRDefault="00F10331" w:rsidP="003E4FDA">
                              <w:pPr>
                                <w:spacing w:line="200" w:lineRule="exact"/>
                                <w:jc w:val="center"/>
                                <w:rPr>
                                  <w:sz w:val="14"/>
                                  <w:szCs w:val="14"/>
                                  <w:lang w:val="uk-UA"/>
                                </w:rPr>
                              </w:pPr>
                              <w:r w:rsidRPr="00C64EA1">
                                <w:rPr>
                                  <w:sz w:val="16"/>
                                  <w:szCs w:val="16"/>
                                  <w:lang w:val="uk-UA"/>
                                </w:rPr>
                                <w:t>Пархоменко</w:t>
                              </w:r>
                              <w:r w:rsidRPr="00C64EA1">
                                <w:rPr>
                                  <w:sz w:val="16"/>
                                  <w:szCs w:val="16"/>
                                </w:rPr>
                                <w:t>.</w:t>
                              </w:r>
                              <w:r w:rsidRPr="00C64EA1">
                                <w:rPr>
                                  <w:sz w:val="16"/>
                                  <w:szCs w:val="16"/>
                                  <w:lang w:val="uk-UA"/>
                                </w:rPr>
                                <w:t xml:space="preserve"> Д.</w:t>
                              </w:r>
                              <w:r>
                                <w:rPr>
                                  <w:sz w:val="16"/>
                                  <w:szCs w:val="16"/>
                                  <w:lang w:val="uk-UA"/>
                                </w:rPr>
                                <w:t xml:space="preserve"> </w:t>
                              </w:r>
                              <w:r w:rsidRPr="00C64EA1">
                                <w:rPr>
                                  <w:sz w:val="16"/>
                                  <w:szCs w:val="16"/>
                                  <w:lang w:val="uk-UA"/>
                                </w:rPr>
                                <w:t>В</w:t>
                              </w:r>
                              <w:r>
                                <w:rPr>
                                  <w:sz w:val="16"/>
                                  <w:szCs w:val="16"/>
                                  <w:lang w:val="uk-UA"/>
                                </w:rPr>
                                <w:t>.</w:t>
                              </w:r>
                            </w:p>
                          </w:txbxContent>
                        </wps:txbx>
                        <wps:bodyPr rot="0" vert="horz" wrap="square" lIns="12600" tIns="12600" rIns="12600" bIns="12600" anchor="t" anchorCtr="0">
                          <a:noAutofit/>
                        </wps:bodyPr>
                      </wps:wsp>
                    </wpg:grpSp>
                    <wpg:grpSp>
                      <wpg:cNvPr id="122" name="Group 129"/>
                      <wpg:cNvGrpSpPr>
                        <a:grpSpLocks/>
                      </wpg:cNvGrpSpPr>
                      <wpg:grpSpPr bwMode="auto">
                        <a:xfrm>
                          <a:off x="1165" y="15341"/>
                          <a:ext cx="2517" cy="250"/>
                          <a:chOff x="1165" y="15341"/>
                          <a:chExt cx="2517" cy="250"/>
                        </a:xfrm>
                      </wpg:grpSpPr>
                      <wps:wsp>
                        <wps:cNvPr id="123"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22C03F" w14:textId="77777777" w:rsidR="00F10331" w:rsidRPr="00B157E7" w:rsidRDefault="00F10331" w:rsidP="003E4FDA">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124"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1B20A89" w14:textId="77777777" w:rsidR="00F10331" w:rsidRPr="001746BE" w:rsidRDefault="00F10331" w:rsidP="003E4FDA">
                              <w:pPr>
                                <w:spacing w:line="200" w:lineRule="exact"/>
                                <w:rPr>
                                  <w:sz w:val="18"/>
                                  <w:szCs w:val="16"/>
                                  <w:lang w:val="uk-UA"/>
                                </w:rPr>
                              </w:pPr>
                              <w:r w:rsidRPr="00B157E7">
                                <w:rPr>
                                  <w:iCs/>
                                  <w:sz w:val="18"/>
                                  <w:szCs w:val="16"/>
                                </w:rPr>
                                <w:t xml:space="preserve"> </w:t>
                              </w:r>
                              <w:proofErr w:type="spellStart"/>
                              <w:r>
                                <w:rPr>
                                  <w:iCs/>
                                  <w:sz w:val="18"/>
                                  <w:szCs w:val="16"/>
                                  <w:lang w:val="uk-UA"/>
                                </w:rPr>
                                <w:t>Сімоненко</w:t>
                              </w:r>
                              <w:proofErr w:type="spellEnd"/>
                              <w:r>
                                <w:rPr>
                                  <w:iCs/>
                                  <w:sz w:val="18"/>
                                  <w:szCs w:val="16"/>
                                  <w:lang w:val="uk-UA"/>
                                </w:rPr>
                                <w:t xml:space="preserve"> А. В.</w:t>
                              </w:r>
                            </w:p>
                          </w:txbxContent>
                        </wps:txbx>
                        <wps:bodyPr rot="0" vert="horz" wrap="square" lIns="12600" tIns="12600" rIns="12600" bIns="12600" anchor="t" anchorCtr="0">
                          <a:noAutofit/>
                        </wps:bodyPr>
                      </wps:wsp>
                    </wpg:grpSp>
                    <wpg:grpSp>
                      <wpg:cNvPr id="125" name="Group 132"/>
                      <wpg:cNvGrpSpPr>
                        <a:grpSpLocks/>
                      </wpg:cNvGrpSpPr>
                      <wpg:grpSpPr bwMode="auto">
                        <a:xfrm>
                          <a:off x="1165" y="15628"/>
                          <a:ext cx="2517" cy="250"/>
                          <a:chOff x="1165" y="15628"/>
                          <a:chExt cx="2517" cy="250"/>
                        </a:xfrm>
                      </wpg:grpSpPr>
                      <wps:wsp>
                        <wps:cNvPr id="126"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B34885" w14:textId="77777777" w:rsidR="00F10331" w:rsidRPr="00B157E7" w:rsidRDefault="00F10331" w:rsidP="003E4FDA">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127"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F9AE523" w14:textId="77777777" w:rsidR="00F10331" w:rsidRPr="00B157E7" w:rsidRDefault="00F10331" w:rsidP="003E4FDA">
                              <w:pPr>
                                <w:rPr>
                                  <w:sz w:val="18"/>
                                </w:rPr>
                              </w:pPr>
                              <w:r w:rsidRPr="00B157E7">
                                <w:rPr>
                                  <w:sz w:val="18"/>
                                </w:rPr>
                                <w:t xml:space="preserve"> </w:t>
                              </w:r>
                            </w:p>
                          </w:txbxContent>
                        </wps:txbx>
                        <wps:bodyPr rot="0" vert="horz" wrap="square" lIns="12600" tIns="12600" rIns="12600" bIns="12600" anchor="t" anchorCtr="0">
                          <a:noAutofit/>
                        </wps:bodyPr>
                      </wps:wsp>
                    </wpg:grpSp>
                    <wpg:grpSp>
                      <wpg:cNvPr id="128" name="Group 135"/>
                      <wpg:cNvGrpSpPr>
                        <a:grpSpLocks/>
                      </wpg:cNvGrpSpPr>
                      <wpg:grpSpPr bwMode="auto">
                        <a:xfrm>
                          <a:off x="1165" y="15907"/>
                          <a:ext cx="2517" cy="251"/>
                          <a:chOff x="1165" y="15907"/>
                          <a:chExt cx="2517" cy="251"/>
                        </a:xfrm>
                      </wpg:grpSpPr>
                      <wps:wsp>
                        <wps:cNvPr id="129"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29B304F" w14:textId="77777777" w:rsidR="00F10331" w:rsidRPr="00B157E7" w:rsidRDefault="00F10331" w:rsidP="003E4FDA">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130"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FB5CE8" w14:textId="77777777" w:rsidR="00F10331" w:rsidRPr="00B157E7" w:rsidRDefault="00F10331" w:rsidP="003E4FDA">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131" name="Group 138"/>
                      <wpg:cNvGrpSpPr>
                        <a:grpSpLocks/>
                      </wpg:cNvGrpSpPr>
                      <wpg:grpSpPr bwMode="auto">
                        <a:xfrm>
                          <a:off x="1165" y="16188"/>
                          <a:ext cx="2517" cy="250"/>
                          <a:chOff x="1165" y="16188"/>
                          <a:chExt cx="2517" cy="250"/>
                        </a:xfrm>
                      </wpg:grpSpPr>
                      <wps:wsp>
                        <wps:cNvPr id="1088"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C4230AC" w14:textId="77777777" w:rsidR="00F10331" w:rsidRPr="00B157E7" w:rsidRDefault="00F10331" w:rsidP="003E4FDA">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1089"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2F27EAF" w14:textId="77777777" w:rsidR="00F10331" w:rsidRPr="00172616" w:rsidRDefault="00F10331" w:rsidP="003E4FDA">
                              <w:pPr>
                                <w:rPr>
                                  <w:sz w:val="18"/>
                                  <w:lang w:val="uk-UA"/>
                                </w:rPr>
                              </w:pPr>
                              <w:r w:rsidRPr="00B157E7">
                                <w:rPr>
                                  <w:sz w:val="18"/>
                                </w:rPr>
                                <w:t xml:space="preserve"> </w:t>
                              </w:r>
                              <w:proofErr w:type="spellStart"/>
                              <w:r>
                                <w:rPr>
                                  <w:sz w:val="18"/>
                                  <w:lang w:val="uk-UA"/>
                                </w:rPr>
                                <w:t>Стіренко</w:t>
                              </w:r>
                              <w:proofErr w:type="spellEnd"/>
                              <w:r>
                                <w:rPr>
                                  <w:sz w:val="18"/>
                                  <w:lang w:val="uk-UA"/>
                                </w:rPr>
                                <w:t xml:space="preserve"> С. Г.</w:t>
                              </w:r>
                            </w:p>
                          </w:txbxContent>
                        </wps:txbx>
                        <wps:bodyPr rot="0" vert="horz" wrap="square" lIns="12600" tIns="12600" rIns="12600" bIns="12600" anchor="t" anchorCtr="0">
                          <a:noAutofit/>
                        </wps:bodyPr>
                      </wps:wsp>
                    </wpg:grpSp>
                    <wps:wsp>
                      <wps:cNvPr id="1090"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1"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F1582F8" w14:textId="77777777" w:rsidR="00F10331" w:rsidRPr="00EA3302" w:rsidRDefault="00F10331" w:rsidP="003E4FDA">
                            <w:pPr>
                              <w:ind w:left="284"/>
                              <w:jc w:val="center"/>
                              <w:rPr>
                                <w:iCs/>
                                <w:sz w:val="8"/>
                                <w:lang w:val="uk-UA"/>
                              </w:rPr>
                            </w:pPr>
                            <w:r>
                              <w:rPr>
                                <w:iCs/>
                                <w:sz w:val="20"/>
                                <w:lang w:val="uk-UA"/>
                              </w:rPr>
                              <w:t>Система виконання код без використання методів збирання сміття</w:t>
                            </w:r>
                          </w:p>
                          <w:p w14:paraId="274E5DDB" w14:textId="77777777" w:rsidR="00F10331" w:rsidRPr="00B157E7" w:rsidRDefault="00F10331" w:rsidP="003E4FDA">
                            <w:pPr>
                              <w:ind w:left="284"/>
                              <w:jc w:val="center"/>
                            </w:pPr>
                            <w:r>
                              <w:rPr>
                                <w:iCs/>
                                <w:szCs w:val="28"/>
                              </w:rPr>
                              <w:t>Технічне завдання</w:t>
                            </w:r>
                          </w:p>
                          <w:p w14:paraId="0473547B" w14:textId="77777777" w:rsidR="00F10331" w:rsidRPr="00B157E7" w:rsidRDefault="00F10331" w:rsidP="003E4FDA">
                            <w:pPr>
                              <w:tabs>
                                <w:tab w:val="center" w:pos="4677"/>
                                <w:tab w:val="right" w:pos="9355"/>
                              </w:tabs>
                            </w:pPr>
                          </w:p>
                        </w:txbxContent>
                      </wps:txbx>
                      <wps:bodyPr rot="0" vert="horz" wrap="square" lIns="12600" tIns="12600" rIns="12600" bIns="12600" anchor="t" anchorCtr="0">
                        <a:noAutofit/>
                      </wps:bodyPr>
                    </wps:wsp>
                    <wps:wsp>
                      <wps:cNvPr id="1092"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3"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4"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5"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6580989" w14:textId="77777777" w:rsidR="00F10331" w:rsidRPr="00B157E7" w:rsidRDefault="00F10331" w:rsidP="003E4FDA">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1096"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84FCC7" w14:textId="77777777" w:rsidR="00F10331" w:rsidRPr="00B157E7" w:rsidRDefault="00F10331" w:rsidP="003E4FDA">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1097"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A228468" w14:textId="77777777" w:rsidR="00F10331" w:rsidRPr="00B157E7" w:rsidRDefault="00F10331" w:rsidP="003E4FDA">
                            <w:pPr>
                              <w:spacing w:line="200" w:lineRule="exact"/>
                              <w:jc w:val="center"/>
                              <w:rPr>
                                <w:iCs/>
                                <w:sz w:val="18"/>
                                <w:szCs w:val="18"/>
                              </w:rPr>
                            </w:pPr>
                            <w:r>
                              <w:rPr>
                                <w:iCs/>
                                <w:sz w:val="18"/>
                                <w:szCs w:val="18"/>
                              </w:rPr>
                              <w:t>3</w:t>
                            </w:r>
                          </w:p>
                          <w:p w14:paraId="793E7287" w14:textId="77777777" w:rsidR="00F10331" w:rsidRPr="00B157E7" w:rsidRDefault="00F10331" w:rsidP="003E4FDA">
                            <w:pPr>
                              <w:spacing w:line="200" w:lineRule="exact"/>
                              <w:rPr>
                                <w:iCs/>
                                <w:sz w:val="18"/>
                                <w:szCs w:val="18"/>
                              </w:rPr>
                            </w:pPr>
                          </w:p>
                        </w:txbxContent>
                      </wps:txbx>
                      <wps:bodyPr rot="0" vert="horz" wrap="square" lIns="12600" tIns="12600" rIns="12600" bIns="12600" anchor="t" anchorCtr="0">
                        <a:noAutofit/>
                      </wps:bodyPr>
                    </wps:wsp>
                    <wps:wsp>
                      <wps:cNvPr id="1098"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9"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0" name="Text Box 58"/>
                      <wps:cNvSpPr txBox="1">
                        <a:spLocks noChangeArrowheads="1"/>
                      </wps:cNvSpPr>
                      <wps:spPr bwMode="auto">
                        <a:xfrm>
                          <a:off x="8601" y="15879"/>
                          <a:ext cx="294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EBA7808" w14:textId="77777777" w:rsidR="00F10331" w:rsidRPr="00C64EA1" w:rsidRDefault="00F10331" w:rsidP="003E4FDA">
                            <w:pPr>
                              <w:jc w:val="center"/>
                              <w:rPr>
                                <w:iCs/>
                                <w:lang w:val="uk-UA"/>
                              </w:rPr>
                            </w:pPr>
                            <w:r w:rsidRPr="00C64EA1">
                              <w:rPr>
                                <w:iCs/>
                              </w:rPr>
                              <w:t xml:space="preserve">НТУУ КПІ, ФІОТ, </w:t>
                            </w:r>
                            <w:r w:rsidRPr="00C64EA1">
                              <w:rPr>
                                <w:iCs/>
                                <w:lang w:val="uk-UA"/>
                              </w:rPr>
                              <w:t>ІП</w:t>
                            </w:r>
                            <w:r w:rsidRPr="00C64EA1">
                              <w:rPr>
                                <w:iCs/>
                              </w:rPr>
                              <w:t>-</w:t>
                            </w:r>
                            <w:r w:rsidRPr="00C64EA1">
                              <w:rPr>
                                <w:iCs/>
                                <w:lang w:val="uk-UA"/>
                              </w:rPr>
                              <w:t>64</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903F512" id="Группа 10" o:spid="_x0000_s1096" style="position:absolute;margin-left:0;margin-top:20.45pt;width:524.35pt;height:810.25pt;z-index:251672576;mso-wrap-distance-left:0;mso-wrap-distance-right:0;mso-position-horizontal:center;mso-position-horizontal-relative:margin;mso-position-vertical-relative:page" coordorigin="1145,260" coordsize="10487,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">
              <v:rect id="Rectangle 103" o:spid="_x0000_s1097"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" filled="f" strokeweight=".71mm">
                <v:stroke endcap="square"/>
              </v:rect>
              <v:line id="Line 104" o:spid="_x0000_s1098"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" strokeweight=".71mm">
                <v:stroke joinstyle="miter" endcap="square"/>
              </v:line>
              <v:line id="Line 105" o:spid="_x0000_s1099"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" strokeweight=".71mm">
                <v:stroke joinstyle="miter" endcap="square"/>
              </v:line>
              <v:line id="Line 106" o:spid="_x0000_s1100"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" strokeweight=".71mm">
                <v:stroke joinstyle="miter" endcap="square"/>
              </v:line>
              <v:line id="Line 107" o:spid="_x0000_s1101"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" strokeweight=".71mm">
                <v:stroke joinstyle="miter" endcap="square"/>
              </v:line>
              <v:line id="Line 108" o:spid="_x0000_s1102"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" strokeweight=".71mm">
                <v:stroke joinstyle="miter" endcap="square"/>
              </v:line>
              <v:line id="Line 109" o:spid="_x0000_s1103"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" strokeweight=".71mm">
                <v:stroke joinstyle="miter" endcap="square"/>
              </v:line>
              <v:line id="Line 110" o:spid="_x0000_s1104"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" strokeweight=".71mm">
                <v:stroke joinstyle="miter" endcap="square"/>
              </v:line>
              <v:line id="Line 111" o:spid="_x0000_s1105"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" strokeweight=".35mm">
                <v:stroke joinstyle="miter" endcap="square"/>
              </v:line>
              <v:line id="Line 112" o:spid="_x0000_s1106"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" strokeweight=".35mm">
                <v:stroke joinstyle="miter" endcap="square"/>
              </v:line>
              <v:shapetype id="_x0000_t202" coordsize="21600,21600" o:spt="202" path="m,l,21600r21600,l21600,xe">
                <v:stroke joinstyle="miter"/>
                <v:path gradientshapeok="t" o:connecttype="rect"/>
              </v:shapetype>
              <v:shape id="Text Box 20" o:spid="_x0000_s1107" type="#_x0000_t202" style="position:absolute;left:1172;top:14772;width:46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" filled="f" stroked="f" strokecolor="#3465a4">
                <v:stroke joinstyle="round"/>
                <v:textbox inset=".35mm,.35mm,.35mm,.35mm">
                  <w:txbxContent>
                    <w:p w14:paraId="34CC0270" w14:textId="77777777" w:rsidR="00F10331" w:rsidRPr="00B157E7" w:rsidRDefault="00F10331" w:rsidP="003E4FDA">
                      <w:pPr>
                        <w:spacing w:line="200" w:lineRule="exact"/>
                        <w:jc w:val="center"/>
                        <w:rPr>
                          <w:iCs/>
                          <w:sz w:val="18"/>
                          <w:szCs w:val="18"/>
                        </w:rPr>
                      </w:pPr>
                      <w:r w:rsidRPr="00B157E7">
                        <w:rPr>
                          <w:iCs/>
                          <w:sz w:val="18"/>
                          <w:szCs w:val="18"/>
                        </w:rPr>
                        <w:t>Зм.</w:t>
                      </w:r>
                    </w:p>
                  </w:txbxContent>
                </v:textbox>
              </v:shape>
              <v:shape id="Text Box 21" o:spid="_x0000_s1108" type="#_x0000_t202" style="position:absolute;left:1696;top:14772;width:575;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" filled="f" stroked="f" strokecolor="#3465a4">
                <v:stroke joinstyle="round"/>
                <v:textbox inset=".35mm,.35mm,.35mm,.35mm">
                  <w:txbxContent>
                    <w:p w14:paraId="6BD78A5B" w14:textId="77777777" w:rsidR="00F10331" w:rsidRPr="00B157E7" w:rsidRDefault="00F10331" w:rsidP="003E4FDA">
                      <w:pPr>
                        <w:spacing w:line="200" w:lineRule="exact"/>
                        <w:jc w:val="center"/>
                        <w:rPr>
                          <w:iCs/>
                          <w:sz w:val="18"/>
                          <w:szCs w:val="18"/>
                        </w:rPr>
                      </w:pPr>
                      <w:r w:rsidRPr="00B157E7">
                        <w:rPr>
                          <w:iCs/>
                          <w:sz w:val="18"/>
                          <w:szCs w:val="18"/>
                        </w:rPr>
                        <w:t>Арк.</w:t>
                      </w:r>
                    </w:p>
                  </w:txbxContent>
                </v:textbox>
              </v:shape>
              <v:shape id="Text Box 22" o:spid="_x0000_s1109"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" filled="f" stroked="f" strokecolor="#3465a4">
                <v:stroke joinstyle="round"/>
                <v:textbox inset=".35mm,.35mm,.35mm,.35mm">
                  <w:txbxContent>
                    <w:p w14:paraId="2B7248BF" w14:textId="77777777" w:rsidR="00F10331" w:rsidRPr="00B157E7" w:rsidRDefault="00F10331" w:rsidP="003E4FDA">
                      <w:pPr>
                        <w:spacing w:line="200" w:lineRule="exact"/>
                        <w:jc w:val="center"/>
                        <w:rPr>
                          <w:iCs/>
                          <w:sz w:val="18"/>
                          <w:szCs w:val="18"/>
                        </w:rPr>
                      </w:pPr>
                      <w:r w:rsidRPr="00B157E7">
                        <w:rPr>
                          <w:iCs/>
                          <w:sz w:val="18"/>
                          <w:szCs w:val="18"/>
                        </w:rPr>
                        <w:t>№ докум.</w:t>
                      </w:r>
                    </w:p>
                  </w:txbxContent>
                </v:textbox>
              </v:shape>
              <v:shape id="Text Box 23" o:spid="_x0000_s1110"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" filled="f" stroked="f" strokecolor="#3465a4">
                <v:stroke joinstyle="round"/>
                <v:textbox inset=".35mm,.35mm,.35mm,.35mm">
                  <w:txbxContent>
                    <w:p w14:paraId="51CBC499" w14:textId="77777777" w:rsidR="00F10331" w:rsidRPr="00B157E7" w:rsidRDefault="00F10331" w:rsidP="003E4FDA">
                      <w:pPr>
                        <w:spacing w:line="200" w:lineRule="exact"/>
                        <w:jc w:val="center"/>
                        <w:rPr>
                          <w:iCs/>
                          <w:sz w:val="18"/>
                          <w:szCs w:val="18"/>
                        </w:rPr>
                      </w:pPr>
                      <w:r w:rsidRPr="00B157E7">
                        <w:rPr>
                          <w:iCs/>
                          <w:sz w:val="18"/>
                          <w:szCs w:val="18"/>
                        </w:rPr>
                        <w:t>Підпис</w:t>
                      </w:r>
                    </w:p>
                  </w:txbxContent>
                </v:textbox>
              </v:shape>
              <v:shape id="Text Box 24" o:spid="_x0000_s1111" type="#_x0000_t202" style="position:absolute;left:4593;top:14772;width:52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" filled="f" stroked="f" strokecolor="#3465a4">
                <v:stroke joinstyle="round"/>
                <v:textbox inset=".35mm,.35mm,.35mm,.35mm">
                  <w:txbxContent>
                    <w:p w14:paraId="2ECF67F2" w14:textId="77777777" w:rsidR="00F10331" w:rsidRPr="00B157E7" w:rsidRDefault="00F10331" w:rsidP="003E4FDA">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112" type="#_x0000_t202" style="position:absolute;left:9497;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" filled="f" stroked="f" strokecolor="#3465a4">
                <v:stroke joinstyle="round"/>
                <v:textbox inset=".35mm,.35mm,.35mm,.35mm">
                  <w:txbxContent>
                    <w:p w14:paraId="7E04535C" w14:textId="77777777" w:rsidR="00F10331" w:rsidRPr="00B157E7" w:rsidRDefault="00F10331" w:rsidP="003E4FDA">
                      <w:pPr>
                        <w:spacing w:line="200" w:lineRule="exact"/>
                        <w:jc w:val="center"/>
                        <w:rPr>
                          <w:iCs/>
                          <w:sz w:val="18"/>
                          <w:szCs w:val="18"/>
                        </w:rPr>
                      </w:pPr>
                      <w:r w:rsidRPr="00B157E7">
                        <w:rPr>
                          <w:iCs/>
                          <w:sz w:val="18"/>
                          <w:szCs w:val="18"/>
                        </w:rPr>
                        <w:t>Аркуш</w:t>
                      </w:r>
                    </w:p>
                  </w:txbxContent>
                </v:textbox>
              </v:shape>
              <v:shape id="_x0000_s1113"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" filled="f" stroked="f" strokecolor="#3465a4">
                <v:stroke joinstyle="round"/>
                <v:textbox inset=".35mm,.35mm,.35mm,.35mm">
                  <w:txbxContent>
                    <w:p w14:paraId="7EEBCA13" w14:textId="77777777" w:rsidR="00F10331" w:rsidRPr="00B157E7" w:rsidRDefault="00F10331" w:rsidP="003E4FDA">
                      <w:pPr>
                        <w:spacing w:line="200" w:lineRule="atLeast"/>
                        <w:jc w:val="center"/>
                        <w:rPr>
                          <w:iCs/>
                          <w:sz w:val="18"/>
                          <w:szCs w:val="18"/>
                        </w:rPr>
                      </w:pPr>
                      <w:r w:rsidRPr="00B157E7">
                        <w:rPr>
                          <w:iCs/>
                          <w:sz w:val="18"/>
                          <w:szCs w:val="18"/>
                        </w:rPr>
                        <w:t>1</w:t>
                      </w:r>
                    </w:p>
                  </w:txbxContent>
                </v:textbox>
              </v:shape>
              <v:shape id="Text Box 27" o:spid="_x0000_s1114"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" filled="f" stroked="f" strokecolor="#3465a4">
                <v:stroke joinstyle="round"/>
                <v:textbox inset=".35mm,.35mm,.35mm,.35mm">
                  <w:txbxContent>
                    <w:p w14:paraId="3CDBDAA8" w14:textId="77777777" w:rsidR="00F10331" w:rsidRPr="00B157E7" w:rsidRDefault="00F10331" w:rsidP="003E4FDA">
                      <w:pPr>
                        <w:spacing w:before="240" w:after="60" w:line="340" w:lineRule="exact"/>
                        <w:jc w:val="center"/>
                        <w:rPr>
                          <w:bCs/>
                          <w:iCs/>
                          <w:sz w:val="36"/>
                          <w:szCs w:val="36"/>
                        </w:rPr>
                      </w:pPr>
                      <w:r w:rsidRPr="00B157E7">
                        <w:rPr>
                          <w:bCs/>
                          <w:iCs/>
                          <w:sz w:val="36"/>
                          <w:szCs w:val="36"/>
                        </w:rPr>
                        <w:t>ІАЛЦ.46</w:t>
                      </w:r>
                      <w:r>
                        <w:rPr>
                          <w:bCs/>
                          <w:iCs/>
                          <w:sz w:val="36"/>
                          <w:szCs w:val="36"/>
                        </w:rPr>
                        <w:t>6454.002 Т</w:t>
                      </w:r>
                      <w:r w:rsidRPr="00B157E7">
                        <w:rPr>
                          <w:bCs/>
                          <w:iCs/>
                          <w:sz w:val="36"/>
                          <w:szCs w:val="36"/>
                        </w:rPr>
                        <w:t>З</w:t>
                      </w:r>
                    </w:p>
                  </w:txbxContent>
                </v:textbox>
              </v:shape>
              <v:line id="Line 121" o:spid="_x0000_s1115"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" strokeweight=".71mm">
                <v:stroke joinstyle="miter" endcap="square"/>
              </v:line>
              <v:line id="Line 122" o:spid="_x0000_s1116"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" strokeweight=".71mm">
                <v:stroke joinstyle="miter" endcap="square"/>
              </v:line>
              <v:line id="Line 123" o:spid="_x0000_s1117"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" strokeweight=".35mm">
                <v:stroke joinstyle="miter" endcap="square"/>
              </v:line>
              <v:line id="Line 124" o:spid="_x0000_s1118"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" strokeweight=".35mm">
                <v:stroke joinstyle="miter" endcap="square"/>
              </v:line>
              <v:line id="Line 125" o:spid="_x0000_s1119"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" strokeweight=".35mm">
                <v:stroke joinstyle="miter" endcap="square"/>
              </v:line>
              <v:group id="Group 126" o:spid="_x0000_s1120" style="position:absolute;left:1165;top:15059;width:2517;height:251" coordorigin="1165,15059"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svH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">
                <v:shape id="Text Box 34" o:spid="_x0000_s1121"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" filled="f" stroked="f" strokecolor="#3465a4">
                  <v:stroke joinstyle="round"/>
                  <v:textbox inset=".35mm,.35mm,.35mm,.35mm">
                    <w:txbxContent>
                      <w:p w14:paraId="581CDB18" w14:textId="77777777" w:rsidR="00F10331" w:rsidRPr="00B157E7" w:rsidRDefault="00F10331" w:rsidP="003E4FDA">
                        <w:pPr>
                          <w:spacing w:line="200" w:lineRule="exact"/>
                        </w:pPr>
                        <w:r w:rsidRPr="00B157E7">
                          <w:rPr>
                            <w:iCs/>
                            <w:sz w:val="18"/>
                            <w:szCs w:val="18"/>
                          </w:rPr>
                          <w:t xml:space="preserve"> Розробив</w:t>
                        </w:r>
                        <w:r w:rsidRPr="00B157E7">
                          <w:rPr>
                            <w:iCs/>
                            <w:sz w:val="18"/>
                            <w:szCs w:val="18"/>
                          </w:rPr>
                          <w:tab/>
                        </w:r>
                      </w:p>
                    </w:txbxContent>
                  </v:textbox>
                </v:shape>
                <v:shape id="Text Box 35" o:spid="_x0000_s1122" type="#_x0000_t202" style="position:absolute;left:233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" filled="f" stroked="f" strokecolor="#3465a4">
                  <v:stroke joinstyle="round"/>
                  <v:textbox inset=".35mm,.35mm,.35mm,.35mm">
                    <w:txbxContent>
                      <w:p w14:paraId="41C083BC" w14:textId="77777777" w:rsidR="00F10331" w:rsidRPr="00C64EA1" w:rsidRDefault="00F10331" w:rsidP="003E4FDA">
                        <w:pPr>
                          <w:spacing w:line="200" w:lineRule="exact"/>
                          <w:jc w:val="center"/>
                          <w:rPr>
                            <w:sz w:val="14"/>
                            <w:szCs w:val="14"/>
                            <w:lang w:val="uk-UA"/>
                          </w:rPr>
                        </w:pPr>
                        <w:r w:rsidRPr="00C64EA1">
                          <w:rPr>
                            <w:sz w:val="16"/>
                            <w:szCs w:val="16"/>
                            <w:lang w:val="uk-UA"/>
                          </w:rPr>
                          <w:t>Пархоменко</w:t>
                        </w:r>
                        <w:r w:rsidRPr="00C64EA1">
                          <w:rPr>
                            <w:sz w:val="16"/>
                            <w:szCs w:val="16"/>
                          </w:rPr>
                          <w:t>.</w:t>
                        </w:r>
                        <w:r w:rsidRPr="00C64EA1">
                          <w:rPr>
                            <w:sz w:val="16"/>
                            <w:szCs w:val="16"/>
                            <w:lang w:val="uk-UA"/>
                          </w:rPr>
                          <w:t xml:space="preserve"> Д.</w:t>
                        </w:r>
                        <w:r>
                          <w:rPr>
                            <w:sz w:val="16"/>
                            <w:szCs w:val="16"/>
                            <w:lang w:val="uk-UA"/>
                          </w:rPr>
                          <w:t xml:space="preserve"> </w:t>
                        </w:r>
                        <w:r w:rsidRPr="00C64EA1">
                          <w:rPr>
                            <w:sz w:val="16"/>
                            <w:szCs w:val="16"/>
                            <w:lang w:val="uk-UA"/>
                          </w:rPr>
                          <w:t>В</w:t>
                        </w:r>
                        <w:r>
                          <w:rPr>
                            <w:sz w:val="16"/>
                            <w:szCs w:val="16"/>
                            <w:lang w:val="uk-UA"/>
                          </w:rPr>
                          <w:t>.</w:t>
                        </w:r>
                      </w:p>
                    </w:txbxContent>
                  </v:textbox>
                </v:shape>
              </v:group>
              <v:group id="Group 129" o:spid="_x0000_s1123" style="position:absolute;left:1165;top:15341;width:2517;height:250" coordorigin="1165,15341"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">
                <v:shape id="Text Box 37" o:spid="_x0000_s1124"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" filled="f" stroked="f" strokecolor="#3465a4">
                  <v:stroke joinstyle="round"/>
                  <v:textbox inset=".35mm,.35mm,.35mm,.35mm">
                    <w:txbxContent>
                      <w:p w14:paraId="0D22C03F" w14:textId="77777777" w:rsidR="00F10331" w:rsidRPr="00B157E7" w:rsidRDefault="00F10331" w:rsidP="003E4FDA">
                        <w:pPr>
                          <w:spacing w:line="200" w:lineRule="exact"/>
                          <w:rPr>
                            <w:iCs/>
                            <w:sz w:val="18"/>
                            <w:szCs w:val="18"/>
                          </w:rPr>
                        </w:pPr>
                        <w:r w:rsidRPr="00B157E7">
                          <w:rPr>
                            <w:iCs/>
                            <w:sz w:val="18"/>
                            <w:szCs w:val="18"/>
                          </w:rPr>
                          <w:t xml:space="preserve"> Перевірив</w:t>
                        </w:r>
                      </w:p>
                    </w:txbxContent>
                  </v:textbox>
                </v:shape>
                <v:shape id="Text Box 38" o:spid="_x0000_s1125"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" filled="f" stroked="f" strokecolor="#3465a4">
                  <v:stroke joinstyle="round"/>
                  <v:textbox inset=".35mm,.35mm,.35mm,.35mm">
                    <w:txbxContent>
                      <w:p w14:paraId="71B20A89" w14:textId="77777777" w:rsidR="00F10331" w:rsidRPr="001746BE" w:rsidRDefault="00F10331" w:rsidP="003E4FDA">
                        <w:pPr>
                          <w:spacing w:line="200" w:lineRule="exact"/>
                          <w:rPr>
                            <w:sz w:val="18"/>
                            <w:szCs w:val="16"/>
                            <w:lang w:val="uk-UA"/>
                          </w:rPr>
                        </w:pPr>
                        <w:r w:rsidRPr="00B157E7">
                          <w:rPr>
                            <w:iCs/>
                            <w:sz w:val="18"/>
                            <w:szCs w:val="16"/>
                          </w:rPr>
                          <w:t xml:space="preserve"> </w:t>
                        </w:r>
                        <w:proofErr w:type="spellStart"/>
                        <w:r>
                          <w:rPr>
                            <w:iCs/>
                            <w:sz w:val="18"/>
                            <w:szCs w:val="16"/>
                            <w:lang w:val="uk-UA"/>
                          </w:rPr>
                          <w:t>Сімоненко</w:t>
                        </w:r>
                        <w:proofErr w:type="spellEnd"/>
                        <w:r>
                          <w:rPr>
                            <w:iCs/>
                            <w:sz w:val="18"/>
                            <w:szCs w:val="16"/>
                            <w:lang w:val="uk-UA"/>
                          </w:rPr>
                          <w:t xml:space="preserve"> А. В.</w:t>
                        </w:r>
                      </w:p>
                    </w:txbxContent>
                  </v:textbox>
                </v:shape>
              </v:group>
              <v:group id="Group 132" o:spid="_x0000_s1126"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">
                <v:shape id="Text Box 40" o:spid="_x0000_s1127"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" filled="f" stroked="f" strokecolor="#3465a4">
                  <v:stroke joinstyle="round"/>
                  <v:textbox inset=".35mm,.35mm,.35mm,.35mm">
                    <w:txbxContent>
                      <w:p w14:paraId="19B34885" w14:textId="77777777" w:rsidR="00F10331" w:rsidRPr="00B157E7" w:rsidRDefault="00F10331" w:rsidP="003E4FDA">
                        <w:pPr>
                          <w:spacing w:line="200" w:lineRule="exact"/>
                          <w:rPr>
                            <w:iCs/>
                            <w:sz w:val="18"/>
                            <w:szCs w:val="18"/>
                          </w:rPr>
                        </w:pPr>
                        <w:r w:rsidRPr="00B157E7">
                          <w:rPr>
                            <w:iCs/>
                            <w:sz w:val="18"/>
                            <w:szCs w:val="18"/>
                          </w:rPr>
                          <w:t xml:space="preserve"> Реценз.</w:t>
                        </w:r>
                      </w:p>
                    </w:txbxContent>
                  </v:textbox>
                </v:shape>
                <v:shape id="Text Box 41" o:spid="_x0000_s1128"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" filled="f" stroked="f" strokecolor="#3465a4">
                  <v:stroke joinstyle="round"/>
                  <v:textbox inset=".35mm,.35mm,.35mm,.35mm">
                    <w:txbxContent>
                      <w:p w14:paraId="0F9AE523" w14:textId="77777777" w:rsidR="00F10331" w:rsidRPr="00B157E7" w:rsidRDefault="00F10331" w:rsidP="003E4FDA">
                        <w:pPr>
                          <w:rPr>
                            <w:sz w:val="18"/>
                          </w:rPr>
                        </w:pPr>
                        <w:r w:rsidRPr="00B157E7">
                          <w:rPr>
                            <w:sz w:val="18"/>
                          </w:rPr>
                          <w:t xml:space="preserve"> </w:t>
                        </w:r>
                      </w:p>
                    </w:txbxContent>
                  </v:textbox>
                </v:shape>
              </v:group>
              <v:group id="Group 135" o:spid="_x0000_s1129"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">
                <v:shape id="Text Box 43" o:spid="_x0000_s1130"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" filled="f" stroked="f" strokecolor="#3465a4">
                  <v:stroke joinstyle="round"/>
                  <v:textbox inset=".35mm,.35mm,.35mm,.35mm">
                    <w:txbxContent>
                      <w:p w14:paraId="129B304F" w14:textId="77777777" w:rsidR="00F10331" w:rsidRPr="00B157E7" w:rsidRDefault="00F10331" w:rsidP="003E4FDA">
                        <w:pPr>
                          <w:spacing w:line="200" w:lineRule="exact"/>
                          <w:rPr>
                            <w:iCs/>
                            <w:sz w:val="18"/>
                            <w:szCs w:val="18"/>
                          </w:rPr>
                        </w:pPr>
                        <w:r w:rsidRPr="00B157E7">
                          <w:rPr>
                            <w:iCs/>
                            <w:sz w:val="18"/>
                            <w:szCs w:val="18"/>
                          </w:rPr>
                          <w:t xml:space="preserve"> Н. Контр.</w:t>
                        </w:r>
                      </w:p>
                    </w:txbxContent>
                  </v:textbox>
                </v:shape>
                <v:shape id="Text Box 44" o:spid="_x0000_s1131"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" filled="f" stroked="f" strokecolor="#3465a4">
                  <v:stroke joinstyle="round"/>
                  <v:textbox inset=".35mm,.35mm,.35mm,.35mm">
                    <w:txbxContent>
                      <w:p w14:paraId="18FB5CE8" w14:textId="77777777" w:rsidR="00F10331" w:rsidRPr="00B157E7" w:rsidRDefault="00F10331" w:rsidP="003E4FDA">
                        <w:pPr>
                          <w:rPr>
                            <w:sz w:val="18"/>
                          </w:rPr>
                        </w:pPr>
                        <w:r w:rsidRPr="00B157E7">
                          <w:rPr>
                            <w:sz w:val="18"/>
                          </w:rPr>
                          <w:t xml:space="preserve"> </w:t>
                        </w:r>
                        <w:r>
                          <w:rPr>
                            <w:sz w:val="18"/>
                          </w:rPr>
                          <w:t>Сімоненко В. П.</w:t>
                        </w:r>
                      </w:p>
                    </w:txbxContent>
                  </v:textbox>
                </v:shape>
              </v:group>
              <v:group id="Group 138" o:spid="_x0000_s1132"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shape id="Text Box 46" o:spid="_x0000_s1133"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" filled="f" stroked="f" strokecolor="#3465a4">
                  <v:stroke joinstyle="round"/>
                  <v:textbox inset=".35mm,.35mm,.35mm,.35mm">
                    <w:txbxContent>
                      <w:p w14:paraId="5C4230AC" w14:textId="77777777" w:rsidR="00F10331" w:rsidRPr="00B157E7" w:rsidRDefault="00F10331" w:rsidP="003E4FDA">
                        <w:pPr>
                          <w:spacing w:line="200" w:lineRule="exact"/>
                          <w:rPr>
                            <w:iCs/>
                            <w:sz w:val="18"/>
                            <w:szCs w:val="18"/>
                          </w:rPr>
                        </w:pPr>
                        <w:r w:rsidRPr="00B157E7">
                          <w:rPr>
                            <w:iCs/>
                            <w:sz w:val="18"/>
                            <w:szCs w:val="18"/>
                          </w:rPr>
                          <w:t xml:space="preserve"> Затвердив</w:t>
                        </w:r>
                      </w:p>
                    </w:txbxContent>
                  </v:textbox>
                </v:shape>
                <v:shape id="Text Box 47" o:spid="_x0000_s1134"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" filled="f" stroked="f" strokecolor="#3465a4">
                  <v:stroke joinstyle="round"/>
                  <v:textbox inset=".35mm,.35mm,.35mm,.35mm">
                    <w:txbxContent>
                      <w:p w14:paraId="52F27EAF" w14:textId="77777777" w:rsidR="00F10331" w:rsidRPr="00172616" w:rsidRDefault="00F10331" w:rsidP="003E4FDA">
                        <w:pPr>
                          <w:rPr>
                            <w:sz w:val="18"/>
                            <w:lang w:val="uk-UA"/>
                          </w:rPr>
                        </w:pPr>
                        <w:r w:rsidRPr="00B157E7">
                          <w:rPr>
                            <w:sz w:val="18"/>
                          </w:rPr>
                          <w:t xml:space="preserve"> </w:t>
                        </w:r>
                        <w:proofErr w:type="spellStart"/>
                        <w:r>
                          <w:rPr>
                            <w:sz w:val="18"/>
                            <w:lang w:val="uk-UA"/>
                          </w:rPr>
                          <w:t>Стіренко</w:t>
                        </w:r>
                        <w:proofErr w:type="spellEnd"/>
                        <w:r>
                          <w:rPr>
                            <w:sz w:val="18"/>
                            <w:lang w:val="uk-UA"/>
                          </w:rPr>
                          <w:t xml:space="preserve"> С. Г.</w:t>
                        </w:r>
                      </w:p>
                    </w:txbxContent>
                  </v:textbox>
                </v:shape>
              </v:group>
              <v:line id="Line 141" o:spid="_x0000_s1135"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" strokeweight=".71mm">
                <v:stroke joinstyle="miter" endcap="square"/>
              </v:line>
              <v:shape id="Text Box 49" o:spid="_x0000_s1136" type="#_x0000_t202" style="position:absolute;left:5165;top:15020;width:3406;height:1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" filled="f" stroked="f" strokecolor="#3465a4">
                <v:stroke joinstyle="round"/>
                <v:textbox inset=".35mm,.35mm,.35mm,.35mm">
                  <w:txbxContent>
                    <w:p w14:paraId="6F1582F8" w14:textId="77777777" w:rsidR="00F10331" w:rsidRPr="00EA3302" w:rsidRDefault="00F10331" w:rsidP="003E4FDA">
                      <w:pPr>
                        <w:ind w:left="284"/>
                        <w:jc w:val="center"/>
                        <w:rPr>
                          <w:iCs/>
                          <w:sz w:val="8"/>
                          <w:lang w:val="uk-UA"/>
                        </w:rPr>
                      </w:pPr>
                      <w:r>
                        <w:rPr>
                          <w:iCs/>
                          <w:sz w:val="20"/>
                          <w:lang w:val="uk-UA"/>
                        </w:rPr>
                        <w:t>Система виконання код без використання методів збирання сміття</w:t>
                      </w:r>
                    </w:p>
                    <w:p w14:paraId="274E5DDB" w14:textId="77777777" w:rsidR="00F10331" w:rsidRPr="00B157E7" w:rsidRDefault="00F10331" w:rsidP="003E4FDA">
                      <w:pPr>
                        <w:ind w:left="284"/>
                        <w:jc w:val="center"/>
                      </w:pPr>
                      <w:r>
                        <w:rPr>
                          <w:iCs/>
                          <w:szCs w:val="28"/>
                        </w:rPr>
                        <w:t>Технічне завдання</w:t>
                      </w:r>
                    </w:p>
                    <w:p w14:paraId="0473547B" w14:textId="77777777" w:rsidR="00F10331" w:rsidRPr="00B157E7" w:rsidRDefault="00F10331" w:rsidP="003E4FDA">
                      <w:pPr>
                        <w:tabs>
                          <w:tab w:val="center" w:pos="4677"/>
                          <w:tab w:val="right" w:pos="9355"/>
                        </w:tabs>
                      </w:pPr>
                    </w:p>
                  </w:txbxContent>
                </v:textbox>
              </v:shape>
              <v:line id="Line 143" o:spid="_x0000_s1137"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" strokeweight=".71mm">
                <v:stroke joinstyle="miter" endcap="square"/>
              </v:line>
              <v:line id="Line 144" o:spid="_x0000_s1138"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" strokeweight=".71mm">
                <v:stroke joinstyle="miter" endcap="square"/>
              </v:line>
              <v:line id="Line 145" o:spid="_x0000_s1139"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" strokeweight=".71mm">
                <v:stroke joinstyle="miter" endcap="square"/>
              </v:line>
              <v:shape id="Text Box 53" o:spid="_x0000_s1140"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" filled="f" stroked="f" strokecolor="#3465a4">
                <v:stroke joinstyle="round"/>
                <v:textbox inset=".35mm,.35mm,.35mm,.35mm">
                  <w:txbxContent>
                    <w:p w14:paraId="66580989" w14:textId="77777777" w:rsidR="00F10331" w:rsidRPr="00B157E7" w:rsidRDefault="00F10331" w:rsidP="003E4FDA">
                      <w:pPr>
                        <w:spacing w:line="200" w:lineRule="exact"/>
                        <w:jc w:val="center"/>
                        <w:rPr>
                          <w:iCs/>
                          <w:sz w:val="18"/>
                          <w:szCs w:val="18"/>
                        </w:rPr>
                      </w:pPr>
                      <w:r w:rsidRPr="00B157E7">
                        <w:rPr>
                          <w:iCs/>
                          <w:sz w:val="18"/>
                          <w:szCs w:val="18"/>
                        </w:rPr>
                        <w:t>Літ.</w:t>
                      </w:r>
                    </w:p>
                  </w:txbxContent>
                </v:textbox>
              </v:shape>
              <v:shape id="Text Box 54" o:spid="_x0000_s1141"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" filled="f" stroked="f" strokecolor="#3465a4">
                <v:stroke joinstyle="round"/>
                <v:textbox inset=".35mm,.35mm,.35mm,.35mm">
                  <w:txbxContent>
                    <w:p w14:paraId="7E84FCC7" w14:textId="77777777" w:rsidR="00F10331" w:rsidRPr="00B157E7" w:rsidRDefault="00F10331" w:rsidP="003E4FDA">
                      <w:pPr>
                        <w:spacing w:line="200" w:lineRule="atLeast"/>
                        <w:jc w:val="center"/>
                        <w:rPr>
                          <w:iCs/>
                          <w:sz w:val="18"/>
                          <w:szCs w:val="18"/>
                        </w:rPr>
                      </w:pPr>
                      <w:r w:rsidRPr="00B157E7">
                        <w:rPr>
                          <w:iCs/>
                          <w:sz w:val="18"/>
                          <w:szCs w:val="18"/>
                        </w:rPr>
                        <w:t>Аркушів</w:t>
                      </w:r>
                    </w:p>
                  </w:txbxContent>
                </v:textbox>
              </v:shape>
              <v:shape id="Text Box 55" o:spid="_x0000_s1142" type="#_x0000_t202" style="position:absolute;left:10369;top:15340;width:121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" filled="f" stroked="f" strokecolor="#3465a4">
                <v:stroke joinstyle="round"/>
                <v:textbox inset=".35mm,.35mm,.35mm,.35mm">
                  <w:txbxContent>
                    <w:p w14:paraId="5A228468" w14:textId="77777777" w:rsidR="00F10331" w:rsidRPr="00B157E7" w:rsidRDefault="00F10331" w:rsidP="003E4FDA">
                      <w:pPr>
                        <w:spacing w:line="200" w:lineRule="exact"/>
                        <w:jc w:val="center"/>
                        <w:rPr>
                          <w:iCs/>
                          <w:sz w:val="18"/>
                          <w:szCs w:val="18"/>
                        </w:rPr>
                      </w:pPr>
                      <w:r>
                        <w:rPr>
                          <w:iCs/>
                          <w:sz w:val="18"/>
                          <w:szCs w:val="18"/>
                        </w:rPr>
                        <w:t>3</w:t>
                      </w:r>
                    </w:p>
                    <w:p w14:paraId="793E7287" w14:textId="77777777" w:rsidR="00F10331" w:rsidRPr="00B157E7" w:rsidRDefault="00F10331" w:rsidP="003E4FDA">
                      <w:pPr>
                        <w:spacing w:line="200" w:lineRule="exact"/>
                        <w:rPr>
                          <w:iCs/>
                          <w:sz w:val="18"/>
                          <w:szCs w:val="18"/>
                        </w:rPr>
                      </w:pPr>
                    </w:p>
                  </w:txbxContent>
                </v:textbox>
              </v:shape>
              <v:line id="Line 149" o:spid="_x0000_s1143"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" strokeweight=".35mm">
                <v:stroke joinstyle="miter" endcap="square"/>
              </v:line>
              <v:line id="Line 150" o:spid="_x0000_s1144"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" strokeweight=".35mm">
                <v:stroke joinstyle="miter" endcap="square"/>
              </v:line>
              <v:shape id="Text Box 58" o:spid="_x0000_s1145" type="#_x0000_t202" style="position:absolute;left:8601;top:15879;width:2940;height:3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" filled="f" stroked="f" strokecolor="#3465a4">
                <v:stroke joinstyle="round"/>
                <v:textbox inset=".35mm,.35mm,.35mm,.35mm">
                  <w:txbxContent>
                    <w:p w14:paraId="3EBA7808" w14:textId="77777777" w:rsidR="00F10331" w:rsidRPr="00C64EA1" w:rsidRDefault="00F10331" w:rsidP="003E4FDA">
                      <w:pPr>
                        <w:jc w:val="center"/>
                        <w:rPr>
                          <w:iCs/>
                          <w:lang w:val="uk-UA"/>
                        </w:rPr>
                      </w:pPr>
                      <w:r w:rsidRPr="00C64EA1">
                        <w:rPr>
                          <w:iCs/>
                        </w:rPr>
                        <w:t xml:space="preserve">НТУУ КПІ, ФІОТ, </w:t>
                      </w:r>
                      <w:r w:rsidRPr="00C64EA1">
                        <w:rPr>
                          <w:iCs/>
                          <w:lang w:val="uk-UA"/>
                        </w:rPr>
                        <w:t>ІП</w:t>
                      </w:r>
                      <w:r w:rsidRPr="00C64EA1">
                        <w:rPr>
                          <w:iCs/>
                        </w:rPr>
                        <w:t>-</w:t>
                      </w:r>
                      <w:r w:rsidRPr="00C64EA1">
                        <w:rPr>
                          <w:iCs/>
                          <w:lang w:val="uk-UA"/>
                        </w:rPr>
                        <w:t>64</w:t>
                      </w:r>
                    </w:p>
                  </w:txbxContent>
                </v:textbox>
              </v:shape>
              <w10:wrap anchorx="margin"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A862" w14:textId="77777777" w:rsidR="00F10331" w:rsidRDefault="00F10331">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A528" w14:textId="77777777" w:rsidR="00F10331" w:rsidRDefault="00F10331" w:rsidP="00783A08">
    <w:pPr>
      <w:pStyle w:val="a3"/>
    </w:pPr>
    <w:r>
      <w:rPr>
        <w:noProof/>
        <w:lang w:val="ru-RU"/>
      </w:rPr>
      <mc:AlternateContent>
        <mc:Choice Requires="wpg">
          <w:drawing>
            <wp:anchor distT="0" distB="0" distL="0" distR="0" simplePos="0" relativeHeight="251676672" behindDoc="0" locked="0" layoutInCell="1" allowOverlap="1" wp14:anchorId="5AB1D0F0" wp14:editId="58BA688B">
              <wp:simplePos x="0" y="0"/>
              <wp:positionH relativeFrom="page">
                <wp:posOffset>684530</wp:posOffset>
              </wp:positionH>
              <wp:positionV relativeFrom="page">
                <wp:align>center</wp:align>
              </wp:positionV>
              <wp:extent cx="6678000" cy="10267200"/>
              <wp:effectExtent l="19050" t="0" r="8890" b="39370"/>
              <wp:wrapNone/>
              <wp:docPr id="1121" name="Группа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000" cy="10267200"/>
                        <a:chOff x="1144" y="282"/>
                        <a:chExt cx="10515" cy="16256"/>
                      </a:xfrm>
                    </wpg:grpSpPr>
                    <wps:wsp>
                      <wps:cNvPr id="1122"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23"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4"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5"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6"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7"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8"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9"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30"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31"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32"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33"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D31D0D7" w14:textId="77777777" w:rsidR="00F10331" w:rsidRPr="00B157E7" w:rsidRDefault="00F10331" w:rsidP="00E13877">
                            <w:pPr>
                              <w:jc w:val="center"/>
                              <w:rPr>
                                <w:sz w:val="18"/>
                              </w:rPr>
                            </w:pPr>
                            <w:r w:rsidRPr="00B157E7">
                              <w:rPr>
                                <w:sz w:val="18"/>
                              </w:rPr>
                              <w:t>Зм.</w:t>
                            </w:r>
                          </w:p>
                        </w:txbxContent>
                      </wps:txbx>
                      <wps:bodyPr rot="0" vert="horz" wrap="square" lIns="12600" tIns="12600" rIns="12600" bIns="12600" anchor="t" anchorCtr="0">
                        <a:noAutofit/>
                      </wps:bodyPr>
                    </wps:wsp>
                    <wps:wsp>
                      <wps:cNvPr id="1134"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0605474" w14:textId="77777777" w:rsidR="00F10331" w:rsidRPr="00B157E7" w:rsidRDefault="00F10331" w:rsidP="00E13877">
                            <w:pPr>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135"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597492" w14:textId="77777777" w:rsidR="00F10331" w:rsidRPr="00B157E7" w:rsidRDefault="00F10331" w:rsidP="00730662">
                            <w:pPr>
                              <w:jc w:val="center"/>
                              <w:rPr>
                                <w:sz w:val="18"/>
                              </w:rPr>
                            </w:pPr>
                            <w:r w:rsidRPr="00B157E7">
                              <w:rPr>
                                <w:sz w:val="18"/>
                              </w:rPr>
                              <w:t>№ докум.</w:t>
                            </w:r>
                          </w:p>
                        </w:txbxContent>
                      </wps:txbx>
                      <wps:bodyPr rot="0" vert="horz" wrap="square" lIns="12600" tIns="12600" rIns="12600" bIns="12600" anchor="t" anchorCtr="0">
                        <a:noAutofit/>
                      </wps:bodyPr>
                    </wps:wsp>
                    <wps:wsp>
                      <wps:cNvPr id="1136"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AF7F3E" w14:textId="77777777" w:rsidR="00F10331" w:rsidRPr="00B157E7" w:rsidRDefault="00F10331" w:rsidP="00730662">
                            <w:pPr>
                              <w:spacing w:line="200" w:lineRule="exact"/>
                              <w:jc w:val="center"/>
                              <w:rPr>
                                <w:iCs/>
                                <w:sz w:val="18"/>
                                <w:szCs w:val="18"/>
                              </w:rPr>
                            </w:pPr>
                            <w:r w:rsidRPr="00B157E7">
                              <w:rPr>
                                <w:iCs/>
                                <w:sz w:val="18"/>
                                <w:szCs w:val="18"/>
                              </w:rPr>
                              <w:t>Підпис</w:t>
                            </w:r>
                          </w:p>
                          <w:p w14:paraId="26B15CDE" w14:textId="77777777" w:rsidR="00F10331" w:rsidRPr="00B157E7" w:rsidRDefault="00F10331" w:rsidP="00730662">
                            <w:pPr>
                              <w:jc w:val="center"/>
                            </w:pPr>
                          </w:p>
                        </w:txbxContent>
                      </wps:txbx>
                      <wps:bodyPr rot="0" vert="horz" wrap="square" lIns="12600" tIns="12600" rIns="12600" bIns="12600" anchor="t" anchorCtr="0">
                        <a:noAutofit/>
                      </wps:bodyPr>
                    </wps:wsp>
                    <wps:wsp>
                      <wps:cNvPr id="1138"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08F483" w14:textId="77777777" w:rsidR="00F10331" w:rsidRPr="00B157E7" w:rsidRDefault="00F10331" w:rsidP="00E13877">
                            <w:pPr>
                              <w:ind w:right="-231"/>
                              <w:rPr>
                                <w:sz w:val="18"/>
                              </w:rPr>
                            </w:pPr>
                            <w:r w:rsidRPr="00B157E7">
                              <w:rPr>
                                <w:sz w:val="18"/>
                              </w:rPr>
                              <w:t>Дата</w:t>
                            </w:r>
                          </w:p>
                        </w:txbxContent>
                      </wps:txbx>
                      <wps:bodyPr rot="0" vert="horz" wrap="square" lIns="12600" tIns="12600" rIns="12600" bIns="12600" anchor="t" anchorCtr="0">
                        <a:noAutofit/>
                      </wps:bodyPr>
                    </wps:wsp>
                    <wps:wsp>
                      <wps:cNvPr id="1139"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376F86" w14:textId="77777777" w:rsidR="00F10331" w:rsidRPr="00B157E7" w:rsidRDefault="00F10331" w:rsidP="00B517EF">
                            <w:pPr>
                              <w:jc w:val="center"/>
                              <w:rPr>
                                <w:sz w:val="18"/>
                              </w:rPr>
                            </w:pPr>
                            <w:r w:rsidRPr="00B157E7">
                              <w:rPr>
                                <w:sz w:val="18"/>
                              </w:rPr>
                              <w:t>Арк.</w:t>
                            </w:r>
                          </w:p>
                        </w:txbxContent>
                      </wps:txbx>
                      <wps:bodyPr rot="0" vert="horz" wrap="square" lIns="12600" tIns="12600" rIns="12600" bIns="12600" anchor="t" anchorCtr="0">
                        <a:noAutofit/>
                      </wps:bodyPr>
                    </wps:wsp>
                    <wps:wsp>
                      <wps:cNvPr id="1140"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8B8BC66" w14:textId="77777777" w:rsidR="00F10331" w:rsidRPr="00B157E7" w:rsidRDefault="00F10331" w:rsidP="00A41951">
                            <w:pPr>
                              <w:jc w:val="center"/>
                            </w:pPr>
                            <w:r>
                              <w:fldChar w:fldCharType="begin"/>
                            </w:r>
                            <w:r>
                              <w:instrText xml:space="preserve"> PAGE   \* MERGEFORMAT </w:instrText>
                            </w:r>
                            <w:r>
                              <w:fldChar w:fldCharType="separate"/>
                            </w:r>
                            <w:r w:rsidR="00A86138">
                              <w:rPr>
                                <w:noProof/>
                              </w:rPr>
                              <w:t>3</w:t>
                            </w:r>
                            <w:r>
                              <w:fldChar w:fldCharType="end"/>
                            </w:r>
                          </w:p>
                        </w:txbxContent>
                      </wps:txbx>
                      <wps:bodyPr rot="0" vert="horz" wrap="square" lIns="12600" tIns="12600" rIns="12600" bIns="12600" anchor="ctr" anchorCtr="0">
                        <a:noAutofit/>
                      </wps:bodyPr>
                    </wps:wsp>
                    <wps:wsp>
                      <wps:cNvPr id="1141"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D25E4C" w14:textId="3D0A1766"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61785044" w14:textId="77777777" w:rsidR="00F10331" w:rsidRPr="00B157E7" w:rsidRDefault="00F10331" w:rsidP="00730662">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AB1D0F0" id="Группа 1121" o:spid="_x0000_s1146" style="position:absolute;margin-left:53.9pt;margin-top:0;width:525.85pt;height:808.45pt;z-index:251676672;mso-wrap-distance-left:0;mso-wrap-distance-right:0;mso-position-horizontal-relative:page;mso-position-vertical:center;mso-position-vertical-relative:page" coordorigin="1144,282" coordsize="10515,16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">
              <v:rect id="Rectangle 60" o:spid="_x0000_s1147" style="position:absolute;left:1144;top:282;width:10477;height:1625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" filled="f" strokeweight=".71mm">
                <v:stroke endcap="square"/>
              </v:rect>
              <v:line id="Line 61" o:spid="_x0000_s1148" style="position:absolute;visibility:visible;mso-wrap-style:square" from="1716,15684" to="1716,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" strokeweight=".71mm">
                <v:stroke joinstyle="miter" endcap="square"/>
              </v:line>
              <v:line id="Line 62" o:spid="_x0000_s1149" style="position:absolute;visibility:visible;mso-wrap-style:square" from="1149,15678" to="11609,15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" strokeweight=".71mm">
                <v:stroke joinstyle="miter" endcap="square"/>
              </v:line>
              <v:line id="Line 63" o:spid="_x0000_s1150" style="position:absolute;visibility:visible;mso-wrap-style:square" from="2289,15684" to="228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" strokeweight=".71mm">
                <v:stroke joinstyle="miter" endcap="square"/>
              </v:line>
              <v:line id="Line 64" o:spid="_x0000_s1151" style="position:absolute;visibility:visible;mso-wrap-style:square" from="3721,15684" to="3721,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" strokeweight=".71mm">
                <v:stroke joinstyle="miter" endcap="square"/>
              </v:line>
              <v:line id="Line 65" o:spid="_x0000_s1152" style="position:absolute;visibility:visible;mso-wrap-style:square" from="4579,15693" to="4579,16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" strokeweight=".71mm">
                <v:stroke joinstyle="miter" endcap="square"/>
              </v:line>
              <v:line id="Line 66" o:spid="_x0000_s1153" style="position:absolute;visibility:visible;mso-wrap-style:square" from="5152,15684" to="5152,16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" strokeweight=".71mm">
                <v:stroke joinstyle="miter" endcap="square"/>
              </v:line>
              <v:line id="Line 67" o:spid="_x0000_s1154" style="position:absolute;visibility:visible;mso-wrap-style:square" from="11048,15684" to="1104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" strokeweight=".71mm">
                <v:stroke joinstyle="miter" endcap="square"/>
              </v:line>
              <v:line id="Line 68" o:spid="_x0000_s1155" style="position:absolute;visibility:visible;mso-wrap-style:square" from="1149,15964" to="5140,15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" strokeweight=".35mm">
                <v:stroke joinstyle="miter" endcap="square"/>
              </v:line>
              <v:line id="Line 69" o:spid="_x0000_s1156" style="position:absolute;visibility:visible;mso-wrap-style:square" from="1149,16251" to="5140,16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" strokeweight=".71mm">
                <v:stroke joinstyle="miter" endcap="square"/>
              </v:line>
              <v:line id="Line 70" o:spid="_x0000_s1157" style="position:absolute;visibility:visible;mso-wrap-style:square" from="11056,15966" to="11616,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" strokeweight=".35mm">
                <v:stroke joinstyle="miter" endcap="square"/>
              </v:line>
              <v:shapetype id="_x0000_t202" coordsize="21600,21600" o:spt="202" path="m,l,21600r21600,l21600,xe">
                <v:stroke joinstyle="miter"/>
                <v:path gradientshapeok="t" o:connecttype="rect"/>
              </v:shapetype>
              <v:shape id="Text Box 71" o:spid="_x0000_s1158" type="#_x0000_t202" style="position:absolute;left:1171;top:16261;width:550;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" filled="f" stroked="f" strokecolor="#3465a4">
                <v:stroke joinstyle="round"/>
                <v:textbox inset=".35mm,.35mm,.35mm,.35mm">
                  <w:txbxContent>
                    <w:p w14:paraId="5D31D0D7" w14:textId="77777777" w:rsidR="00F10331" w:rsidRPr="00B157E7" w:rsidRDefault="00F10331" w:rsidP="00E13877">
                      <w:pPr>
                        <w:jc w:val="center"/>
                        <w:rPr>
                          <w:sz w:val="18"/>
                        </w:rPr>
                      </w:pPr>
                      <w:r w:rsidRPr="00B157E7">
                        <w:rPr>
                          <w:sz w:val="18"/>
                        </w:rPr>
                        <w:t>Зм.</w:t>
                      </w:r>
                    </w:p>
                  </w:txbxContent>
                </v:textbox>
              </v:shape>
              <v:shape id="Text Box 72" o:spid="_x0000_s1159" type="#_x0000_t202" style="position:absolute;left:1740;top:16261;width:5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" filled="f" stroked="f" strokecolor="#3465a4">
                <v:stroke joinstyle="round"/>
                <v:textbox inset=".35mm,.35mm,.35mm,.35mm">
                  <w:txbxContent>
                    <w:p w14:paraId="50605474" w14:textId="77777777" w:rsidR="00F10331" w:rsidRPr="00B157E7" w:rsidRDefault="00F10331" w:rsidP="00E13877">
                      <w:pPr>
                        <w:jc w:val="center"/>
                        <w:rPr>
                          <w:iCs/>
                          <w:sz w:val="18"/>
                          <w:szCs w:val="18"/>
                        </w:rPr>
                      </w:pPr>
                      <w:r w:rsidRPr="00B157E7">
                        <w:rPr>
                          <w:iCs/>
                          <w:sz w:val="18"/>
                          <w:szCs w:val="18"/>
                        </w:rPr>
                        <w:t>Арк.</w:t>
                      </w:r>
                    </w:p>
                  </w:txbxContent>
                </v:textbox>
              </v:shape>
              <v:shape id="Text Box 73" o:spid="_x0000_s1160" type="#_x0000_t202" style="position:absolute;left:2331;top:16261;width:13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" filled="f" stroked="f" strokecolor="#3465a4">
                <v:stroke joinstyle="round"/>
                <v:textbox inset=".35mm,.35mm,.35mm,.35mm">
                  <w:txbxContent>
                    <w:p w14:paraId="57597492" w14:textId="77777777" w:rsidR="00F10331" w:rsidRPr="00B157E7" w:rsidRDefault="00F10331" w:rsidP="00730662">
                      <w:pPr>
                        <w:jc w:val="center"/>
                        <w:rPr>
                          <w:sz w:val="18"/>
                        </w:rPr>
                      </w:pPr>
                      <w:r w:rsidRPr="00B157E7">
                        <w:rPr>
                          <w:sz w:val="18"/>
                        </w:rPr>
                        <w:t>№ докум.</w:t>
                      </w:r>
                    </w:p>
                  </w:txbxContent>
                </v:textbox>
              </v:shape>
              <v:shape id="Text Box 74" o:spid="_x0000_s1161" type="#_x0000_t202" style="position:absolute;left:3753;top:16261;width:80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" filled="f" stroked="f" strokecolor="#3465a4">
                <v:stroke joinstyle="round"/>
                <v:textbox inset=".35mm,.35mm,.35mm,.35mm">
                  <w:txbxContent>
                    <w:p w14:paraId="4BAF7F3E" w14:textId="77777777" w:rsidR="00F10331" w:rsidRPr="00B157E7" w:rsidRDefault="00F10331" w:rsidP="00730662">
                      <w:pPr>
                        <w:spacing w:line="200" w:lineRule="exact"/>
                        <w:jc w:val="center"/>
                        <w:rPr>
                          <w:iCs/>
                          <w:sz w:val="18"/>
                          <w:szCs w:val="18"/>
                        </w:rPr>
                      </w:pPr>
                      <w:r w:rsidRPr="00B157E7">
                        <w:rPr>
                          <w:iCs/>
                          <w:sz w:val="18"/>
                          <w:szCs w:val="18"/>
                        </w:rPr>
                        <w:t>Підпис</w:t>
                      </w:r>
                    </w:p>
                    <w:p w14:paraId="26B15CDE" w14:textId="77777777" w:rsidR="00F10331" w:rsidRPr="00B157E7" w:rsidRDefault="00F10331" w:rsidP="00730662">
                      <w:pPr>
                        <w:jc w:val="center"/>
                      </w:pPr>
                    </w:p>
                  </w:txbxContent>
                </v:textbox>
              </v:shape>
              <v:shape id="Text Box 75" o:spid="_x0000_s1162" type="#_x0000_t202" style="position:absolute;left:4602;top:16261;width:517;height: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" filled="f" stroked="f" strokecolor="#3465a4">
                <v:stroke joinstyle="round"/>
                <v:textbox inset=".35mm,.35mm,.35mm,.35mm">
                  <w:txbxContent>
                    <w:p w14:paraId="4908F483" w14:textId="77777777" w:rsidR="00F10331" w:rsidRPr="00B157E7" w:rsidRDefault="00F10331" w:rsidP="00E13877">
                      <w:pPr>
                        <w:ind w:right="-231"/>
                        <w:rPr>
                          <w:sz w:val="18"/>
                        </w:rPr>
                      </w:pPr>
                      <w:r w:rsidRPr="00B157E7">
                        <w:rPr>
                          <w:sz w:val="18"/>
                        </w:rPr>
                        <w:t>Дата</w:t>
                      </w:r>
                    </w:p>
                  </w:txbxContent>
                </v:textbox>
              </v:shape>
              <v:shape id="Text Box 76" o:spid="_x0000_s1163" type="#_x0000_t202" style="position:absolute;left:11071;top:15706;width:49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" filled="f" stroked="f" strokecolor="#3465a4">
                <v:stroke joinstyle="round"/>
                <v:textbox inset=".35mm,.35mm,.35mm,.35mm">
                  <w:txbxContent>
                    <w:p w14:paraId="4B376F86" w14:textId="77777777" w:rsidR="00F10331" w:rsidRPr="00B157E7" w:rsidRDefault="00F10331" w:rsidP="00B517EF">
                      <w:pPr>
                        <w:jc w:val="center"/>
                        <w:rPr>
                          <w:sz w:val="18"/>
                        </w:rPr>
                      </w:pPr>
                      <w:r w:rsidRPr="00B157E7">
                        <w:rPr>
                          <w:sz w:val="18"/>
                        </w:rPr>
                        <w:t>Арк.</w:t>
                      </w:r>
                    </w:p>
                  </w:txbxContent>
                </v:textbox>
              </v:shape>
              <v:shape id="Text Box 77" o:spid="_x0000_s1164" type="#_x0000_t202" style="position:absolute;left:11071;top:15966;width:588;height: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" filled="f" stroked="f" strokecolor="#3465a4">
                <v:stroke joinstyle="round"/>
                <v:textbox inset=".35mm,.35mm,.35mm,.35mm">
                  <w:txbxContent>
                    <w:p w14:paraId="28B8BC66" w14:textId="77777777" w:rsidR="00F10331" w:rsidRPr="00B157E7" w:rsidRDefault="00F10331" w:rsidP="00A41951">
                      <w:pPr>
                        <w:jc w:val="center"/>
                      </w:pPr>
                      <w:r>
                        <w:fldChar w:fldCharType="begin"/>
                      </w:r>
                      <w:r>
                        <w:instrText xml:space="preserve"> PAGE   \* MERGEFORMAT </w:instrText>
                      </w:r>
                      <w:r>
                        <w:fldChar w:fldCharType="separate"/>
                      </w:r>
                      <w:r w:rsidR="00A86138">
                        <w:rPr>
                          <w:noProof/>
                        </w:rPr>
                        <w:t>3</w:t>
                      </w:r>
                      <w:r>
                        <w:fldChar w:fldCharType="end"/>
                      </w:r>
                    </w:p>
                  </w:txbxContent>
                </v:textbox>
              </v:shape>
              <v:shape id="Text Box 78" o:spid="_x0000_s1165" type="#_x0000_t202" style="position:absolute;left:5201;top:15693;width:5800;height: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" filled="f" stroked="f" strokecolor="#3465a4">
                <v:stroke joinstyle="round"/>
                <v:textbox inset=".35mm,.35mm,.35mm,.35mm">
                  <w:txbxContent>
                    <w:p w14:paraId="40D25E4C" w14:textId="3D0A1766"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61785044" w14:textId="77777777" w:rsidR="00F10331" w:rsidRPr="00B157E7" w:rsidRDefault="00F10331" w:rsidP="00730662">
                      <w:pPr>
                        <w:jc w:val="center"/>
                      </w:pPr>
                    </w:p>
                  </w:txbxContent>
                </v:textbox>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2B10" w14:textId="7FFCEE96" w:rsidR="00F10331" w:rsidRDefault="00F10331">
    <w:pPr>
      <w:pStyle w:val="a3"/>
    </w:pPr>
    <w:r>
      <w:rPr>
        <w:noProof/>
        <w:lang w:val="ru-RU"/>
      </w:rPr>
      <mc:AlternateContent>
        <mc:Choice Requires="wpg">
          <w:drawing>
            <wp:anchor distT="0" distB="0" distL="0" distR="0" simplePos="0" relativeHeight="251665408" behindDoc="0" locked="0" layoutInCell="1" allowOverlap="1" wp14:anchorId="4CD98BBC" wp14:editId="65E40320">
              <wp:simplePos x="0" y="0"/>
              <wp:positionH relativeFrom="margin">
                <wp:align>center</wp:align>
              </wp:positionH>
              <wp:positionV relativeFrom="page">
                <wp:align>center</wp:align>
              </wp:positionV>
              <wp:extent cx="6659245" cy="10290175"/>
              <wp:effectExtent l="25400" t="12700" r="20955" b="952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5"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Text Box 20"/>
                      <wps:cNvSpPr txBox="1">
                        <a:spLocks noChangeArrowheads="1"/>
                      </wps:cNvSpPr>
                      <wps:spPr bwMode="auto">
                        <a:xfrm>
                          <a:off x="1172" y="14772"/>
                          <a:ext cx="51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61ED70" w14:textId="77777777" w:rsidR="00F10331" w:rsidRPr="00B157E7" w:rsidRDefault="00F10331" w:rsidP="00A41951">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35" name="Text Box 21"/>
                      <wps:cNvSpPr txBox="1">
                        <a:spLocks noChangeArrowheads="1"/>
                      </wps:cNvSpPr>
                      <wps:spPr bwMode="auto">
                        <a:xfrm>
                          <a:off x="1696" y="14772"/>
                          <a:ext cx="55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DEB0E4" w14:textId="77777777" w:rsidR="00F10331" w:rsidRPr="00B157E7" w:rsidRDefault="00F10331" w:rsidP="00A41951">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36"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34CE15" w14:textId="77777777" w:rsidR="00F10331" w:rsidRPr="00B157E7" w:rsidRDefault="00F10331" w:rsidP="00A41951">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37"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3D2B865" w14:textId="77777777" w:rsidR="00F10331" w:rsidRPr="00B157E7" w:rsidRDefault="00F10331" w:rsidP="00A41951">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38" name="Text Box 24"/>
                      <wps:cNvSpPr txBox="1">
                        <a:spLocks noChangeArrowheads="1"/>
                      </wps:cNvSpPr>
                      <wps:spPr bwMode="auto">
                        <a:xfrm>
                          <a:off x="4608" y="14772"/>
                          <a:ext cx="47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F8E071" w14:textId="77777777" w:rsidR="00F10331" w:rsidRPr="00B157E7" w:rsidRDefault="00F10331" w:rsidP="00A41951">
                            <w:pPr>
                              <w:spacing w:line="200" w:lineRule="exact"/>
                              <w:jc w:val="center"/>
                              <w:rPr>
                                <w:iCs/>
                                <w:sz w:val="18"/>
                                <w:szCs w:val="18"/>
                              </w:rPr>
                            </w:pPr>
                            <w:r w:rsidRPr="00B157E7">
                              <w:rPr>
                                <w:iCs/>
                                <w:sz w:val="18"/>
                                <w:szCs w:val="18"/>
                              </w:rPr>
                              <w:t>Дата</w:t>
                            </w:r>
                          </w:p>
                        </w:txbxContent>
                      </wps:txbx>
                      <wps:bodyPr rot="0" vert="horz" wrap="square" lIns="12600" tIns="12600" rIns="12600" bIns="12600" anchor="t" anchorCtr="0">
                        <a:noAutofit/>
                      </wps:bodyPr>
                    </wps:wsp>
                    <wps:wsp>
                      <wps:cNvPr id="39" name="Text Box 25"/>
                      <wps:cNvSpPr txBox="1">
                        <a:spLocks noChangeArrowheads="1"/>
                      </wps:cNvSpPr>
                      <wps:spPr bwMode="auto">
                        <a:xfrm>
                          <a:off x="9497" y="15052"/>
                          <a:ext cx="83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C74284" w14:textId="77777777" w:rsidR="00F10331" w:rsidRPr="00B157E7" w:rsidRDefault="00F10331" w:rsidP="00A41951">
                            <w:pPr>
                              <w:spacing w:line="200" w:lineRule="exact"/>
                              <w:ind w:right="-54"/>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40"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4F9845" w14:textId="77777777" w:rsidR="00F10331" w:rsidRPr="00B157E7" w:rsidRDefault="00F10331" w:rsidP="00A41951">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41"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2917280" w14:textId="003A3CA1" w:rsidR="00F10331" w:rsidRPr="00B157E7" w:rsidRDefault="00F10331" w:rsidP="00A41951">
                            <w:pPr>
                              <w:spacing w:before="240" w:after="60" w:line="340" w:lineRule="exact"/>
                              <w:jc w:val="center"/>
                              <w:rPr>
                                <w:bCs/>
                                <w:iCs/>
                                <w:sz w:val="36"/>
                                <w:szCs w:val="36"/>
                              </w:rPr>
                            </w:pPr>
                            <w:r w:rsidRPr="004817BF">
                              <w:rPr>
                                <w:bCs/>
                                <w:iCs/>
                                <w:sz w:val="36"/>
                                <w:szCs w:val="36"/>
                              </w:rPr>
                              <w:t>ІАЛЦ.467200</w:t>
                            </w:r>
                            <w:r>
                              <w:rPr>
                                <w:bCs/>
                                <w:iCs/>
                                <w:sz w:val="36"/>
                                <w:szCs w:val="36"/>
                              </w:rPr>
                              <w:t>.003 П</w:t>
                            </w:r>
                            <w:r w:rsidRPr="00B157E7">
                              <w:rPr>
                                <w:bCs/>
                                <w:iCs/>
                                <w:sz w:val="36"/>
                                <w:szCs w:val="36"/>
                              </w:rPr>
                              <w:t>З</w:t>
                            </w:r>
                          </w:p>
                        </w:txbxContent>
                      </wps:txbx>
                      <wps:bodyPr rot="0" vert="horz" wrap="square" lIns="12600" tIns="12600" rIns="12600" bIns="12600" anchor="t" anchorCtr="0">
                        <a:noAutofit/>
                      </wps:bodyPr>
                    </wps:wsp>
                    <wps:wsp>
                      <wps:cNvPr id="42"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47" name="Group 126"/>
                      <wpg:cNvGrpSpPr>
                        <a:grpSpLocks/>
                      </wpg:cNvGrpSpPr>
                      <wpg:grpSpPr bwMode="auto">
                        <a:xfrm>
                          <a:off x="1165" y="15059"/>
                          <a:ext cx="2517" cy="251"/>
                          <a:chOff x="1165" y="15059"/>
                          <a:chExt cx="2517" cy="251"/>
                        </a:xfrm>
                      </wpg:grpSpPr>
                      <wps:wsp>
                        <wps:cNvPr id="48"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E24D67" w14:textId="77777777" w:rsidR="00F10331" w:rsidRPr="00B157E7" w:rsidRDefault="00F10331" w:rsidP="00A41951">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49"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4C0250A" w14:textId="68FC8149" w:rsidR="00F10331" w:rsidRPr="00CB26A7" w:rsidRDefault="00F10331" w:rsidP="0048440F">
                              <w:pPr>
                                <w:spacing w:line="200" w:lineRule="exact"/>
                                <w:rPr>
                                  <w:sz w:val="14"/>
                                  <w:szCs w:val="12"/>
                                  <w:lang w:val="uk-UA"/>
                                </w:rPr>
                              </w:pPr>
                              <w:r>
                                <w:rPr>
                                  <w:sz w:val="18"/>
                                  <w:szCs w:val="16"/>
                                  <w:lang w:val="en-US"/>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wps:txbx>
                        <wps:bodyPr rot="0" vert="horz" wrap="square" lIns="12600" tIns="12600" rIns="12600" bIns="12600" anchor="t" anchorCtr="0">
                          <a:noAutofit/>
                        </wps:bodyPr>
                      </wps:wsp>
                    </wpg:grpSp>
                    <wpg:grpSp>
                      <wpg:cNvPr id="50" name="Group 129"/>
                      <wpg:cNvGrpSpPr>
                        <a:grpSpLocks/>
                      </wpg:cNvGrpSpPr>
                      <wpg:grpSpPr bwMode="auto">
                        <a:xfrm>
                          <a:off x="1165" y="15341"/>
                          <a:ext cx="2515" cy="249"/>
                          <a:chOff x="1165" y="15341"/>
                          <a:chExt cx="2515" cy="249"/>
                        </a:xfrm>
                      </wpg:grpSpPr>
                      <wps:wsp>
                        <wps:cNvPr id="51"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59B916" w14:textId="77777777" w:rsidR="00F10331" w:rsidRPr="00B157E7" w:rsidRDefault="00F10331" w:rsidP="00A41951">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52"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F1E73A2" w14:textId="5313872F" w:rsidR="00F10331" w:rsidRPr="0067639C" w:rsidRDefault="00155CBC" w:rsidP="00155CBC">
                              <w:pPr>
                                <w:spacing w:line="200" w:lineRule="exact"/>
                                <w:rPr>
                                  <w:sz w:val="18"/>
                                  <w:szCs w:val="16"/>
                                  <w:lang w:val="uk-UA"/>
                                </w:rPr>
                              </w:pPr>
                              <w:r>
                                <w:rPr>
                                  <w:iCs/>
                                  <w:sz w:val="18"/>
                                  <w:szCs w:val="16"/>
                                  <w:lang w:val="uk-UA"/>
                                </w:rPr>
                                <w:t xml:space="preserve"> </w:t>
                              </w:r>
                              <w:proofErr w:type="spellStart"/>
                              <w:r w:rsidR="003B0ABA">
                                <w:rPr>
                                  <w:iCs/>
                                  <w:sz w:val="18"/>
                                  <w:szCs w:val="16"/>
                                  <w:lang w:val="uk-UA"/>
                                </w:rPr>
                                <w:t>Болдак</w:t>
                              </w:r>
                              <w:proofErr w:type="spellEnd"/>
                              <w:r w:rsidR="003B0ABA">
                                <w:rPr>
                                  <w:iCs/>
                                  <w:sz w:val="18"/>
                                  <w:szCs w:val="16"/>
                                  <w:lang w:val="uk-UA"/>
                                </w:rPr>
                                <w:t xml:space="preserve"> А.О.</w:t>
                              </w:r>
                            </w:p>
                          </w:txbxContent>
                        </wps:txbx>
                        <wps:bodyPr rot="0" vert="horz" wrap="square" lIns="12600" tIns="12600" rIns="12600" bIns="12600" anchor="t" anchorCtr="0">
                          <a:noAutofit/>
                        </wps:bodyPr>
                      </wps:wsp>
                    </wpg:grpSp>
                    <wpg:grpSp>
                      <wpg:cNvPr id="53" name="Group 132"/>
                      <wpg:cNvGrpSpPr>
                        <a:grpSpLocks/>
                      </wpg:cNvGrpSpPr>
                      <wpg:grpSpPr bwMode="auto">
                        <a:xfrm>
                          <a:off x="1165" y="15628"/>
                          <a:ext cx="2517" cy="250"/>
                          <a:chOff x="1165" y="15628"/>
                          <a:chExt cx="2517" cy="250"/>
                        </a:xfrm>
                      </wpg:grpSpPr>
                      <wps:wsp>
                        <wps:cNvPr id="54"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E46E465" w14:textId="77777777" w:rsidR="00F10331" w:rsidRPr="00B157E7" w:rsidRDefault="00F10331" w:rsidP="00A41951">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55"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0B4C8A9" w14:textId="77777777" w:rsidR="00F10331" w:rsidRPr="00B157E7" w:rsidRDefault="00F10331" w:rsidP="00DE75B9">
                              <w:pPr>
                                <w:rPr>
                                  <w:sz w:val="18"/>
                                </w:rPr>
                              </w:pPr>
                              <w:r w:rsidRPr="00B157E7">
                                <w:rPr>
                                  <w:sz w:val="18"/>
                                </w:rPr>
                                <w:t xml:space="preserve"> </w:t>
                              </w:r>
                            </w:p>
                          </w:txbxContent>
                        </wps:txbx>
                        <wps:bodyPr rot="0" vert="horz" wrap="square" lIns="12600" tIns="12600" rIns="12600" bIns="12600" anchor="t" anchorCtr="0">
                          <a:noAutofit/>
                        </wps:bodyPr>
                      </wps:wsp>
                    </wpg:grpSp>
                    <wpg:grpSp>
                      <wpg:cNvPr id="56" name="Group 135"/>
                      <wpg:cNvGrpSpPr>
                        <a:grpSpLocks/>
                      </wpg:cNvGrpSpPr>
                      <wpg:grpSpPr bwMode="auto">
                        <a:xfrm>
                          <a:off x="1165" y="15907"/>
                          <a:ext cx="2517" cy="251"/>
                          <a:chOff x="1165" y="15907"/>
                          <a:chExt cx="2517" cy="251"/>
                        </a:xfrm>
                      </wpg:grpSpPr>
                      <wps:wsp>
                        <wps:cNvPr id="57"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282F0A8" w14:textId="77777777" w:rsidR="00F10331" w:rsidRPr="00B157E7" w:rsidRDefault="00F10331" w:rsidP="00A41951">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58"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4574136" w14:textId="3C4BFD20" w:rsidR="00F10331" w:rsidRPr="0067639C" w:rsidRDefault="00F10331" w:rsidP="00DE75B9">
                              <w:pPr>
                                <w:rPr>
                                  <w:sz w:val="18"/>
                                  <w:lang w:val="uk-UA"/>
                                </w:rPr>
                              </w:pPr>
                              <w:r w:rsidRPr="00B157E7">
                                <w:rPr>
                                  <w:sz w:val="18"/>
                                </w:rPr>
                                <w:t xml:space="preserve"> </w:t>
                              </w:r>
                              <w:proofErr w:type="spellStart"/>
                              <w:r>
                                <w:rPr>
                                  <w:sz w:val="18"/>
                                  <w:lang w:val="uk-UA"/>
                                </w:rPr>
                                <w:t>Сімоненко</w:t>
                              </w:r>
                              <w:proofErr w:type="spellEnd"/>
                              <w:r>
                                <w:rPr>
                                  <w:sz w:val="18"/>
                                  <w:lang w:val="uk-UA"/>
                                </w:rPr>
                                <w:t xml:space="preserve"> В.П.</w:t>
                              </w:r>
                            </w:p>
                          </w:txbxContent>
                        </wps:txbx>
                        <wps:bodyPr rot="0" vert="horz" wrap="square" lIns="12600" tIns="12600" rIns="12600" bIns="12600" anchor="t" anchorCtr="0">
                          <a:noAutofit/>
                        </wps:bodyPr>
                      </wps:wsp>
                    </wpg:grpSp>
                    <wpg:grpSp>
                      <wpg:cNvPr id="59" name="Group 138"/>
                      <wpg:cNvGrpSpPr>
                        <a:grpSpLocks/>
                      </wpg:cNvGrpSpPr>
                      <wpg:grpSpPr bwMode="auto">
                        <a:xfrm>
                          <a:off x="1165" y="16188"/>
                          <a:ext cx="2517" cy="250"/>
                          <a:chOff x="1165" y="16188"/>
                          <a:chExt cx="2517" cy="250"/>
                        </a:xfrm>
                      </wpg:grpSpPr>
                      <wps:wsp>
                        <wps:cNvPr id="60"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6D88D6" w14:textId="77777777" w:rsidR="00F10331" w:rsidRPr="00B157E7" w:rsidRDefault="00F10331" w:rsidP="00A41951">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61"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F2759E0" w14:textId="77777777" w:rsidR="00F10331" w:rsidRPr="00B157E7" w:rsidRDefault="00F10331" w:rsidP="00DE75B9">
                              <w:pPr>
                                <w:rPr>
                                  <w:sz w:val="18"/>
                                </w:rPr>
                              </w:pPr>
                              <w:r w:rsidRPr="00B157E7">
                                <w:rPr>
                                  <w:sz w:val="18"/>
                                </w:rPr>
                                <w:t xml:space="preserve"> </w:t>
                              </w:r>
                            </w:p>
                          </w:txbxContent>
                        </wps:txbx>
                        <wps:bodyPr rot="0" vert="horz" wrap="square" lIns="12600" tIns="12600" rIns="12600" bIns="12600" anchor="t" anchorCtr="0">
                          <a:noAutofit/>
                        </wps:bodyPr>
                      </wps:wsp>
                    </wpg:grpSp>
                    <wps:wsp>
                      <wps:cNvPr id="62"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Text Box 49"/>
                      <wps:cNvSpPr txBox="1">
                        <a:spLocks noChangeArrowheads="1"/>
                      </wps:cNvSpPr>
                      <wps:spPr bwMode="auto">
                        <a:xfrm>
                          <a:off x="5165" y="15120"/>
                          <a:ext cx="3298"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01B9E92" w14:textId="77777777" w:rsidR="004806F4" w:rsidRPr="004806F4" w:rsidRDefault="004806F4" w:rsidP="00A41951">
                            <w:pPr>
                              <w:ind w:left="284"/>
                              <w:rPr>
                                <w:b/>
                                <w:iCs/>
                                <w:sz w:val="18"/>
                                <w:szCs w:val="22"/>
                                <w:lang w:val="uk-UA"/>
                              </w:rPr>
                            </w:pPr>
                            <w:proofErr w:type="spellStart"/>
                            <w:r w:rsidRPr="004806F4">
                              <w:rPr>
                                <w:b/>
                                <w:iCs/>
                                <w:sz w:val="18"/>
                                <w:szCs w:val="22"/>
                                <w:lang w:val="uk-UA"/>
                              </w:rPr>
                              <w:t>Програмнии</w:t>
                            </w:r>
                            <w:proofErr w:type="spellEnd"/>
                            <w:r w:rsidRPr="004806F4">
                              <w:rPr>
                                <w:b/>
                                <w:iCs/>
                                <w:sz w:val="18"/>
                                <w:szCs w:val="22"/>
                                <w:lang w:val="uk-UA"/>
                              </w:rPr>
                              <w:t xml:space="preserve">̆ модуль для </w:t>
                            </w:r>
                            <w:proofErr w:type="spellStart"/>
                            <w:r w:rsidRPr="004806F4">
                              <w:rPr>
                                <w:b/>
                                <w:iCs/>
                                <w:sz w:val="18"/>
                                <w:szCs w:val="22"/>
                                <w:lang w:val="uk-UA"/>
                              </w:rPr>
                              <w:t>комунікаціі</w:t>
                            </w:r>
                            <w:proofErr w:type="spellEnd"/>
                            <w:r w:rsidRPr="004806F4">
                              <w:rPr>
                                <w:b/>
                                <w:iCs/>
                                <w:sz w:val="18"/>
                                <w:szCs w:val="22"/>
                                <w:lang w:val="uk-UA"/>
                              </w:rPr>
                              <w:t xml:space="preserve">̈ компонентів </w:t>
                            </w:r>
                            <w:proofErr w:type="spellStart"/>
                            <w:r w:rsidRPr="004806F4">
                              <w:rPr>
                                <w:b/>
                                <w:iCs/>
                                <w:sz w:val="18"/>
                                <w:szCs w:val="22"/>
                                <w:lang w:val="uk-UA"/>
                              </w:rPr>
                              <w:t>розподіленоі</w:t>
                            </w:r>
                            <w:proofErr w:type="spellEnd"/>
                            <w:r w:rsidRPr="004806F4">
                              <w:rPr>
                                <w:b/>
                                <w:iCs/>
                                <w:sz w:val="18"/>
                                <w:szCs w:val="22"/>
                                <w:lang w:val="uk-UA"/>
                              </w:rPr>
                              <w:t xml:space="preserve">̈ </w:t>
                            </w:r>
                            <w:proofErr w:type="spellStart"/>
                            <w:r w:rsidRPr="004806F4">
                              <w:rPr>
                                <w:b/>
                                <w:iCs/>
                                <w:sz w:val="18"/>
                                <w:szCs w:val="22"/>
                                <w:lang w:val="uk-UA"/>
                              </w:rPr>
                              <w:t>інформаційноі</w:t>
                            </w:r>
                            <w:proofErr w:type="spellEnd"/>
                            <w:r w:rsidRPr="004806F4">
                              <w:rPr>
                                <w:b/>
                                <w:iCs/>
                                <w:sz w:val="18"/>
                                <w:szCs w:val="22"/>
                                <w:lang w:val="uk-UA"/>
                              </w:rPr>
                              <w:t xml:space="preserve">̈ системи з одноранговою архітектурою </w:t>
                            </w:r>
                          </w:p>
                          <w:p w14:paraId="58AFECAD" w14:textId="09CF4876" w:rsidR="00F10331" w:rsidRPr="00374748" w:rsidRDefault="00F10331" w:rsidP="00A41951">
                            <w:pPr>
                              <w:ind w:left="284"/>
                              <w:rPr>
                                <w:lang w:val="ru-RU"/>
                              </w:rPr>
                            </w:pPr>
                            <w:proofErr w:type="spellStart"/>
                            <w:r w:rsidRPr="00374748">
                              <w:rPr>
                                <w:iCs/>
                                <w:szCs w:val="28"/>
                                <w:lang w:val="ru-RU"/>
                              </w:rPr>
                              <w:t>Пояснювальна</w:t>
                            </w:r>
                            <w:proofErr w:type="spellEnd"/>
                            <w:r w:rsidRPr="00374748">
                              <w:rPr>
                                <w:iCs/>
                                <w:szCs w:val="28"/>
                                <w:lang w:val="ru-RU"/>
                              </w:rPr>
                              <w:t xml:space="preserve"> записка</w:t>
                            </w:r>
                          </w:p>
                          <w:p w14:paraId="7017968A" w14:textId="77777777" w:rsidR="00F10331" w:rsidRPr="00374748" w:rsidRDefault="00F10331" w:rsidP="00A41951">
                            <w:pPr>
                              <w:tabs>
                                <w:tab w:val="center" w:pos="4677"/>
                                <w:tab w:val="right" w:pos="9355"/>
                              </w:tabs>
                              <w:rPr>
                                <w:lang w:val="ru-RU"/>
                              </w:rPr>
                            </w:pPr>
                          </w:p>
                        </w:txbxContent>
                      </wps:txbx>
                      <wps:bodyPr rot="0" vert="horz" wrap="square" lIns="12600" tIns="12600" rIns="12600" bIns="12600" anchor="t" anchorCtr="0">
                        <a:noAutofit/>
                      </wps:bodyPr>
                    </wps:wsp>
                    <wps:wsp>
                      <wps:cNvPr id="64"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5"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3F72956" w14:textId="77777777" w:rsidR="00F10331" w:rsidRPr="00B157E7" w:rsidRDefault="00F10331" w:rsidP="00A41951">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68"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F9B629" w14:textId="77777777" w:rsidR="00F10331" w:rsidRPr="00B157E7" w:rsidRDefault="00F10331" w:rsidP="00A41951">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6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 name="Text Box 58"/>
                      <wps:cNvSpPr txBox="1">
                        <a:spLocks noChangeArrowheads="1"/>
                      </wps:cNvSpPr>
                      <wps:spPr bwMode="auto">
                        <a:xfrm>
                          <a:off x="8601" y="15628"/>
                          <a:ext cx="3031"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69FB71F" w14:textId="77777777" w:rsidR="0050286B" w:rsidRPr="00D53AFC" w:rsidRDefault="0050286B" w:rsidP="0050286B">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Pr>
                                <w:iCs/>
                                <w:sz w:val="26"/>
                                <w:szCs w:val="26"/>
                                <w:lang w:val="uk-UA"/>
                              </w:rPr>
                              <w:t>83</w:t>
                            </w:r>
                          </w:p>
                          <w:p w14:paraId="45CE2EA4" w14:textId="2C40378C" w:rsidR="00F10331" w:rsidRPr="00D53AFC" w:rsidRDefault="00F10331" w:rsidP="00EB404C">
                            <w:pPr>
                              <w:jc w:val="center"/>
                              <w:rPr>
                                <w:iCs/>
                                <w:sz w:val="26"/>
                                <w:szCs w:val="26"/>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D98BBC" id="Группа 3" o:spid="_x0000_s1167" style="position:absolute;margin-left:0;margin-top:0;width:524.35pt;height:810.25pt;z-index:251665408;mso-wrap-distance-left:0;mso-wrap-distance-right:0;mso-position-horizontal:center;mso-position-horizontal-relative:margin;mso-position-vertical:center;mso-position-vertical-relative:page" coordorigin="1145,260" coordsize="10487,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">
              <v:rect id="Rectangle 103" o:spid="_x0000_s1168" style="position:absolute;left:1145;top:260;width:10487;height:1620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" filled="f" strokeweight=".71mm">
                <v:stroke endcap="square"/>
              </v:rect>
              <v:line id="Line 104" o:spid="_x0000_s1169" style="position:absolute;visibility:visible;mso-wrap-style:square" from="1665,14181" to="1665,15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" strokeweight=".71mm">
                <v:stroke joinstyle="miter" endcap="square"/>
              </v:line>
              <v:line id="Line 105" o:spid="_x0000_s1170" style="position:absolute;visibility:visible;mso-wrap-style:square" from="1150,14173" to="11620,141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" strokeweight=".71mm">
                <v:stroke joinstyle="miter" endcap="square"/>
              </v:line>
              <v:line id="Line 106" o:spid="_x0000_s1171" style="position:absolute;visibility:visible;mso-wrap-style:square" from="2291,14189" to="2291,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" strokeweight=".71mm">
                <v:stroke joinstyle="miter" endcap="square"/>
              </v:line>
              <v:line id="Line 107" o:spid="_x0000_s1172" style="position:absolute;visibility:visible;mso-wrap-style:square" from="3724,14189" to="3724,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" strokeweight=".71mm">
                <v:stroke joinstyle="miter" endcap="square"/>
              </v:line>
              <v:line id="Line 108" o:spid="_x0000_s1173" style="position:absolute;visibility:visible;mso-wrap-style:square" from="4583,14189" to="4583,164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" strokeweight=".71mm">
                <v:stroke joinstyle="miter" endcap="square"/>
              </v:line>
              <v:line id="Line 109" o:spid="_x0000_s1174" style="position:absolute;visibility:visible;mso-wrap-style:square" from="5156,14181" to="515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" strokeweight=".71mm">
                <v:stroke joinstyle="miter" endcap="square"/>
              </v:line>
              <v:line id="Line 110" o:spid="_x0000_s1175" style="position:absolute;visibility:visible;mso-wrap-style:square" from="9456,15037" to="9457,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" strokeweight=".71mm">
                <v:stroke joinstyle="miter" endcap="square"/>
              </v:line>
              <v:line id="Line 111" o:spid="_x0000_s1176" style="position:absolute;visibility:visible;mso-wrap-style:square" from="1150,15891" to="5145,158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" strokeweight=".35mm">
                <v:stroke joinstyle="miter" endcap="square"/>
              </v:line>
              <v:line id="Line 112" o:spid="_x0000_s1177" style="position:absolute;visibility:visible;mso-wrap-style:square" from="1150,16177" to="5145,16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" strokeweight=".35mm">
                <v:stroke joinstyle="miter" endcap="square"/>
              </v:line>
              <v:shapetype id="_x0000_t202" coordsize="21600,21600" o:spt="202" path="m,l,21600r21600,l21600,xe">
                <v:stroke joinstyle="miter"/>
                <v:path gradientshapeok="t" o:connecttype="rect"/>
              </v:shapetype>
              <v:shape id="Text Box 20" o:spid="_x0000_s1178" type="#_x0000_t202" style="position:absolute;left:1172;top:14772;width:511;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" filled="f" stroked="f" strokecolor="#3465a4">
                <v:stroke joinstyle="round"/>
                <v:textbox inset=".35mm,.35mm,.35mm,.35mm">
                  <w:txbxContent>
                    <w:p w14:paraId="2661ED70" w14:textId="77777777" w:rsidR="00F10331" w:rsidRPr="00B157E7" w:rsidRDefault="00F10331" w:rsidP="00A41951">
                      <w:pPr>
                        <w:spacing w:line="200" w:lineRule="exact"/>
                        <w:jc w:val="center"/>
                        <w:rPr>
                          <w:iCs/>
                          <w:sz w:val="18"/>
                          <w:szCs w:val="18"/>
                        </w:rPr>
                      </w:pPr>
                      <w:r w:rsidRPr="00B157E7">
                        <w:rPr>
                          <w:iCs/>
                          <w:sz w:val="18"/>
                          <w:szCs w:val="18"/>
                        </w:rPr>
                        <w:t>Зм.</w:t>
                      </w:r>
                    </w:p>
                  </w:txbxContent>
                </v:textbox>
              </v:shape>
              <v:shape id="Text Box 21" o:spid="_x0000_s1179" type="#_x0000_t202" style="position:absolute;left:1696;top:14772;width:55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" filled="f" stroked="f" strokecolor="#3465a4">
                <v:stroke joinstyle="round"/>
                <v:textbox inset=".35mm,.35mm,.35mm,.35mm">
                  <w:txbxContent>
                    <w:p w14:paraId="15DEB0E4" w14:textId="77777777" w:rsidR="00F10331" w:rsidRPr="00B157E7" w:rsidRDefault="00F10331" w:rsidP="00A41951">
                      <w:pPr>
                        <w:spacing w:line="200" w:lineRule="exact"/>
                        <w:jc w:val="center"/>
                        <w:rPr>
                          <w:iCs/>
                          <w:sz w:val="18"/>
                          <w:szCs w:val="18"/>
                        </w:rPr>
                      </w:pPr>
                      <w:r w:rsidRPr="00B157E7">
                        <w:rPr>
                          <w:iCs/>
                          <w:sz w:val="18"/>
                          <w:szCs w:val="18"/>
                        </w:rPr>
                        <w:t>Арк.</w:t>
                      </w:r>
                    </w:p>
                  </w:txbxContent>
                </v:textbox>
              </v:shape>
              <v:shape id="Text Box 22" o:spid="_x0000_s1180" type="#_x0000_t202" style="position:absolute;left:2332;top:14772;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" filled="f" stroked="f" strokecolor="#3465a4">
                <v:stroke joinstyle="round"/>
                <v:textbox inset=".35mm,.35mm,.35mm,.35mm">
                  <w:txbxContent>
                    <w:p w14:paraId="1B34CE15" w14:textId="77777777" w:rsidR="00F10331" w:rsidRPr="00B157E7" w:rsidRDefault="00F10331" w:rsidP="00A41951">
                      <w:pPr>
                        <w:spacing w:line="200" w:lineRule="exact"/>
                        <w:jc w:val="center"/>
                        <w:rPr>
                          <w:iCs/>
                          <w:sz w:val="18"/>
                          <w:szCs w:val="18"/>
                        </w:rPr>
                      </w:pPr>
                      <w:r w:rsidRPr="00B157E7">
                        <w:rPr>
                          <w:iCs/>
                          <w:sz w:val="18"/>
                          <w:szCs w:val="18"/>
                        </w:rPr>
                        <w:t>№ докум.</w:t>
                      </w:r>
                    </w:p>
                  </w:txbxContent>
                </v:textbox>
              </v:shape>
              <v:shape id="Text Box 23" o:spid="_x0000_s1181" type="#_x0000_t202" style="position:absolute;left:3758;top:14772;width:80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" filled="f" stroked="f" strokecolor="#3465a4">
                <v:stroke joinstyle="round"/>
                <v:textbox inset=".35mm,.35mm,.35mm,.35mm">
                  <w:txbxContent>
                    <w:p w14:paraId="53D2B865" w14:textId="77777777" w:rsidR="00F10331" w:rsidRPr="00B157E7" w:rsidRDefault="00F10331" w:rsidP="00A41951">
                      <w:pPr>
                        <w:spacing w:line="200" w:lineRule="exact"/>
                        <w:jc w:val="center"/>
                        <w:rPr>
                          <w:iCs/>
                          <w:sz w:val="18"/>
                          <w:szCs w:val="18"/>
                        </w:rPr>
                      </w:pPr>
                      <w:r w:rsidRPr="00B157E7">
                        <w:rPr>
                          <w:iCs/>
                          <w:sz w:val="18"/>
                          <w:szCs w:val="18"/>
                        </w:rPr>
                        <w:t>Підпис</w:t>
                      </w:r>
                    </w:p>
                  </w:txbxContent>
                </v:textbox>
              </v:shape>
              <v:shape id="Text Box 24" o:spid="_x0000_s1182" type="#_x0000_t202" style="position:absolute;left:4608;top:14772;width:47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" filled="f" stroked="f" strokecolor="#3465a4">
                <v:stroke joinstyle="round"/>
                <v:textbox inset=".35mm,.35mm,.35mm,.35mm">
                  <w:txbxContent>
                    <w:p w14:paraId="55F8E071" w14:textId="77777777" w:rsidR="00F10331" w:rsidRPr="00B157E7" w:rsidRDefault="00F10331" w:rsidP="00A41951">
                      <w:pPr>
                        <w:spacing w:line="200" w:lineRule="exact"/>
                        <w:jc w:val="center"/>
                        <w:rPr>
                          <w:iCs/>
                          <w:sz w:val="18"/>
                          <w:szCs w:val="18"/>
                        </w:rPr>
                      </w:pPr>
                      <w:r w:rsidRPr="00B157E7">
                        <w:rPr>
                          <w:iCs/>
                          <w:sz w:val="18"/>
                          <w:szCs w:val="18"/>
                        </w:rPr>
                        <w:t>Дата</w:t>
                      </w:r>
                    </w:p>
                  </w:txbxContent>
                </v:textbox>
              </v:shape>
              <v:shape id="Text Box 25" o:spid="_x0000_s1183" type="#_x0000_t202" style="position:absolute;left:9497;top:15052;width:83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" filled="f" stroked="f" strokecolor="#3465a4">
                <v:stroke joinstyle="round"/>
                <v:textbox inset=".35mm,.35mm,.35mm,.35mm">
                  <w:txbxContent>
                    <w:p w14:paraId="47C74284" w14:textId="77777777" w:rsidR="00F10331" w:rsidRPr="00B157E7" w:rsidRDefault="00F10331" w:rsidP="00A41951">
                      <w:pPr>
                        <w:spacing w:line="200" w:lineRule="exact"/>
                        <w:ind w:right="-54"/>
                        <w:jc w:val="center"/>
                        <w:rPr>
                          <w:iCs/>
                          <w:sz w:val="18"/>
                          <w:szCs w:val="18"/>
                        </w:rPr>
                      </w:pPr>
                      <w:r w:rsidRPr="00B157E7">
                        <w:rPr>
                          <w:iCs/>
                          <w:sz w:val="18"/>
                          <w:szCs w:val="18"/>
                        </w:rPr>
                        <w:t>Аркуш</w:t>
                      </w:r>
                    </w:p>
                  </w:txbxContent>
                </v:textbox>
              </v:shape>
              <v:shape id="_x0000_s1184" type="#_x0000_t202" style="position:absolute;left:9497;top:15347;width:77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" filled="f" stroked="f" strokecolor="#3465a4">
                <v:stroke joinstyle="round"/>
                <v:textbox inset=".35mm,.35mm,.35mm,.35mm">
                  <w:txbxContent>
                    <w:p w14:paraId="424F9845" w14:textId="77777777" w:rsidR="00F10331" w:rsidRPr="00B157E7" w:rsidRDefault="00F10331" w:rsidP="00A41951">
                      <w:pPr>
                        <w:spacing w:line="200" w:lineRule="atLeast"/>
                        <w:jc w:val="center"/>
                        <w:rPr>
                          <w:iCs/>
                          <w:sz w:val="18"/>
                          <w:szCs w:val="18"/>
                        </w:rPr>
                      </w:pPr>
                      <w:r w:rsidRPr="00B157E7">
                        <w:rPr>
                          <w:iCs/>
                          <w:sz w:val="18"/>
                          <w:szCs w:val="18"/>
                        </w:rPr>
                        <w:t>1</w:t>
                      </w:r>
                    </w:p>
                  </w:txbxContent>
                </v:textbox>
              </v:shape>
              <v:shape id="Text Box 27" o:spid="_x0000_s1185" type="#_x0000_t202" style="position:absolute;left:5165;top:14189;width:6376;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" filled="f" stroked="f" strokecolor="#3465a4">
                <v:stroke joinstyle="round"/>
                <v:textbox inset=".35mm,.35mm,.35mm,.35mm">
                  <w:txbxContent>
                    <w:p w14:paraId="02917280" w14:textId="003A3CA1" w:rsidR="00F10331" w:rsidRPr="00B157E7" w:rsidRDefault="00F10331" w:rsidP="00A41951">
                      <w:pPr>
                        <w:spacing w:before="240" w:after="60" w:line="340" w:lineRule="exact"/>
                        <w:jc w:val="center"/>
                        <w:rPr>
                          <w:bCs/>
                          <w:iCs/>
                          <w:sz w:val="36"/>
                          <w:szCs w:val="36"/>
                        </w:rPr>
                      </w:pPr>
                      <w:r w:rsidRPr="004817BF">
                        <w:rPr>
                          <w:bCs/>
                          <w:iCs/>
                          <w:sz w:val="36"/>
                          <w:szCs w:val="36"/>
                        </w:rPr>
                        <w:t>ІАЛЦ.467200</w:t>
                      </w:r>
                      <w:r>
                        <w:rPr>
                          <w:bCs/>
                          <w:iCs/>
                          <w:sz w:val="36"/>
                          <w:szCs w:val="36"/>
                        </w:rPr>
                        <w:t>.003 П</w:t>
                      </w:r>
                      <w:r w:rsidRPr="00B157E7">
                        <w:rPr>
                          <w:bCs/>
                          <w:iCs/>
                          <w:sz w:val="36"/>
                          <w:szCs w:val="36"/>
                        </w:rPr>
                        <w:t>З</w:t>
                      </w:r>
                    </w:p>
                  </w:txbxContent>
                </v:textbox>
              </v:shape>
              <v:line id="Line 121" o:spid="_x0000_s1186" style="position:absolute;visibility:visible;mso-wrap-style:square" from="1151,15032" to="11621,15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" strokeweight=".71mm">
                <v:stroke joinstyle="miter" endcap="square"/>
              </v:line>
              <v:line id="Line 122" o:spid="_x0000_s1187" style="position:absolute;visibility:visible;mso-wrap-style:square" from="1158,14747" to="5153,14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" strokeweight=".71mm">
                <v:stroke joinstyle="miter" endcap="square"/>
              </v:line>
              <v:line id="Line 123" o:spid="_x0000_s1188" style="position:absolute;visibility:visible;mso-wrap-style:square" from="1150,14459" to="5145,14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" strokeweight=".35mm">
                <v:stroke joinstyle="miter" endcap="square"/>
              </v:line>
              <v:line id="Line 124" o:spid="_x0000_s1189" style="position:absolute;visibility:visible;mso-wrap-style:square" from="1150,15603" to="5145,156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" strokeweight=".35mm">
                <v:stroke joinstyle="miter" endcap="square"/>
              </v:line>
              <v:line id="Line 125" o:spid="_x0000_s1190" style="position:absolute;visibility:visible;mso-wrap-style:square" from="1150,15316" to="5145,15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" strokeweight=".35mm">
                <v:stroke joinstyle="miter" endcap="square"/>
              </v:line>
              <v:group id="Group 126" o:spid="_x0000_s1191" style="position:absolute;left:1165;top:15059;width:2517;height:251" coordorigin="1165,15059"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shape id="Text Box 34" o:spid="_x0000_s1192" type="#_x0000_t202" style="position:absolute;left:1165;top:15059;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" filled="f" stroked="f" strokecolor="#3465a4">
                  <v:stroke joinstyle="round"/>
                  <v:textbox inset=".35mm,.35mm,.35mm,.35mm">
                    <w:txbxContent>
                      <w:p w14:paraId="20E24D67" w14:textId="77777777" w:rsidR="00F10331" w:rsidRPr="00B157E7" w:rsidRDefault="00F10331" w:rsidP="00A41951">
                        <w:pPr>
                          <w:spacing w:line="200" w:lineRule="exact"/>
                        </w:pPr>
                        <w:r w:rsidRPr="00B157E7">
                          <w:rPr>
                            <w:iCs/>
                            <w:sz w:val="18"/>
                            <w:szCs w:val="18"/>
                          </w:rPr>
                          <w:t xml:space="preserve"> Розробив</w:t>
                        </w:r>
                        <w:r w:rsidRPr="00B157E7">
                          <w:rPr>
                            <w:iCs/>
                            <w:sz w:val="18"/>
                            <w:szCs w:val="18"/>
                          </w:rPr>
                          <w:tab/>
                        </w:r>
                      </w:p>
                    </w:txbxContent>
                  </v:textbox>
                </v:shape>
                <v:shape id="Text Box 35" o:spid="_x0000_s1193" type="#_x0000_t202" style="position:absolute;left:2332;top:15059;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" filled="f" stroked="f" strokecolor="#3465a4">
                  <v:stroke joinstyle="round"/>
                  <v:textbox inset=".35mm,.35mm,.35mm,.35mm">
                    <w:txbxContent>
                      <w:p w14:paraId="24C0250A" w14:textId="68FC8149" w:rsidR="00F10331" w:rsidRPr="00CB26A7" w:rsidRDefault="00F10331" w:rsidP="0048440F">
                        <w:pPr>
                          <w:spacing w:line="200" w:lineRule="exact"/>
                          <w:rPr>
                            <w:sz w:val="14"/>
                            <w:szCs w:val="12"/>
                            <w:lang w:val="uk-UA"/>
                          </w:rPr>
                        </w:pPr>
                        <w:r>
                          <w:rPr>
                            <w:sz w:val="18"/>
                            <w:szCs w:val="16"/>
                            <w:lang w:val="en-US"/>
                          </w:rPr>
                          <w:t xml:space="preserve"> </w:t>
                        </w:r>
                        <w:proofErr w:type="spellStart"/>
                        <w:r w:rsidR="001867AC">
                          <w:rPr>
                            <w:sz w:val="18"/>
                            <w:szCs w:val="16"/>
                            <w:lang w:val="uk-UA"/>
                          </w:rPr>
                          <w:t>Лепейко</w:t>
                        </w:r>
                        <w:proofErr w:type="spellEnd"/>
                        <w:r w:rsidR="001867AC">
                          <w:rPr>
                            <w:sz w:val="18"/>
                            <w:szCs w:val="16"/>
                            <w:lang w:val="uk-UA"/>
                          </w:rPr>
                          <w:t xml:space="preserve"> Є.В.</w:t>
                        </w:r>
                      </w:p>
                    </w:txbxContent>
                  </v:textbox>
                </v:shape>
              </v:group>
              <v:group id="Group 129" o:spid="_x0000_s1194" style="position:absolute;left:1165;top:15341;width:2515;height:249" coordorigin="1165,15341" coordsize="2515,2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37" o:spid="_x0000_s1195" type="#_x0000_t202" style="position:absolute;left:1165;top:15341;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" filled="f" stroked="f" strokecolor="#3465a4">
                  <v:stroke joinstyle="round"/>
                  <v:textbox inset=".35mm,.35mm,.35mm,.35mm">
                    <w:txbxContent>
                      <w:p w14:paraId="7A59B916" w14:textId="77777777" w:rsidR="00F10331" w:rsidRPr="00B157E7" w:rsidRDefault="00F10331" w:rsidP="00A41951">
                        <w:pPr>
                          <w:spacing w:line="200" w:lineRule="exact"/>
                          <w:rPr>
                            <w:iCs/>
                            <w:sz w:val="18"/>
                            <w:szCs w:val="18"/>
                          </w:rPr>
                        </w:pPr>
                        <w:r w:rsidRPr="00B157E7">
                          <w:rPr>
                            <w:iCs/>
                            <w:sz w:val="18"/>
                            <w:szCs w:val="18"/>
                          </w:rPr>
                          <w:t xml:space="preserve"> Перевірив</w:t>
                        </w:r>
                      </w:p>
                    </w:txbxContent>
                  </v:textbox>
                </v:shape>
                <v:shape id="Text Box 38" o:spid="_x0000_s1196" type="#_x0000_t202" style="position:absolute;left:2332;top:15341;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" filled="f" stroked="f" strokecolor="#3465a4">
                  <v:stroke joinstyle="round"/>
                  <v:textbox inset=".35mm,.35mm,.35mm,.35mm">
                    <w:txbxContent>
                      <w:p w14:paraId="5F1E73A2" w14:textId="5313872F" w:rsidR="00F10331" w:rsidRPr="0067639C" w:rsidRDefault="00155CBC" w:rsidP="00155CBC">
                        <w:pPr>
                          <w:spacing w:line="200" w:lineRule="exact"/>
                          <w:rPr>
                            <w:sz w:val="18"/>
                            <w:szCs w:val="16"/>
                            <w:lang w:val="uk-UA"/>
                          </w:rPr>
                        </w:pPr>
                        <w:r>
                          <w:rPr>
                            <w:iCs/>
                            <w:sz w:val="18"/>
                            <w:szCs w:val="16"/>
                            <w:lang w:val="uk-UA"/>
                          </w:rPr>
                          <w:t xml:space="preserve"> </w:t>
                        </w:r>
                        <w:proofErr w:type="spellStart"/>
                        <w:r w:rsidR="003B0ABA">
                          <w:rPr>
                            <w:iCs/>
                            <w:sz w:val="18"/>
                            <w:szCs w:val="16"/>
                            <w:lang w:val="uk-UA"/>
                          </w:rPr>
                          <w:t>Болдак</w:t>
                        </w:r>
                        <w:proofErr w:type="spellEnd"/>
                        <w:r w:rsidR="003B0ABA">
                          <w:rPr>
                            <w:iCs/>
                            <w:sz w:val="18"/>
                            <w:szCs w:val="16"/>
                            <w:lang w:val="uk-UA"/>
                          </w:rPr>
                          <w:t xml:space="preserve"> А.О.</w:t>
                        </w:r>
                      </w:p>
                    </w:txbxContent>
                  </v:textbox>
                </v:shape>
              </v:group>
              <v:group id="Group 132" o:spid="_x0000_s1197" style="position:absolute;left:1165;top:15628;width:2517;height:250" coordorigin="1165,1562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shape id="Text Box 40" o:spid="_x0000_s1198" type="#_x0000_t202" style="position:absolute;left:1165;top:1562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" filled="f" stroked="f" strokecolor="#3465a4">
                  <v:stroke joinstyle="round"/>
                  <v:textbox inset=".35mm,.35mm,.35mm,.35mm">
                    <w:txbxContent>
                      <w:p w14:paraId="2E46E465" w14:textId="77777777" w:rsidR="00F10331" w:rsidRPr="00B157E7" w:rsidRDefault="00F10331" w:rsidP="00A41951">
                        <w:pPr>
                          <w:spacing w:line="200" w:lineRule="exact"/>
                          <w:rPr>
                            <w:iCs/>
                            <w:sz w:val="18"/>
                            <w:szCs w:val="18"/>
                          </w:rPr>
                        </w:pPr>
                        <w:r w:rsidRPr="00B157E7">
                          <w:rPr>
                            <w:iCs/>
                            <w:sz w:val="18"/>
                            <w:szCs w:val="18"/>
                          </w:rPr>
                          <w:t xml:space="preserve"> Реценз.</w:t>
                        </w:r>
                      </w:p>
                    </w:txbxContent>
                  </v:textbox>
                </v:shape>
                <v:shape id="Text Box 41" o:spid="_x0000_s1199" type="#_x0000_t202" style="position:absolute;left:2332;top:1562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" filled="f" stroked="f" strokecolor="#3465a4">
                  <v:stroke joinstyle="round"/>
                  <v:textbox inset=".35mm,.35mm,.35mm,.35mm">
                    <w:txbxContent>
                      <w:p w14:paraId="70B4C8A9" w14:textId="77777777" w:rsidR="00F10331" w:rsidRPr="00B157E7" w:rsidRDefault="00F10331" w:rsidP="00DE75B9">
                        <w:pPr>
                          <w:rPr>
                            <w:sz w:val="18"/>
                          </w:rPr>
                        </w:pPr>
                        <w:r w:rsidRPr="00B157E7">
                          <w:rPr>
                            <w:sz w:val="18"/>
                          </w:rPr>
                          <w:t xml:space="preserve"> </w:t>
                        </w:r>
                      </w:p>
                    </w:txbxContent>
                  </v:textbox>
                </v:shape>
              </v:group>
              <v:group id="Group 135" o:spid="_x0000_s1200" style="position:absolute;left:1165;top:15907;width:2517;height:251" coordorigin="1165,15907" coordsize="2517,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W26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">
                <v:shape id="Text Box 43" o:spid="_x0000_s1201" type="#_x0000_t202" style="position:absolute;left:1165;top:15907;width:1113;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" filled="f" stroked="f" strokecolor="#3465a4">
                  <v:stroke joinstyle="round"/>
                  <v:textbox inset=".35mm,.35mm,.35mm,.35mm">
                    <w:txbxContent>
                      <w:p w14:paraId="6282F0A8" w14:textId="77777777" w:rsidR="00F10331" w:rsidRPr="00B157E7" w:rsidRDefault="00F10331" w:rsidP="00A41951">
                        <w:pPr>
                          <w:spacing w:line="200" w:lineRule="exact"/>
                          <w:rPr>
                            <w:iCs/>
                            <w:sz w:val="18"/>
                            <w:szCs w:val="18"/>
                          </w:rPr>
                        </w:pPr>
                        <w:r w:rsidRPr="00B157E7">
                          <w:rPr>
                            <w:iCs/>
                            <w:sz w:val="18"/>
                            <w:szCs w:val="18"/>
                          </w:rPr>
                          <w:t xml:space="preserve"> Н. Контр.</w:t>
                        </w:r>
                      </w:p>
                    </w:txbxContent>
                  </v:textbox>
                </v:shape>
                <v:shape id="Text Box 44" o:spid="_x0000_s1202" type="#_x0000_t202" style="position:absolute;left:2332;top:15907;width:1348;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" filled="f" stroked="f" strokecolor="#3465a4">
                  <v:stroke joinstyle="round"/>
                  <v:textbox inset=".35mm,.35mm,.35mm,.35mm">
                    <w:txbxContent>
                      <w:p w14:paraId="54574136" w14:textId="3C4BFD20" w:rsidR="00F10331" w:rsidRPr="0067639C" w:rsidRDefault="00F10331" w:rsidP="00DE75B9">
                        <w:pPr>
                          <w:rPr>
                            <w:sz w:val="18"/>
                            <w:lang w:val="uk-UA"/>
                          </w:rPr>
                        </w:pPr>
                        <w:r w:rsidRPr="00B157E7">
                          <w:rPr>
                            <w:sz w:val="18"/>
                          </w:rPr>
                          <w:t xml:space="preserve"> </w:t>
                        </w:r>
                        <w:proofErr w:type="spellStart"/>
                        <w:r>
                          <w:rPr>
                            <w:sz w:val="18"/>
                            <w:lang w:val="uk-UA"/>
                          </w:rPr>
                          <w:t>Сімоненко</w:t>
                        </w:r>
                        <w:proofErr w:type="spellEnd"/>
                        <w:r>
                          <w:rPr>
                            <w:sz w:val="18"/>
                            <w:lang w:val="uk-UA"/>
                          </w:rPr>
                          <w:t xml:space="preserve"> В.П.</w:t>
                        </w:r>
                      </w:p>
                    </w:txbxContent>
                  </v:textbox>
                </v:shape>
              </v:group>
              <v:group id="Group 138" o:spid="_x0000_s1203" style="position:absolute;left:1165;top:16188;width:2517;height:250" coordorigin="1165,16188" coordsize="2517,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vnI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">
                <v:shape id="Text Box 46" o:spid="_x0000_s1204" type="#_x0000_t202" style="position:absolute;left:1165;top:16188;width:1113;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" filled="f" stroked="f" strokecolor="#3465a4">
                  <v:stroke joinstyle="round"/>
                  <v:textbox inset=".35mm,.35mm,.35mm,.35mm">
                    <w:txbxContent>
                      <w:p w14:paraId="326D88D6" w14:textId="77777777" w:rsidR="00F10331" w:rsidRPr="00B157E7" w:rsidRDefault="00F10331" w:rsidP="00A41951">
                        <w:pPr>
                          <w:spacing w:line="200" w:lineRule="exact"/>
                          <w:rPr>
                            <w:iCs/>
                            <w:sz w:val="18"/>
                            <w:szCs w:val="18"/>
                          </w:rPr>
                        </w:pPr>
                        <w:r w:rsidRPr="00B157E7">
                          <w:rPr>
                            <w:iCs/>
                            <w:sz w:val="18"/>
                            <w:szCs w:val="18"/>
                          </w:rPr>
                          <w:t xml:space="preserve"> Затвердив</w:t>
                        </w:r>
                      </w:p>
                    </w:txbxContent>
                  </v:textbox>
                </v:shape>
                <v:shape id="Text Box 47" o:spid="_x0000_s1205" type="#_x0000_t202" style="position:absolute;left:2332;top:16188;width:1348;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" filled="f" stroked="f" strokecolor="#3465a4">
                  <v:stroke joinstyle="round"/>
                  <v:textbox inset=".35mm,.35mm,.35mm,.35mm">
                    <w:txbxContent>
                      <w:p w14:paraId="2F2759E0" w14:textId="77777777" w:rsidR="00F10331" w:rsidRPr="00B157E7" w:rsidRDefault="00F10331" w:rsidP="00DE75B9">
                        <w:pPr>
                          <w:rPr>
                            <w:sz w:val="18"/>
                          </w:rPr>
                        </w:pPr>
                        <w:r w:rsidRPr="00B157E7">
                          <w:rPr>
                            <w:sz w:val="18"/>
                          </w:rPr>
                          <w:t xml:space="preserve"> </w:t>
                        </w:r>
                      </w:p>
                    </w:txbxContent>
                  </v:textbox>
                </v:shape>
              </v:group>
              <v:line id="Line 141" o:spid="_x0000_s1206" style="position:absolute;visibility:visible;mso-wrap-style:square" from="8596,15037" to="8596,1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" strokeweight=".71mm">
                <v:stroke joinstyle="miter" endcap="square"/>
              </v:line>
              <v:shape id="Text Box 49" o:spid="_x0000_s1207" type="#_x0000_t202" style="position:absolute;left:5165;top:15120;width:3298;height:1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" filled="f" stroked="f" strokecolor="#3465a4">
                <v:stroke joinstyle="round"/>
                <v:textbox inset=".35mm,.35mm,.35mm,.35mm">
                  <w:txbxContent>
                    <w:p w14:paraId="701B9E92" w14:textId="77777777" w:rsidR="004806F4" w:rsidRPr="004806F4" w:rsidRDefault="004806F4" w:rsidP="00A41951">
                      <w:pPr>
                        <w:ind w:left="284"/>
                        <w:rPr>
                          <w:b/>
                          <w:iCs/>
                          <w:sz w:val="18"/>
                          <w:szCs w:val="22"/>
                          <w:lang w:val="uk-UA"/>
                        </w:rPr>
                      </w:pPr>
                      <w:proofErr w:type="spellStart"/>
                      <w:r w:rsidRPr="004806F4">
                        <w:rPr>
                          <w:b/>
                          <w:iCs/>
                          <w:sz w:val="18"/>
                          <w:szCs w:val="22"/>
                          <w:lang w:val="uk-UA"/>
                        </w:rPr>
                        <w:t>Програмнии</w:t>
                      </w:r>
                      <w:proofErr w:type="spellEnd"/>
                      <w:r w:rsidRPr="004806F4">
                        <w:rPr>
                          <w:b/>
                          <w:iCs/>
                          <w:sz w:val="18"/>
                          <w:szCs w:val="22"/>
                          <w:lang w:val="uk-UA"/>
                        </w:rPr>
                        <w:t xml:space="preserve">̆ модуль для </w:t>
                      </w:r>
                      <w:proofErr w:type="spellStart"/>
                      <w:r w:rsidRPr="004806F4">
                        <w:rPr>
                          <w:b/>
                          <w:iCs/>
                          <w:sz w:val="18"/>
                          <w:szCs w:val="22"/>
                          <w:lang w:val="uk-UA"/>
                        </w:rPr>
                        <w:t>комунікаціі</w:t>
                      </w:r>
                      <w:proofErr w:type="spellEnd"/>
                      <w:r w:rsidRPr="004806F4">
                        <w:rPr>
                          <w:b/>
                          <w:iCs/>
                          <w:sz w:val="18"/>
                          <w:szCs w:val="22"/>
                          <w:lang w:val="uk-UA"/>
                        </w:rPr>
                        <w:t xml:space="preserve">̈ компонентів </w:t>
                      </w:r>
                      <w:proofErr w:type="spellStart"/>
                      <w:r w:rsidRPr="004806F4">
                        <w:rPr>
                          <w:b/>
                          <w:iCs/>
                          <w:sz w:val="18"/>
                          <w:szCs w:val="22"/>
                          <w:lang w:val="uk-UA"/>
                        </w:rPr>
                        <w:t>розподіленоі</w:t>
                      </w:r>
                      <w:proofErr w:type="spellEnd"/>
                      <w:r w:rsidRPr="004806F4">
                        <w:rPr>
                          <w:b/>
                          <w:iCs/>
                          <w:sz w:val="18"/>
                          <w:szCs w:val="22"/>
                          <w:lang w:val="uk-UA"/>
                        </w:rPr>
                        <w:t xml:space="preserve">̈ </w:t>
                      </w:r>
                      <w:proofErr w:type="spellStart"/>
                      <w:r w:rsidRPr="004806F4">
                        <w:rPr>
                          <w:b/>
                          <w:iCs/>
                          <w:sz w:val="18"/>
                          <w:szCs w:val="22"/>
                          <w:lang w:val="uk-UA"/>
                        </w:rPr>
                        <w:t>інформаційноі</w:t>
                      </w:r>
                      <w:proofErr w:type="spellEnd"/>
                      <w:r w:rsidRPr="004806F4">
                        <w:rPr>
                          <w:b/>
                          <w:iCs/>
                          <w:sz w:val="18"/>
                          <w:szCs w:val="22"/>
                          <w:lang w:val="uk-UA"/>
                        </w:rPr>
                        <w:t xml:space="preserve">̈ системи з одноранговою архітектурою </w:t>
                      </w:r>
                    </w:p>
                    <w:p w14:paraId="58AFECAD" w14:textId="09CF4876" w:rsidR="00F10331" w:rsidRPr="00374748" w:rsidRDefault="00F10331" w:rsidP="00A41951">
                      <w:pPr>
                        <w:ind w:left="284"/>
                        <w:rPr>
                          <w:lang w:val="ru-RU"/>
                        </w:rPr>
                      </w:pPr>
                      <w:proofErr w:type="spellStart"/>
                      <w:r w:rsidRPr="00374748">
                        <w:rPr>
                          <w:iCs/>
                          <w:szCs w:val="28"/>
                          <w:lang w:val="ru-RU"/>
                        </w:rPr>
                        <w:t>Пояснювальна</w:t>
                      </w:r>
                      <w:proofErr w:type="spellEnd"/>
                      <w:r w:rsidRPr="00374748">
                        <w:rPr>
                          <w:iCs/>
                          <w:szCs w:val="28"/>
                          <w:lang w:val="ru-RU"/>
                        </w:rPr>
                        <w:t xml:space="preserve"> записка</w:t>
                      </w:r>
                    </w:p>
                    <w:p w14:paraId="7017968A" w14:textId="77777777" w:rsidR="00F10331" w:rsidRPr="00374748" w:rsidRDefault="00F10331" w:rsidP="00A41951">
                      <w:pPr>
                        <w:tabs>
                          <w:tab w:val="center" w:pos="4677"/>
                          <w:tab w:val="right" w:pos="9355"/>
                        </w:tabs>
                        <w:rPr>
                          <w:lang w:val="ru-RU"/>
                        </w:rPr>
                      </w:pPr>
                    </w:p>
                  </w:txbxContent>
                </v:textbox>
              </v:shape>
              <v:line id="Line 143" o:spid="_x0000_s1208" style="position:absolute;visibility:visible;mso-wrap-style:square" from="8602,15319" to="11626,15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" strokeweight=".71mm">
                <v:stroke joinstyle="miter" endcap="square"/>
              </v:line>
              <v:line id="Line 144" o:spid="_x0000_s1209" style="position:absolute;visibility:visible;mso-wrap-style:square" from="8601,15604" to="11625,156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" strokeweight=".71mm">
                <v:stroke joinstyle="miter" endcap="square"/>
              </v:line>
              <v:line id="Line 145" o:spid="_x0000_s1210" style="position:absolute;visibility:visible;mso-wrap-style:square" from="10315,15037" to="10315,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" strokeweight=".71mm">
                <v:stroke joinstyle="miter" endcap="square"/>
              </v:line>
              <v:shape id="Text Box 53" o:spid="_x0000_s1211" type="#_x0000_t202" style="position:absolute;left:8640;top:15052;width:772;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" filled="f" stroked="f" strokecolor="#3465a4">
                <v:stroke joinstyle="round"/>
                <v:textbox inset=".35mm,.35mm,.35mm,.35mm">
                  <w:txbxContent>
                    <w:p w14:paraId="53F72956" w14:textId="77777777" w:rsidR="00F10331" w:rsidRPr="00B157E7" w:rsidRDefault="00F10331" w:rsidP="00A41951">
                      <w:pPr>
                        <w:spacing w:line="200" w:lineRule="exact"/>
                        <w:jc w:val="center"/>
                        <w:rPr>
                          <w:iCs/>
                          <w:sz w:val="18"/>
                          <w:szCs w:val="18"/>
                        </w:rPr>
                      </w:pPr>
                      <w:r w:rsidRPr="00B157E7">
                        <w:rPr>
                          <w:iCs/>
                          <w:sz w:val="18"/>
                          <w:szCs w:val="18"/>
                        </w:rPr>
                        <w:t>Літ.</w:t>
                      </w:r>
                    </w:p>
                  </w:txbxContent>
                </v:textbox>
              </v:shape>
              <v:shape id="Text Box 54" o:spid="_x0000_s1212" type="#_x0000_t202" style="position:absolute;left:10362;top:15052;width:1219;height:2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" filled="f" stroked="f" strokecolor="#3465a4">
                <v:stroke joinstyle="round"/>
                <v:textbox inset=".35mm,.35mm,.35mm,.35mm">
                  <w:txbxContent>
                    <w:p w14:paraId="4BF9B629" w14:textId="77777777" w:rsidR="00F10331" w:rsidRPr="00B157E7" w:rsidRDefault="00F10331" w:rsidP="00A41951">
                      <w:pPr>
                        <w:spacing w:line="200" w:lineRule="atLeast"/>
                        <w:jc w:val="center"/>
                        <w:rPr>
                          <w:iCs/>
                          <w:sz w:val="18"/>
                          <w:szCs w:val="18"/>
                        </w:rPr>
                      </w:pPr>
                      <w:r w:rsidRPr="00B157E7">
                        <w:rPr>
                          <w:iCs/>
                          <w:sz w:val="18"/>
                          <w:szCs w:val="18"/>
                        </w:rPr>
                        <w:t>Аркушів</w:t>
                      </w:r>
                    </w:p>
                  </w:txbxContent>
                </v:textbox>
              </v:shape>
              <v:line id="Line 149" o:spid="_x0000_s1213" style="position:absolute;visibility:visible;mso-wrap-style:square" from="8882,15325" to="8882,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" strokeweight=".35mm">
                <v:stroke joinstyle="miter" endcap="square"/>
              </v:line>
              <v:line id="Line 150" o:spid="_x0000_s1214" style="position:absolute;visibility:visible;mso-wrap-style:square" from="9169,15325" to="9169,155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" strokeweight=".35mm">
                <v:stroke joinstyle="miter" endcap="square"/>
              </v:line>
              <v:shape id="Text Box 58" o:spid="_x0000_s1215" type="#_x0000_t202" style="position:absolute;left:8601;top:15628;width:3031;height:8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" filled="f" stroked="f" strokecolor="#3465a4">
                <v:stroke joinstyle="round"/>
                <v:textbox inset=".35mm,.35mm,.35mm,.35mm">
                  <w:txbxContent>
                    <w:p w14:paraId="369FB71F" w14:textId="77777777" w:rsidR="0050286B" w:rsidRPr="00D53AFC" w:rsidRDefault="0050286B" w:rsidP="0050286B">
                      <w:pPr>
                        <w:jc w:val="center"/>
                        <w:rPr>
                          <w:iCs/>
                          <w:sz w:val="26"/>
                          <w:szCs w:val="26"/>
                          <w:lang w:val="uk-UA"/>
                        </w:rPr>
                      </w:pPr>
                      <w:r w:rsidRPr="00D53AFC">
                        <w:rPr>
                          <w:iCs/>
                          <w:sz w:val="26"/>
                          <w:szCs w:val="26"/>
                        </w:rPr>
                        <w:t>НТУУ 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ІП</w:t>
                      </w:r>
                      <w:r w:rsidRPr="00D53AFC">
                        <w:rPr>
                          <w:iCs/>
                          <w:sz w:val="26"/>
                          <w:szCs w:val="26"/>
                        </w:rPr>
                        <w:t>-</w:t>
                      </w:r>
                      <w:r>
                        <w:rPr>
                          <w:iCs/>
                          <w:sz w:val="26"/>
                          <w:szCs w:val="26"/>
                          <w:lang w:val="uk-UA"/>
                        </w:rPr>
                        <w:t>83</w:t>
                      </w:r>
                    </w:p>
                    <w:p w14:paraId="45CE2EA4" w14:textId="2C40378C" w:rsidR="00F10331" w:rsidRPr="00D53AFC" w:rsidRDefault="00F10331" w:rsidP="00EB404C">
                      <w:pPr>
                        <w:jc w:val="center"/>
                        <w:rPr>
                          <w:iCs/>
                          <w:sz w:val="26"/>
                          <w:szCs w:val="26"/>
                          <w:lang w:val="uk-UA"/>
                        </w:rPr>
                      </w:pPr>
                    </w:p>
                  </w:txbxContent>
                </v:textbox>
              </v:shape>
              <w10:wrap anchorx="margin"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3C85" w14:textId="77777777" w:rsidR="00F10331" w:rsidRDefault="00F10331" w:rsidP="00783A08">
    <w:pPr>
      <w:pStyle w:val="a3"/>
    </w:pPr>
    <w:r>
      <w:rPr>
        <w:noProof/>
        <w:lang w:val="ru-RU"/>
      </w:rPr>
      <mc:AlternateContent>
        <mc:Choice Requires="wpg">
          <w:drawing>
            <wp:anchor distT="0" distB="0" distL="0" distR="0" simplePos="0" relativeHeight="251674624" behindDoc="0" locked="0" layoutInCell="1" allowOverlap="1" wp14:anchorId="73A8834B" wp14:editId="22C1D14E">
              <wp:simplePos x="0" y="0"/>
              <wp:positionH relativeFrom="page">
                <wp:posOffset>684530</wp:posOffset>
              </wp:positionH>
              <wp:positionV relativeFrom="page">
                <wp:align>center</wp:align>
              </wp:positionV>
              <wp:extent cx="6677025" cy="10267950"/>
              <wp:effectExtent l="19050" t="0" r="9525" b="38100"/>
              <wp:wrapNone/>
              <wp:docPr id="1101" name="Группа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10267950"/>
                        <a:chOff x="1144" y="282"/>
                        <a:chExt cx="10515" cy="16256"/>
                      </a:xfrm>
                    </wpg:grpSpPr>
                    <wps:wsp>
                      <wps:cNvPr id="1102"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03"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4"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5"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6"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7"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8"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9"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0"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1"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2"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3"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01436B0" w14:textId="77777777" w:rsidR="00F10331" w:rsidRPr="00B157E7" w:rsidRDefault="00F10331" w:rsidP="00E13877">
                            <w:pPr>
                              <w:jc w:val="center"/>
                              <w:rPr>
                                <w:sz w:val="18"/>
                              </w:rPr>
                            </w:pPr>
                            <w:r w:rsidRPr="00B157E7">
                              <w:rPr>
                                <w:sz w:val="18"/>
                              </w:rPr>
                              <w:t>Зм.</w:t>
                            </w:r>
                          </w:p>
                        </w:txbxContent>
                      </wps:txbx>
                      <wps:bodyPr rot="0" vert="horz" wrap="square" lIns="12600" tIns="12600" rIns="12600" bIns="12600" anchor="t" anchorCtr="0">
                        <a:noAutofit/>
                      </wps:bodyPr>
                    </wps:wsp>
                    <wps:wsp>
                      <wps:cNvPr id="1114"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57C212" w14:textId="77777777" w:rsidR="00F10331" w:rsidRPr="00B157E7" w:rsidRDefault="00F10331" w:rsidP="00E13877">
                            <w:pPr>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115"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2C659F" w14:textId="77777777" w:rsidR="00F10331" w:rsidRPr="00B157E7" w:rsidRDefault="00F10331" w:rsidP="00730662">
                            <w:pPr>
                              <w:jc w:val="center"/>
                              <w:rPr>
                                <w:sz w:val="18"/>
                              </w:rPr>
                            </w:pPr>
                            <w:r w:rsidRPr="00B157E7">
                              <w:rPr>
                                <w:sz w:val="18"/>
                              </w:rPr>
                              <w:t>№ докум.</w:t>
                            </w:r>
                          </w:p>
                        </w:txbxContent>
                      </wps:txbx>
                      <wps:bodyPr rot="0" vert="horz" wrap="square" lIns="12600" tIns="12600" rIns="12600" bIns="12600" anchor="t" anchorCtr="0">
                        <a:noAutofit/>
                      </wps:bodyPr>
                    </wps:wsp>
                    <wps:wsp>
                      <wps:cNvPr id="1116"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9FAD7B" w14:textId="77777777" w:rsidR="00F10331" w:rsidRPr="00B157E7" w:rsidRDefault="00F10331" w:rsidP="00730662">
                            <w:pPr>
                              <w:spacing w:line="200" w:lineRule="exact"/>
                              <w:jc w:val="center"/>
                              <w:rPr>
                                <w:iCs/>
                                <w:sz w:val="18"/>
                                <w:szCs w:val="18"/>
                              </w:rPr>
                            </w:pPr>
                            <w:r w:rsidRPr="00B157E7">
                              <w:rPr>
                                <w:iCs/>
                                <w:sz w:val="18"/>
                                <w:szCs w:val="18"/>
                              </w:rPr>
                              <w:t>Підпис</w:t>
                            </w:r>
                          </w:p>
                          <w:p w14:paraId="71CF3F44" w14:textId="77777777" w:rsidR="00F10331" w:rsidRPr="00B157E7" w:rsidRDefault="00F10331" w:rsidP="00730662">
                            <w:pPr>
                              <w:jc w:val="center"/>
                            </w:pPr>
                          </w:p>
                        </w:txbxContent>
                      </wps:txbx>
                      <wps:bodyPr rot="0" vert="horz" wrap="square" lIns="12600" tIns="12600" rIns="12600" bIns="12600" anchor="t" anchorCtr="0">
                        <a:noAutofit/>
                      </wps:bodyPr>
                    </wps:wsp>
                    <wps:wsp>
                      <wps:cNvPr id="1117"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6203C1" w14:textId="77777777" w:rsidR="00F10331" w:rsidRPr="00B157E7" w:rsidRDefault="00F10331" w:rsidP="00E13877">
                            <w:pPr>
                              <w:ind w:right="-231"/>
                              <w:rPr>
                                <w:sz w:val="18"/>
                              </w:rPr>
                            </w:pPr>
                            <w:r w:rsidRPr="00B157E7">
                              <w:rPr>
                                <w:sz w:val="18"/>
                              </w:rPr>
                              <w:t>Дата</w:t>
                            </w:r>
                          </w:p>
                        </w:txbxContent>
                      </wps:txbx>
                      <wps:bodyPr rot="0" vert="horz" wrap="square" lIns="12600" tIns="12600" rIns="12600" bIns="12600" anchor="t" anchorCtr="0">
                        <a:noAutofit/>
                      </wps:bodyPr>
                    </wps:wsp>
                    <wps:wsp>
                      <wps:cNvPr id="1118"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A5FFE7B" w14:textId="77777777" w:rsidR="00F10331" w:rsidRPr="00B157E7" w:rsidRDefault="00F10331" w:rsidP="00B517EF">
                            <w:pPr>
                              <w:jc w:val="center"/>
                              <w:rPr>
                                <w:sz w:val="18"/>
                              </w:rPr>
                            </w:pPr>
                            <w:r w:rsidRPr="00B157E7">
                              <w:rPr>
                                <w:sz w:val="18"/>
                              </w:rPr>
                              <w:t>Арк.</w:t>
                            </w:r>
                          </w:p>
                        </w:txbxContent>
                      </wps:txbx>
                      <wps:bodyPr rot="0" vert="horz" wrap="square" lIns="12600" tIns="12600" rIns="12600" bIns="12600" anchor="t" anchorCtr="0">
                        <a:noAutofit/>
                      </wps:bodyPr>
                    </wps:wsp>
                    <wps:wsp>
                      <wps:cNvPr id="1119"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CB70305" w14:textId="406B9C02" w:rsidR="00F10331" w:rsidRPr="00B157E7" w:rsidRDefault="00F10331" w:rsidP="00A41951">
                            <w:pPr>
                              <w:jc w:val="center"/>
                            </w:pPr>
                            <w:r>
                              <w:fldChar w:fldCharType="begin"/>
                            </w:r>
                            <w:r>
                              <w:instrText>PAGE   \* MERGEFORMAT</w:instrText>
                            </w:r>
                            <w:r>
                              <w:fldChar w:fldCharType="separate"/>
                            </w:r>
                            <w:r w:rsidR="00A86138" w:rsidRPr="00A86138">
                              <w:rPr>
                                <w:noProof/>
                                <w:lang w:val="ru-RU"/>
                              </w:rPr>
                              <w:t>106</w:t>
                            </w:r>
                            <w:r>
                              <w:fldChar w:fldCharType="end"/>
                            </w:r>
                          </w:p>
                        </w:txbxContent>
                      </wps:txbx>
                      <wps:bodyPr rot="0" vert="horz" wrap="square" lIns="12600" tIns="12600" rIns="12600" bIns="12600" anchor="ctr" anchorCtr="0">
                        <a:noAutofit/>
                      </wps:bodyPr>
                    </wps:wsp>
                    <wps:wsp>
                      <wps:cNvPr id="1120"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55E775" w14:textId="43FDCFED"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7C9D72A7" w14:textId="77777777" w:rsidR="00F10331" w:rsidRPr="00B157E7" w:rsidRDefault="00F10331" w:rsidP="00730662">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A8834B" id="Группа 1101" o:spid="_x0000_s1217" style="position:absolute;margin-left:53.9pt;margin-top:0;width:525.75pt;height:808.5pt;z-index:251674624;mso-wrap-distance-left:0;mso-wrap-distance-right:0;mso-position-horizontal-relative:page;mso-position-vertical:center;mso-position-vertical-relative:page" coordorigin="1144,282" coordsize="10515,16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">
              <v:rect id="Rectangle 60" o:spid="_x0000_s1218" style="position:absolute;left:1144;top:282;width:10477;height:16256;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" filled="f" strokeweight=".71mm">
                <v:stroke endcap="square"/>
              </v:rect>
              <v:line id="Line 61" o:spid="_x0000_s1219" style="position:absolute;visibility:visible;mso-wrap-style:square" from="1716,15684" to="1716,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" strokeweight=".71mm">
                <v:stroke joinstyle="miter" endcap="square"/>
              </v:line>
              <v:line id="Line 62" o:spid="_x0000_s1220" style="position:absolute;visibility:visible;mso-wrap-style:square" from="1149,15678" to="11609,156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" strokeweight=".71mm">
                <v:stroke joinstyle="miter" endcap="square"/>
              </v:line>
              <v:line id="Line 63" o:spid="_x0000_s1221" style="position:absolute;visibility:visible;mso-wrap-style:square" from="2289,15684" to="228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" strokeweight=".71mm">
                <v:stroke joinstyle="miter" endcap="square"/>
              </v:line>
              <v:line id="Line 64" o:spid="_x0000_s1222" style="position:absolute;visibility:visible;mso-wrap-style:square" from="3721,15684" to="3721,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" strokeweight=".71mm">
                <v:stroke joinstyle="miter" endcap="square"/>
              </v:line>
              <v:line id="Line 65" o:spid="_x0000_s1223" style="position:absolute;visibility:visible;mso-wrap-style:square" from="4579,15693" to="4579,16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" strokeweight=".71mm">
                <v:stroke joinstyle="miter" endcap="square"/>
              </v:line>
              <v:line id="Line 66" o:spid="_x0000_s1224" style="position:absolute;visibility:visible;mso-wrap-style:square" from="5152,15684" to="5152,165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" strokeweight=".71mm">
                <v:stroke joinstyle="miter" endcap="square"/>
              </v:line>
              <v:line id="Line 67" o:spid="_x0000_s1225" style="position:absolute;visibility:visible;mso-wrap-style:square" from="11048,15684" to="11049,1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" strokeweight=".71mm">
                <v:stroke joinstyle="miter" endcap="square"/>
              </v:line>
              <v:line id="Line 68" o:spid="_x0000_s1226" style="position:absolute;visibility:visible;mso-wrap-style:square" from="1149,15964" to="5140,159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" strokeweight=".35mm">
                <v:stroke joinstyle="miter" endcap="square"/>
              </v:line>
              <v:line id="Line 69" o:spid="_x0000_s1227" style="position:absolute;visibility:visible;mso-wrap-style:square" from="1149,16251" to="5140,162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" strokeweight=".71mm">
                <v:stroke joinstyle="miter" endcap="square"/>
              </v:line>
              <v:line id="Line 70" o:spid="_x0000_s1228" style="position:absolute;visibility:visible;mso-wrap-style:square" from="11056,15966" to="11616,159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" strokeweight=".35mm">
                <v:stroke joinstyle="miter" endcap="square"/>
              </v:line>
              <v:shapetype id="_x0000_t202" coordsize="21600,21600" o:spt="202" path="m,l,21600r21600,l21600,xe">
                <v:stroke joinstyle="miter"/>
                <v:path gradientshapeok="t" o:connecttype="rect"/>
              </v:shapetype>
              <v:shape id="Text Box 71" o:spid="_x0000_s1229" type="#_x0000_t202" style="position:absolute;left:1171;top:16261;width:550;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" filled="f" stroked="f" strokecolor="#3465a4">
                <v:stroke joinstyle="round"/>
                <v:textbox inset=".35mm,.35mm,.35mm,.35mm">
                  <w:txbxContent>
                    <w:p w14:paraId="301436B0" w14:textId="77777777" w:rsidR="00F10331" w:rsidRPr="00B157E7" w:rsidRDefault="00F10331" w:rsidP="00E13877">
                      <w:pPr>
                        <w:jc w:val="center"/>
                        <w:rPr>
                          <w:sz w:val="18"/>
                        </w:rPr>
                      </w:pPr>
                      <w:r w:rsidRPr="00B157E7">
                        <w:rPr>
                          <w:sz w:val="18"/>
                        </w:rPr>
                        <w:t>Зм.</w:t>
                      </w:r>
                    </w:p>
                  </w:txbxContent>
                </v:textbox>
              </v:shape>
              <v:shape id="Text Box 72" o:spid="_x0000_s1230" type="#_x0000_t202" style="position:absolute;left:1740;top:16261;width:5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" filled="f" stroked="f" strokecolor="#3465a4">
                <v:stroke joinstyle="round"/>
                <v:textbox inset=".35mm,.35mm,.35mm,.35mm">
                  <w:txbxContent>
                    <w:p w14:paraId="4057C212" w14:textId="77777777" w:rsidR="00F10331" w:rsidRPr="00B157E7" w:rsidRDefault="00F10331" w:rsidP="00E13877">
                      <w:pPr>
                        <w:jc w:val="center"/>
                        <w:rPr>
                          <w:iCs/>
                          <w:sz w:val="18"/>
                          <w:szCs w:val="18"/>
                        </w:rPr>
                      </w:pPr>
                      <w:r w:rsidRPr="00B157E7">
                        <w:rPr>
                          <w:iCs/>
                          <w:sz w:val="18"/>
                          <w:szCs w:val="18"/>
                        </w:rPr>
                        <w:t>Арк.</w:t>
                      </w:r>
                    </w:p>
                  </w:txbxContent>
                </v:textbox>
              </v:shape>
              <v:shape id="Text Box 73" o:spid="_x0000_s1231" type="#_x0000_t202" style="position:absolute;left:2331;top:16261;width:134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" filled="f" stroked="f" strokecolor="#3465a4">
                <v:stroke joinstyle="round"/>
                <v:textbox inset=".35mm,.35mm,.35mm,.35mm">
                  <w:txbxContent>
                    <w:p w14:paraId="492C659F" w14:textId="77777777" w:rsidR="00F10331" w:rsidRPr="00B157E7" w:rsidRDefault="00F10331" w:rsidP="00730662">
                      <w:pPr>
                        <w:jc w:val="center"/>
                        <w:rPr>
                          <w:sz w:val="18"/>
                        </w:rPr>
                      </w:pPr>
                      <w:r w:rsidRPr="00B157E7">
                        <w:rPr>
                          <w:sz w:val="18"/>
                        </w:rPr>
                        <w:t>№ докум.</w:t>
                      </w:r>
                    </w:p>
                  </w:txbxContent>
                </v:textbox>
              </v:shape>
              <v:shape id="Text Box 74" o:spid="_x0000_s1232" type="#_x0000_t202" style="position:absolute;left:3753;top:16261;width:802;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" filled="f" stroked="f" strokecolor="#3465a4">
                <v:stroke joinstyle="round"/>
                <v:textbox inset=".35mm,.35mm,.35mm,.35mm">
                  <w:txbxContent>
                    <w:p w14:paraId="7D9FAD7B" w14:textId="77777777" w:rsidR="00F10331" w:rsidRPr="00B157E7" w:rsidRDefault="00F10331" w:rsidP="00730662">
                      <w:pPr>
                        <w:spacing w:line="200" w:lineRule="exact"/>
                        <w:jc w:val="center"/>
                        <w:rPr>
                          <w:iCs/>
                          <w:sz w:val="18"/>
                          <w:szCs w:val="18"/>
                        </w:rPr>
                      </w:pPr>
                      <w:r w:rsidRPr="00B157E7">
                        <w:rPr>
                          <w:iCs/>
                          <w:sz w:val="18"/>
                          <w:szCs w:val="18"/>
                        </w:rPr>
                        <w:t>Підпис</w:t>
                      </w:r>
                    </w:p>
                    <w:p w14:paraId="71CF3F44" w14:textId="77777777" w:rsidR="00F10331" w:rsidRPr="00B157E7" w:rsidRDefault="00F10331" w:rsidP="00730662">
                      <w:pPr>
                        <w:jc w:val="center"/>
                      </w:pPr>
                    </w:p>
                  </w:txbxContent>
                </v:textbox>
              </v:shape>
              <v:shape id="Text Box 75" o:spid="_x0000_s1233" type="#_x0000_t202" style="position:absolute;left:4602;top:16261;width:517;height: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" filled="f" stroked="f" strokecolor="#3465a4">
                <v:stroke joinstyle="round"/>
                <v:textbox inset=".35mm,.35mm,.35mm,.35mm">
                  <w:txbxContent>
                    <w:p w14:paraId="416203C1" w14:textId="77777777" w:rsidR="00F10331" w:rsidRPr="00B157E7" w:rsidRDefault="00F10331" w:rsidP="00E13877">
                      <w:pPr>
                        <w:ind w:right="-231"/>
                        <w:rPr>
                          <w:sz w:val="18"/>
                        </w:rPr>
                      </w:pPr>
                      <w:r w:rsidRPr="00B157E7">
                        <w:rPr>
                          <w:sz w:val="18"/>
                        </w:rPr>
                        <w:t>Дата</w:t>
                      </w:r>
                    </w:p>
                  </w:txbxContent>
                </v:textbox>
              </v:shape>
              <v:shape id="Text Box 76" o:spid="_x0000_s1234" type="#_x0000_t202" style="position:absolute;left:11071;top:15706;width:497;height:2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" filled="f" stroked="f" strokecolor="#3465a4">
                <v:stroke joinstyle="round"/>
                <v:textbox inset=".35mm,.35mm,.35mm,.35mm">
                  <w:txbxContent>
                    <w:p w14:paraId="1A5FFE7B" w14:textId="77777777" w:rsidR="00F10331" w:rsidRPr="00B157E7" w:rsidRDefault="00F10331" w:rsidP="00B517EF">
                      <w:pPr>
                        <w:jc w:val="center"/>
                        <w:rPr>
                          <w:sz w:val="18"/>
                        </w:rPr>
                      </w:pPr>
                      <w:r w:rsidRPr="00B157E7">
                        <w:rPr>
                          <w:sz w:val="18"/>
                        </w:rPr>
                        <w:t>Арк.</w:t>
                      </w:r>
                    </w:p>
                  </w:txbxContent>
                </v:textbox>
              </v:shape>
              <v:shape id="Text Box 77" o:spid="_x0000_s1235" type="#_x0000_t202" style="position:absolute;left:11071;top:15966;width:588;height: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" filled="f" stroked="f" strokecolor="#3465a4">
                <v:stroke joinstyle="round"/>
                <v:textbox inset=".35mm,.35mm,.35mm,.35mm">
                  <w:txbxContent>
                    <w:p w14:paraId="2CB70305" w14:textId="406B9C02" w:rsidR="00F10331" w:rsidRPr="00B157E7" w:rsidRDefault="00F10331" w:rsidP="00A41951">
                      <w:pPr>
                        <w:jc w:val="center"/>
                      </w:pPr>
                      <w:r>
                        <w:fldChar w:fldCharType="begin"/>
                      </w:r>
                      <w:r>
                        <w:instrText>PAGE   \* MERGEFORMAT</w:instrText>
                      </w:r>
                      <w:r>
                        <w:fldChar w:fldCharType="separate"/>
                      </w:r>
                      <w:r w:rsidR="00A86138" w:rsidRPr="00A86138">
                        <w:rPr>
                          <w:noProof/>
                          <w:lang w:val="ru-RU"/>
                        </w:rPr>
                        <w:t>106</w:t>
                      </w:r>
                      <w:r>
                        <w:fldChar w:fldCharType="end"/>
                      </w:r>
                    </w:p>
                  </w:txbxContent>
                </v:textbox>
              </v:shape>
              <v:shape id="Text Box 78" o:spid="_x0000_s1236" type="#_x0000_t202" style="position:absolute;left:5201;top:15693;width:5800;height: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" filled="f" stroked="f" strokecolor="#3465a4">
                <v:stroke joinstyle="round"/>
                <v:textbox inset=".35mm,.35mm,.35mm,.35mm">
                  <w:txbxContent>
                    <w:p w14:paraId="6A55E775" w14:textId="43FDCFED" w:rsidR="00F10331" w:rsidRPr="00E1389E" w:rsidRDefault="00F10331" w:rsidP="00730662">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7C9D72A7" w14:textId="77777777" w:rsidR="00F10331" w:rsidRPr="00B157E7" w:rsidRDefault="00F10331" w:rsidP="00730662">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9"/>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 w15:restartNumberingAfterBreak="0">
    <w:nsid w:val="00000004"/>
    <w:multiLevelType w:val="multilevel"/>
    <w:tmpl w:val="00000004"/>
    <w:name w:val="WW8Num40"/>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15:restartNumberingAfterBreak="0">
    <w:nsid w:val="00000005"/>
    <w:multiLevelType w:val="multilevel"/>
    <w:tmpl w:val="00000005"/>
    <w:name w:val="WW8Num41"/>
    <w:lvl w:ilvl="0">
      <w:start w:val="1"/>
      <w:numFmt w:val="bullet"/>
      <w:lvlText w:val=""/>
      <w:lvlJc w:val="left"/>
      <w:pPr>
        <w:tabs>
          <w:tab w:val="num" w:pos="720"/>
        </w:tabs>
        <w:ind w:left="720" w:hanging="360"/>
      </w:pPr>
      <w:rPr>
        <w:rFonts w:ascii="Symbol" w:hAnsi="Symbol" w:cs="OpenSymbol"/>
        <w:sz w:val="24"/>
        <w:szCs w:val="24"/>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lang w:val="uk-UA"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lang w:val="uk-UA"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116BA7"/>
    <w:multiLevelType w:val="multilevel"/>
    <w:tmpl w:val="9AEA743E"/>
    <w:lvl w:ilvl="0">
      <w:start w:val="1"/>
      <w:numFmt w:val="decimal"/>
      <w:suff w:val="space"/>
      <w:lvlText w:val="РОЗДІЛ %1"/>
      <w:lvlJc w:val="center"/>
      <w:pPr>
        <w:ind w:left="0" w:firstLine="709"/>
      </w:pPr>
      <w:rPr>
        <w:rFonts w:hint="default"/>
      </w:rPr>
    </w:lvl>
    <w:lvl w:ilvl="1">
      <w:start w:val="1"/>
      <w:numFmt w:val="decimal"/>
      <w:pStyle w:val="2"/>
      <w:suff w:val="space"/>
      <w:lvlText w:val="%1.%2"/>
      <w:lvlJc w:val="left"/>
      <w:pPr>
        <w:ind w:left="709" w:firstLine="0"/>
      </w:pPr>
      <w:rPr>
        <w:rFonts w:hint="default"/>
        <w:b/>
      </w:rPr>
    </w:lvl>
    <w:lvl w:ilvl="2">
      <w:start w:val="1"/>
      <w:numFmt w:val="decimal"/>
      <w:pStyle w:val="3"/>
      <w:suff w:val="space"/>
      <w:lvlText w:val="%1.%2.%3"/>
      <w:lvlJc w:val="left"/>
      <w:pPr>
        <w:ind w:left="709" w:firstLine="0"/>
      </w:pPr>
      <w:rPr>
        <w:rFonts w:hint="default"/>
        <w:b/>
      </w:rPr>
    </w:lvl>
    <w:lvl w:ilvl="3">
      <w:start w:val="1"/>
      <w:numFmt w:val="decimal"/>
      <w:pStyle w:val="4"/>
      <w:suff w:val="space"/>
      <w:lvlText w:val="%1.%2.%3.%4"/>
      <w:lvlJc w:val="left"/>
      <w:pPr>
        <w:ind w:left="709" w:firstLine="0"/>
      </w:pPr>
      <w:rPr>
        <w:rFonts w:hint="default"/>
      </w:rPr>
    </w:lvl>
    <w:lvl w:ilvl="4">
      <w:start w:val="1"/>
      <w:numFmt w:val="decimal"/>
      <w:suff w:val="space"/>
      <w:lvlText w:val="%1.%2.%3.%4.%5."/>
      <w:lvlJc w:val="left"/>
      <w:pPr>
        <w:ind w:left="709" w:firstLine="0"/>
      </w:pPr>
      <w:rPr>
        <w:rFonts w:hint="default"/>
      </w:rPr>
    </w:lvl>
    <w:lvl w:ilvl="5">
      <w:start w:val="1"/>
      <w:numFmt w:val="decimal"/>
      <w:lvlText w:val="%1.%2.%3.%4.%5.%6."/>
      <w:lvlJc w:val="left"/>
      <w:pPr>
        <w:ind w:left="709" w:firstLine="0"/>
      </w:pPr>
      <w:rPr>
        <w:rFonts w:hint="default"/>
      </w:rPr>
    </w:lvl>
    <w:lvl w:ilvl="6">
      <w:start w:val="1"/>
      <w:numFmt w:val="decimal"/>
      <w:lvlText w:val="%1.%2.%3.%4.%5.%6.%7."/>
      <w:lvlJc w:val="left"/>
      <w:pPr>
        <w:ind w:left="709" w:firstLine="0"/>
      </w:pPr>
      <w:rPr>
        <w:rFonts w:hint="default"/>
      </w:rPr>
    </w:lvl>
    <w:lvl w:ilvl="7">
      <w:start w:val="1"/>
      <w:numFmt w:val="decimal"/>
      <w:lvlText w:val="%1.%2.%3.%4.%5.%6.%7.%8."/>
      <w:lvlJc w:val="left"/>
      <w:pPr>
        <w:ind w:left="709" w:firstLine="0"/>
      </w:pPr>
      <w:rPr>
        <w:rFonts w:hint="default"/>
      </w:rPr>
    </w:lvl>
    <w:lvl w:ilvl="8">
      <w:start w:val="1"/>
      <w:numFmt w:val="decimal"/>
      <w:lvlText w:val="%1.%2.%3.%4.%5.%6.%7.%8.%9."/>
      <w:lvlJc w:val="left"/>
      <w:pPr>
        <w:ind w:left="709" w:firstLine="0"/>
      </w:pPr>
      <w:rPr>
        <w:rFonts w:hint="default"/>
      </w:rPr>
    </w:lvl>
  </w:abstractNum>
  <w:abstractNum w:abstractNumId="4" w15:restartNumberingAfterBreak="0">
    <w:nsid w:val="05B63E50"/>
    <w:multiLevelType w:val="multilevel"/>
    <w:tmpl w:val="74F40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0A5E0C"/>
    <w:multiLevelType w:val="hybridMultilevel"/>
    <w:tmpl w:val="FBE62CA4"/>
    <w:lvl w:ilvl="0" w:tplc="22765A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76969DB"/>
    <w:multiLevelType w:val="hybridMultilevel"/>
    <w:tmpl w:val="91DE5D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80264E9"/>
    <w:multiLevelType w:val="hybridMultilevel"/>
    <w:tmpl w:val="124686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086B2B38"/>
    <w:multiLevelType w:val="hybridMultilevel"/>
    <w:tmpl w:val="EF9CDA40"/>
    <w:lvl w:ilvl="0" w:tplc="9F2255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AD413EE"/>
    <w:multiLevelType w:val="multilevel"/>
    <w:tmpl w:val="D506F2B2"/>
    <w:styleLink w:val="40"/>
    <w:lvl w:ilvl="0">
      <w:start w:val="1"/>
      <w:numFmt w:val="decimal"/>
      <w:lvlText w:val="1.%1"/>
      <w:lvlJc w:val="left"/>
      <w:pPr>
        <w:ind w:left="1070"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15:restartNumberingAfterBreak="0">
    <w:nsid w:val="0D645893"/>
    <w:multiLevelType w:val="hybridMultilevel"/>
    <w:tmpl w:val="AC0030A4"/>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E92354E"/>
    <w:multiLevelType w:val="hybridMultilevel"/>
    <w:tmpl w:val="EF4488F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116B6DD4"/>
    <w:multiLevelType w:val="multilevel"/>
    <w:tmpl w:val="39AE1C14"/>
    <w:lvl w:ilvl="0">
      <w:start w:val="1"/>
      <w:numFmt w:val="bullet"/>
      <w:lvlText w:val="●"/>
      <w:lvlJc w:val="left"/>
      <w:pPr>
        <w:ind w:left="0" w:firstLine="85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672535F"/>
    <w:multiLevelType w:val="multilevel"/>
    <w:tmpl w:val="6FAA2F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79A284E"/>
    <w:multiLevelType w:val="hybridMultilevel"/>
    <w:tmpl w:val="E8246C84"/>
    <w:lvl w:ilvl="0" w:tplc="8CAAE4D2">
      <w:start w:val="1"/>
      <w:numFmt w:val="decimal"/>
      <w:pStyle w:val="1"/>
      <w:lvlText w:val="РОЗДІЛ %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A350EAD"/>
    <w:multiLevelType w:val="multilevel"/>
    <w:tmpl w:val="6CD6B03A"/>
    <w:styleLink w:val="20"/>
    <w:lvl w:ilvl="0">
      <w:start w:val="1"/>
      <w:numFmt w:val="decimal"/>
      <w:lvlText w:val="%1"/>
      <w:lvlJc w:val="center"/>
      <w:pPr>
        <w:ind w:left="360" w:hanging="360"/>
      </w:pPr>
      <w:rPr>
        <w:rFonts w:hint="default"/>
        <w:sz w:val="32"/>
        <w:szCs w:val="3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C053011"/>
    <w:multiLevelType w:val="hybridMultilevel"/>
    <w:tmpl w:val="79BED1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1DF27AF3"/>
    <w:multiLevelType w:val="multilevel"/>
    <w:tmpl w:val="195E87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1122D0"/>
    <w:multiLevelType w:val="hybridMultilevel"/>
    <w:tmpl w:val="8DAA42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1E8B7756"/>
    <w:multiLevelType w:val="hybridMultilevel"/>
    <w:tmpl w:val="E69C743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22AB42CA"/>
    <w:multiLevelType w:val="hybridMultilevel"/>
    <w:tmpl w:val="B38C8F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238D0E09"/>
    <w:multiLevelType w:val="hybridMultilevel"/>
    <w:tmpl w:val="278A2D72"/>
    <w:lvl w:ilvl="0" w:tplc="9C0CE366">
      <w:numFmt w:val="bullet"/>
      <w:pStyle w:val="10"/>
      <w:lvlText w:val="–"/>
      <w:lvlJc w:val="left"/>
      <w:pPr>
        <w:ind w:left="1077" w:hanging="360"/>
      </w:pPr>
      <w:rPr>
        <w:rFonts w:ascii="Times New Roman" w:eastAsia="Times New Roman" w:hAnsi="Times New Roman" w:cs="Times New Roman"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22" w15:restartNumberingAfterBreak="0">
    <w:nsid w:val="23F63CF5"/>
    <w:multiLevelType w:val="hybridMultilevel"/>
    <w:tmpl w:val="6F0EE5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28B14140"/>
    <w:multiLevelType w:val="hybridMultilevel"/>
    <w:tmpl w:val="CCF0AA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2B1B7694"/>
    <w:multiLevelType w:val="multilevel"/>
    <w:tmpl w:val="A028A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C1269C0"/>
    <w:multiLevelType w:val="hybridMultilevel"/>
    <w:tmpl w:val="81BEC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2CB133BF"/>
    <w:multiLevelType w:val="hybridMultilevel"/>
    <w:tmpl w:val="B4BC09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30F325C9"/>
    <w:multiLevelType w:val="hybridMultilevel"/>
    <w:tmpl w:val="1DEE8C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322C04F1"/>
    <w:multiLevelType w:val="hybridMultilevel"/>
    <w:tmpl w:val="E69C743E"/>
    <w:lvl w:ilvl="0" w:tplc="8AFC72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33D235A2"/>
    <w:multiLevelType w:val="hybridMultilevel"/>
    <w:tmpl w:val="B8DC616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0" w15:restartNumberingAfterBreak="0">
    <w:nsid w:val="3E2F4EEC"/>
    <w:multiLevelType w:val="hybridMultilevel"/>
    <w:tmpl w:val="77AC916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3EAF0BC1"/>
    <w:multiLevelType w:val="hybridMultilevel"/>
    <w:tmpl w:val="C9CAC9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45080EF1"/>
    <w:multiLevelType w:val="hybridMultilevel"/>
    <w:tmpl w:val="A4FAB02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483F5A07"/>
    <w:multiLevelType w:val="hybridMultilevel"/>
    <w:tmpl w:val="2460C176"/>
    <w:lvl w:ilvl="0" w:tplc="0419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4" w15:restartNumberingAfterBreak="0">
    <w:nsid w:val="49A91638"/>
    <w:multiLevelType w:val="hybridMultilevel"/>
    <w:tmpl w:val="12EAE50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4B233CD3"/>
    <w:multiLevelType w:val="multilevel"/>
    <w:tmpl w:val="3444A3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065845"/>
    <w:multiLevelType w:val="hybridMultilevel"/>
    <w:tmpl w:val="0A54A4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3E24353"/>
    <w:multiLevelType w:val="multilevel"/>
    <w:tmpl w:val="39AE1C14"/>
    <w:lvl w:ilvl="0">
      <w:start w:val="1"/>
      <w:numFmt w:val="bullet"/>
      <w:lvlText w:val="●"/>
      <w:lvlJc w:val="left"/>
      <w:pPr>
        <w:ind w:left="0" w:firstLine="85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54AA4EC9"/>
    <w:multiLevelType w:val="hybridMultilevel"/>
    <w:tmpl w:val="7EDC31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55ED2A82"/>
    <w:multiLevelType w:val="hybridMultilevel"/>
    <w:tmpl w:val="0D44396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560550BC"/>
    <w:multiLevelType w:val="multilevel"/>
    <w:tmpl w:val="0BDA2024"/>
    <w:lvl w:ilvl="0">
      <w:start w:val="1"/>
      <w:numFmt w:val="decimal"/>
      <w:lvlText w:val=""/>
      <w:lvlJc w:val="left"/>
      <w:pPr>
        <w:ind w:left="1068"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bullet"/>
      <w:lvlText w:val="●"/>
      <w:lvlJc w:val="left"/>
      <w:pPr>
        <w:ind w:left="0" w:firstLine="0"/>
      </w:pPr>
    </w:lvl>
    <w:lvl w:ilvl="7">
      <w:start w:val="1"/>
      <w:numFmt w:val="decimal"/>
      <w:lvlText w:val=""/>
      <w:lvlJc w:val="left"/>
      <w:pPr>
        <w:ind w:left="0" w:firstLine="0"/>
      </w:pPr>
    </w:lvl>
    <w:lvl w:ilvl="8">
      <w:start w:val="1"/>
      <w:numFmt w:val="bullet"/>
      <w:lvlText w:val="■"/>
      <w:lvlJc w:val="left"/>
      <w:pPr>
        <w:ind w:left="0" w:firstLine="0"/>
      </w:pPr>
    </w:lvl>
  </w:abstractNum>
  <w:abstractNum w:abstractNumId="41" w15:restartNumberingAfterBreak="0">
    <w:nsid w:val="583709C7"/>
    <w:multiLevelType w:val="hybridMultilevel"/>
    <w:tmpl w:val="7D3032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5B035468"/>
    <w:multiLevelType w:val="multilevel"/>
    <w:tmpl w:val="A8DA1D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415A1C"/>
    <w:multiLevelType w:val="hybridMultilevel"/>
    <w:tmpl w:val="38822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6F3407C"/>
    <w:multiLevelType w:val="multilevel"/>
    <w:tmpl w:val="2B14F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9CF729F"/>
    <w:multiLevelType w:val="hybridMultilevel"/>
    <w:tmpl w:val="907A3FDA"/>
    <w:lvl w:ilvl="0" w:tplc="DF2C3D0A">
      <w:start w:val="1"/>
      <w:numFmt w:val="bullet"/>
      <w:pStyle w:val="pz"/>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6BD17B35"/>
    <w:multiLevelType w:val="hybridMultilevel"/>
    <w:tmpl w:val="081A26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6C2A443F"/>
    <w:multiLevelType w:val="hybridMultilevel"/>
    <w:tmpl w:val="D5C8F7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77B7712B"/>
    <w:multiLevelType w:val="hybridMultilevel"/>
    <w:tmpl w:val="910270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79917C8D"/>
    <w:multiLevelType w:val="hybridMultilevel"/>
    <w:tmpl w:val="27D0D4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409380296">
    <w:abstractNumId w:val="21"/>
  </w:num>
  <w:num w:numId="2" w16cid:durableId="2016493196">
    <w:abstractNumId w:val="15"/>
  </w:num>
  <w:num w:numId="3" w16cid:durableId="314064303">
    <w:abstractNumId w:val="9"/>
  </w:num>
  <w:num w:numId="4" w16cid:durableId="1116675496">
    <w:abstractNumId w:val="3"/>
  </w:num>
  <w:num w:numId="5" w16cid:durableId="2058120441">
    <w:abstractNumId w:val="14"/>
  </w:num>
  <w:num w:numId="6" w16cid:durableId="1725565697">
    <w:abstractNumId w:val="45"/>
  </w:num>
  <w:num w:numId="7" w16cid:durableId="596792906">
    <w:abstractNumId w:val="43"/>
  </w:num>
  <w:num w:numId="8" w16cid:durableId="1491487011">
    <w:abstractNumId w:val="49"/>
  </w:num>
  <w:num w:numId="9" w16cid:durableId="327909179">
    <w:abstractNumId w:val="8"/>
  </w:num>
  <w:num w:numId="10" w16cid:durableId="1152408198">
    <w:abstractNumId w:val="6"/>
  </w:num>
  <w:num w:numId="11" w16cid:durableId="1966035300">
    <w:abstractNumId w:val="18"/>
  </w:num>
  <w:num w:numId="12" w16cid:durableId="2022856591">
    <w:abstractNumId w:val="38"/>
  </w:num>
  <w:num w:numId="13" w16cid:durableId="1150756512">
    <w:abstractNumId w:val="11"/>
  </w:num>
  <w:num w:numId="14" w16cid:durableId="1253780650">
    <w:abstractNumId w:val="20"/>
  </w:num>
  <w:num w:numId="15" w16cid:durableId="961761666">
    <w:abstractNumId w:val="31"/>
  </w:num>
  <w:num w:numId="16" w16cid:durableId="912273499">
    <w:abstractNumId w:val="32"/>
  </w:num>
  <w:num w:numId="17" w16cid:durableId="2117485413">
    <w:abstractNumId w:val="28"/>
  </w:num>
  <w:num w:numId="18" w16cid:durableId="1368217663">
    <w:abstractNumId w:val="25"/>
  </w:num>
  <w:num w:numId="19" w16cid:durableId="576599070">
    <w:abstractNumId w:val="26"/>
  </w:num>
  <w:num w:numId="20" w16cid:durableId="1532917180">
    <w:abstractNumId w:val="48"/>
  </w:num>
  <w:num w:numId="21" w16cid:durableId="2042971315">
    <w:abstractNumId w:val="19"/>
  </w:num>
  <w:num w:numId="22" w16cid:durableId="53241680">
    <w:abstractNumId w:val="29"/>
  </w:num>
  <w:num w:numId="23" w16cid:durableId="325714490">
    <w:abstractNumId w:val="23"/>
  </w:num>
  <w:num w:numId="24" w16cid:durableId="1978954369">
    <w:abstractNumId w:val="7"/>
  </w:num>
  <w:num w:numId="25" w16cid:durableId="1613779438">
    <w:abstractNumId w:val="39"/>
  </w:num>
  <w:num w:numId="26" w16cid:durableId="1578631798">
    <w:abstractNumId w:val="22"/>
  </w:num>
  <w:num w:numId="27" w16cid:durableId="1851751103">
    <w:abstractNumId w:val="36"/>
  </w:num>
  <w:num w:numId="28" w16cid:durableId="1467119784">
    <w:abstractNumId w:val="5"/>
  </w:num>
  <w:num w:numId="29" w16cid:durableId="1448084456">
    <w:abstractNumId w:val="16"/>
  </w:num>
  <w:num w:numId="30" w16cid:durableId="1576359668">
    <w:abstractNumId w:val="24"/>
  </w:num>
  <w:num w:numId="31" w16cid:durableId="1362441365">
    <w:abstractNumId w:val="47"/>
  </w:num>
  <w:num w:numId="32" w16cid:durableId="2129396107">
    <w:abstractNumId w:val="12"/>
  </w:num>
  <w:num w:numId="33" w16cid:durableId="1747147621">
    <w:abstractNumId w:val="4"/>
  </w:num>
  <w:num w:numId="34" w16cid:durableId="1946889323">
    <w:abstractNumId w:val="40"/>
  </w:num>
  <w:num w:numId="35" w16cid:durableId="1020857406">
    <w:abstractNumId w:val="13"/>
  </w:num>
  <w:num w:numId="36" w16cid:durableId="45027246">
    <w:abstractNumId w:val="27"/>
  </w:num>
  <w:num w:numId="37" w16cid:durableId="412317412">
    <w:abstractNumId w:val="44"/>
  </w:num>
  <w:num w:numId="38" w16cid:durableId="517936738">
    <w:abstractNumId w:val="41"/>
  </w:num>
  <w:num w:numId="39" w16cid:durableId="971836224">
    <w:abstractNumId w:val="37"/>
  </w:num>
  <w:num w:numId="40" w16cid:durableId="900215245">
    <w:abstractNumId w:val="17"/>
  </w:num>
  <w:num w:numId="41" w16cid:durableId="1115755143">
    <w:abstractNumId w:val="35"/>
  </w:num>
  <w:num w:numId="42" w16cid:durableId="576138747">
    <w:abstractNumId w:val="30"/>
  </w:num>
  <w:num w:numId="43" w16cid:durableId="1702241986">
    <w:abstractNumId w:val="10"/>
  </w:num>
  <w:num w:numId="44" w16cid:durableId="685182197">
    <w:abstractNumId w:val="34"/>
  </w:num>
  <w:num w:numId="45" w16cid:durableId="268246464">
    <w:abstractNumId w:val="33"/>
  </w:num>
  <w:num w:numId="46" w16cid:durableId="1395855442">
    <w:abstractNumId w:val="42"/>
  </w:num>
  <w:num w:numId="47" w16cid:durableId="786586652">
    <w:abstractNumId w:val="4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BD"/>
    <w:rsid w:val="00000919"/>
    <w:rsid w:val="00000B44"/>
    <w:rsid w:val="000012A9"/>
    <w:rsid w:val="00001D44"/>
    <w:rsid w:val="000024E3"/>
    <w:rsid w:val="00002571"/>
    <w:rsid w:val="00002C3D"/>
    <w:rsid w:val="00003396"/>
    <w:rsid w:val="00003B1C"/>
    <w:rsid w:val="00003DE6"/>
    <w:rsid w:val="00004070"/>
    <w:rsid w:val="000046FB"/>
    <w:rsid w:val="0000490D"/>
    <w:rsid w:val="000059D5"/>
    <w:rsid w:val="00006682"/>
    <w:rsid w:val="0000714C"/>
    <w:rsid w:val="00007B59"/>
    <w:rsid w:val="00007CF0"/>
    <w:rsid w:val="00010BAB"/>
    <w:rsid w:val="00010BC0"/>
    <w:rsid w:val="00010BDA"/>
    <w:rsid w:val="000110C1"/>
    <w:rsid w:val="000110C5"/>
    <w:rsid w:val="0001213D"/>
    <w:rsid w:val="00012E89"/>
    <w:rsid w:val="00012FE9"/>
    <w:rsid w:val="000140FD"/>
    <w:rsid w:val="000149B1"/>
    <w:rsid w:val="00014B05"/>
    <w:rsid w:val="00016D2A"/>
    <w:rsid w:val="00016FD4"/>
    <w:rsid w:val="000177B5"/>
    <w:rsid w:val="000177C3"/>
    <w:rsid w:val="00017A83"/>
    <w:rsid w:val="00020536"/>
    <w:rsid w:val="0002199E"/>
    <w:rsid w:val="0002271B"/>
    <w:rsid w:val="00022A61"/>
    <w:rsid w:val="00023315"/>
    <w:rsid w:val="00023330"/>
    <w:rsid w:val="00023B8E"/>
    <w:rsid w:val="000245C3"/>
    <w:rsid w:val="00025835"/>
    <w:rsid w:val="00025C99"/>
    <w:rsid w:val="00025D84"/>
    <w:rsid w:val="000271DB"/>
    <w:rsid w:val="0002776E"/>
    <w:rsid w:val="000303A1"/>
    <w:rsid w:val="00030726"/>
    <w:rsid w:val="000307DC"/>
    <w:rsid w:val="000308D0"/>
    <w:rsid w:val="00030959"/>
    <w:rsid w:val="00030F1F"/>
    <w:rsid w:val="00031412"/>
    <w:rsid w:val="000319A4"/>
    <w:rsid w:val="00031CBD"/>
    <w:rsid w:val="0003231B"/>
    <w:rsid w:val="0003278A"/>
    <w:rsid w:val="00033630"/>
    <w:rsid w:val="00034110"/>
    <w:rsid w:val="00034595"/>
    <w:rsid w:val="00034EA4"/>
    <w:rsid w:val="00035372"/>
    <w:rsid w:val="0003537C"/>
    <w:rsid w:val="000353B8"/>
    <w:rsid w:val="0003599B"/>
    <w:rsid w:val="00035F38"/>
    <w:rsid w:val="00036BBD"/>
    <w:rsid w:val="00036FFC"/>
    <w:rsid w:val="0004005A"/>
    <w:rsid w:val="00040C01"/>
    <w:rsid w:val="000414D6"/>
    <w:rsid w:val="000424D4"/>
    <w:rsid w:val="0004255D"/>
    <w:rsid w:val="00042D65"/>
    <w:rsid w:val="000436D4"/>
    <w:rsid w:val="0004383C"/>
    <w:rsid w:val="00043943"/>
    <w:rsid w:val="00043A2A"/>
    <w:rsid w:val="00043C90"/>
    <w:rsid w:val="000447F6"/>
    <w:rsid w:val="00044C32"/>
    <w:rsid w:val="00044E55"/>
    <w:rsid w:val="0004667E"/>
    <w:rsid w:val="00046C05"/>
    <w:rsid w:val="00046C35"/>
    <w:rsid w:val="0005018D"/>
    <w:rsid w:val="0005089F"/>
    <w:rsid w:val="00051F4B"/>
    <w:rsid w:val="000524FC"/>
    <w:rsid w:val="00052CE8"/>
    <w:rsid w:val="00052DAC"/>
    <w:rsid w:val="00052F8E"/>
    <w:rsid w:val="0005391F"/>
    <w:rsid w:val="00054894"/>
    <w:rsid w:val="00054CE2"/>
    <w:rsid w:val="000567FB"/>
    <w:rsid w:val="00056B7B"/>
    <w:rsid w:val="00056FB5"/>
    <w:rsid w:val="0005791C"/>
    <w:rsid w:val="000579DC"/>
    <w:rsid w:val="00060224"/>
    <w:rsid w:val="00060490"/>
    <w:rsid w:val="0006053F"/>
    <w:rsid w:val="000617BC"/>
    <w:rsid w:val="00061B0C"/>
    <w:rsid w:val="00061D19"/>
    <w:rsid w:val="00061D78"/>
    <w:rsid w:val="00062D03"/>
    <w:rsid w:val="00062E7C"/>
    <w:rsid w:val="00062EC0"/>
    <w:rsid w:val="0006307C"/>
    <w:rsid w:val="000630B5"/>
    <w:rsid w:val="0006519B"/>
    <w:rsid w:val="0006571C"/>
    <w:rsid w:val="000659F3"/>
    <w:rsid w:val="00065AD5"/>
    <w:rsid w:val="0006624B"/>
    <w:rsid w:val="000679F7"/>
    <w:rsid w:val="00067B4E"/>
    <w:rsid w:val="00067D73"/>
    <w:rsid w:val="000701A4"/>
    <w:rsid w:val="00071810"/>
    <w:rsid w:val="000718E9"/>
    <w:rsid w:val="000718F0"/>
    <w:rsid w:val="00071A72"/>
    <w:rsid w:val="00072329"/>
    <w:rsid w:val="000729B8"/>
    <w:rsid w:val="00072BF0"/>
    <w:rsid w:val="00072BF3"/>
    <w:rsid w:val="0007357A"/>
    <w:rsid w:val="0007377B"/>
    <w:rsid w:val="00073E99"/>
    <w:rsid w:val="00074A48"/>
    <w:rsid w:val="00074C15"/>
    <w:rsid w:val="000755CD"/>
    <w:rsid w:val="00075609"/>
    <w:rsid w:val="00075676"/>
    <w:rsid w:val="000760AB"/>
    <w:rsid w:val="000760CE"/>
    <w:rsid w:val="000761C9"/>
    <w:rsid w:val="00076907"/>
    <w:rsid w:val="00076BD8"/>
    <w:rsid w:val="00076FD8"/>
    <w:rsid w:val="00077604"/>
    <w:rsid w:val="00077F48"/>
    <w:rsid w:val="00077F5D"/>
    <w:rsid w:val="0008013D"/>
    <w:rsid w:val="00080E6F"/>
    <w:rsid w:val="00081123"/>
    <w:rsid w:val="00081AD4"/>
    <w:rsid w:val="00081BC2"/>
    <w:rsid w:val="00081BFA"/>
    <w:rsid w:val="00081D16"/>
    <w:rsid w:val="00081D6A"/>
    <w:rsid w:val="00082882"/>
    <w:rsid w:val="0008381C"/>
    <w:rsid w:val="0008383F"/>
    <w:rsid w:val="00085127"/>
    <w:rsid w:val="00085C5A"/>
    <w:rsid w:val="00087398"/>
    <w:rsid w:val="00090562"/>
    <w:rsid w:val="000908F8"/>
    <w:rsid w:val="00091212"/>
    <w:rsid w:val="00091460"/>
    <w:rsid w:val="0009255F"/>
    <w:rsid w:val="000929FC"/>
    <w:rsid w:val="00092A2E"/>
    <w:rsid w:val="00092EE4"/>
    <w:rsid w:val="000932B4"/>
    <w:rsid w:val="0009340B"/>
    <w:rsid w:val="00093537"/>
    <w:rsid w:val="00093CF4"/>
    <w:rsid w:val="0009440D"/>
    <w:rsid w:val="00094CA8"/>
    <w:rsid w:val="0009545B"/>
    <w:rsid w:val="00096153"/>
    <w:rsid w:val="000975FE"/>
    <w:rsid w:val="00097617"/>
    <w:rsid w:val="000A027C"/>
    <w:rsid w:val="000A0DF6"/>
    <w:rsid w:val="000A123A"/>
    <w:rsid w:val="000A13F6"/>
    <w:rsid w:val="000A22E5"/>
    <w:rsid w:val="000A2990"/>
    <w:rsid w:val="000A3553"/>
    <w:rsid w:val="000A461D"/>
    <w:rsid w:val="000A48BC"/>
    <w:rsid w:val="000A494F"/>
    <w:rsid w:val="000A537A"/>
    <w:rsid w:val="000A563C"/>
    <w:rsid w:val="000A6DA3"/>
    <w:rsid w:val="000A7257"/>
    <w:rsid w:val="000A7363"/>
    <w:rsid w:val="000A7D32"/>
    <w:rsid w:val="000A7DAD"/>
    <w:rsid w:val="000B099D"/>
    <w:rsid w:val="000B104D"/>
    <w:rsid w:val="000B12A1"/>
    <w:rsid w:val="000B13EB"/>
    <w:rsid w:val="000B15A1"/>
    <w:rsid w:val="000B198C"/>
    <w:rsid w:val="000B294A"/>
    <w:rsid w:val="000B2CF8"/>
    <w:rsid w:val="000B30F0"/>
    <w:rsid w:val="000B315A"/>
    <w:rsid w:val="000B320E"/>
    <w:rsid w:val="000B3920"/>
    <w:rsid w:val="000B40F8"/>
    <w:rsid w:val="000B41CE"/>
    <w:rsid w:val="000B451E"/>
    <w:rsid w:val="000B6544"/>
    <w:rsid w:val="000B65A2"/>
    <w:rsid w:val="000B6828"/>
    <w:rsid w:val="000B6FA1"/>
    <w:rsid w:val="000B70FB"/>
    <w:rsid w:val="000C13A6"/>
    <w:rsid w:val="000C20E7"/>
    <w:rsid w:val="000C233F"/>
    <w:rsid w:val="000C2BA5"/>
    <w:rsid w:val="000C320E"/>
    <w:rsid w:val="000C343D"/>
    <w:rsid w:val="000C3A47"/>
    <w:rsid w:val="000C3AD9"/>
    <w:rsid w:val="000C4066"/>
    <w:rsid w:val="000C4D22"/>
    <w:rsid w:val="000C54A8"/>
    <w:rsid w:val="000C561E"/>
    <w:rsid w:val="000C5871"/>
    <w:rsid w:val="000C5C1A"/>
    <w:rsid w:val="000C60A9"/>
    <w:rsid w:val="000C6C7F"/>
    <w:rsid w:val="000C7C1F"/>
    <w:rsid w:val="000C7FC1"/>
    <w:rsid w:val="000D155E"/>
    <w:rsid w:val="000D1735"/>
    <w:rsid w:val="000D1761"/>
    <w:rsid w:val="000D1B3E"/>
    <w:rsid w:val="000D1DFF"/>
    <w:rsid w:val="000D1FB5"/>
    <w:rsid w:val="000D45A5"/>
    <w:rsid w:val="000D4D57"/>
    <w:rsid w:val="000D4E82"/>
    <w:rsid w:val="000D5390"/>
    <w:rsid w:val="000D5C37"/>
    <w:rsid w:val="000D5F62"/>
    <w:rsid w:val="000D6318"/>
    <w:rsid w:val="000D643D"/>
    <w:rsid w:val="000D6731"/>
    <w:rsid w:val="000D7C8D"/>
    <w:rsid w:val="000E00E9"/>
    <w:rsid w:val="000E0AA4"/>
    <w:rsid w:val="000E1E04"/>
    <w:rsid w:val="000E202F"/>
    <w:rsid w:val="000E2664"/>
    <w:rsid w:val="000E267D"/>
    <w:rsid w:val="000E2F67"/>
    <w:rsid w:val="000E306E"/>
    <w:rsid w:val="000E3C28"/>
    <w:rsid w:val="000E43F6"/>
    <w:rsid w:val="000E49F4"/>
    <w:rsid w:val="000E580B"/>
    <w:rsid w:val="000E5BF6"/>
    <w:rsid w:val="000E70BC"/>
    <w:rsid w:val="000E70C1"/>
    <w:rsid w:val="000E7323"/>
    <w:rsid w:val="000E7666"/>
    <w:rsid w:val="000E7C19"/>
    <w:rsid w:val="000E7E05"/>
    <w:rsid w:val="000F037D"/>
    <w:rsid w:val="000F038F"/>
    <w:rsid w:val="000F06FA"/>
    <w:rsid w:val="000F0A94"/>
    <w:rsid w:val="000F0B1B"/>
    <w:rsid w:val="000F108E"/>
    <w:rsid w:val="000F10F1"/>
    <w:rsid w:val="000F1ADE"/>
    <w:rsid w:val="000F1FE8"/>
    <w:rsid w:val="000F2559"/>
    <w:rsid w:val="000F2830"/>
    <w:rsid w:val="000F28FB"/>
    <w:rsid w:val="000F2B8F"/>
    <w:rsid w:val="000F3225"/>
    <w:rsid w:val="000F398A"/>
    <w:rsid w:val="000F3FF1"/>
    <w:rsid w:val="000F4121"/>
    <w:rsid w:val="000F5845"/>
    <w:rsid w:val="000F5AC8"/>
    <w:rsid w:val="000F67A2"/>
    <w:rsid w:val="000F7AFA"/>
    <w:rsid w:val="000F7C19"/>
    <w:rsid w:val="000F7E4E"/>
    <w:rsid w:val="00100B97"/>
    <w:rsid w:val="001010D6"/>
    <w:rsid w:val="00101C73"/>
    <w:rsid w:val="001020B5"/>
    <w:rsid w:val="00102365"/>
    <w:rsid w:val="00103AD5"/>
    <w:rsid w:val="001044AC"/>
    <w:rsid w:val="0010455B"/>
    <w:rsid w:val="00104EC7"/>
    <w:rsid w:val="001056E8"/>
    <w:rsid w:val="00105917"/>
    <w:rsid w:val="00105E84"/>
    <w:rsid w:val="00106B8D"/>
    <w:rsid w:val="00106F64"/>
    <w:rsid w:val="00107375"/>
    <w:rsid w:val="00107383"/>
    <w:rsid w:val="00110A3E"/>
    <w:rsid w:val="001119E9"/>
    <w:rsid w:val="00112267"/>
    <w:rsid w:val="00112785"/>
    <w:rsid w:val="00113E06"/>
    <w:rsid w:val="00114966"/>
    <w:rsid w:val="00114E6F"/>
    <w:rsid w:val="001162D3"/>
    <w:rsid w:val="00116655"/>
    <w:rsid w:val="00116B77"/>
    <w:rsid w:val="00116BD8"/>
    <w:rsid w:val="00117368"/>
    <w:rsid w:val="0012167B"/>
    <w:rsid w:val="00121D2A"/>
    <w:rsid w:val="00122243"/>
    <w:rsid w:val="00123DB4"/>
    <w:rsid w:val="00124254"/>
    <w:rsid w:val="0012458B"/>
    <w:rsid w:val="001249C3"/>
    <w:rsid w:val="001250A0"/>
    <w:rsid w:val="00125D0D"/>
    <w:rsid w:val="00126595"/>
    <w:rsid w:val="00126AF0"/>
    <w:rsid w:val="00126CAD"/>
    <w:rsid w:val="0012779D"/>
    <w:rsid w:val="00127EB8"/>
    <w:rsid w:val="001301F1"/>
    <w:rsid w:val="00131A07"/>
    <w:rsid w:val="00131EE3"/>
    <w:rsid w:val="001322D6"/>
    <w:rsid w:val="0013237A"/>
    <w:rsid w:val="00132682"/>
    <w:rsid w:val="001326BD"/>
    <w:rsid w:val="00132FC2"/>
    <w:rsid w:val="00133A01"/>
    <w:rsid w:val="00133DD2"/>
    <w:rsid w:val="00133E6B"/>
    <w:rsid w:val="00135075"/>
    <w:rsid w:val="00135C09"/>
    <w:rsid w:val="001369A9"/>
    <w:rsid w:val="00137111"/>
    <w:rsid w:val="001372F1"/>
    <w:rsid w:val="001409A4"/>
    <w:rsid w:val="00140D18"/>
    <w:rsid w:val="0014218E"/>
    <w:rsid w:val="00142536"/>
    <w:rsid w:val="00142931"/>
    <w:rsid w:val="00143792"/>
    <w:rsid w:val="00143F21"/>
    <w:rsid w:val="00144504"/>
    <w:rsid w:val="0014483E"/>
    <w:rsid w:val="00145290"/>
    <w:rsid w:val="00145366"/>
    <w:rsid w:val="001456A5"/>
    <w:rsid w:val="00145EF9"/>
    <w:rsid w:val="00145F0F"/>
    <w:rsid w:val="00146984"/>
    <w:rsid w:val="00146AA2"/>
    <w:rsid w:val="001472A5"/>
    <w:rsid w:val="00147DB4"/>
    <w:rsid w:val="00150ADC"/>
    <w:rsid w:val="00150ECE"/>
    <w:rsid w:val="00151081"/>
    <w:rsid w:val="001511D8"/>
    <w:rsid w:val="0015142B"/>
    <w:rsid w:val="00151AAD"/>
    <w:rsid w:val="00151B0E"/>
    <w:rsid w:val="0015206F"/>
    <w:rsid w:val="001522D4"/>
    <w:rsid w:val="0015236C"/>
    <w:rsid w:val="001525B8"/>
    <w:rsid w:val="00152F42"/>
    <w:rsid w:val="0015378E"/>
    <w:rsid w:val="00153840"/>
    <w:rsid w:val="00153F92"/>
    <w:rsid w:val="00154DC7"/>
    <w:rsid w:val="001551D8"/>
    <w:rsid w:val="00155276"/>
    <w:rsid w:val="00155CBC"/>
    <w:rsid w:val="00155DD7"/>
    <w:rsid w:val="00155F73"/>
    <w:rsid w:val="00156D35"/>
    <w:rsid w:val="00157327"/>
    <w:rsid w:val="001576DE"/>
    <w:rsid w:val="00157C75"/>
    <w:rsid w:val="00160B21"/>
    <w:rsid w:val="00162A26"/>
    <w:rsid w:val="001636EC"/>
    <w:rsid w:val="00163A69"/>
    <w:rsid w:val="00163E48"/>
    <w:rsid w:val="001640B1"/>
    <w:rsid w:val="0016445A"/>
    <w:rsid w:val="001648A0"/>
    <w:rsid w:val="00165103"/>
    <w:rsid w:val="00165945"/>
    <w:rsid w:val="001665B4"/>
    <w:rsid w:val="0016665D"/>
    <w:rsid w:val="0016671A"/>
    <w:rsid w:val="001674CA"/>
    <w:rsid w:val="001679D4"/>
    <w:rsid w:val="00167A51"/>
    <w:rsid w:val="00167E1F"/>
    <w:rsid w:val="00170F5A"/>
    <w:rsid w:val="0017121C"/>
    <w:rsid w:val="001715BA"/>
    <w:rsid w:val="00172697"/>
    <w:rsid w:val="001727F7"/>
    <w:rsid w:val="00172A16"/>
    <w:rsid w:val="00172CB0"/>
    <w:rsid w:val="00173A5E"/>
    <w:rsid w:val="00173DAA"/>
    <w:rsid w:val="001749BE"/>
    <w:rsid w:val="00174F62"/>
    <w:rsid w:val="00175A8A"/>
    <w:rsid w:val="00176061"/>
    <w:rsid w:val="00176431"/>
    <w:rsid w:val="001768A5"/>
    <w:rsid w:val="00176AC6"/>
    <w:rsid w:val="00176F8C"/>
    <w:rsid w:val="00176FCA"/>
    <w:rsid w:val="001774A5"/>
    <w:rsid w:val="001778C1"/>
    <w:rsid w:val="00177B00"/>
    <w:rsid w:val="00177CBE"/>
    <w:rsid w:val="00180A5A"/>
    <w:rsid w:val="00180AEB"/>
    <w:rsid w:val="00180B0C"/>
    <w:rsid w:val="0018139C"/>
    <w:rsid w:val="001822F9"/>
    <w:rsid w:val="00182895"/>
    <w:rsid w:val="00182AF3"/>
    <w:rsid w:val="00182BAE"/>
    <w:rsid w:val="001841C7"/>
    <w:rsid w:val="0018478E"/>
    <w:rsid w:val="001849C2"/>
    <w:rsid w:val="00184DEF"/>
    <w:rsid w:val="00184E77"/>
    <w:rsid w:val="00184EAA"/>
    <w:rsid w:val="00184FCD"/>
    <w:rsid w:val="00185328"/>
    <w:rsid w:val="0018539B"/>
    <w:rsid w:val="0018539E"/>
    <w:rsid w:val="001853A9"/>
    <w:rsid w:val="0018548A"/>
    <w:rsid w:val="00185DA3"/>
    <w:rsid w:val="001867AC"/>
    <w:rsid w:val="001869C9"/>
    <w:rsid w:val="00186A9E"/>
    <w:rsid w:val="00186C6C"/>
    <w:rsid w:val="00187BEE"/>
    <w:rsid w:val="00187D9D"/>
    <w:rsid w:val="00187E15"/>
    <w:rsid w:val="00187FAF"/>
    <w:rsid w:val="0019019E"/>
    <w:rsid w:val="00190391"/>
    <w:rsid w:val="001904B9"/>
    <w:rsid w:val="00190664"/>
    <w:rsid w:val="00190C88"/>
    <w:rsid w:val="001916B8"/>
    <w:rsid w:val="0019179B"/>
    <w:rsid w:val="00191AFB"/>
    <w:rsid w:val="00191D98"/>
    <w:rsid w:val="00191F0C"/>
    <w:rsid w:val="00192B73"/>
    <w:rsid w:val="00192D97"/>
    <w:rsid w:val="0019305B"/>
    <w:rsid w:val="00194366"/>
    <w:rsid w:val="0019477A"/>
    <w:rsid w:val="0019477E"/>
    <w:rsid w:val="00194804"/>
    <w:rsid w:val="00194EA8"/>
    <w:rsid w:val="00196189"/>
    <w:rsid w:val="00196701"/>
    <w:rsid w:val="00196B23"/>
    <w:rsid w:val="0019744C"/>
    <w:rsid w:val="0019766A"/>
    <w:rsid w:val="00197C9B"/>
    <w:rsid w:val="00197DDB"/>
    <w:rsid w:val="001A03F7"/>
    <w:rsid w:val="001A08A6"/>
    <w:rsid w:val="001A100E"/>
    <w:rsid w:val="001A170B"/>
    <w:rsid w:val="001A1C66"/>
    <w:rsid w:val="001A20B6"/>
    <w:rsid w:val="001A212F"/>
    <w:rsid w:val="001A21AE"/>
    <w:rsid w:val="001A21DF"/>
    <w:rsid w:val="001A263C"/>
    <w:rsid w:val="001A3931"/>
    <w:rsid w:val="001A3BB4"/>
    <w:rsid w:val="001A419C"/>
    <w:rsid w:val="001A4A32"/>
    <w:rsid w:val="001A556C"/>
    <w:rsid w:val="001A6499"/>
    <w:rsid w:val="001A667E"/>
    <w:rsid w:val="001A7069"/>
    <w:rsid w:val="001A7559"/>
    <w:rsid w:val="001A7CB3"/>
    <w:rsid w:val="001B0029"/>
    <w:rsid w:val="001B0076"/>
    <w:rsid w:val="001B150D"/>
    <w:rsid w:val="001B16C0"/>
    <w:rsid w:val="001B1725"/>
    <w:rsid w:val="001B20F9"/>
    <w:rsid w:val="001B258F"/>
    <w:rsid w:val="001B28C9"/>
    <w:rsid w:val="001B2C95"/>
    <w:rsid w:val="001B3ED8"/>
    <w:rsid w:val="001B4712"/>
    <w:rsid w:val="001B4E13"/>
    <w:rsid w:val="001B5984"/>
    <w:rsid w:val="001B5C67"/>
    <w:rsid w:val="001B5F2E"/>
    <w:rsid w:val="001B65A8"/>
    <w:rsid w:val="001B6BF9"/>
    <w:rsid w:val="001B6FDC"/>
    <w:rsid w:val="001B7369"/>
    <w:rsid w:val="001B7EF5"/>
    <w:rsid w:val="001C036B"/>
    <w:rsid w:val="001C12F8"/>
    <w:rsid w:val="001C18D5"/>
    <w:rsid w:val="001C2ABB"/>
    <w:rsid w:val="001C36BF"/>
    <w:rsid w:val="001C38E5"/>
    <w:rsid w:val="001C3C64"/>
    <w:rsid w:val="001C5124"/>
    <w:rsid w:val="001C5199"/>
    <w:rsid w:val="001C5B55"/>
    <w:rsid w:val="001C72A7"/>
    <w:rsid w:val="001C7733"/>
    <w:rsid w:val="001D0165"/>
    <w:rsid w:val="001D02C0"/>
    <w:rsid w:val="001D02DD"/>
    <w:rsid w:val="001D1110"/>
    <w:rsid w:val="001D1BFB"/>
    <w:rsid w:val="001D1FE6"/>
    <w:rsid w:val="001D20A5"/>
    <w:rsid w:val="001D219D"/>
    <w:rsid w:val="001D2408"/>
    <w:rsid w:val="001D2D64"/>
    <w:rsid w:val="001D2DF8"/>
    <w:rsid w:val="001D379C"/>
    <w:rsid w:val="001D3CA4"/>
    <w:rsid w:val="001D3E44"/>
    <w:rsid w:val="001D4CB7"/>
    <w:rsid w:val="001D4EB4"/>
    <w:rsid w:val="001D525D"/>
    <w:rsid w:val="001D58F8"/>
    <w:rsid w:val="001D5E4C"/>
    <w:rsid w:val="001D6584"/>
    <w:rsid w:val="001D69F8"/>
    <w:rsid w:val="001D6BA0"/>
    <w:rsid w:val="001D6CA8"/>
    <w:rsid w:val="001D784E"/>
    <w:rsid w:val="001E034C"/>
    <w:rsid w:val="001E0497"/>
    <w:rsid w:val="001E1B85"/>
    <w:rsid w:val="001E1D5B"/>
    <w:rsid w:val="001E257D"/>
    <w:rsid w:val="001E3609"/>
    <w:rsid w:val="001E3826"/>
    <w:rsid w:val="001E4475"/>
    <w:rsid w:val="001E46DC"/>
    <w:rsid w:val="001E5463"/>
    <w:rsid w:val="001E634A"/>
    <w:rsid w:val="001E6360"/>
    <w:rsid w:val="001E679F"/>
    <w:rsid w:val="001E72BC"/>
    <w:rsid w:val="001E79BB"/>
    <w:rsid w:val="001E7A1A"/>
    <w:rsid w:val="001E7FCC"/>
    <w:rsid w:val="001F18C2"/>
    <w:rsid w:val="001F1B53"/>
    <w:rsid w:val="001F1CC1"/>
    <w:rsid w:val="001F1DD5"/>
    <w:rsid w:val="001F291C"/>
    <w:rsid w:val="001F3687"/>
    <w:rsid w:val="001F38A5"/>
    <w:rsid w:val="001F429F"/>
    <w:rsid w:val="001F56B3"/>
    <w:rsid w:val="001F5737"/>
    <w:rsid w:val="001F578B"/>
    <w:rsid w:val="001F6451"/>
    <w:rsid w:val="001F679E"/>
    <w:rsid w:val="001F69EA"/>
    <w:rsid w:val="001F7180"/>
    <w:rsid w:val="001F741B"/>
    <w:rsid w:val="001F7839"/>
    <w:rsid w:val="001F7D3E"/>
    <w:rsid w:val="002002D4"/>
    <w:rsid w:val="0020092A"/>
    <w:rsid w:val="002012FD"/>
    <w:rsid w:val="00201942"/>
    <w:rsid w:val="00201BB8"/>
    <w:rsid w:val="0020247D"/>
    <w:rsid w:val="002024B4"/>
    <w:rsid w:val="00202586"/>
    <w:rsid w:val="00202CBF"/>
    <w:rsid w:val="002039F5"/>
    <w:rsid w:val="00203B6F"/>
    <w:rsid w:val="00204026"/>
    <w:rsid w:val="002041F1"/>
    <w:rsid w:val="0020490F"/>
    <w:rsid w:val="00204BBE"/>
    <w:rsid w:val="00204C12"/>
    <w:rsid w:val="00204D0A"/>
    <w:rsid w:val="002050B8"/>
    <w:rsid w:val="0020520D"/>
    <w:rsid w:val="0020527F"/>
    <w:rsid w:val="0020629B"/>
    <w:rsid w:val="00206406"/>
    <w:rsid w:val="00206438"/>
    <w:rsid w:val="00206454"/>
    <w:rsid w:val="00206D29"/>
    <w:rsid w:val="0020728E"/>
    <w:rsid w:val="002107A5"/>
    <w:rsid w:val="00210B01"/>
    <w:rsid w:val="00211000"/>
    <w:rsid w:val="00211DF2"/>
    <w:rsid w:val="00212135"/>
    <w:rsid w:val="00212D39"/>
    <w:rsid w:val="00213843"/>
    <w:rsid w:val="00213DE2"/>
    <w:rsid w:val="00214367"/>
    <w:rsid w:val="0021490F"/>
    <w:rsid w:val="002150A9"/>
    <w:rsid w:val="0021512A"/>
    <w:rsid w:val="0021622F"/>
    <w:rsid w:val="00216ED8"/>
    <w:rsid w:val="00220BFE"/>
    <w:rsid w:val="00220CF2"/>
    <w:rsid w:val="0022185C"/>
    <w:rsid w:val="00221A2A"/>
    <w:rsid w:val="002221A1"/>
    <w:rsid w:val="00222210"/>
    <w:rsid w:val="00222318"/>
    <w:rsid w:val="00222FE3"/>
    <w:rsid w:val="002230FB"/>
    <w:rsid w:val="002246FD"/>
    <w:rsid w:val="0022475D"/>
    <w:rsid w:val="00224E41"/>
    <w:rsid w:val="00224EC5"/>
    <w:rsid w:val="002250ED"/>
    <w:rsid w:val="00225364"/>
    <w:rsid w:val="00225796"/>
    <w:rsid w:val="00225ADC"/>
    <w:rsid w:val="00225DAD"/>
    <w:rsid w:val="0022635D"/>
    <w:rsid w:val="00226805"/>
    <w:rsid w:val="00226FBA"/>
    <w:rsid w:val="00227071"/>
    <w:rsid w:val="00227785"/>
    <w:rsid w:val="00227F38"/>
    <w:rsid w:val="002305CD"/>
    <w:rsid w:val="002307F5"/>
    <w:rsid w:val="00230ADE"/>
    <w:rsid w:val="0023254C"/>
    <w:rsid w:val="00232F39"/>
    <w:rsid w:val="00233C6B"/>
    <w:rsid w:val="0023438D"/>
    <w:rsid w:val="0023498B"/>
    <w:rsid w:val="00234AD1"/>
    <w:rsid w:val="0023538F"/>
    <w:rsid w:val="00237229"/>
    <w:rsid w:val="00237321"/>
    <w:rsid w:val="002375D6"/>
    <w:rsid w:val="002379DD"/>
    <w:rsid w:val="00237D13"/>
    <w:rsid w:val="0024063B"/>
    <w:rsid w:val="0024098E"/>
    <w:rsid w:val="00240CCC"/>
    <w:rsid w:val="002411DE"/>
    <w:rsid w:val="00241266"/>
    <w:rsid w:val="00241741"/>
    <w:rsid w:val="00241BA1"/>
    <w:rsid w:val="002421AE"/>
    <w:rsid w:val="00242B13"/>
    <w:rsid w:val="00243812"/>
    <w:rsid w:val="00243FD7"/>
    <w:rsid w:val="00244243"/>
    <w:rsid w:val="00244512"/>
    <w:rsid w:val="00244744"/>
    <w:rsid w:val="00244941"/>
    <w:rsid w:val="00244BBF"/>
    <w:rsid w:val="00245753"/>
    <w:rsid w:val="00246432"/>
    <w:rsid w:val="00246CB0"/>
    <w:rsid w:val="00247103"/>
    <w:rsid w:val="0024740B"/>
    <w:rsid w:val="00247503"/>
    <w:rsid w:val="002506D5"/>
    <w:rsid w:val="002507FF"/>
    <w:rsid w:val="00250B23"/>
    <w:rsid w:val="00251116"/>
    <w:rsid w:val="002518FE"/>
    <w:rsid w:val="00251D98"/>
    <w:rsid w:val="002520BD"/>
    <w:rsid w:val="0025223A"/>
    <w:rsid w:val="00252253"/>
    <w:rsid w:val="0025240A"/>
    <w:rsid w:val="00252C41"/>
    <w:rsid w:val="00253204"/>
    <w:rsid w:val="002534C6"/>
    <w:rsid w:val="002537F8"/>
    <w:rsid w:val="002549D5"/>
    <w:rsid w:val="00254ED8"/>
    <w:rsid w:val="002551D1"/>
    <w:rsid w:val="00255631"/>
    <w:rsid w:val="0025572F"/>
    <w:rsid w:val="00255903"/>
    <w:rsid w:val="0025643D"/>
    <w:rsid w:val="002564DB"/>
    <w:rsid w:val="002564E0"/>
    <w:rsid w:val="002570D2"/>
    <w:rsid w:val="00257596"/>
    <w:rsid w:val="00257A0B"/>
    <w:rsid w:val="00260130"/>
    <w:rsid w:val="002602E8"/>
    <w:rsid w:val="0026082E"/>
    <w:rsid w:val="00260CF5"/>
    <w:rsid w:val="00261250"/>
    <w:rsid w:val="002619C6"/>
    <w:rsid w:val="002620D6"/>
    <w:rsid w:val="002621E0"/>
    <w:rsid w:val="00262409"/>
    <w:rsid w:val="00263112"/>
    <w:rsid w:val="00263E8D"/>
    <w:rsid w:val="002651DC"/>
    <w:rsid w:val="002662C7"/>
    <w:rsid w:val="00266445"/>
    <w:rsid w:val="00266B28"/>
    <w:rsid w:val="00266D52"/>
    <w:rsid w:val="00267480"/>
    <w:rsid w:val="002678FC"/>
    <w:rsid w:val="00267A56"/>
    <w:rsid w:val="00267FAE"/>
    <w:rsid w:val="0027039A"/>
    <w:rsid w:val="002705B1"/>
    <w:rsid w:val="00270E76"/>
    <w:rsid w:val="00271589"/>
    <w:rsid w:val="00271C68"/>
    <w:rsid w:val="00271D89"/>
    <w:rsid w:val="00272041"/>
    <w:rsid w:val="00272262"/>
    <w:rsid w:val="002727BC"/>
    <w:rsid w:val="002727CB"/>
    <w:rsid w:val="00272B49"/>
    <w:rsid w:val="00272D5F"/>
    <w:rsid w:val="00273398"/>
    <w:rsid w:val="002741B2"/>
    <w:rsid w:val="002748C0"/>
    <w:rsid w:val="0027588F"/>
    <w:rsid w:val="00275B4D"/>
    <w:rsid w:val="0027637D"/>
    <w:rsid w:val="00276B2B"/>
    <w:rsid w:val="00276BE3"/>
    <w:rsid w:val="00277310"/>
    <w:rsid w:val="002779BA"/>
    <w:rsid w:val="00277FF4"/>
    <w:rsid w:val="002806AE"/>
    <w:rsid w:val="00280C59"/>
    <w:rsid w:val="00280CB0"/>
    <w:rsid w:val="00281067"/>
    <w:rsid w:val="0028197B"/>
    <w:rsid w:val="00281F9B"/>
    <w:rsid w:val="0028251E"/>
    <w:rsid w:val="0028267D"/>
    <w:rsid w:val="00282833"/>
    <w:rsid w:val="00282E56"/>
    <w:rsid w:val="002834C9"/>
    <w:rsid w:val="002837E0"/>
    <w:rsid w:val="00283968"/>
    <w:rsid w:val="00284C4D"/>
    <w:rsid w:val="002856B6"/>
    <w:rsid w:val="002864D3"/>
    <w:rsid w:val="00287091"/>
    <w:rsid w:val="00287140"/>
    <w:rsid w:val="00291B44"/>
    <w:rsid w:val="00291DC9"/>
    <w:rsid w:val="00292379"/>
    <w:rsid w:val="002926E1"/>
    <w:rsid w:val="002929B1"/>
    <w:rsid w:val="00292A32"/>
    <w:rsid w:val="00292AE1"/>
    <w:rsid w:val="00292D9B"/>
    <w:rsid w:val="00293838"/>
    <w:rsid w:val="0029392B"/>
    <w:rsid w:val="00293A03"/>
    <w:rsid w:val="00293B89"/>
    <w:rsid w:val="00294227"/>
    <w:rsid w:val="002942BD"/>
    <w:rsid w:val="00294A42"/>
    <w:rsid w:val="00294DDB"/>
    <w:rsid w:val="002951C6"/>
    <w:rsid w:val="002961B7"/>
    <w:rsid w:val="00296650"/>
    <w:rsid w:val="002972BF"/>
    <w:rsid w:val="00297981"/>
    <w:rsid w:val="002A01B2"/>
    <w:rsid w:val="002A0F7E"/>
    <w:rsid w:val="002A10F4"/>
    <w:rsid w:val="002A1549"/>
    <w:rsid w:val="002A1A40"/>
    <w:rsid w:val="002A2280"/>
    <w:rsid w:val="002A283C"/>
    <w:rsid w:val="002A3C64"/>
    <w:rsid w:val="002A4217"/>
    <w:rsid w:val="002A4A6E"/>
    <w:rsid w:val="002A4C6D"/>
    <w:rsid w:val="002A5DB3"/>
    <w:rsid w:val="002A6201"/>
    <w:rsid w:val="002A7CA3"/>
    <w:rsid w:val="002B0130"/>
    <w:rsid w:val="002B047C"/>
    <w:rsid w:val="002B050A"/>
    <w:rsid w:val="002B0747"/>
    <w:rsid w:val="002B0F4A"/>
    <w:rsid w:val="002B0FA2"/>
    <w:rsid w:val="002B0FD9"/>
    <w:rsid w:val="002B101F"/>
    <w:rsid w:val="002B118C"/>
    <w:rsid w:val="002B162D"/>
    <w:rsid w:val="002B1B71"/>
    <w:rsid w:val="002B1C4E"/>
    <w:rsid w:val="002B1E5C"/>
    <w:rsid w:val="002B1F2C"/>
    <w:rsid w:val="002B2197"/>
    <w:rsid w:val="002B2616"/>
    <w:rsid w:val="002B2B1C"/>
    <w:rsid w:val="002B34D5"/>
    <w:rsid w:val="002B3E2D"/>
    <w:rsid w:val="002B4081"/>
    <w:rsid w:val="002B40C5"/>
    <w:rsid w:val="002B45D4"/>
    <w:rsid w:val="002B479A"/>
    <w:rsid w:val="002B49D9"/>
    <w:rsid w:val="002B53C4"/>
    <w:rsid w:val="002B58B6"/>
    <w:rsid w:val="002B5F73"/>
    <w:rsid w:val="002B6272"/>
    <w:rsid w:val="002B63BD"/>
    <w:rsid w:val="002B6A98"/>
    <w:rsid w:val="002B6FF0"/>
    <w:rsid w:val="002B7988"/>
    <w:rsid w:val="002C029F"/>
    <w:rsid w:val="002C0CE0"/>
    <w:rsid w:val="002C0D77"/>
    <w:rsid w:val="002C0EFD"/>
    <w:rsid w:val="002C10BC"/>
    <w:rsid w:val="002C1619"/>
    <w:rsid w:val="002C185B"/>
    <w:rsid w:val="002C1CD1"/>
    <w:rsid w:val="002C2817"/>
    <w:rsid w:val="002C2AAF"/>
    <w:rsid w:val="002C2D66"/>
    <w:rsid w:val="002C3102"/>
    <w:rsid w:val="002C3F81"/>
    <w:rsid w:val="002C4470"/>
    <w:rsid w:val="002C4C5B"/>
    <w:rsid w:val="002C4FFA"/>
    <w:rsid w:val="002C511E"/>
    <w:rsid w:val="002C54A5"/>
    <w:rsid w:val="002C5FC1"/>
    <w:rsid w:val="002C656E"/>
    <w:rsid w:val="002C69BB"/>
    <w:rsid w:val="002C7963"/>
    <w:rsid w:val="002D089E"/>
    <w:rsid w:val="002D1A6B"/>
    <w:rsid w:val="002D1B98"/>
    <w:rsid w:val="002D1FA8"/>
    <w:rsid w:val="002D212A"/>
    <w:rsid w:val="002D2892"/>
    <w:rsid w:val="002D2DC8"/>
    <w:rsid w:val="002D4DDA"/>
    <w:rsid w:val="002D4DF4"/>
    <w:rsid w:val="002D4F36"/>
    <w:rsid w:val="002D58AD"/>
    <w:rsid w:val="002D618C"/>
    <w:rsid w:val="002D64FE"/>
    <w:rsid w:val="002D6677"/>
    <w:rsid w:val="002D685B"/>
    <w:rsid w:val="002D6F32"/>
    <w:rsid w:val="002D7082"/>
    <w:rsid w:val="002D71A5"/>
    <w:rsid w:val="002D744B"/>
    <w:rsid w:val="002D7B9F"/>
    <w:rsid w:val="002D7CD6"/>
    <w:rsid w:val="002D7E51"/>
    <w:rsid w:val="002E066B"/>
    <w:rsid w:val="002E07F6"/>
    <w:rsid w:val="002E16E2"/>
    <w:rsid w:val="002E170F"/>
    <w:rsid w:val="002E1EEA"/>
    <w:rsid w:val="002E6858"/>
    <w:rsid w:val="002E7370"/>
    <w:rsid w:val="002E77D1"/>
    <w:rsid w:val="002E7840"/>
    <w:rsid w:val="002E7863"/>
    <w:rsid w:val="002F1839"/>
    <w:rsid w:val="002F1EB6"/>
    <w:rsid w:val="002F251B"/>
    <w:rsid w:val="002F2751"/>
    <w:rsid w:val="002F2B2C"/>
    <w:rsid w:val="002F2BCA"/>
    <w:rsid w:val="002F3114"/>
    <w:rsid w:val="002F3313"/>
    <w:rsid w:val="002F382E"/>
    <w:rsid w:val="002F421B"/>
    <w:rsid w:val="002F433D"/>
    <w:rsid w:val="002F4CA7"/>
    <w:rsid w:val="002F4DCB"/>
    <w:rsid w:val="002F4EBD"/>
    <w:rsid w:val="002F50DA"/>
    <w:rsid w:val="002F5159"/>
    <w:rsid w:val="002F5A92"/>
    <w:rsid w:val="003008D2"/>
    <w:rsid w:val="0030207D"/>
    <w:rsid w:val="003034CB"/>
    <w:rsid w:val="00303A1D"/>
    <w:rsid w:val="00304325"/>
    <w:rsid w:val="00304BE4"/>
    <w:rsid w:val="00304D9B"/>
    <w:rsid w:val="00305A14"/>
    <w:rsid w:val="00306587"/>
    <w:rsid w:val="003068C2"/>
    <w:rsid w:val="00306ECA"/>
    <w:rsid w:val="003106EA"/>
    <w:rsid w:val="003124EE"/>
    <w:rsid w:val="00314309"/>
    <w:rsid w:val="00314C0F"/>
    <w:rsid w:val="00315213"/>
    <w:rsid w:val="003160B6"/>
    <w:rsid w:val="003168DE"/>
    <w:rsid w:val="00316CE5"/>
    <w:rsid w:val="00316E6D"/>
    <w:rsid w:val="00317153"/>
    <w:rsid w:val="003171F0"/>
    <w:rsid w:val="00317315"/>
    <w:rsid w:val="003174D2"/>
    <w:rsid w:val="003200D0"/>
    <w:rsid w:val="003201B3"/>
    <w:rsid w:val="0032181B"/>
    <w:rsid w:val="00322CDF"/>
    <w:rsid w:val="00322E0F"/>
    <w:rsid w:val="00323850"/>
    <w:rsid w:val="00324221"/>
    <w:rsid w:val="0032450B"/>
    <w:rsid w:val="003251BD"/>
    <w:rsid w:val="00325A84"/>
    <w:rsid w:val="00326BCB"/>
    <w:rsid w:val="00326F9F"/>
    <w:rsid w:val="00327684"/>
    <w:rsid w:val="003300CD"/>
    <w:rsid w:val="003308BE"/>
    <w:rsid w:val="00330BF5"/>
    <w:rsid w:val="0033105D"/>
    <w:rsid w:val="003316CD"/>
    <w:rsid w:val="00332454"/>
    <w:rsid w:val="003326B0"/>
    <w:rsid w:val="00333244"/>
    <w:rsid w:val="0033334D"/>
    <w:rsid w:val="0033338B"/>
    <w:rsid w:val="00333473"/>
    <w:rsid w:val="00333799"/>
    <w:rsid w:val="00333F08"/>
    <w:rsid w:val="0033445F"/>
    <w:rsid w:val="00334596"/>
    <w:rsid w:val="00334ADB"/>
    <w:rsid w:val="00334F1F"/>
    <w:rsid w:val="00336235"/>
    <w:rsid w:val="003362E0"/>
    <w:rsid w:val="003363FB"/>
    <w:rsid w:val="00336814"/>
    <w:rsid w:val="003376E0"/>
    <w:rsid w:val="00337A0F"/>
    <w:rsid w:val="00337B1C"/>
    <w:rsid w:val="00337CAA"/>
    <w:rsid w:val="00340657"/>
    <w:rsid w:val="00340983"/>
    <w:rsid w:val="003412E4"/>
    <w:rsid w:val="00341C40"/>
    <w:rsid w:val="003421B6"/>
    <w:rsid w:val="003425C1"/>
    <w:rsid w:val="003434F8"/>
    <w:rsid w:val="00343A91"/>
    <w:rsid w:val="003454F3"/>
    <w:rsid w:val="00345588"/>
    <w:rsid w:val="00345D62"/>
    <w:rsid w:val="00346164"/>
    <w:rsid w:val="00346F78"/>
    <w:rsid w:val="003473C8"/>
    <w:rsid w:val="003478D5"/>
    <w:rsid w:val="00347FFA"/>
    <w:rsid w:val="00350367"/>
    <w:rsid w:val="003507A2"/>
    <w:rsid w:val="0035094F"/>
    <w:rsid w:val="00350FEA"/>
    <w:rsid w:val="003516F8"/>
    <w:rsid w:val="00351DB0"/>
    <w:rsid w:val="00352DFA"/>
    <w:rsid w:val="003535B1"/>
    <w:rsid w:val="003535C4"/>
    <w:rsid w:val="00353934"/>
    <w:rsid w:val="00353C58"/>
    <w:rsid w:val="00353E93"/>
    <w:rsid w:val="0035489F"/>
    <w:rsid w:val="00354924"/>
    <w:rsid w:val="003558F2"/>
    <w:rsid w:val="00355A5F"/>
    <w:rsid w:val="003569E3"/>
    <w:rsid w:val="00356BB1"/>
    <w:rsid w:val="00356EC4"/>
    <w:rsid w:val="003570A4"/>
    <w:rsid w:val="003570F5"/>
    <w:rsid w:val="0035730D"/>
    <w:rsid w:val="003577E7"/>
    <w:rsid w:val="00360D98"/>
    <w:rsid w:val="00361634"/>
    <w:rsid w:val="003617BB"/>
    <w:rsid w:val="003626D4"/>
    <w:rsid w:val="00363EAA"/>
    <w:rsid w:val="003652BD"/>
    <w:rsid w:val="0036546B"/>
    <w:rsid w:val="003657B9"/>
    <w:rsid w:val="003657DE"/>
    <w:rsid w:val="00365945"/>
    <w:rsid w:val="00365CA5"/>
    <w:rsid w:val="0036673D"/>
    <w:rsid w:val="00366928"/>
    <w:rsid w:val="0036693B"/>
    <w:rsid w:val="00366B3F"/>
    <w:rsid w:val="00366D19"/>
    <w:rsid w:val="00366FA8"/>
    <w:rsid w:val="003674EE"/>
    <w:rsid w:val="00367D2F"/>
    <w:rsid w:val="00370A03"/>
    <w:rsid w:val="00370A33"/>
    <w:rsid w:val="00370C1A"/>
    <w:rsid w:val="0037131F"/>
    <w:rsid w:val="00371339"/>
    <w:rsid w:val="00372011"/>
    <w:rsid w:val="0037206E"/>
    <w:rsid w:val="003722BA"/>
    <w:rsid w:val="003728B8"/>
    <w:rsid w:val="003741FF"/>
    <w:rsid w:val="003746B1"/>
    <w:rsid w:val="00374748"/>
    <w:rsid w:val="00374B55"/>
    <w:rsid w:val="00374F4A"/>
    <w:rsid w:val="00375560"/>
    <w:rsid w:val="00376C38"/>
    <w:rsid w:val="003772F3"/>
    <w:rsid w:val="003779BB"/>
    <w:rsid w:val="00377F7B"/>
    <w:rsid w:val="00380727"/>
    <w:rsid w:val="00380C6C"/>
    <w:rsid w:val="003818C1"/>
    <w:rsid w:val="00382A65"/>
    <w:rsid w:val="00382EDD"/>
    <w:rsid w:val="00382EE4"/>
    <w:rsid w:val="0038336C"/>
    <w:rsid w:val="00383CCB"/>
    <w:rsid w:val="003857FE"/>
    <w:rsid w:val="00385C8D"/>
    <w:rsid w:val="00385FA7"/>
    <w:rsid w:val="003862F4"/>
    <w:rsid w:val="003872F3"/>
    <w:rsid w:val="00387A40"/>
    <w:rsid w:val="00387DF8"/>
    <w:rsid w:val="003908DD"/>
    <w:rsid w:val="00390CA6"/>
    <w:rsid w:val="00391353"/>
    <w:rsid w:val="003918C5"/>
    <w:rsid w:val="00392899"/>
    <w:rsid w:val="00392BE9"/>
    <w:rsid w:val="003931DF"/>
    <w:rsid w:val="00393298"/>
    <w:rsid w:val="00393AD3"/>
    <w:rsid w:val="00393E31"/>
    <w:rsid w:val="003947A3"/>
    <w:rsid w:val="00394CA6"/>
    <w:rsid w:val="00394E04"/>
    <w:rsid w:val="003954D0"/>
    <w:rsid w:val="00395A2A"/>
    <w:rsid w:val="003961C4"/>
    <w:rsid w:val="0039631C"/>
    <w:rsid w:val="003967B0"/>
    <w:rsid w:val="003968F1"/>
    <w:rsid w:val="00397808"/>
    <w:rsid w:val="003A0799"/>
    <w:rsid w:val="003A0D67"/>
    <w:rsid w:val="003A21A5"/>
    <w:rsid w:val="003A27C8"/>
    <w:rsid w:val="003A39BB"/>
    <w:rsid w:val="003A543C"/>
    <w:rsid w:val="003A54CA"/>
    <w:rsid w:val="003A54EF"/>
    <w:rsid w:val="003A55FC"/>
    <w:rsid w:val="003A584C"/>
    <w:rsid w:val="003A5F8D"/>
    <w:rsid w:val="003A681C"/>
    <w:rsid w:val="003A69D1"/>
    <w:rsid w:val="003A6CCE"/>
    <w:rsid w:val="003A7E54"/>
    <w:rsid w:val="003B0157"/>
    <w:rsid w:val="003B0941"/>
    <w:rsid w:val="003B0ABA"/>
    <w:rsid w:val="003B0F8C"/>
    <w:rsid w:val="003B0F98"/>
    <w:rsid w:val="003B1E91"/>
    <w:rsid w:val="003B1F76"/>
    <w:rsid w:val="003B2132"/>
    <w:rsid w:val="003B2151"/>
    <w:rsid w:val="003B265E"/>
    <w:rsid w:val="003B39B0"/>
    <w:rsid w:val="003B4509"/>
    <w:rsid w:val="003B4AB3"/>
    <w:rsid w:val="003B523D"/>
    <w:rsid w:val="003B5356"/>
    <w:rsid w:val="003B5741"/>
    <w:rsid w:val="003B58EE"/>
    <w:rsid w:val="003B5F1C"/>
    <w:rsid w:val="003B6B71"/>
    <w:rsid w:val="003C00A7"/>
    <w:rsid w:val="003C0973"/>
    <w:rsid w:val="003C0A34"/>
    <w:rsid w:val="003C1335"/>
    <w:rsid w:val="003C20B3"/>
    <w:rsid w:val="003C261F"/>
    <w:rsid w:val="003C3AF9"/>
    <w:rsid w:val="003C3E7B"/>
    <w:rsid w:val="003C4B27"/>
    <w:rsid w:val="003C4BF0"/>
    <w:rsid w:val="003C53C6"/>
    <w:rsid w:val="003C540E"/>
    <w:rsid w:val="003C5433"/>
    <w:rsid w:val="003C63DF"/>
    <w:rsid w:val="003C6702"/>
    <w:rsid w:val="003C72F2"/>
    <w:rsid w:val="003C796E"/>
    <w:rsid w:val="003C7A17"/>
    <w:rsid w:val="003C7B79"/>
    <w:rsid w:val="003D06FC"/>
    <w:rsid w:val="003D0C3E"/>
    <w:rsid w:val="003D1CBD"/>
    <w:rsid w:val="003D210D"/>
    <w:rsid w:val="003D283C"/>
    <w:rsid w:val="003D2984"/>
    <w:rsid w:val="003D2CEC"/>
    <w:rsid w:val="003D3229"/>
    <w:rsid w:val="003D337E"/>
    <w:rsid w:val="003D419A"/>
    <w:rsid w:val="003D41AD"/>
    <w:rsid w:val="003D41AE"/>
    <w:rsid w:val="003D4366"/>
    <w:rsid w:val="003D46B1"/>
    <w:rsid w:val="003D49B2"/>
    <w:rsid w:val="003D59AF"/>
    <w:rsid w:val="003D5BC4"/>
    <w:rsid w:val="003D646D"/>
    <w:rsid w:val="003D6517"/>
    <w:rsid w:val="003D6677"/>
    <w:rsid w:val="003D7488"/>
    <w:rsid w:val="003E000F"/>
    <w:rsid w:val="003E0897"/>
    <w:rsid w:val="003E1584"/>
    <w:rsid w:val="003E1DC3"/>
    <w:rsid w:val="003E2210"/>
    <w:rsid w:val="003E352C"/>
    <w:rsid w:val="003E3835"/>
    <w:rsid w:val="003E41EA"/>
    <w:rsid w:val="003E4A29"/>
    <w:rsid w:val="003E4FDA"/>
    <w:rsid w:val="003E57B4"/>
    <w:rsid w:val="003E5809"/>
    <w:rsid w:val="003E58C1"/>
    <w:rsid w:val="003E5E03"/>
    <w:rsid w:val="003E6127"/>
    <w:rsid w:val="003E61BD"/>
    <w:rsid w:val="003E6450"/>
    <w:rsid w:val="003E7F15"/>
    <w:rsid w:val="003F06CA"/>
    <w:rsid w:val="003F13CA"/>
    <w:rsid w:val="003F1ED4"/>
    <w:rsid w:val="003F293D"/>
    <w:rsid w:val="003F3775"/>
    <w:rsid w:val="003F3E5C"/>
    <w:rsid w:val="003F42FE"/>
    <w:rsid w:val="003F4980"/>
    <w:rsid w:val="003F49DA"/>
    <w:rsid w:val="003F4FF5"/>
    <w:rsid w:val="003F5A26"/>
    <w:rsid w:val="003F64F4"/>
    <w:rsid w:val="003F65DB"/>
    <w:rsid w:val="003F6B2E"/>
    <w:rsid w:val="003F6BA3"/>
    <w:rsid w:val="003F72D2"/>
    <w:rsid w:val="00400158"/>
    <w:rsid w:val="00400387"/>
    <w:rsid w:val="00400801"/>
    <w:rsid w:val="00402279"/>
    <w:rsid w:val="00402414"/>
    <w:rsid w:val="00402731"/>
    <w:rsid w:val="00402CE9"/>
    <w:rsid w:val="004031F0"/>
    <w:rsid w:val="004032D7"/>
    <w:rsid w:val="004036C2"/>
    <w:rsid w:val="004040FD"/>
    <w:rsid w:val="00404284"/>
    <w:rsid w:val="004049B3"/>
    <w:rsid w:val="0040510A"/>
    <w:rsid w:val="0040520D"/>
    <w:rsid w:val="00405241"/>
    <w:rsid w:val="0040589B"/>
    <w:rsid w:val="00405AB1"/>
    <w:rsid w:val="00406F31"/>
    <w:rsid w:val="00406F35"/>
    <w:rsid w:val="0041061E"/>
    <w:rsid w:val="004106E6"/>
    <w:rsid w:val="00410FA8"/>
    <w:rsid w:val="0041105F"/>
    <w:rsid w:val="00411A6C"/>
    <w:rsid w:val="00411BDF"/>
    <w:rsid w:val="00411FF9"/>
    <w:rsid w:val="00412586"/>
    <w:rsid w:val="004134D8"/>
    <w:rsid w:val="00413BD2"/>
    <w:rsid w:val="00414170"/>
    <w:rsid w:val="004143A6"/>
    <w:rsid w:val="004144E4"/>
    <w:rsid w:val="00414A62"/>
    <w:rsid w:val="00414D3C"/>
    <w:rsid w:val="00414F93"/>
    <w:rsid w:val="00415613"/>
    <w:rsid w:val="004164FF"/>
    <w:rsid w:val="00416CC3"/>
    <w:rsid w:val="00416DD9"/>
    <w:rsid w:val="00417157"/>
    <w:rsid w:val="004179A7"/>
    <w:rsid w:val="00417D7E"/>
    <w:rsid w:val="0042109E"/>
    <w:rsid w:val="00421B9F"/>
    <w:rsid w:val="00421CDA"/>
    <w:rsid w:val="00421F3B"/>
    <w:rsid w:val="0042212F"/>
    <w:rsid w:val="00422176"/>
    <w:rsid w:val="004225B6"/>
    <w:rsid w:val="004232E4"/>
    <w:rsid w:val="00423439"/>
    <w:rsid w:val="004235B5"/>
    <w:rsid w:val="004237B8"/>
    <w:rsid w:val="00423881"/>
    <w:rsid w:val="00423CF8"/>
    <w:rsid w:val="00423E0E"/>
    <w:rsid w:val="00424CFA"/>
    <w:rsid w:val="004251DF"/>
    <w:rsid w:val="0042594B"/>
    <w:rsid w:val="00425EB1"/>
    <w:rsid w:val="004260A6"/>
    <w:rsid w:val="004269D5"/>
    <w:rsid w:val="00426D60"/>
    <w:rsid w:val="00430234"/>
    <w:rsid w:val="0043034B"/>
    <w:rsid w:val="004303A0"/>
    <w:rsid w:val="004309B2"/>
    <w:rsid w:val="00430B78"/>
    <w:rsid w:val="004315AE"/>
    <w:rsid w:val="0043326B"/>
    <w:rsid w:val="00433967"/>
    <w:rsid w:val="004345F8"/>
    <w:rsid w:val="0043470D"/>
    <w:rsid w:val="00434921"/>
    <w:rsid w:val="00434CC4"/>
    <w:rsid w:val="00435058"/>
    <w:rsid w:val="00435D7C"/>
    <w:rsid w:val="00436279"/>
    <w:rsid w:val="00436F2A"/>
    <w:rsid w:val="00437549"/>
    <w:rsid w:val="0043770B"/>
    <w:rsid w:val="00440864"/>
    <w:rsid w:val="00440D69"/>
    <w:rsid w:val="0044113D"/>
    <w:rsid w:val="00441405"/>
    <w:rsid w:val="00441AA3"/>
    <w:rsid w:val="004422D0"/>
    <w:rsid w:val="00442901"/>
    <w:rsid w:val="00442C3B"/>
    <w:rsid w:val="00442D5B"/>
    <w:rsid w:val="00443D59"/>
    <w:rsid w:val="00444048"/>
    <w:rsid w:val="00444D49"/>
    <w:rsid w:val="00445E95"/>
    <w:rsid w:val="0044679D"/>
    <w:rsid w:val="0044718B"/>
    <w:rsid w:val="00447C26"/>
    <w:rsid w:val="00447D15"/>
    <w:rsid w:val="004504C2"/>
    <w:rsid w:val="00450C21"/>
    <w:rsid w:val="0045112A"/>
    <w:rsid w:val="0045118A"/>
    <w:rsid w:val="0045134E"/>
    <w:rsid w:val="00451B17"/>
    <w:rsid w:val="00451D33"/>
    <w:rsid w:val="00452FCD"/>
    <w:rsid w:val="00453A2E"/>
    <w:rsid w:val="00454598"/>
    <w:rsid w:val="00456BD4"/>
    <w:rsid w:val="00456CE7"/>
    <w:rsid w:val="004603BD"/>
    <w:rsid w:val="00460593"/>
    <w:rsid w:val="004614FF"/>
    <w:rsid w:val="004615F7"/>
    <w:rsid w:val="00461755"/>
    <w:rsid w:val="004618E6"/>
    <w:rsid w:val="00462544"/>
    <w:rsid w:val="00462985"/>
    <w:rsid w:val="00462E3A"/>
    <w:rsid w:val="0046378C"/>
    <w:rsid w:val="0046435A"/>
    <w:rsid w:val="00465A81"/>
    <w:rsid w:val="00466B71"/>
    <w:rsid w:val="00466BA7"/>
    <w:rsid w:val="00466FC2"/>
    <w:rsid w:val="00467510"/>
    <w:rsid w:val="00467A1A"/>
    <w:rsid w:val="0047005D"/>
    <w:rsid w:val="004703E1"/>
    <w:rsid w:val="004710F7"/>
    <w:rsid w:val="00471470"/>
    <w:rsid w:val="004714AB"/>
    <w:rsid w:val="00471C3F"/>
    <w:rsid w:val="00472ADB"/>
    <w:rsid w:val="00472C04"/>
    <w:rsid w:val="00472C2B"/>
    <w:rsid w:val="00472C35"/>
    <w:rsid w:val="004733F3"/>
    <w:rsid w:val="00474B45"/>
    <w:rsid w:val="004761BE"/>
    <w:rsid w:val="0047686E"/>
    <w:rsid w:val="00476B12"/>
    <w:rsid w:val="00476D27"/>
    <w:rsid w:val="004806F4"/>
    <w:rsid w:val="00481572"/>
    <w:rsid w:val="004817BF"/>
    <w:rsid w:val="00482492"/>
    <w:rsid w:val="00482AA5"/>
    <w:rsid w:val="004838B6"/>
    <w:rsid w:val="0048440F"/>
    <w:rsid w:val="00484D61"/>
    <w:rsid w:val="004852CD"/>
    <w:rsid w:val="00485CB0"/>
    <w:rsid w:val="00486509"/>
    <w:rsid w:val="00486ADF"/>
    <w:rsid w:val="00487070"/>
    <w:rsid w:val="004871A0"/>
    <w:rsid w:val="004871A2"/>
    <w:rsid w:val="004876B5"/>
    <w:rsid w:val="0048785E"/>
    <w:rsid w:val="00487BC3"/>
    <w:rsid w:val="004901FF"/>
    <w:rsid w:val="00490804"/>
    <w:rsid w:val="00490865"/>
    <w:rsid w:val="00490B5A"/>
    <w:rsid w:val="0049112E"/>
    <w:rsid w:val="004914D5"/>
    <w:rsid w:val="004919D7"/>
    <w:rsid w:val="00491BE1"/>
    <w:rsid w:val="0049212E"/>
    <w:rsid w:val="00492B20"/>
    <w:rsid w:val="00493DF4"/>
    <w:rsid w:val="00494825"/>
    <w:rsid w:val="004948E7"/>
    <w:rsid w:val="00494E16"/>
    <w:rsid w:val="00494E5F"/>
    <w:rsid w:val="00496B8A"/>
    <w:rsid w:val="00497179"/>
    <w:rsid w:val="0049727E"/>
    <w:rsid w:val="00497FAD"/>
    <w:rsid w:val="004A049E"/>
    <w:rsid w:val="004A079A"/>
    <w:rsid w:val="004A1EA3"/>
    <w:rsid w:val="004A277F"/>
    <w:rsid w:val="004A37FA"/>
    <w:rsid w:val="004A3948"/>
    <w:rsid w:val="004A39F8"/>
    <w:rsid w:val="004A4409"/>
    <w:rsid w:val="004A5860"/>
    <w:rsid w:val="004A5F32"/>
    <w:rsid w:val="004A634C"/>
    <w:rsid w:val="004B00EE"/>
    <w:rsid w:val="004B0325"/>
    <w:rsid w:val="004B0505"/>
    <w:rsid w:val="004B1338"/>
    <w:rsid w:val="004B1533"/>
    <w:rsid w:val="004B1975"/>
    <w:rsid w:val="004B291D"/>
    <w:rsid w:val="004B3023"/>
    <w:rsid w:val="004B32D4"/>
    <w:rsid w:val="004B339B"/>
    <w:rsid w:val="004B36A0"/>
    <w:rsid w:val="004B5308"/>
    <w:rsid w:val="004B5331"/>
    <w:rsid w:val="004B5638"/>
    <w:rsid w:val="004B6D66"/>
    <w:rsid w:val="004B70D1"/>
    <w:rsid w:val="004B72CD"/>
    <w:rsid w:val="004B74F3"/>
    <w:rsid w:val="004B7B9E"/>
    <w:rsid w:val="004C00EA"/>
    <w:rsid w:val="004C0271"/>
    <w:rsid w:val="004C03B6"/>
    <w:rsid w:val="004C110C"/>
    <w:rsid w:val="004C19F9"/>
    <w:rsid w:val="004C2B97"/>
    <w:rsid w:val="004C3A39"/>
    <w:rsid w:val="004C3B07"/>
    <w:rsid w:val="004C40CD"/>
    <w:rsid w:val="004C52FC"/>
    <w:rsid w:val="004C5524"/>
    <w:rsid w:val="004C562F"/>
    <w:rsid w:val="004C567F"/>
    <w:rsid w:val="004C5FD4"/>
    <w:rsid w:val="004C6453"/>
    <w:rsid w:val="004C6EAF"/>
    <w:rsid w:val="004D131B"/>
    <w:rsid w:val="004D177C"/>
    <w:rsid w:val="004D1AD3"/>
    <w:rsid w:val="004D2FC0"/>
    <w:rsid w:val="004D3299"/>
    <w:rsid w:val="004D32F2"/>
    <w:rsid w:val="004D344D"/>
    <w:rsid w:val="004D38EE"/>
    <w:rsid w:val="004D41C5"/>
    <w:rsid w:val="004D47ED"/>
    <w:rsid w:val="004D4FA7"/>
    <w:rsid w:val="004D4FD7"/>
    <w:rsid w:val="004D5BFE"/>
    <w:rsid w:val="004D613B"/>
    <w:rsid w:val="004D6D3C"/>
    <w:rsid w:val="004D6FD9"/>
    <w:rsid w:val="004D79BD"/>
    <w:rsid w:val="004D7AF2"/>
    <w:rsid w:val="004D7F7D"/>
    <w:rsid w:val="004E101D"/>
    <w:rsid w:val="004E178C"/>
    <w:rsid w:val="004E1DEB"/>
    <w:rsid w:val="004E1E7C"/>
    <w:rsid w:val="004E2521"/>
    <w:rsid w:val="004E29A2"/>
    <w:rsid w:val="004E2A43"/>
    <w:rsid w:val="004E3162"/>
    <w:rsid w:val="004E3A3E"/>
    <w:rsid w:val="004E3CA5"/>
    <w:rsid w:val="004E4252"/>
    <w:rsid w:val="004E4A36"/>
    <w:rsid w:val="004E50E2"/>
    <w:rsid w:val="004E5AD1"/>
    <w:rsid w:val="004E5F20"/>
    <w:rsid w:val="004E64EF"/>
    <w:rsid w:val="004E6912"/>
    <w:rsid w:val="004E6962"/>
    <w:rsid w:val="004E6A67"/>
    <w:rsid w:val="004F0756"/>
    <w:rsid w:val="004F1449"/>
    <w:rsid w:val="004F164A"/>
    <w:rsid w:val="004F1CEE"/>
    <w:rsid w:val="004F248D"/>
    <w:rsid w:val="004F43EE"/>
    <w:rsid w:val="004F4826"/>
    <w:rsid w:val="004F5F0E"/>
    <w:rsid w:val="004F5F48"/>
    <w:rsid w:val="004F68FA"/>
    <w:rsid w:val="004F699A"/>
    <w:rsid w:val="004F6F30"/>
    <w:rsid w:val="004F756A"/>
    <w:rsid w:val="004F7D4E"/>
    <w:rsid w:val="00501117"/>
    <w:rsid w:val="005013C6"/>
    <w:rsid w:val="005014D9"/>
    <w:rsid w:val="005015D8"/>
    <w:rsid w:val="00502000"/>
    <w:rsid w:val="0050286B"/>
    <w:rsid w:val="00503132"/>
    <w:rsid w:val="0050332D"/>
    <w:rsid w:val="00503479"/>
    <w:rsid w:val="00503745"/>
    <w:rsid w:val="00503846"/>
    <w:rsid w:val="00503B23"/>
    <w:rsid w:val="00504BAB"/>
    <w:rsid w:val="0050514C"/>
    <w:rsid w:val="005055FE"/>
    <w:rsid w:val="00505669"/>
    <w:rsid w:val="00505C48"/>
    <w:rsid w:val="00505FEA"/>
    <w:rsid w:val="00506117"/>
    <w:rsid w:val="005062E2"/>
    <w:rsid w:val="005067D2"/>
    <w:rsid w:val="00506840"/>
    <w:rsid w:val="005068C1"/>
    <w:rsid w:val="0050788A"/>
    <w:rsid w:val="00507D34"/>
    <w:rsid w:val="005107A8"/>
    <w:rsid w:val="005110AF"/>
    <w:rsid w:val="00511442"/>
    <w:rsid w:val="00511490"/>
    <w:rsid w:val="005114FA"/>
    <w:rsid w:val="00511E24"/>
    <w:rsid w:val="005124EB"/>
    <w:rsid w:val="00512541"/>
    <w:rsid w:val="00512BDF"/>
    <w:rsid w:val="00512FE6"/>
    <w:rsid w:val="005131A2"/>
    <w:rsid w:val="00513387"/>
    <w:rsid w:val="0051363E"/>
    <w:rsid w:val="005142A1"/>
    <w:rsid w:val="0051489B"/>
    <w:rsid w:val="00515246"/>
    <w:rsid w:val="005153A8"/>
    <w:rsid w:val="00515465"/>
    <w:rsid w:val="005155DB"/>
    <w:rsid w:val="00515798"/>
    <w:rsid w:val="00515AE5"/>
    <w:rsid w:val="00515AEA"/>
    <w:rsid w:val="00515FB7"/>
    <w:rsid w:val="00516811"/>
    <w:rsid w:val="0051686F"/>
    <w:rsid w:val="00517062"/>
    <w:rsid w:val="00520408"/>
    <w:rsid w:val="005205E8"/>
    <w:rsid w:val="005217CF"/>
    <w:rsid w:val="005230DB"/>
    <w:rsid w:val="0052324D"/>
    <w:rsid w:val="00523461"/>
    <w:rsid w:val="00523696"/>
    <w:rsid w:val="00523F65"/>
    <w:rsid w:val="00524657"/>
    <w:rsid w:val="0052476C"/>
    <w:rsid w:val="00524C92"/>
    <w:rsid w:val="00524CAF"/>
    <w:rsid w:val="0052577F"/>
    <w:rsid w:val="00525E5E"/>
    <w:rsid w:val="005266AA"/>
    <w:rsid w:val="00527289"/>
    <w:rsid w:val="005301CB"/>
    <w:rsid w:val="00531E48"/>
    <w:rsid w:val="0053249E"/>
    <w:rsid w:val="00533419"/>
    <w:rsid w:val="0053375E"/>
    <w:rsid w:val="0053423C"/>
    <w:rsid w:val="0053438B"/>
    <w:rsid w:val="00534690"/>
    <w:rsid w:val="00535073"/>
    <w:rsid w:val="005350AD"/>
    <w:rsid w:val="0053545B"/>
    <w:rsid w:val="005357E5"/>
    <w:rsid w:val="00535DB5"/>
    <w:rsid w:val="00535E64"/>
    <w:rsid w:val="0053630A"/>
    <w:rsid w:val="00536543"/>
    <w:rsid w:val="00536E80"/>
    <w:rsid w:val="0053713F"/>
    <w:rsid w:val="00537695"/>
    <w:rsid w:val="00537919"/>
    <w:rsid w:val="005407F6"/>
    <w:rsid w:val="00540B73"/>
    <w:rsid w:val="005413D1"/>
    <w:rsid w:val="005416B6"/>
    <w:rsid w:val="00541938"/>
    <w:rsid w:val="00542763"/>
    <w:rsid w:val="0054288C"/>
    <w:rsid w:val="005431C4"/>
    <w:rsid w:val="00543625"/>
    <w:rsid w:val="005438D8"/>
    <w:rsid w:val="00543C05"/>
    <w:rsid w:val="00543C9E"/>
    <w:rsid w:val="00544312"/>
    <w:rsid w:val="005449CD"/>
    <w:rsid w:val="00545794"/>
    <w:rsid w:val="005458E3"/>
    <w:rsid w:val="005458F6"/>
    <w:rsid w:val="00546C8F"/>
    <w:rsid w:val="00546F3B"/>
    <w:rsid w:val="005477CC"/>
    <w:rsid w:val="005478F7"/>
    <w:rsid w:val="00550419"/>
    <w:rsid w:val="005508EB"/>
    <w:rsid w:val="00550B41"/>
    <w:rsid w:val="00551461"/>
    <w:rsid w:val="00551B03"/>
    <w:rsid w:val="00551C93"/>
    <w:rsid w:val="00552E2E"/>
    <w:rsid w:val="00552F91"/>
    <w:rsid w:val="00553763"/>
    <w:rsid w:val="00554163"/>
    <w:rsid w:val="005542E1"/>
    <w:rsid w:val="0055437B"/>
    <w:rsid w:val="00554DF0"/>
    <w:rsid w:val="00554DF3"/>
    <w:rsid w:val="0055529B"/>
    <w:rsid w:val="00555C5D"/>
    <w:rsid w:val="00555FEF"/>
    <w:rsid w:val="005563AA"/>
    <w:rsid w:val="00556E36"/>
    <w:rsid w:val="00556E8A"/>
    <w:rsid w:val="00557804"/>
    <w:rsid w:val="0056128A"/>
    <w:rsid w:val="005615EB"/>
    <w:rsid w:val="00561A7D"/>
    <w:rsid w:val="00561D1C"/>
    <w:rsid w:val="00561E0A"/>
    <w:rsid w:val="00561EF6"/>
    <w:rsid w:val="005620D9"/>
    <w:rsid w:val="00562398"/>
    <w:rsid w:val="005628E1"/>
    <w:rsid w:val="00562F05"/>
    <w:rsid w:val="00563217"/>
    <w:rsid w:val="0056334F"/>
    <w:rsid w:val="005646AD"/>
    <w:rsid w:val="00565738"/>
    <w:rsid w:val="00565954"/>
    <w:rsid w:val="00566119"/>
    <w:rsid w:val="00566BCA"/>
    <w:rsid w:val="00570001"/>
    <w:rsid w:val="0057023B"/>
    <w:rsid w:val="005702AB"/>
    <w:rsid w:val="00570661"/>
    <w:rsid w:val="005707B9"/>
    <w:rsid w:val="00571028"/>
    <w:rsid w:val="00571446"/>
    <w:rsid w:val="00571E37"/>
    <w:rsid w:val="0057221A"/>
    <w:rsid w:val="005729E6"/>
    <w:rsid w:val="005732AC"/>
    <w:rsid w:val="005739BA"/>
    <w:rsid w:val="00574199"/>
    <w:rsid w:val="00575304"/>
    <w:rsid w:val="0057548A"/>
    <w:rsid w:val="00575FE2"/>
    <w:rsid w:val="005767E2"/>
    <w:rsid w:val="00576C6D"/>
    <w:rsid w:val="0057766F"/>
    <w:rsid w:val="0057780D"/>
    <w:rsid w:val="00577A57"/>
    <w:rsid w:val="00580037"/>
    <w:rsid w:val="005801B8"/>
    <w:rsid w:val="00580797"/>
    <w:rsid w:val="00580916"/>
    <w:rsid w:val="005809FC"/>
    <w:rsid w:val="00580C65"/>
    <w:rsid w:val="00580F7B"/>
    <w:rsid w:val="005813C2"/>
    <w:rsid w:val="00581872"/>
    <w:rsid w:val="005828E3"/>
    <w:rsid w:val="00582979"/>
    <w:rsid w:val="00582C9C"/>
    <w:rsid w:val="00583D5A"/>
    <w:rsid w:val="005842DF"/>
    <w:rsid w:val="0058445E"/>
    <w:rsid w:val="00584C88"/>
    <w:rsid w:val="00584FFD"/>
    <w:rsid w:val="00585879"/>
    <w:rsid w:val="00585FEF"/>
    <w:rsid w:val="00586071"/>
    <w:rsid w:val="00586200"/>
    <w:rsid w:val="0058667C"/>
    <w:rsid w:val="00586FEA"/>
    <w:rsid w:val="00587CFB"/>
    <w:rsid w:val="00587E41"/>
    <w:rsid w:val="005900F5"/>
    <w:rsid w:val="00590905"/>
    <w:rsid w:val="00590BA2"/>
    <w:rsid w:val="005912FB"/>
    <w:rsid w:val="005915DF"/>
    <w:rsid w:val="005919C1"/>
    <w:rsid w:val="00591C06"/>
    <w:rsid w:val="00592172"/>
    <w:rsid w:val="00592893"/>
    <w:rsid w:val="00592D76"/>
    <w:rsid w:val="005938BB"/>
    <w:rsid w:val="00594C84"/>
    <w:rsid w:val="0059535F"/>
    <w:rsid w:val="00595426"/>
    <w:rsid w:val="00595BD6"/>
    <w:rsid w:val="00595E1A"/>
    <w:rsid w:val="00597176"/>
    <w:rsid w:val="00597F68"/>
    <w:rsid w:val="005A0AB1"/>
    <w:rsid w:val="005A122E"/>
    <w:rsid w:val="005A2097"/>
    <w:rsid w:val="005A22A8"/>
    <w:rsid w:val="005A24EE"/>
    <w:rsid w:val="005A27AC"/>
    <w:rsid w:val="005A29F0"/>
    <w:rsid w:val="005A2B63"/>
    <w:rsid w:val="005A2F5F"/>
    <w:rsid w:val="005A3345"/>
    <w:rsid w:val="005A359E"/>
    <w:rsid w:val="005A4183"/>
    <w:rsid w:val="005A490B"/>
    <w:rsid w:val="005A4EB5"/>
    <w:rsid w:val="005A55C0"/>
    <w:rsid w:val="005A57FE"/>
    <w:rsid w:val="005A5962"/>
    <w:rsid w:val="005A627E"/>
    <w:rsid w:val="005A63B8"/>
    <w:rsid w:val="005A6B72"/>
    <w:rsid w:val="005A7521"/>
    <w:rsid w:val="005B00C9"/>
    <w:rsid w:val="005B0F42"/>
    <w:rsid w:val="005B2A7E"/>
    <w:rsid w:val="005B3017"/>
    <w:rsid w:val="005B4071"/>
    <w:rsid w:val="005B44CC"/>
    <w:rsid w:val="005B5D10"/>
    <w:rsid w:val="005B6310"/>
    <w:rsid w:val="005B6A17"/>
    <w:rsid w:val="005B6E3A"/>
    <w:rsid w:val="005B7E32"/>
    <w:rsid w:val="005C06E9"/>
    <w:rsid w:val="005C1005"/>
    <w:rsid w:val="005C1A20"/>
    <w:rsid w:val="005C2163"/>
    <w:rsid w:val="005C26D6"/>
    <w:rsid w:val="005C28B3"/>
    <w:rsid w:val="005C2E25"/>
    <w:rsid w:val="005C3047"/>
    <w:rsid w:val="005C3F21"/>
    <w:rsid w:val="005C53F1"/>
    <w:rsid w:val="005C6C13"/>
    <w:rsid w:val="005C748B"/>
    <w:rsid w:val="005C7C6D"/>
    <w:rsid w:val="005D0686"/>
    <w:rsid w:val="005D08AA"/>
    <w:rsid w:val="005D140D"/>
    <w:rsid w:val="005D23A9"/>
    <w:rsid w:val="005D269C"/>
    <w:rsid w:val="005D2CF5"/>
    <w:rsid w:val="005D335B"/>
    <w:rsid w:val="005D35BC"/>
    <w:rsid w:val="005D3849"/>
    <w:rsid w:val="005D3B16"/>
    <w:rsid w:val="005D3CDB"/>
    <w:rsid w:val="005D4319"/>
    <w:rsid w:val="005D43E9"/>
    <w:rsid w:val="005D4D33"/>
    <w:rsid w:val="005D5231"/>
    <w:rsid w:val="005D53D1"/>
    <w:rsid w:val="005D6149"/>
    <w:rsid w:val="005D64A3"/>
    <w:rsid w:val="005D71A0"/>
    <w:rsid w:val="005D7279"/>
    <w:rsid w:val="005D7D1C"/>
    <w:rsid w:val="005E0329"/>
    <w:rsid w:val="005E09DC"/>
    <w:rsid w:val="005E0B52"/>
    <w:rsid w:val="005E0B9E"/>
    <w:rsid w:val="005E0CA4"/>
    <w:rsid w:val="005E0CAE"/>
    <w:rsid w:val="005E11DF"/>
    <w:rsid w:val="005E11FC"/>
    <w:rsid w:val="005E1DE0"/>
    <w:rsid w:val="005E1E7D"/>
    <w:rsid w:val="005E241D"/>
    <w:rsid w:val="005E2D6C"/>
    <w:rsid w:val="005E3888"/>
    <w:rsid w:val="005E462E"/>
    <w:rsid w:val="005E4683"/>
    <w:rsid w:val="005E4B21"/>
    <w:rsid w:val="005E4B50"/>
    <w:rsid w:val="005E4CAD"/>
    <w:rsid w:val="005E4DAA"/>
    <w:rsid w:val="005E4E69"/>
    <w:rsid w:val="005E4F44"/>
    <w:rsid w:val="005E72D0"/>
    <w:rsid w:val="005E7593"/>
    <w:rsid w:val="005F01C4"/>
    <w:rsid w:val="005F1416"/>
    <w:rsid w:val="005F1544"/>
    <w:rsid w:val="005F1DB5"/>
    <w:rsid w:val="005F2803"/>
    <w:rsid w:val="005F287C"/>
    <w:rsid w:val="005F29D8"/>
    <w:rsid w:val="005F2B53"/>
    <w:rsid w:val="005F35B6"/>
    <w:rsid w:val="005F3ED1"/>
    <w:rsid w:val="005F4DD4"/>
    <w:rsid w:val="005F5C39"/>
    <w:rsid w:val="005F5D79"/>
    <w:rsid w:val="005F640C"/>
    <w:rsid w:val="005F69F5"/>
    <w:rsid w:val="005F6FE5"/>
    <w:rsid w:val="005F7202"/>
    <w:rsid w:val="00600101"/>
    <w:rsid w:val="00600102"/>
    <w:rsid w:val="0060037C"/>
    <w:rsid w:val="00601448"/>
    <w:rsid w:val="006018E0"/>
    <w:rsid w:val="0060202A"/>
    <w:rsid w:val="006023CD"/>
    <w:rsid w:val="006024AC"/>
    <w:rsid w:val="0060382F"/>
    <w:rsid w:val="00605158"/>
    <w:rsid w:val="00605188"/>
    <w:rsid w:val="00605829"/>
    <w:rsid w:val="00605B2A"/>
    <w:rsid w:val="00605EA5"/>
    <w:rsid w:val="00606475"/>
    <w:rsid w:val="006074BC"/>
    <w:rsid w:val="00607BE3"/>
    <w:rsid w:val="00607E7F"/>
    <w:rsid w:val="00611312"/>
    <w:rsid w:val="006117C7"/>
    <w:rsid w:val="00612773"/>
    <w:rsid w:val="00613147"/>
    <w:rsid w:val="00613C0D"/>
    <w:rsid w:val="006145EA"/>
    <w:rsid w:val="0061477E"/>
    <w:rsid w:val="006147C8"/>
    <w:rsid w:val="00614829"/>
    <w:rsid w:val="006149C9"/>
    <w:rsid w:val="00614B41"/>
    <w:rsid w:val="006158DE"/>
    <w:rsid w:val="00615E7B"/>
    <w:rsid w:val="00616369"/>
    <w:rsid w:val="006167C5"/>
    <w:rsid w:val="00617767"/>
    <w:rsid w:val="00617A2B"/>
    <w:rsid w:val="00617C7C"/>
    <w:rsid w:val="00620757"/>
    <w:rsid w:val="006219C3"/>
    <w:rsid w:val="00621A29"/>
    <w:rsid w:val="006223FE"/>
    <w:rsid w:val="00622589"/>
    <w:rsid w:val="00622789"/>
    <w:rsid w:val="006238D2"/>
    <w:rsid w:val="006240B2"/>
    <w:rsid w:val="0062441D"/>
    <w:rsid w:val="00624A86"/>
    <w:rsid w:val="00624BA4"/>
    <w:rsid w:val="00624ED2"/>
    <w:rsid w:val="00625C4F"/>
    <w:rsid w:val="0062603B"/>
    <w:rsid w:val="006261C9"/>
    <w:rsid w:val="00626ABC"/>
    <w:rsid w:val="00627531"/>
    <w:rsid w:val="00627621"/>
    <w:rsid w:val="00627865"/>
    <w:rsid w:val="00627F1F"/>
    <w:rsid w:val="0063020E"/>
    <w:rsid w:val="00630440"/>
    <w:rsid w:val="00630DC1"/>
    <w:rsid w:val="006310DF"/>
    <w:rsid w:val="00631412"/>
    <w:rsid w:val="00631DB9"/>
    <w:rsid w:val="00631DD1"/>
    <w:rsid w:val="00631EBB"/>
    <w:rsid w:val="006324DD"/>
    <w:rsid w:val="00632547"/>
    <w:rsid w:val="00632876"/>
    <w:rsid w:val="00632C01"/>
    <w:rsid w:val="00632FD0"/>
    <w:rsid w:val="006330A5"/>
    <w:rsid w:val="006348A1"/>
    <w:rsid w:val="006355E3"/>
    <w:rsid w:val="0063585C"/>
    <w:rsid w:val="006358D6"/>
    <w:rsid w:val="006363BF"/>
    <w:rsid w:val="00636524"/>
    <w:rsid w:val="006367BC"/>
    <w:rsid w:val="0063746C"/>
    <w:rsid w:val="00640077"/>
    <w:rsid w:val="00640B06"/>
    <w:rsid w:val="00640CB6"/>
    <w:rsid w:val="00640D9F"/>
    <w:rsid w:val="006415AB"/>
    <w:rsid w:val="006420BB"/>
    <w:rsid w:val="0064222F"/>
    <w:rsid w:val="00642322"/>
    <w:rsid w:val="00642A2B"/>
    <w:rsid w:val="00642B28"/>
    <w:rsid w:val="006434F6"/>
    <w:rsid w:val="00643613"/>
    <w:rsid w:val="0064386F"/>
    <w:rsid w:val="00643DF0"/>
    <w:rsid w:val="00643E29"/>
    <w:rsid w:val="00644980"/>
    <w:rsid w:val="00645FA2"/>
    <w:rsid w:val="00646927"/>
    <w:rsid w:val="00647800"/>
    <w:rsid w:val="006478E8"/>
    <w:rsid w:val="00647A56"/>
    <w:rsid w:val="00647EA7"/>
    <w:rsid w:val="006502C9"/>
    <w:rsid w:val="0065036C"/>
    <w:rsid w:val="00650FD3"/>
    <w:rsid w:val="006517B8"/>
    <w:rsid w:val="00651B6B"/>
    <w:rsid w:val="00651BFD"/>
    <w:rsid w:val="0065207F"/>
    <w:rsid w:val="00652157"/>
    <w:rsid w:val="00652352"/>
    <w:rsid w:val="006535A4"/>
    <w:rsid w:val="00654561"/>
    <w:rsid w:val="00654BCC"/>
    <w:rsid w:val="00654F63"/>
    <w:rsid w:val="00655187"/>
    <w:rsid w:val="006556E9"/>
    <w:rsid w:val="00656470"/>
    <w:rsid w:val="0066104F"/>
    <w:rsid w:val="00661498"/>
    <w:rsid w:val="006618DF"/>
    <w:rsid w:val="00661ACF"/>
    <w:rsid w:val="00661B22"/>
    <w:rsid w:val="00661BC6"/>
    <w:rsid w:val="00662431"/>
    <w:rsid w:val="00662784"/>
    <w:rsid w:val="00662E62"/>
    <w:rsid w:val="0066358D"/>
    <w:rsid w:val="00663E59"/>
    <w:rsid w:val="0066450F"/>
    <w:rsid w:val="00664964"/>
    <w:rsid w:val="00666286"/>
    <w:rsid w:val="006662FE"/>
    <w:rsid w:val="00667E48"/>
    <w:rsid w:val="00670782"/>
    <w:rsid w:val="006715E7"/>
    <w:rsid w:val="00671A35"/>
    <w:rsid w:val="0067260F"/>
    <w:rsid w:val="00673043"/>
    <w:rsid w:val="0067421F"/>
    <w:rsid w:val="00674845"/>
    <w:rsid w:val="00674DF2"/>
    <w:rsid w:val="00676257"/>
    <w:rsid w:val="0067639C"/>
    <w:rsid w:val="00676431"/>
    <w:rsid w:val="0067798A"/>
    <w:rsid w:val="00680A08"/>
    <w:rsid w:val="00680B73"/>
    <w:rsid w:val="00681428"/>
    <w:rsid w:val="0068150B"/>
    <w:rsid w:val="00681C41"/>
    <w:rsid w:val="00682517"/>
    <w:rsid w:val="006834E8"/>
    <w:rsid w:val="006835C0"/>
    <w:rsid w:val="00683866"/>
    <w:rsid w:val="00683F82"/>
    <w:rsid w:val="00684187"/>
    <w:rsid w:val="006846A1"/>
    <w:rsid w:val="006854BD"/>
    <w:rsid w:val="006854D3"/>
    <w:rsid w:val="00685CCB"/>
    <w:rsid w:val="00685EEC"/>
    <w:rsid w:val="0068644C"/>
    <w:rsid w:val="006867EC"/>
    <w:rsid w:val="006876DE"/>
    <w:rsid w:val="00687832"/>
    <w:rsid w:val="00690072"/>
    <w:rsid w:val="00690703"/>
    <w:rsid w:val="00690DF1"/>
    <w:rsid w:val="00690E29"/>
    <w:rsid w:val="0069143A"/>
    <w:rsid w:val="00691594"/>
    <w:rsid w:val="00692244"/>
    <w:rsid w:val="00692F93"/>
    <w:rsid w:val="00693468"/>
    <w:rsid w:val="006938B8"/>
    <w:rsid w:val="00693A37"/>
    <w:rsid w:val="00694493"/>
    <w:rsid w:val="00694E49"/>
    <w:rsid w:val="00695044"/>
    <w:rsid w:val="006957DA"/>
    <w:rsid w:val="00696051"/>
    <w:rsid w:val="00696277"/>
    <w:rsid w:val="006968AD"/>
    <w:rsid w:val="00696B7C"/>
    <w:rsid w:val="00697A39"/>
    <w:rsid w:val="006A06F0"/>
    <w:rsid w:val="006A079A"/>
    <w:rsid w:val="006A212B"/>
    <w:rsid w:val="006A22C1"/>
    <w:rsid w:val="006A2506"/>
    <w:rsid w:val="006A4010"/>
    <w:rsid w:val="006A4962"/>
    <w:rsid w:val="006A677B"/>
    <w:rsid w:val="006A67EB"/>
    <w:rsid w:val="006A6DF9"/>
    <w:rsid w:val="006A6F58"/>
    <w:rsid w:val="006A75A9"/>
    <w:rsid w:val="006A7E2D"/>
    <w:rsid w:val="006A7F0B"/>
    <w:rsid w:val="006B1313"/>
    <w:rsid w:val="006B1586"/>
    <w:rsid w:val="006B2525"/>
    <w:rsid w:val="006B2B1D"/>
    <w:rsid w:val="006B2DFE"/>
    <w:rsid w:val="006B31AF"/>
    <w:rsid w:val="006B3C55"/>
    <w:rsid w:val="006B420F"/>
    <w:rsid w:val="006B493F"/>
    <w:rsid w:val="006B4992"/>
    <w:rsid w:val="006B4B53"/>
    <w:rsid w:val="006B4F49"/>
    <w:rsid w:val="006B4FF5"/>
    <w:rsid w:val="006B51B5"/>
    <w:rsid w:val="006B5398"/>
    <w:rsid w:val="006B55A5"/>
    <w:rsid w:val="006B569A"/>
    <w:rsid w:val="006B5A2A"/>
    <w:rsid w:val="006B66BF"/>
    <w:rsid w:val="006B7B5A"/>
    <w:rsid w:val="006C0B83"/>
    <w:rsid w:val="006C0E67"/>
    <w:rsid w:val="006C1762"/>
    <w:rsid w:val="006C2F84"/>
    <w:rsid w:val="006C3543"/>
    <w:rsid w:val="006C3820"/>
    <w:rsid w:val="006C3C96"/>
    <w:rsid w:val="006C40BF"/>
    <w:rsid w:val="006C414E"/>
    <w:rsid w:val="006C556C"/>
    <w:rsid w:val="006C5643"/>
    <w:rsid w:val="006C568A"/>
    <w:rsid w:val="006C5C93"/>
    <w:rsid w:val="006C6828"/>
    <w:rsid w:val="006C6EEA"/>
    <w:rsid w:val="006D00C4"/>
    <w:rsid w:val="006D03E9"/>
    <w:rsid w:val="006D0905"/>
    <w:rsid w:val="006D0E5A"/>
    <w:rsid w:val="006D126C"/>
    <w:rsid w:val="006D15F9"/>
    <w:rsid w:val="006D1795"/>
    <w:rsid w:val="006D1E2B"/>
    <w:rsid w:val="006D2568"/>
    <w:rsid w:val="006D2971"/>
    <w:rsid w:val="006D2AE7"/>
    <w:rsid w:val="006D34CA"/>
    <w:rsid w:val="006D356E"/>
    <w:rsid w:val="006D37E8"/>
    <w:rsid w:val="006D38A1"/>
    <w:rsid w:val="006D3978"/>
    <w:rsid w:val="006D3C65"/>
    <w:rsid w:val="006D3E41"/>
    <w:rsid w:val="006D48E9"/>
    <w:rsid w:val="006D4C4C"/>
    <w:rsid w:val="006D52D6"/>
    <w:rsid w:val="006D5571"/>
    <w:rsid w:val="006D56D2"/>
    <w:rsid w:val="006D5875"/>
    <w:rsid w:val="006D5A1E"/>
    <w:rsid w:val="006D6538"/>
    <w:rsid w:val="006D708C"/>
    <w:rsid w:val="006D71DD"/>
    <w:rsid w:val="006D7EE0"/>
    <w:rsid w:val="006E0C95"/>
    <w:rsid w:val="006E11D7"/>
    <w:rsid w:val="006E16D0"/>
    <w:rsid w:val="006E186E"/>
    <w:rsid w:val="006E18D9"/>
    <w:rsid w:val="006E1DEF"/>
    <w:rsid w:val="006E1E3B"/>
    <w:rsid w:val="006E1F66"/>
    <w:rsid w:val="006E28AA"/>
    <w:rsid w:val="006E3B75"/>
    <w:rsid w:val="006E4945"/>
    <w:rsid w:val="006E5245"/>
    <w:rsid w:val="006E5726"/>
    <w:rsid w:val="006E57E5"/>
    <w:rsid w:val="006E59A2"/>
    <w:rsid w:val="006E614E"/>
    <w:rsid w:val="006E6506"/>
    <w:rsid w:val="006E6661"/>
    <w:rsid w:val="006E785F"/>
    <w:rsid w:val="006E7DA4"/>
    <w:rsid w:val="006E7FC8"/>
    <w:rsid w:val="006F0494"/>
    <w:rsid w:val="006F13C9"/>
    <w:rsid w:val="006F1A7E"/>
    <w:rsid w:val="006F1DF6"/>
    <w:rsid w:val="006F22C6"/>
    <w:rsid w:val="006F27E6"/>
    <w:rsid w:val="006F2B55"/>
    <w:rsid w:val="006F355A"/>
    <w:rsid w:val="006F35C0"/>
    <w:rsid w:val="006F37B9"/>
    <w:rsid w:val="006F3C8E"/>
    <w:rsid w:val="006F3EF5"/>
    <w:rsid w:val="006F4542"/>
    <w:rsid w:val="006F49DA"/>
    <w:rsid w:val="006F4AA6"/>
    <w:rsid w:val="006F4E09"/>
    <w:rsid w:val="006F515F"/>
    <w:rsid w:val="006F53B5"/>
    <w:rsid w:val="006F54D9"/>
    <w:rsid w:val="006F578E"/>
    <w:rsid w:val="006F6DDC"/>
    <w:rsid w:val="006F7162"/>
    <w:rsid w:val="006F789D"/>
    <w:rsid w:val="006F78C7"/>
    <w:rsid w:val="00700430"/>
    <w:rsid w:val="00700B95"/>
    <w:rsid w:val="00701FB6"/>
    <w:rsid w:val="007028A8"/>
    <w:rsid w:val="00703222"/>
    <w:rsid w:val="0070331C"/>
    <w:rsid w:val="00703DDF"/>
    <w:rsid w:val="0070439F"/>
    <w:rsid w:val="007051BC"/>
    <w:rsid w:val="0070522C"/>
    <w:rsid w:val="0070550F"/>
    <w:rsid w:val="007065D3"/>
    <w:rsid w:val="00707858"/>
    <w:rsid w:val="007079E2"/>
    <w:rsid w:val="00710627"/>
    <w:rsid w:val="00711327"/>
    <w:rsid w:val="0071160C"/>
    <w:rsid w:val="00711868"/>
    <w:rsid w:val="007124A2"/>
    <w:rsid w:val="007127D9"/>
    <w:rsid w:val="00712FAA"/>
    <w:rsid w:val="00713B81"/>
    <w:rsid w:val="00714D73"/>
    <w:rsid w:val="00714E99"/>
    <w:rsid w:val="0071646A"/>
    <w:rsid w:val="00716B25"/>
    <w:rsid w:val="00716D75"/>
    <w:rsid w:val="00716D76"/>
    <w:rsid w:val="00716F73"/>
    <w:rsid w:val="00717B50"/>
    <w:rsid w:val="0072036B"/>
    <w:rsid w:val="00721EF0"/>
    <w:rsid w:val="007225AB"/>
    <w:rsid w:val="00722B2F"/>
    <w:rsid w:val="00723539"/>
    <w:rsid w:val="007244A9"/>
    <w:rsid w:val="0072521C"/>
    <w:rsid w:val="0072594F"/>
    <w:rsid w:val="00725EA7"/>
    <w:rsid w:val="007260AB"/>
    <w:rsid w:val="00726DDF"/>
    <w:rsid w:val="00727127"/>
    <w:rsid w:val="00727A2F"/>
    <w:rsid w:val="00727B0A"/>
    <w:rsid w:val="00727C00"/>
    <w:rsid w:val="0073008A"/>
    <w:rsid w:val="0073040A"/>
    <w:rsid w:val="00730662"/>
    <w:rsid w:val="00730AB8"/>
    <w:rsid w:val="00731829"/>
    <w:rsid w:val="007318DE"/>
    <w:rsid w:val="007319C5"/>
    <w:rsid w:val="00732190"/>
    <w:rsid w:val="007328C1"/>
    <w:rsid w:val="00732B5E"/>
    <w:rsid w:val="007330FF"/>
    <w:rsid w:val="00733A63"/>
    <w:rsid w:val="00733D7A"/>
    <w:rsid w:val="00734D92"/>
    <w:rsid w:val="0073555B"/>
    <w:rsid w:val="00735870"/>
    <w:rsid w:val="00736299"/>
    <w:rsid w:val="00736599"/>
    <w:rsid w:val="0073698D"/>
    <w:rsid w:val="00736BC2"/>
    <w:rsid w:val="00737149"/>
    <w:rsid w:val="00737209"/>
    <w:rsid w:val="007373D4"/>
    <w:rsid w:val="00737559"/>
    <w:rsid w:val="00737A18"/>
    <w:rsid w:val="0074007E"/>
    <w:rsid w:val="00740283"/>
    <w:rsid w:val="007415A9"/>
    <w:rsid w:val="007420DD"/>
    <w:rsid w:val="00742170"/>
    <w:rsid w:val="00744AAC"/>
    <w:rsid w:val="00744CD1"/>
    <w:rsid w:val="00744DF1"/>
    <w:rsid w:val="0074550B"/>
    <w:rsid w:val="007457BB"/>
    <w:rsid w:val="007458CD"/>
    <w:rsid w:val="00745AC7"/>
    <w:rsid w:val="00747CD1"/>
    <w:rsid w:val="00750804"/>
    <w:rsid w:val="007508E3"/>
    <w:rsid w:val="00750ABE"/>
    <w:rsid w:val="00750F7E"/>
    <w:rsid w:val="00750FBE"/>
    <w:rsid w:val="00751373"/>
    <w:rsid w:val="0075203E"/>
    <w:rsid w:val="00752BA6"/>
    <w:rsid w:val="007539F9"/>
    <w:rsid w:val="00753DB4"/>
    <w:rsid w:val="00754137"/>
    <w:rsid w:val="007542BA"/>
    <w:rsid w:val="00754547"/>
    <w:rsid w:val="00754867"/>
    <w:rsid w:val="00755CDD"/>
    <w:rsid w:val="00756355"/>
    <w:rsid w:val="00757553"/>
    <w:rsid w:val="0075766E"/>
    <w:rsid w:val="00760B1C"/>
    <w:rsid w:val="007615F4"/>
    <w:rsid w:val="0076290D"/>
    <w:rsid w:val="007629F9"/>
    <w:rsid w:val="00762AB4"/>
    <w:rsid w:val="00762B46"/>
    <w:rsid w:val="00762DAB"/>
    <w:rsid w:val="00764BE2"/>
    <w:rsid w:val="00765406"/>
    <w:rsid w:val="0076596C"/>
    <w:rsid w:val="00765CB9"/>
    <w:rsid w:val="00766265"/>
    <w:rsid w:val="00766A83"/>
    <w:rsid w:val="00766BE3"/>
    <w:rsid w:val="00767551"/>
    <w:rsid w:val="0076788F"/>
    <w:rsid w:val="00770621"/>
    <w:rsid w:val="00770DB7"/>
    <w:rsid w:val="0077154B"/>
    <w:rsid w:val="007715AB"/>
    <w:rsid w:val="007715F2"/>
    <w:rsid w:val="0077174E"/>
    <w:rsid w:val="00772AA6"/>
    <w:rsid w:val="00773031"/>
    <w:rsid w:val="007733CF"/>
    <w:rsid w:val="007737C2"/>
    <w:rsid w:val="00774DB6"/>
    <w:rsid w:val="00775022"/>
    <w:rsid w:val="007754B7"/>
    <w:rsid w:val="007760BD"/>
    <w:rsid w:val="0077694A"/>
    <w:rsid w:val="00776F22"/>
    <w:rsid w:val="00776FCD"/>
    <w:rsid w:val="00777322"/>
    <w:rsid w:val="00777710"/>
    <w:rsid w:val="0077790C"/>
    <w:rsid w:val="007800B8"/>
    <w:rsid w:val="0078253D"/>
    <w:rsid w:val="00783A08"/>
    <w:rsid w:val="00784054"/>
    <w:rsid w:val="007840CE"/>
    <w:rsid w:val="007845DC"/>
    <w:rsid w:val="0078498E"/>
    <w:rsid w:val="00784FE1"/>
    <w:rsid w:val="007853FE"/>
    <w:rsid w:val="00786E0E"/>
    <w:rsid w:val="00786E70"/>
    <w:rsid w:val="00787482"/>
    <w:rsid w:val="00787D5F"/>
    <w:rsid w:val="007902CD"/>
    <w:rsid w:val="007903C6"/>
    <w:rsid w:val="00790E92"/>
    <w:rsid w:val="00790F42"/>
    <w:rsid w:val="00791388"/>
    <w:rsid w:val="00791588"/>
    <w:rsid w:val="00791EDA"/>
    <w:rsid w:val="00792B45"/>
    <w:rsid w:val="00792CF6"/>
    <w:rsid w:val="00792D34"/>
    <w:rsid w:val="00792E0C"/>
    <w:rsid w:val="00794979"/>
    <w:rsid w:val="00795090"/>
    <w:rsid w:val="0079518E"/>
    <w:rsid w:val="0079574E"/>
    <w:rsid w:val="0079575B"/>
    <w:rsid w:val="007960F3"/>
    <w:rsid w:val="00796535"/>
    <w:rsid w:val="0079722A"/>
    <w:rsid w:val="00797592"/>
    <w:rsid w:val="00797ACC"/>
    <w:rsid w:val="007A005F"/>
    <w:rsid w:val="007A11A3"/>
    <w:rsid w:val="007A1C46"/>
    <w:rsid w:val="007A1C8D"/>
    <w:rsid w:val="007A21BF"/>
    <w:rsid w:val="007A2615"/>
    <w:rsid w:val="007A3989"/>
    <w:rsid w:val="007A3DE3"/>
    <w:rsid w:val="007A457F"/>
    <w:rsid w:val="007A4696"/>
    <w:rsid w:val="007A4BC7"/>
    <w:rsid w:val="007A4D05"/>
    <w:rsid w:val="007A5A9D"/>
    <w:rsid w:val="007A5E4F"/>
    <w:rsid w:val="007A6281"/>
    <w:rsid w:val="007A6368"/>
    <w:rsid w:val="007A6582"/>
    <w:rsid w:val="007A677F"/>
    <w:rsid w:val="007A69DB"/>
    <w:rsid w:val="007A6ABF"/>
    <w:rsid w:val="007A6D79"/>
    <w:rsid w:val="007A6E19"/>
    <w:rsid w:val="007A6ED4"/>
    <w:rsid w:val="007B0048"/>
    <w:rsid w:val="007B0A23"/>
    <w:rsid w:val="007B0C46"/>
    <w:rsid w:val="007B0EAD"/>
    <w:rsid w:val="007B20D8"/>
    <w:rsid w:val="007B2360"/>
    <w:rsid w:val="007B2942"/>
    <w:rsid w:val="007B2F44"/>
    <w:rsid w:val="007B4941"/>
    <w:rsid w:val="007B4C3F"/>
    <w:rsid w:val="007B632A"/>
    <w:rsid w:val="007B695E"/>
    <w:rsid w:val="007B6CF7"/>
    <w:rsid w:val="007B6F77"/>
    <w:rsid w:val="007B7E8D"/>
    <w:rsid w:val="007B7F04"/>
    <w:rsid w:val="007C03AA"/>
    <w:rsid w:val="007C259A"/>
    <w:rsid w:val="007C277B"/>
    <w:rsid w:val="007C3216"/>
    <w:rsid w:val="007C37E3"/>
    <w:rsid w:val="007C40BF"/>
    <w:rsid w:val="007C4F06"/>
    <w:rsid w:val="007C5A5C"/>
    <w:rsid w:val="007C5D6A"/>
    <w:rsid w:val="007C60C7"/>
    <w:rsid w:val="007C6288"/>
    <w:rsid w:val="007C7303"/>
    <w:rsid w:val="007C7B41"/>
    <w:rsid w:val="007C7C5B"/>
    <w:rsid w:val="007D0000"/>
    <w:rsid w:val="007D0649"/>
    <w:rsid w:val="007D0B40"/>
    <w:rsid w:val="007D1896"/>
    <w:rsid w:val="007D1CEB"/>
    <w:rsid w:val="007D3EB8"/>
    <w:rsid w:val="007D4A9F"/>
    <w:rsid w:val="007D4B64"/>
    <w:rsid w:val="007D4FBC"/>
    <w:rsid w:val="007D5332"/>
    <w:rsid w:val="007D53CC"/>
    <w:rsid w:val="007D53EE"/>
    <w:rsid w:val="007D596D"/>
    <w:rsid w:val="007D6583"/>
    <w:rsid w:val="007D69D4"/>
    <w:rsid w:val="007D6E87"/>
    <w:rsid w:val="007D7039"/>
    <w:rsid w:val="007D75EF"/>
    <w:rsid w:val="007E0160"/>
    <w:rsid w:val="007E08BA"/>
    <w:rsid w:val="007E0988"/>
    <w:rsid w:val="007E2140"/>
    <w:rsid w:val="007E228E"/>
    <w:rsid w:val="007E2DEA"/>
    <w:rsid w:val="007E2F30"/>
    <w:rsid w:val="007E30AC"/>
    <w:rsid w:val="007E3676"/>
    <w:rsid w:val="007E415A"/>
    <w:rsid w:val="007E44E0"/>
    <w:rsid w:val="007E48DA"/>
    <w:rsid w:val="007E58F7"/>
    <w:rsid w:val="007E5CEB"/>
    <w:rsid w:val="007E5D67"/>
    <w:rsid w:val="007E5EBD"/>
    <w:rsid w:val="007E662A"/>
    <w:rsid w:val="007E6861"/>
    <w:rsid w:val="007E6A7F"/>
    <w:rsid w:val="007E7C1E"/>
    <w:rsid w:val="007F02A0"/>
    <w:rsid w:val="007F0E45"/>
    <w:rsid w:val="007F1449"/>
    <w:rsid w:val="007F147C"/>
    <w:rsid w:val="007F157A"/>
    <w:rsid w:val="007F1D56"/>
    <w:rsid w:val="007F299F"/>
    <w:rsid w:val="007F2B86"/>
    <w:rsid w:val="007F32BD"/>
    <w:rsid w:val="007F3EAE"/>
    <w:rsid w:val="007F402F"/>
    <w:rsid w:val="007F409B"/>
    <w:rsid w:val="007F492B"/>
    <w:rsid w:val="007F4DF1"/>
    <w:rsid w:val="007F5340"/>
    <w:rsid w:val="007F55AC"/>
    <w:rsid w:val="007F5A0C"/>
    <w:rsid w:val="007F5BCE"/>
    <w:rsid w:val="007F6188"/>
    <w:rsid w:val="007F7746"/>
    <w:rsid w:val="007F7EB8"/>
    <w:rsid w:val="007F7F60"/>
    <w:rsid w:val="00800F17"/>
    <w:rsid w:val="00801011"/>
    <w:rsid w:val="008019CD"/>
    <w:rsid w:val="00802CB0"/>
    <w:rsid w:val="00802F45"/>
    <w:rsid w:val="00803491"/>
    <w:rsid w:val="008036F5"/>
    <w:rsid w:val="00803837"/>
    <w:rsid w:val="00804232"/>
    <w:rsid w:val="00804782"/>
    <w:rsid w:val="008047E7"/>
    <w:rsid w:val="008050CE"/>
    <w:rsid w:val="00805724"/>
    <w:rsid w:val="008057EE"/>
    <w:rsid w:val="00806026"/>
    <w:rsid w:val="008068FA"/>
    <w:rsid w:val="00806D60"/>
    <w:rsid w:val="00806F5F"/>
    <w:rsid w:val="00807244"/>
    <w:rsid w:val="00807560"/>
    <w:rsid w:val="0081054E"/>
    <w:rsid w:val="00810C0A"/>
    <w:rsid w:val="00810FAF"/>
    <w:rsid w:val="00811041"/>
    <w:rsid w:val="0081105A"/>
    <w:rsid w:val="00812170"/>
    <w:rsid w:val="0081218F"/>
    <w:rsid w:val="00812725"/>
    <w:rsid w:val="008128E3"/>
    <w:rsid w:val="00812D66"/>
    <w:rsid w:val="0081301A"/>
    <w:rsid w:val="008132A9"/>
    <w:rsid w:val="00813E34"/>
    <w:rsid w:val="008141BD"/>
    <w:rsid w:val="008147F3"/>
    <w:rsid w:val="0081552A"/>
    <w:rsid w:val="00815C4A"/>
    <w:rsid w:val="008170A4"/>
    <w:rsid w:val="00817BD0"/>
    <w:rsid w:val="00817ECD"/>
    <w:rsid w:val="00821479"/>
    <w:rsid w:val="008215EA"/>
    <w:rsid w:val="008225FA"/>
    <w:rsid w:val="00822764"/>
    <w:rsid w:val="008228C7"/>
    <w:rsid w:val="00822B42"/>
    <w:rsid w:val="00822D1E"/>
    <w:rsid w:val="00823097"/>
    <w:rsid w:val="008235F2"/>
    <w:rsid w:val="00823EF1"/>
    <w:rsid w:val="008241BB"/>
    <w:rsid w:val="008244E3"/>
    <w:rsid w:val="00825012"/>
    <w:rsid w:val="008250F6"/>
    <w:rsid w:val="008257FF"/>
    <w:rsid w:val="0082597F"/>
    <w:rsid w:val="00825FA3"/>
    <w:rsid w:val="00826A51"/>
    <w:rsid w:val="00827008"/>
    <w:rsid w:val="0082711B"/>
    <w:rsid w:val="00827509"/>
    <w:rsid w:val="00827AFE"/>
    <w:rsid w:val="00827CC2"/>
    <w:rsid w:val="008303E4"/>
    <w:rsid w:val="00831983"/>
    <w:rsid w:val="008321CA"/>
    <w:rsid w:val="008327E5"/>
    <w:rsid w:val="0083320A"/>
    <w:rsid w:val="00833334"/>
    <w:rsid w:val="008336C1"/>
    <w:rsid w:val="0083372A"/>
    <w:rsid w:val="00833845"/>
    <w:rsid w:val="0083384E"/>
    <w:rsid w:val="00833F90"/>
    <w:rsid w:val="00834AD3"/>
    <w:rsid w:val="008351B7"/>
    <w:rsid w:val="00835314"/>
    <w:rsid w:val="0083563D"/>
    <w:rsid w:val="00836949"/>
    <w:rsid w:val="00836C4E"/>
    <w:rsid w:val="008374AA"/>
    <w:rsid w:val="00837C59"/>
    <w:rsid w:val="00837EAC"/>
    <w:rsid w:val="00840D2B"/>
    <w:rsid w:val="00841971"/>
    <w:rsid w:val="0084288B"/>
    <w:rsid w:val="0084319F"/>
    <w:rsid w:val="008435EF"/>
    <w:rsid w:val="0084384D"/>
    <w:rsid w:val="00843C43"/>
    <w:rsid w:val="00843DEE"/>
    <w:rsid w:val="0084449F"/>
    <w:rsid w:val="00844AD8"/>
    <w:rsid w:val="00844BAC"/>
    <w:rsid w:val="0084582B"/>
    <w:rsid w:val="00845D85"/>
    <w:rsid w:val="0084619F"/>
    <w:rsid w:val="00846769"/>
    <w:rsid w:val="00850213"/>
    <w:rsid w:val="008505B7"/>
    <w:rsid w:val="00850722"/>
    <w:rsid w:val="00850A51"/>
    <w:rsid w:val="0085161F"/>
    <w:rsid w:val="00852368"/>
    <w:rsid w:val="00852C18"/>
    <w:rsid w:val="00852C5E"/>
    <w:rsid w:val="00852DCD"/>
    <w:rsid w:val="0085339C"/>
    <w:rsid w:val="0085340A"/>
    <w:rsid w:val="008535D7"/>
    <w:rsid w:val="008538FF"/>
    <w:rsid w:val="00853DD5"/>
    <w:rsid w:val="00853E5B"/>
    <w:rsid w:val="00854A85"/>
    <w:rsid w:val="00854CD7"/>
    <w:rsid w:val="008550D6"/>
    <w:rsid w:val="00855722"/>
    <w:rsid w:val="00855DEF"/>
    <w:rsid w:val="008569BC"/>
    <w:rsid w:val="00856DD7"/>
    <w:rsid w:val="008600E2"/>
    <w:rsid w:val="00860D0F"/>
    <w:rsid w:val="00861686"/>
    <w:rsid w:val="00861726"/>
    <w:rsid w:val="00861F90"/>
    <w:rsid w:val="008622F4"/>
    <w:rsid w:val="008626AF"/>
    <w:rsid w:val="00862D7C"/>
    <w:rsid w:val="00863CC5"/>
    <w:rsid w:val="008657D0"/>
    <w:rsid w:val="00866121"/>
    <w:rsid w:val="00866310"/>
    <w:rsid w:val="00866653"/>
    <w:rsid w:val="00866881"/>
    <w:rsid w:val="00866BEF"/>
    <w:rsid w:val="00866C97"/>
    <w:rsid w:val="00867A5F"/>
    <w:rsid w:val="00867CB6"/>
    <w:rsid w:val="0087004C"/>
    <w:rsid w:val="00870125"/>
    <w:rsid w:val="0087042F"/>
    <w:rsid w:val="00870600"/>
    <w:rsid w:val="00870795"/>
    <w:rsid w:val="00870C7D"/>
    <w:rsid w:val="0087135A"/>
    <w:rsid w:val="00871E46"/>
    <w:rsid w:val="00872507"/>
    <w:rsid w:val="008733AD"/>
    <w:rsid w:val="008734B6"/>
    <w:rsid w:val="00873FCE"/>
    <w:rsid w:val="00874990"/>
    <w:rsid w:val="00875358"/>
    <w:rsid w:val="008762E5"/>
    <w:rsid w:val="008765B8"/>
    <w:rsid w:val="008802A7"/>
    <w:rsid w:val="008805E4"/>
    <w:rsid w:val="00881069"/>
    <w:rsid w:val="00882025"/>
    <w:rsid w:val="0088224F"/>
    <w:rsid w:val="00882B39"/>
    <w:rsid w:val="00883C43"/>
    <w:rsid w:val="00883E87"/>
    <w:rsid w:val="00884312"/>
    <w:rsid w:val="00884FDE"/>
    <w:rsid w:val="0088541D"/>
    <w:rsid w:val="00885A10"/>
    <w:rsid w:val="00885BEA"/>
    <w:rsid w:val="00886080"/>
    <w:rsid w:val="0088657C"/>
    <w:rsid w:val="0088770F"/>
    <w:rsid w:val="00887941"/>
    <w:rsid w:val="00887F25"/>
    <w:rsid w:val="00887F78"/>
    <w:rsid w:val="008903CA"/>
    <w:rsid w:val="0089089E"/>
    <w:rsid w:val="00890DAA"/>
    <w:rsid w:val="00890FF5"/>
    <w:rsid w:val="008917E4"/>
    <w:rsid w:val="0089265A"/>
    <w:rsid w:val="00892DFD"/>
    <w:rsid w:val="0089345B"/>
    <w:rsid w:val="00894590"/>
    <w:rsid w:val="00894593"/>
    <w:rsid w:val="00894A87"/>
    <w:rsid w:val="00895403"/>
    <w:rsid w:val="008955C2"/>
    <w:rsid w:val="0089582E"/>
    <w:rsid w:val="00895B96"/>
    <w:rsid w:val="00895D22"/>
    <w:rsid w:val="00895EE2"/>
    <w:rsid w:val="008967F9"/>
    <w:rsid w:val="00896870"/>
    <w:rsid w:val="00896C72"/>
    <w:rsid w:val="00896C9E"/>
    <w:rsid w:val="00896D11"/>
    <w:rsid w:val="00896DEE"/>
    <w:rsid w:val="00896E18"/>
    <w:rsid w:val="0089756A"/>
    <w:rsid w:val="008975D5"/>
    <w:rsid w:val="0089793B"/>
    <w:rsid w:val="00897ECC"/>
    <w:rsid w:val="008A0EAE"/>
    <w:rsid w:val="008A153D"/>
    <w:rsid w:val="008A1577"/>
    <w:rsid w:val="008A2294"/>
    <w:rsid w:val="008A22A6"/>
    <w:rsid w:val="008A23B8"/>
    <w:rsid w:val="008A26C6"/>
    <w:rsid w:val="008A2823"/>
    <w:rsid w:val="008A2D89"/>
    <w:rsid w:val="008A418E"/>
    <w:rsid w:val="008A421C"/>
    <w:rsid w:val="008A48BE"/>
    <w:rsid w:val="008A4B67"/>
    <w:rsid w:val="008A5396"/>
    <w:rsid w:val="008A58C5"/>
    <w:rsid w:val="008A5CA1"/>
    <w:rsid w:val="008A6073"/>
    <w:rsid w:val="008A60E4"/>
    <w:rsid w:val="008A6D11"/>
    <w:rsid w:val="008A6F98"/>
    <w:rsid w:val="008A7C95"/>
    <w:rsid w:val="008B0705"/>
    <w:rsid w:val="008B1D3F"/>
    <w:rsid w:val="008B22FF"/>
    <w:rsid w:val="008B2E5D"/>
    <w:rsid w:val="008B4046"/>
    <w:rsid w:val="008B4D2F"/>
    <w:rsid w:val="008B4FF7"/>
    <w:rsid w:val="008B550C"/>
    <w:rsid w:val="008B6FBF"/>
    <w:rsid w:val="008C028E"/>
    <w:rsid w:val="008C038F"/>
    <w:rsid w:val="008C0F0A"/>
    <w:rsid w:val="008C0F14"/>
    <w:rsid w:val="008C11A2"/>
    <w:rsid w:val="008C185B"/>
    <w:rsid w:val="008C1FE1"/>
    <w:rsid w:val="008C2442"/>
    <w:rsid w:val="008C249C"/>
    <w:rsid w:val="008C2D42"/>
    <w:rsid w:val="008C41C5"/>
    <w:rsid w:val="008C4207"/>
    <w:rsid w:val="008C4C88"/>
    <w:rsid w:val="008C4E48"/>
    <w:rsid w:val="008C5753"/>
    <w:rsid w:val="008C5A7C"/>
    <w:rsid w:val="008C5DD0"/>
    <w:rsid w:val="008C62F3"/>
    <w:rsid w:val="008C63AE"/>
    <w:rsid w:val="008C6E92"/>
    <w:rsid w:val="008C75C3"/>
    <w:rsid w:val="008C7D59"/>
    <w:rsid w:val="008D0087"/>
    <w:rsid w:val="008D0227"/>
    <w:rsid w:val="008D07F0"/>
    <w:rsid w:val="008D0EF6"/>
    <w:rsid w:val="008D1078"/>
    <w:rsid w:val="008D1AA5"/>
    <w:rsid w:val="008D243D"/>
    <w:rsid w:val="008D3AD6"/>
    <w:rsid w:val="008D3FC4"/>
    <w:rsid w:val="008D408F"/>
    <w:rsid w:val="008D4B85"/>
    <w:rsid w:val="008D4ECA"/>
    <w:rsid w:val="008D5245"/>
    <w:rsid w:val="008D55C1"/>
    <w:rsid w:val="008D5A8F"/>
    <w:rsid w:val="008D5F92"/>
    <w:rsid w:val="008D6FB2"/>
    <w:rsid w:val="008D7781"/>
    <w:rsid w:val="008E0499"/>
    <w:rsid w:val="008E091F"/>
    <w:rsid w:val="008E0A1B"/>
    <w:rsid w:val="008E0BB1"/>
    <w:rsid w:val="008E19CA"/>
    <w:rsid w:val="008E21F6"/>
    <w:rsid w:val="008E224C"/>
    <w:rsid w:val="008E26C4"/>
    <w:rsid w:val="008E29F4"/>
    <w:rsid w:val="008E3104"/>
    <w:rsid w:val="008E320D"/>
    <w:rsid w:val="008E324C"/>
    <w:rsid w:val="008E46DE"/>
    <w:rsid w:val="008E5498"/>
    <w:rsid w:val="008E62C4"/>
    <w:rsid w:val="008E7460"/>
    <w:rsid w:val="008E74A5"/>
    <w:rsid w:val="008E7DAB"/>
    <w:rsid w:val="008F0208"/>
    <w:rsid w:val="008F05CF"/>
    <w:rsid w:val="008F061F"/>
    <w:rsid w:val="008F0C3A"/>
    <w:rsid w:val="008F0DC7"/>
    <w:rsid w:val="008F1358"/>
    <w:rsid w:val="008F176D"/>
    <w:rsid w:val="008F19CB"/>
    <w:rsid w:val="008F1EF1"/>
    <w:rsid w:val="008F2A53"/>
    <w:rsid w:val="008F2B8E"/>
    <w:rsid w:val="008F3819"/>
    <w:rsid w:val="008F3886"/>
    <w:rsid w:val="008F3973"/>
    <w:rsid w:val="008F3FD1"/>
    <w:rsid w:val="008F3FEE"/>
    <w:rsid w:val="008F55F5"/>
    <w:rsid w:val="008F587B"/>
    <w:rsid w:val="008F58D6"/>
    <w:rsid w:val="008F5AD6"/>
    <w:rsid w:val="008F5D7D"/>
    <w:rsid w:val="008F602F"/>
    <w:rsid w:val="008F6881"/>
    <w:rsid w:val="008F6E94"/>
    <w:rsid w:val="008F6F64"/>
    <w:rsid w:val="008F72B6"/>
    <w:rsid w:val="008F72D0"/>
    <w:rsid w:val="008F7D56"/>
    <w:rsid w:val="008F7D67"/>
    <w:rsid w:val="0090054C"/>
    <w:rsid w:val="0090084A"/>
    <w:rsid w:val="00900A6A"/>
    <w:rsid w:val="009018E6"/>
    <w:rsid w:val="00901AE8"/>
    <w:rsid w:val="00901B6F"/>
    <w:rsid w:val="00902468"/>
    <w:rsid w:val="00902C06"/>
    <w:rsid w:val="00902C7A"/>
    <w:rsid w:val="00902CA6"/>
    <w:rsid w:val="00903481"/>
    <w:rsid w:val="0090380B"/>
    <w:rsid w:val="00904B3F"/>
    <w:rsid w:val="00904FD5"/>
    <w:rsid w:val="00905C72"/>
    <w:rsid w:val="009065C7"/>
    <w:rsid w:val="0090664E"/>
    <w:rsid w:val="009066A0"/>
    <w:rsid w:val="00906F82"/>
    <w:rsid w:val="009072C6"/>
    <w:rsid w:val="009076AE"/>
    <w:rsid w:val="0090789F"/>
    <w:rsid w:val="00910195"/>
    <w:rsid w:val="009101E1"/>
    <w:rsid w:val="00910339"/>
    <w:rsid w:val="009105D7"/>
    <w:rsid w:val="00910A4E"/>
    <w:rsid w:val="00910AA9"/>
    <w:rsid w:val="00911C65"/>
    <w:rsid w:val="00912462"/>
    <w:rsid w:val="00912478"/>
    <w:rsid w:val="009125B8"/>
    <w:rsid w:val="00912EB8"/>
    <w:rsid w:val="0091484A"/>
    <w:rsid w:val="00914F6D"/>
    <w:rsid w:val="009151B3"/>
    <w:rsid w:val="009152C3"/>
    <w:rsid w:val="00915FEF"/>
    <w:rsid w:val="00916841"/>
    <w:rsid w:val="00916CCE"/>
    <w:rsid w:val="009172FD"/>
    <w:rsid w:val="009173C0"/>
    <w:rsid w:val="00917561"/>
    <w:rsid w:val="009178B3"/>
    <w:rsid w:val="009202FF"/>
    <w:rsid w:val="009206EF"/>
    <w:rsid w:val="00920BA6"/>
    <w:rsid w:val="0092149D"/>
    <w:rsid w:val="00922491"/>
    <w:rsid w:val="00922FD3"/>
    <w:rsid w:val="0092305E"/>
    <w:rsid w:val="00923848"/>
    <w:rsid w:val="00924192"/>
    <w:rsid w:val="00924C7B"/>
    <w:rsid w:val="00925913"/>
    <w:rsid w:val="00926164"/>
    <w:rsid w:val="009263AD"/>
    <w:rsid w:val="009273FE"/>
    <w:rsid w:val="009305BE"/>
    <w:rsid w:val="00930A43"/>
    <w:rsid w:val="00931BCE"/>
    <w:rsid w:val="0093222F"/>
    <w:rsid w:val="009327D5"/>
    <w:rsid w:val="009338C8"/>
    <w:rsid w:val="009340E4"/>
    <w:rsid w:val="00934759"/>
    <w:rsid w:val="00934B79"/>
    <w:rsid w:val="00934D64"/>
    <w:rsid w:val="00934E98"/>
    <w:rsid w:val="009353DD"/>
    <w:rsid w:val="00936724"/>
    <w:rsid w:val="00937AD6"/>
    <w:rsid w:val="00940227"/>
    <w:rsid w:val="00940316"/>
    <w:rsid w:val="009409BE"/>
    <w:rsid w:val="0094162B"/>
    <w:rsid w:val="009416A5"/>
    <w:rsid w:val="0094177C"/>
    <w:rsid w:val="00941E2B"/>
    <w:rsid w:val="00941E8A"/>
    <w:rsid w:val="009426A5"/>
    <w:rsid w:val="00942BCE"/>
    <w:rsid w:val="0094338A"/>
    <w:rsid w:val="00943392"/>
    <w:rsid w:val="00943C01"/>
    <w:rsid w:val="00943D7B"/>
    <w:rsid w:val="00943D87"/>
    <w:rsid w:val="009442F9"/>
    <w:rsid w:val="009451A1"/>
    <w:rsid w:val="00945566"/>
    <w:rsid w:val="00945995"/>
    <w:rsid w:val="0094648B"/>
    <w:rsid w:val="009475C4"/>
    <w:rsid w:val="009477E5"/>
    <w:rsid w:val="00950C10"/>
    <w:rsid w:val="00950C5A"/>
    <w:rsid w:val="00951316"/>
    <w:rsid w:val="009516EB"/>
    <w:rsid w:val="00951873"/>
    <w:rsid w:val="00951B6A"/>
    <w:rsid w:val="00952B3B"/>
    <w:rsid w:val="00952EFA"/>
    <w:rsid w:val="009533EB"/>
    <w:rsid w:val="009534C2"/>
    <w:rsid w:val="00953AEC"/>
    <w:rsid w:val="00953AFF"/>
    <w:rsid w:val="00953ECD"/>
    <w:rsid w:val="009541AF"/>
    <w:rsid w:val="0095481C"/>
    <w:rsid w:val="00954AA9"/>
    <w:rsid w:val="009559CF"/>
    <w:rsid w:val="00955D53"/>
    <w:rsid w:val="00956AD4"/>
    <w:rsid w:val="00956F93"/>
    <w:rsid w:val="009602C9"/>
    <w:rsid w:val="00960C72"/>
    <w:rsid w:val="00961289"/>
    <w:rsid w:val="00962332"/>
    <w:rsid w:val="0096288A"/>
    <w:rsid w:val="00962F0C"/>
    <w:rsid w:val="0096330C"/>
    <w:rsid w:val="009636FD"/>
    <w:rsid w:val="00963920"/>
    <w:rsid w:val="00963FB2"/>
    <w:rsid w:val="009644FA"/>
    <w:rsid w:val="00964739"/>
    <w:rsid w:val="0096481A"/>
    <w:rsid w:val="00965232"/>
    <w:rsid w:val="00966284"/>
    <w:rsid w:val="0096687B"/>
    <w:rsid w:val="00966E1D"/>
    <w:rsid w:val="0096715D"/>
    <w:rsid w:val="0097018C"/>
    <w:rsid w:val="009705C8"/>
    <w:rsid w:val="00970906"/>
    <w:rsid w:val="00970AEE"/>
    <w:rsid w:val="00970D65"/>
    <w:rsid w:val="00971386"/>
    <w:rsid w:val="009714CF"/>
    <w:rsid w:val="00971508"/>
    <w:rsid w:val="0097156C"/>
    <w:rsid w:val="0097189B"/>
    <w:rsid w:val="00973116"/>
    <w:rsid w:val="009737D1"/>
    <w:rsid w:val="00974C74"/>
    <w:rsid w:val="0097569B"/>
    <w:rsid w:val="0097592C"/>
    <w:rsid w:val="009759E3"/>
    <w:rsid w:val="00975CAA"/>
    <w:rsid w:val="00975FA1"/>
    <w:rsid w:val="00976452"/>
    <w:rsid w:val="009765E2"/>
    <w:rsid w:val="00976FA1"/>
    <w:rsid w:val="00977699"/>
    <w:rsid w:val="0097773A"/>
    <w:rsid w:val="009777DF"/>
    <w:rsid w:val="009778B9"/>
    <w:rsid w:val="00977BF2"/>
    <w:rsid w:val="009802BE"/>
    <w:rsid w:val="00980566"/>
    <w:rsid w:val="00980D21"/>
    <w:rsid w:val="00980EF9"/>
    <w:rsid w:val="00981972"/>
    <w:rsid w:val="00981EAC"/>
    <w:rsid w:val="00981F1A"/>
    <w:rsid w:val="0098209B"/>
    <w:rsid w:val="0098218E"/>
    <w:rsid w:val="00982862"/>
    <w:rsid w:val="00983C89"/>
    <w:rsid w:val="00984566"/>
    <w:rsid w:val="00984587"/>
    <w:rsid w:val="009846D6"/>
    <w:rsid w:val="00984B7A"/>
    <w:rsid w:val="00984E92"/>
    <w:rsid w:val="00985527"/>
    <w:rsid w:val="00985B02"/>
    <w:rsid w:val="00985D25"/>
    <w:rsid w:val="00985DE1"/>
    <w:rsid w:val="00985F69"/>
    <w:rsid w:val="00986309"/>
    <w:rsid w:val="0098670C"/>
    <w:rsid w:val="00986CE6"/>
    <w:rsid w:val="009878DB"/>
    <w:rsid w:val="00990CFF"/>
    <w:rsid w:val="00992610"/>
    <w:rsid w:val="009926FE"/>
    <w:rsid w:val="00992F46"/>
    <w:rsid w:val="00992FC1"/>
    <w:rsid w:val="00993E1F"/>
    <w:rsid w:val="009941BE"/>
    <w:rsid w:val="0099434E"/>
    <w:rsid w:val="00994CF8"/>
    <w:rsid w:val="009950AD"/>
    <w:rsid w:val="009952D9"/>
    <w:rsid w:val="009960AA"/>
    <w:rsid w:val="00997052"/>
    <w:rsid w:val="009979CC"/>
    <w:rsid w:val="00997B93"/>
    <w:rsid w:val="009A00E1"/>
    <w:rsid w:val="009A053D"/>
    <w:rsid w:val="009A05EC"/>
    <w:rsid w:val="009A0922"/>
    <w:rsid w:val="009A1AA3"/>
    <w:rsid w:val="009A1B0A"/>
    <w:rsid w:val="009A2181"/>
    <w:rsid w:val="009A2DB6"/>
    <w:rsid w:val="009A306D"/>
    <w:rsid w:val="009A33FF"/>
    <w:rsid w:val="009A3D35"/>
    <w:rsid w:val="009A42D9"/>
    <w:rsid w:val="009A47DC"/>
    <w:rsid w:val="009A4ACA"/>
    <w:rsid w:val="009A509B"/>
    <w:rsid w:val="009A50A3"/>
    <w:rsid w:val="009A55DA"/>
    <w:rsid w:val="009A6ADE"/>
    <w:rsid w:val="009A6BF7"/>
    <w:rsid w:val="009A6D2C"/>
    <w:rsid w:val="009A7AAD"/>
    <w:rsid w:val="009A7C3B"/>
    <w:rsid w:val="009B00BB"/>
    <w:rsid w:val="009B0373"/>
    <w:rsid w:val="009B0B67"/>
    <w:rsid w:val="009B1186"/>
    <w:rsid w:val="009B15AF"/>
    <w:rsid w:val="009B18A4"/>
    <w:rsid w:val="009B197D"/>
    <w:rsid w:val="009B2E0E"/>
    <w:rsid w:val="009B3F0B"/>
    <w:rsid w:val="009B4DA2"/>
    <w:rsid w:val="009B56E0"/>
    <w:rsid w:val="009B6480"/>
    <w:rsid w:val="009B6B98"/>
    <w:rsid w:val="009B71B6"/>
    <w:rsid w:val="009B7486"/>
    <w:rsid w:val="009B7724"/>
    <w:rsid w:val="009B77A9"/>
    <w:rsid w:val="009C050A"/>
    <w:rsid w:val="009C05BF"/>
    <w:rsid w:val="009C0A0E"/>
    <w:rsid w:val="009C0B00"/>
    <w:rsid w:val="009C1423"/>
    <w:rsid w:val="009C1CF9"/>
    <w:rsid w:val="009C225F"/>
    <w:rsid w:val="009C2946"/>
    <w:rsid w:val="009C2E84"/>
    <w:rsid w:val="009C2ED8"/>
    <w:rsid w:val="009C3185"/>
    <w:rsid w:val="009C3499"/>
    <w:rsid w:val="009C370D"/>
    <w:rsid w:val="009C3A4B"/>
    <w:rsid w:val="009C3FB1"/>
    <w:rsid w:val="009C4433"/>
    <w:rsid w:val="009C4AE1"/>
    <w:rsid w:val="009C508B"/>
    <w:rsid w:val="009C521E"/>
    <w:rsid w:val="009C53BC"/>
    <w:rsid w:val="009C666C"/>
    <w:rsid w:val="009C709A"/>
    <w:rsid w:val="009C778F"/>
    <w:rsid w:val="009C7DF9"/>
    <w:rsid w:val="009D016C"/>
    <w:rsid w:val="009D06C7"/>
    <w:rsid w:val="009D193D"/>
    <w:rsid w:val="009D227A"/>
    <w:rsid w:val="009D298A"/>
    <w:rsid w:val="009D2B7B"/>
    <w:rsid w:val="009D38D0"/>
    <w:rsid w:val="009D3C86"/>
    <w:rsid w:val="009D3EC9"/>
    <w:rsid w:val="009D41BE"/>
    <w:rsid w:val="009D558A"/>
    <w:rsid w:val="009D7145"/>
    <w:rsid w:val="009D7A61"/>
    <w:rsid w:val="009D7E3F"/>
    <w:rsid w:val="009D7FDC"/>
    <w:rsid w:val="009E01F9"/>
    <w:rsid w:val="009E12CF"/>
    <w:rsid w:val="009E378D"/>
    <w:rsid w:val="009E5A8D"/>
    <w:rsid w:val="009E5D30"/>
    <w:rsid w:val="009E5E67"/>
    <w:rsid w:val="009E5F15"/>
    <w:rsid w:val="009F02C9"/>
    <w:rsid w:val="009F126E"/>
    <w:rsid w:val="009F1315"/>
    <w:rsid w:val="009F1514"/>
    <w:rsid w:val="009F2642"/>
    <w:rsid w:val="009F2781"/>
    <w:rsid w:val="009F2890"/>
    <w:rsid w:val="009F3D4A"/>
    <w:rsid w:val="009F42C2"/>
    <w:rsid w:val="009F446F"/>
    <w:rsid w:val="009F459B"/>
    <w:rsid w:val="009F49BF"/>
    <w:rsid w:val="009F56EC"/>
    <w:rsid w:val="009F5BF0"/>
    <w:rsid w:val="009F6501"/>
    <w:rsid w:val="009F7203"/>
    <w:rsid w:val="009F7AE7"/>
    <w:rsid w:val="00A000D0"/>
    <w:rsid w:val="00A00C75"/>
    <w:rsid w:val="00A01AA8"/>
    <w:rsid w:val="00A01D37"/>
    <w:rsid w:val="00A02882"/>
    <w:rsid w:val="00A028A1"/>
    <w:rsid w:val="00A02980"/>
    <w:rsid w:val="00A03009"/>
    <w:rsid w:val="00A03A1A"/>
    <w:rsid w:val="00A03B99"/>
    <w:rsid w:val="00A058CA"/>
    <w:rsid w:val="00A068AA"/>
    <w:rsid w:val="00A07879"/>
    <w:rsid w:val="00A07A7C"/>
    <w:rsid w:val="00A10087"/>
    <w:rsid w:val="00A10CC8"/>
    <w:rsid w:val="00A11CC6"/>
    <w:rsid w:val="00A11F56"/>
    <w:rsid w:val="00A12052"/>
    <w:rsid w:val="00A139E8"/>
    <w:rsid w:val="00A13FB0"/>
    <w:rsid w:val="00A14611"/>
    <w:rsid w:val="00A14B51"/>
    <w:rsid w:val="00A150CA"/>
    <w:rsid w:val="00A1522A"/>
    <w:rsid w:val="00A152FE"/>
    <w:rsid w:val="00A15843"/>
    <w:rsid w:val="00A15B43"/>
    <w:rsid w:val="00A15B57"/>
    <w:rsid w:val="00A15C67"/>
    <w:rsid w:val="00A16814"/>
    <w:rsid w:val="00A16A68"/>
    <w:rsid w:val="00A1729C"/>
    <w:rsid w:val="00A17593"/>
    <w:rsid w:val="00A17BD0"/>
    <w:rsid w:val="00A204BD"/>
    <w:rsid w:val="00A2117D"/>
    <w:rsid w:val="00A21231"/>
    <w:rsid w:val="00A216B8"/>
    <w:rsid w:val="00A21E8A"/>
    <w:rsid w:val="00A224DE"/>
    <w:rsid w:val="00A227B8"/>
    <w:rsid w:val="00A22F18"/>
    <w:rsid w:val="00A22F2A"/>
    <w:rsid w:val="00A23455"/>
    <w:rsid w:val="00A23A31"/>
    <w:rsid w:val="00A23DFA"/>
    <w:rsid w:val="00A2438C"/>
    <w:rsid w:val="00A24AB4"/>
    <w:rsid w:val="00A24FC1"/>
    <w:rsid w:val="00A25FBD"/>
    <w:rsid w:val="00A260F7"/>
    <w:rsid w:val="00A266D4"/>
    <w:rsid w:val="00A2682D"/>
    <w:rsid w:val="00A27A07"/>
    <w:rsid w:val="00A3078A"/>
    <w:rsid w:val="00A3219C"/>
    <w:rsid w:val="00A332A2"/>
    <w:rsid w:val="00A334B6"/>
    <w:rsid w:val="00A334C7"/>
    <w:rsid w:val="00A33A31"/>
    <w:rsid w:val="00A345C6"/>
    <w:rsid w:val="00A34B0E"/>
    <w:rsid w:val="00A35010"/>
    <w:rsid w:val="00A3575C"/>
    <w:rsid w:val="00A3578C"/>
    <w:rsid w:val="00A35914"/>
    <w:rsid w:val="00A36434"/>
    <w:rsid w:val="00A36DFF"/>
    <w:rsid w:val="00A3762F"/>
    <w:rsid w:val="00A37651"/>
    <w:rsid w:val="00A376AE"/>
    <w:rsid w:val="00A37D9D"/>
    <w:rsid w:val="00A400E9"/>
    <w:rsid w:val="00A40187"/>
    <w:rsid w:val="00A41521"/>
    <w:rsid w:val="00A4175A"/>
    <w:rsid w:val="00A41951"/>
    <w:rsid w:val="00A42784"/>
    <w:rsid w:val="00A42D1C"/>
    <w:rsid w:val="00A43457"/>
    <w:rsid w:val="00A43516"/>
    <w:rsid w:val="00A43D1E"/>
    <w:rsid w:val="00A43D6E"/>
    <w:rsid w:val="00A44015"/>
    <w:rsid w:val="00A44564"/>
    <w:rsid w:val="00A44AB3"/>
    <w:rsid w:val="00A46BD6"/>
    <w:rsid w:val="00A47A0C"/>
    <w:rsid w:val="00A47C59"/>
    <w:rsid w:val="00A47C9C"/>
    <w:rsid w:val="00A52684"/>
    <w:rsid w:val="00A531A6"/>
    <w:rsid w:val="00A531D4"/>
    <w:rsid w:val="00A53550"/>
    <w:rsid w:val="00A5372E"/>
    <w:rsid w:val="00A54C92"/>
    <w:rsid w:val="00A54CBB"/>
    <w:rsid w:val="00A55936"/>
    <w:rsid w:val="00A563E7"/>
    <w:rsid w:val="00A565F8"/>
    <w:rsid w:val="00A570A2"/>
    <w:rsid w:val="00A605A6"/>
    <w:rsid w:val="00A607F6"/>
    <w:rsid w:val="00A60A09"/>
    <w:rsid w:val="00A6132E"/>
    <w:rsid w:val="00A61368"/>
    <w:rsid w:val="00A614CD"/>
    <w:rsid w:val="00A6173B"/>
    <w:rsid w:val="00A622B4"/>
    <w:rsid w:val="00A63133"/>
    <w:rsid w:val="00A631A9"/>
    <w:rsid w:val="00A6385E"/>
    <w:rsid w:val="00A63CE0"/>
    <w:rsid w:val="00A6487A"/>
    <w:rsid w:val="00A64CBC"/>
    <w:rsid w:val="00A6500D"/>
    <w:rsid w:val="00A6605E"/>
    <w:rsid w:val="00A662AB"/>
    <w:rsid w:val="00A666AF"/>
    <w:rsid w:val="00A66C28"/>
    <w:rsid w:val="00A671E9"/>
    <w:rsid w:val="00A67AC8"/>
    <w:rsid w:val="00A67EAB"/>
    <w:rsid w:val="00A7036C"/>
    <w:rsid w:val="00A708D2"/>
    <w:rsid w:val="00A70AF7"/>
    <w:rsid w:val="00A715F6"/>
    <w:rsid w:val="00A71907"/>
    <w:rsid w:val="00A72712"/>
    <w:rsid w:val="00A72ECE"/>
    <w:rsid w:val="00A7346A"/>
    <w:rsid w:val="00A7371D"/>
    <w:rsid w:val="00A74403"/>
    <w:rsid w:val="00A74DB0"/>
    <w:rsid w:val="00A75450"/>
    <w:rsid w:val="00A755E1"/>
    <w:rsid w:val="00A75AD6"/>
    <w:rsid w:val="00A75CF6"/>
    <w:rsid w:val="00A760D4"/>
    <w:rsid w:val="00A766E0"/>
    <w:rsid w:val="00A76C18"/>
    <w:rsid w:val="00A76D1B"/>
    <w:rsid w:val="00A778B8"/>
    <w:rsid w:val="00A779C1"/>
    <w:rsid w:val="00A801D6"/>
    <w:rsid w:val="00A801E8"/>
    <w:rsid w:val="00A8054A"/>
    <w:rsid w:val="00A80C1C"/>
    <w:rsid w:val="00A810DB"/>
    <w:rsid w:val="00A81721"/>
    <w:rsid w:val="00A82428"/>
    <w:rsid w:val="00A82BBA"/>
    <w:rsid w:val="00A842A2"/>
    <w:rsid w:val="00A8443B"/>
    <w:rsid w:val="00A84D01"/>
    <w:rsid w:val="00A84D56"/>
    <w:rsid w:val="00A86138"/>
    <w:rsid w:val="00A86789"/>
    <w:rsid w:val="00A8765F"/>
    <w:rsid w:val="00A87D2F"/>
    <w:rsid w:val="00A90876"/>
    <w:rsid w:val="00A90CE6"/>
    <w:rsid w:val="00A90DCA"/>
    <w:rsid w:val="00A915F9"/>
    <w:rsid w:val="00A91DA8"/>
    <w:rsid w:val="00A91F98"/>
    <w:rsid w:val="00A92277"/>
    <w:rsid w:val="00A93266"/>
    <w:rsid w:val="00A933AF"/>
    <w:rsid w:val="00A939D8"/>
    <w:rsid w:val="00A9423F"/>
    <w:rsid w:val="00A94667"/>
    <w:rsid w:val="00A94C1B"/>
    <w:rsid w:val="00A94CAD"/>
    <w:rsid w:val="00A95162"/>
    <w:rsid w:val="00A958B5"/>
    <w:rsid w:val="00A958D0"/>
    <w:rsid w:val="00A95C3A"/>
    <w:rsid w:val="00A95EB2"/>
    <w:rsid w:val="00A967C5"/>
    <w:rsid w:val="00A969F7"/>
    <w:rsid w:val="00A973C2"/>
    <w:rsid w:val="00A977B2"/>
    <w:rsid w:val="00AA0B06"/>
    <w:rsid w:val="00AA0D96"/>
    <w:rsid w:val="00AA0E4E"/>
    <w:rsid w:val="00AA106C"/>
    <w:rsid w:val="00AA1CA5"/>
    <w:rsid w:val="00AA1D5E"/>
    <w:rsid w:val="00AA1EA5"/>
    <w:rsid w:val="00AA2391"/>
    <w:rsid w:val="00AA2763"/>
    <w:rsid w:val="00AA2AEF"/>
    <w:rsid w:val="00AA3712"/>
    <w:rsid w:val="00AA3C2B"/>
    <w:rsid w:val="00AA3C90"/>
    <w:rsid w:val="00AA3FE5"/>
    <w:rsid w:val="00AA4625"/>
    <w:rsid w:val="00AA495F"/>
    <w:rsid w:val="00AA54EC"/>
    <w:rsid w:val="00AA59A6"/>
    <w:rsid w:val="00AA5CD7"/>
    <w:rsid w:val="00AA5D9C"/>
    <w:rsid w:val="00AA5FCB"/>
    <w:rsid w:val="00AA6B9E"/>
    <w:rsid w:val="00AA7799"/>
    <w:rsid w:val="00AA7A23"/>
    <w:rsid w:val="00AB0654"/>
    <w:rsid w:val="00AB0A4A"/>
    <w:rsid w:val="00AB0C1E"/>
    <w:rsid w:val="00AB0F32"/>
    <w:rsid w:val="00AB19DB"/>
    <w:rsid w:val="00AB1FBC"/>
    <w:rsid w:val="00AB27D9"/>
    <w:rsid w:val="00AB2BC8"/>
    <w:rsid w:val="00AB3D05"/>
    <w:rsid w:val="00AB470F"/>
    <w:rsid w:val="00AB48BE"/>
    <w:rsid w:val="00AB4FD0"/>
    <w:rsid w:val="00AB587D"/>
    <w:rsid w:val="00AB6828"/>
    <w:rsid w:val="00AB6AEC"/>
    <w:rsid w:val="00AB748D"/>
    <w:rsid w:val="00AB7643"/>
    <w:rsid w:val="00AB7E87"/>
    <w:rsid w:val="00AB7F53"/>
    <w:rsid w:val="00AC00E1"/>
    <w:rsid w:val="00AC02A1"/>
    <w:rsid w:val="00AC0AB2"/>
    <w:rsid w:val="00AC0D0A"/>
    <w:rsid w:val="00AC1291"/>
    <w:rsid w:val="00AC1437"/>
    <w:rsid w:val="00AC1AB7"/>
    <w:rsid w:val="00AC2A68"/>
    <w:rsid w:val="00AC42F0"/>
    <w:rsid w:val="00AC45D7"/>
    <w:rsid w:val="00AC5075"/>
    <w:rsid w:val="00AC529D"/>
    <w:rsid w:val="00AC63AE"/>
    <w:rsid w:val="00AC75F4"/>
    <w:rsid w:val="00AD0CC0"/>
    <w:rsid w:val="00AD19E3"/>
    <w:rsid w:val="00AD36A2"/>
    <w:rsid w:val="00AD3BDF"/>
    <w:rsid w:val="00AD3F58"/>
    <w:rsid w:val="00AD4A5B"/>
    <w:rsid w:val="00AD516F"/>
    <w:rsid w:val="00AD5BB7"/>
    <w:rsid w:val="00AD5D58"/>
    <w:rsid w:val="00AD6562"/>
    <w:rsid w:val="00AD65D6"/>
    <w:rsid w:val="00AD6926"/>
    <w:rsid w:val="00AD6F13"/>
    <w:rsid w:val="00AD7503"/>
    <w:rsid w:val="00AD768C"/>
    <w:rsid w:val="00AD78F7"/>
    <w:rsid w:val="00AE0055"/>
    <w:rsid w:val="00AE061E"/>
    <w:rsid w:val="00AE0D5A"/>
    <w:rsid w:val="00AE1158"/>
    <w:rsid w:val="00AE152F"/>
    <w:rsid w:val="00AE174F"/>
    <w:rsid w:val="00AE1BB3"/>
    <w:rsid w:val="00AE1F79"/>
    <w:rsid w:val="00AE26E4"/>
    <w:rsid w:val="00AE2823"/>
    <w:rsid w:val="00AE2DF9"/>
    <w:rsid w:val="00AE34C4"/>
    <w:rsid w:val="00AE370B"/>
    <w:rsid w:val="00AE4AE1"/>
    <w:rsid w:val="00AE4BA6"/>
    <w:rsid w:val="00AE4C5A"/>
    <w:rsid w:val="00AE512C"/>
    <w:rsid w:val="00AE5AD0"/>
    <w:rsid w:val="00AE5CFE"/>
    <w:rsid w:val="00AE6D8A"/>
    <w:rsid w:val="00AE71D4"/>
    <w:rsid w:val="00AF006F"/>
    <w:rsid w:val="00AF0240"/>
    <w:rsid w:val="00AF0C99"/>
    <w:rsid w:val="00AF0CDA"/>
    <w:rsid w:val="00AF0E9A"/>
    <w:rsid w:val="00AF12EB"/>
    <w:rsid w:val="00AF14AA"/>
    <w:rsid w:val="00AF2C49"/>
    <w:rsid w:val="00AF33E6"/>
    <w:rsid w:val="00AF3956"/>
    <w:rsid w:val="00AF3C81"/>
    <w:rsid w:val="00AF4682"/>
    <w:rsid w:val="00AF4E7A"/>
    <w:rsid w:val="00AF51C7"/>
    <w:rsid w:val="00AF557A"/>
    <w:rsid w:val="00AF5BFC"/>
    <w:rsid w:val="00AF62AA"/>
    <w:rsid w:val="00AF661B"/>
    <w:rsid w:val="00AF6DF2"/>
    <w:rsid w:val="00AF7DEE"/>
    <w:rsid w:val="00AF7FBC"/>
    <w:rsid w:val="00B00C8B"/>
    <w:rsid w:val="00B0111D"/>
    <w:rsid w:val="00B02769"/>
    <w:rsid w:val="00B03027"/>
    <w:rsid w:val="00B03762"/>
    <w:rsid w:val="00B0473B"/>
    <w:rsid w:val="00B048C4"/>
    <w:rsid w:val="00B05451"/>
    <w:rsid w:val="00B057E5"/>
    <w:rsid w:val="00B05B1D"/>
    <w:rsid w:val="00B05BCC"/>
    <w:rsid w:val="00B060DE"/>
    <w:rsid w:val="00B06351"/>
    <w:rsid w:val="00B06A7A"/>
    <w:rsid w:val="00B06F51"/>
    <w:rsid w:val="00B07111"/>
    <w:rsid w:val="00B102E3"/>
    <w:rsid w:val="00B105D0"/>
    <w:rsid w:val="00B10716"/>
    <w:rsid w:val="00B10D43"/>
    <w:rsid w:val="00B10E1A"/>
    <w:rsid w:val="00B110CE"/>
    <w:rsid w:val="00B113FF"/>
    <w:rsid w:val="00B11EF7"/>
    <w:rsid w:val="00B12069"/>
    <w:rsid w:val="00B1277C"/>
    <w:rsid w:val="00B12D79"/>
    <w:rsid w:val="00B13084"/>
    <w:rsid w:val="00B1379C"/>
    <w:rsid w:val="00B13BDB"/>
    <w:rsid w:val="00B14004"/>
    <w:rsid w:val="00B1459C"/>
    <w:rsid w:val="00B14EC0"/>
    <w:rsid w:val="00B15176"/>
    <w:rsid w:val="00B1557E"/>
    <w:rsid w:val="00B1561C"/>
    <w:rsid w:val="00B159F0"/>
    <w:rsid w:val="00B1663A"/>
    <w:rsid w:val="00B16652"/>
    <w:rsid w:val="00B16BB0"/>
    <w:rsid w:val="00B17A70"/>
    <w:rsid w:val="00B17C1F"/>
    <w:rsid w:val="00B17E01"/>
    <w:rsid w:val="00B206EB"/>
    <w:rsid w:val="00B22620"/>
    <w:rsid w:val="00B22AA5"/>
    <w:rsid w:val="00B22ACB"/>
    <w:rsid w:val="00B22DBE"/>
    <w:rsid w:val="00B23385"/>
    <w:rsid w:val="00B237AB"/>
    <w:rsid w:val="00B23929"/>
    <w:rsid w:val="00B24A02"/>
    <w:rsid w:val="00B254E3"/>
    <w:rsid w:val="00B26F6B"/>
    <w:rsid w:val="00B27F89"/>
    <w:rsid w:val="00B30463"/>
    <w:rsid w:val="00B30C7F"/>
    <w:rsid w:val="00B316E3"/>
    <w:rsid w:val="00B31768"/>
    <w:rsid w:val="00B32408"/>
    <w:rsid w:val="00B32662"/>
    <w:rsid w:val="00B327A0"/>
    <w:rsid w:val="00B3346F"/>
    <w:rsid w:val="00B33714"/>
    <w:rsid w:val="00B338FB"/>
    <w:rsid w:val="00B33DBC"/>
    <w:rsid w:val="00B353E2"/>
    <w:rsid w:val="00B35724"/>
    <w:rsid w:val="00B35887"/>
    <w:rsid w:val="00B35AB3"/>
    <w:rsid w:val="00B3643F"/>
    <w:rsid w:val="00B36CB6"/>
    <w:rsid w:val="00B36F38"/>
    <w:rsid w:val="00B37350"/>
    <w:rsid w:val="00B3749D"/>
    <w:rsid w:val="00B37646"/>
    <w:rsid w:val="00B4085B"/>
    <w:rsid w:val="00B41192"/>
    <w:rsid w:val="00B41783"/>
    <w:rsid w:val="00B41F98"/>
    <w:rsid w:val="00B421E0"/>
    <w:rsid w:val="00B4268C"/>
    <w:rsid w:val="00B42F4C"/>
    <w:rsid w:val="00B43631"/>
    <w:rsid w:val="00B43985"/>
    <w:rsid w:val="00B439D8"/>
    <w:rsid w:val="00B43A02"/>
    <w:rsid w:val="00B448B8"/>
    <w:rsid w:val="00B44BFE"/>
    <w:rsid w:val="00B458C6"/>
    <w:rsid w:val="00B459D0"/>
    <w:rsid w:val="00B45CFE"/>
    <w:rsid w:val="00B45DCF"/>
    <w:rsid w:val="00B467C5"/>
    <w:rsid w:val="00B46CC1"/>
    <w:rsid w:val="00B47CCD"/>
    <w:rsid w:val="00B47E3A"/>
    <w:rsid w:val="00B503EF"/>
    <w:rsid w:val="00B511A9"/>
    <w:rsid w:val="00B51422"/>
    <w:rsid w:val="00B517EF"/>
    <w:rsid w:val="00B51C51"/>
    <w:rsid w:val="00B520FC"/>
    <w:rsid w:val="00B522AD"/>
    <w:rsid w:val="00B52ED5"/>
    <w:rsid w:val="00B52F7A"/>
    <w:rsid w:val="00B532A5"/>
    <w:rsid w:val="00B5415C"/>
    <w:rsid w:val="00B5461F"/>
    <w:rsid w:val="00B546A6"/>
    <w:rsid w:val="00B5525F"/>
    <w:rsid w:val="00B556A7"/>
    <w:rsid w:val="00B558F8"/>
    <w:rsid w:val="00B560F5"/>
    <w:rsid w:val="00B56340"/>
    <w:rsid w:val="00B56644"/>
    <w:rsid w:val="00B56C2B"/>
    <w:rsid w:val="00B56F4F"/>
    <w:rsid w:val="00B5717B"/>
    <w:rsid w:val="00B57454"/>
    <w:rsid w:val="00B57626"/>
    <w:rsid w:val="00B6004C"/>
    <w:rsid w:val="00B6161E"/>
    <w:rsid w:val="00B62D9F"/>
    <w:rsid w:val="00B631AA"/>
    <w:rsid w:val="00B631ED"/>
    <w:rsid w:val="00B636B5"/>
    <w:rsid w:val="00B64260"/>
    <w:rsid w:val="00B64386"/>
    <w:rsid w:val="00B6490F"/>
    <w:rsid w:val="00B64CE4"/>
    <w:rsid w:val="00B64CED"/>
    <w:rsid w:val="00B64D45"/>
    <w:rsid w:val="00B6518C"/>
    <w:rsid w:val="00B6554D"/>
    <w:rsid w:val="00B6613D"/>
    <w:rsid w:val="00B66284"/>
    <w:rsid w:val="00B662B9"/>
    <w:rsid w:val="00B6679E"/>
    <w:rsid w:val="00B66CC9"/>
    <w:rsid w:val="00B67228"/>
    <w:rsid w:val="00B67508"/>
    <w:rsid w:val="00B67A45"/>
    <w:rsid w:val="00B701BA"/>
    <w:rsid w:val="00B703BE"/>
    <w:rsid w:val="00B70585"/>
    <w:rsid w:val="00B70901"/>
    <w:rsid w:val="00B70935"/>
    <w:rsid w:val="00B70C8F"/>
    <w:rsid w:val="00B71892"/>
    <w:rsid w:val="00B72300"/>
    <w:rsid w:val="00B7263E"/>
    <w:rsid w:val="00B72DB7"/>
    <w:rsid w:val="00B73D8A"/>
    <w:rsid w:val="00B74E9F"/>
    <w:rsid w:val="00B757AC"/>
    <w:rsid w:val="00B75869"/>
    <w:rsid w:val="00B76E34"/>
    <w:rsid w:val="00B76FFE"/>
    <w:rsid w:val="00B77078"/>
    <w:rsid w:val="00B775CA"/>
    <w:rsid w:val="00B77AB5"/>
    <w:rsid w:val="00B804A4"/>
    <w:rsid w:val="00B80DB4"/>
    <w:rsid w:val="00B81967"/>
    <w:rsid w:val="00B81A53"/>
    <w:rsid w:val="00B81B63"/>
    <w:rsid w:val="00B81DEC"/>
    <w:rsid w:val="00B8224B"/>
    <w:rsid w:val="00B8268E"/>
    <w:rsid w:val="00B829B3"/>
    <w:rsid w:val="00B82EF4"/>
    <w:rsid w:val="00B8315D"/>
    <w:rsid w:val="00B83A0A"/>
    <w:rsid w:val="00B84672"/>
    <w:rsid w:val="00B84A76"/>
    <w:rsid w:val="00B84C92"/>
    <w:rsid w:val="00B84F0D"/>
    <w:rsid w:val="00B852C8"/>
    <w:rsid w:val="00B85C24"/>
    <w:rsid w:val="00B85C61"/>
    <w:rsid w:val="00B85D9B"/>
    <w:rsid w:val="00B8604F"/>
    <w:rsid w:val="00B8691A"/>
    <w:rsid w:val="00B87A34"/>
    <w:rsid w:val="00B87DC8"/>
    <w:rsid w:val="00B9032A"/>
    <w:rsid w:val="00B906CD"/>
    <w:rsid w:val="00B907C3"/>
    <w:rsid w:val="00B9081F"/>
    <w:rsid w:val="00B9099A"/>
    <w:rsid w:val="00B90B6D"/>
    <w:rsid w:val="00B91419"/>
    <w:rsid w:val="00B9181B"/>
    <w:rsid w:val="00B91A88"/>
    <w:rsid w:val="00B91CD9"/>
    <w:rsid w:val="00B92AA1"/>
    <w:rsid w:val="00B92E52"/>
    <w:rsid w:val="00B93130"/>
    <w:rsid w:val="00B93D35"/>
    <w:rsid w:val="00B9460E"/>
    <w:rsid w:val="00B947B1"/>
    <w:rsid w:val="00B95075"/>
    <w:rsid w:val="00B95E7A"/>
    <w:rsid w:val="00B96F08"/>
    <w:rsid w:val="00B97F1E"/>
    <w:rsid w:val="00BA03F4"/>
    <w:rsid w:val="00BA03F5"/>
    <w:rsid w:val="00BA06EB"/>
    <w:rsid w:val="00BA07F1"/>
    <w:rsid w:val="00BA1024"/>
    <w:rsid w:val="00BA1145"/>
    <w:rsid w:val="00BA19BF"/>
    <w:rsid w:val="00BA1E5E"/>
    <w:rsid w:val="00BA1FC9"/>
    <w:rsid w:val="00BA21F6"/>
    <w:rsid w:val="00BA2BFE"/>
    <w:rsid w:val="00BA531E"/>
    <w:rsid w:val="00BA597E"/>
    <w:rsid w:val="00BA5FEB"/>
    <w:rsid w:val="00BA674E"/>
    <w:rsid w:val="00BA6876"/>
    <w:rsid w:val="00BA68E2"/>
    <w:rsid w:val="00BA6D27"/>
    <w:rsid w:val="00BA781C"/>
    <w:rsid w:val="00BB0052"/>
    <w:rsid w:val="00BB0599"/>
    <w:rsid w:val="00BB0B92"/>
    <w:rsid w:val="00BB1571"/>
    <w:rsid w:val="00BB1961"/>
    <w:rsid w:val="00BB2606"/>
    <w:rsid w:val="00BB2C1B"/>
    <w:rsid w:val="00BB3336"/>
    <w:rsid w:val="00BB3430"/>
    <w:rsid w:val="00BB35D5"/>
    <w:rsid w:val="00BB4286"/>
    <w:rsid w:val="00BB49E6"/>
    <w:rsid w:val="00BB50E2"/>
    <w:rsid w:val="00BB561D"/>
    <w:rsid w:val="00BB5873"/>
    <w:rsid w:val="00BB6834"/>
    <w:rsid w:val="00BB704F"/>
    <w:rsid w:val="00BB7442"/>
    <w:rsid w:val="00BB7457"/>
    <w:rsid w:val="00BB756F"/>
    <w:rsid w:val="00BB7DA5"/>
    <w:rsid w:val="00BC01CA"/>
    <w:rsid w:val="00BC0362"/>
    <w:rsid w:val="00BC052B"/>
    <w:rsid w:val="00BC1395"/>
    <w:rsid w:val="00BC1439"/>
    <w:rsid w:val="00BC15DE"/>
    <w:rsid w:val="00BC16BB"/>
    <w:rsid w:val="00BC1917"/>
    <w:rsid w:val="00BC1A0E"/>
    <w:rsid w:val="00BC1E67"/>
    <w:rsid w:val="00BC32CB"/>
    <w:rsid w:val="00BC3651"/>
    <w:rsid w:val="00BC3FD4"/>
    <w:rsid w:val="00BC42AB"/>
    <w:rsid w:val="00BC4460"/>
    <w:rsid w:val="00BC44BB"/>
    <w:rsid w:val="00BC47AE"/>
    <w:rsid w:val="00BC4B5C"/>
    <w:rsid w:val="00BC53D9"/>
    <w:rsid w:val="00BC6588"/>
    <w:rsid w:val="00BC6F3D"/>
    <w:rsid w:val="00BD08E3"/>
    <w:rsid w:val="00BD0A22"/>
    <w:rsid w:val="00BD0A47"/>
    <w:rsid w:val="00BD0DD4"/>
    <w:rsid w:val="00BD1414"/>
    <w:rsid w:val="00BD2051"/>
    <w:rsid w:val="00BD309F"/>
    <w:rsid w:val="00BD34C8"/>
    <w:rsid w:val="00BD3587"/>
    <w:rsid w:val="00BD37C8"/>
    <w:rsid w:val="00BD3F0D"/>
    <w:rsid w:val="00BD436B"/>
    <w:rsid w:val="00BD4C2A"/>
    <w:rsid w:val="00BD4D04"/>
    <w:rsid w:val="00BD5142"/>
    <w:rsid w:val="00BD594E"/>
    <w:rsid w:val="00BD5D48"/>
    <w:rsid w:val="00BD6642"/>
    <w:rsid w:val="00BD67D6"/>
    <w:rsid w:val="00BD6CCD"/>
    <w:rsid w:val="00BD7436"/>
    <w:rsid w:val="00BD7B9E"/>
    <w:rsid w:val="00BE01D2"/>
    <w:rsid w:val="00BE0A15"/>
    <w:rsid w:val="00BE0FC3"/>
    <w:rsid w:val="00BE1384"/>
    <w:rsid w:val="00BE1469"/>
    <w:rsid w:val="00BE1F01"/>
    <w:rsid w:val="00BE2A8F"/>
    <w:rsid w:val="00BE382B"/>
    <w:rsid w:val="00BE3A9C"/>
    <w:rsid w:val="00BE452D"/>
    <w:rsid w:val="00BE4B05"/>
    <w:rsid w:val="00BE4B2F"/>
    <w:rsid w:val="00BE58C7"/>
    <w:rsid w:val="00BE5C97"/>
    <w:rsid w:val="00BE6689"/>
    <w:rsid w:val="00BE668B"/>
    <w:rsid w:val="00BE6698"/>
    <w:rsid w:val="00BE66CD"/>
    <w:rsid w:val="00BE7000"/>
    <w:rsid w:val="00BE700D"/>
    <w:rsid w:val="00BF06CC"/>
    <w:rsid w:val="00BF0FAB"/>
    <w:rsid w:val="00BF13FD"/>
    <w:rsid w:val="00BF211E"/>
    <w:rsid w:val="00BF2AF2"/>
    <w:rsid w:val="00BF3C2B"/>
    <w:rsid w:val="00BF3C2C"/>
    <w:rsid w:val="00BF3D4F"/>
    <w:rsid w:val="00BF3F6A"/>
    <w:rsid w:val="00BF4199"/>
    <w:rsid w:val="00BF41F2"/>
    <w:rsid w:val="00BF48FB"/>
    <w:rsid w:val="00BF532E"/>
    <w:rsid w:val="00BF5691"/>
    <w:rsid w:val="00BF5CF4"/>
    <w:rsid w:val="00BF653B"/>
    <w:rsid w:val="00BF7054"/>
    <w:rsid w:val="00BF7FC5"/>
    <w:rsid w:val="00C015B8"/>
    <w:rsid w:val="00C017D6"/>
    <w:rsid w:val="00C01A01"/>
    <w:rsid w:val="00C01FF7"/>
    <w:rsid w:val="00C027CE"/>
    <w:rsid w:val="00C02BA1"/>
    <w:rsid w:val="00C031F6"/>
    <w:rsid w:val="00C034E8"/>
    <w:rsid w:val="00C036B3"/>
    <w:rsid w:val="00C03A1A"/>
    <w:rsid w:val="00C03BB5"/>
    <w:rsid w:val="00C048F8"/>
    <w:rsid w:val="00C056A3"/>
    <w:rsid w:val="00C06440"/>
    <w:rsid w:val="00C06540"/>
    <w:rsid w:val="00C06E35"/>
    <w:rsid w:val="00C10D73"/>
    <w:rsid w:val="00C10FCE"/>
    <w:rsid w:val="00C11202"/>
    <w:rsid w:val="00C11CC8"/>
    <w:rsid w:val="00C12001"/>
    <w:rsid w:val="00C128DE"/>
    <w:rsid w:val="00C12D86"/>
    <w:rsid w:val="00C1336E"/>
    <w:rsid w:val="00C1418B"/>
    <w:rsid w:val="00C1491D"/>
    <w:rsid w:val="00C14DE0"/>
    <w:rsid w:val="00C14ED3"/>
    <w:rsid w:val="00C1515F"/>
    <w:rsid w:val="00C15288"/>
    <w:rsid w:val="00C162D4"/>
    <w:rsid w:val="00C1644A"/>
    <w:rsid w:val="00C16CB4"/>
    <w:rsid w:val="00C16E8B"/>
    <w:rsid w:val="00C16FD2"/>
    <w:rsid w:val="00C202F8"/>
    <w:rsid w:val="00C20C26"/>
    <w:rsid w:val="00C20DC4"/>
    <w:rsid w:val="00C211A9"/>
    <w:rsid w:val="00C2142C"/>
    <w:rsid w:val="00C214BD"/>
    <w:rsid w:val="00C21D24"/>
    <w:rsid w:val="00C22852"/>
    <w:rsid w:val="00C23EC7"/>
    <w:rsid w:val="00C24176"/>
    <w:rsid w:val="00C24617"/>
    <w:rsid w:val="00C252C0"/>
    <w:rsid w:val="00C25559"/>
    <w:rsid w:val="00C2576B"/>
    <w:rsid w:val="00C25EA7"/>
    <w:rsid w:val="00C26353"/>
    <w:rsid w:val="00C27D7B"/>
    <w:rsid w:val="00C3096F"/>
    <w:rsid w:val="00C30A5E"/>
    <w:rsid w:val="00C30BD9"/>
    <w:rsid w:val="00C30F13"/>
    <w:rsid w:val="00C31090"/>
    <w:rsid w:val="00C3133B"/>
    <w:rsid w:val="00C31E5D"/>
    <w:rsid w:val="00C32560"/>
    <w:rsid w:val="00C32FC9"/>
    <w:rsid w:val="00C3327C"/>
    <w:rsid w:val="00C34360"/>
    <w:rsid w:val="00C346D5"/>
    <w:rsid w:val="00C3473A"/>
    <w:rsid w:val="00C35E42"/>
    <w:rsid w:val="00C36460"/>
    <w:rsid w:val="00C36CFB"/>
    <w:rsid w:val="00C37A4A"/>
    <w:rsid w:val="00C413AA"/>
    <w:rsid w:val="00C424E6"/>
    <w:rsid w:val="00C43442"/>
    <w:rsid w:val="00C43C9C"/>
    <w:rsid w:val="00C43EC4"/>
    <w:rsid w:val="00C449C5"/>
    <w:rsid w:val="00C44A48"/>
    <w:rsid w:val="00C44C12"/>
    <w:rsid w:val="00C44DBB"/>
    <w:rsid w:val="00C45211"/>
    <w:rsid w:val="00C452E5"/>
    <w:rsid w:val="00C47E9E"/>
    <w:rsid w:val="00C5007C"/>
    <w:rsid w:val="00C503F9"/>
    <w:rsid w:val="00C50811"/>
    <w:rsid w:val="00C50878"/>
    <w:rsid w:val="00C52244"/>
    <w:rsid w:val="00C52547"/>
    <w:rsid w:val="00C52795"/>
    <w:rsid w:val="00C52B3E"/>
    <w:rsid w:val="00C531A2"/>
    <w:rsid w:val="00C53500"/>
    <w:rsid w:val="00C5377C"/>
    <w:rsid w:val="00C5473A"/>
    <w:rsid w:val="00C55428"/>
    <w:rsid w:val="00C565D9"/>
    <w:rsid w:val="00C56E74"/>
    <w:rsid w:val="00C5738D"/>
    <w:rsid w:val="00C579FC"/>
    <w:rsid w:val="00C57BA5"/>
    <w:rsid w:val="00C57E49"/>
    <w:rsid w:val="00C6059C"/>
    <w:rsid w:val="00C6151B"/>
    <w:rsid w:val="00C6184E"/>
    <w:rsid w:val="00C62C07"/>
    <w:rsid w:val="00C63056"/>
    <w:rsid w:val="00C63153"/>
    <w:rsid w:val="00C63EDE"/>
    <w:rsid w:val="00C667C3"/>
    <w:rsid w:val="00C66B7D"/>
    <w:rsid w:val="00C66ED4"/>
    <w:rsid w:val="00C67606"/>
    <w:rsid w:val="00C67628"/>
    <w:rsid w:val="00C677EE"/>
    <w:rsid w:val="00C7022A"/>
    <w:rsid w:val="00C703FF"/>
    <w:rsid w:val="00C7046D"/>
    <w:rsid w:val="00C7091A"/>
    <w:rsid w:val="00C72A86"/>
    <w:rsid w:val="00C737F4"/>
    <w:rsid w:val="00C7395C"/>
    <w:rsid w:val="00C73BBF"/>
    <w:rsid w:val="00C73EEE"/>
    <w:rsid w:val="00C7420A"/>
    <w:rsid w:val="00C745EF"/>
    <w:rsid w:val="00C757C0"/>
    <w:rsid w:val="00C7581A"/>
    <w:rsid w:val="00C764F2"/>
    <w:rsid w:val="00C76A57"/>
    <w:rsid w:val="00C76E9D"/>
    <w:rsid w:val="00C778C3"/>
    <w:rsid w:val="00C80585"/>
    <w:rsid w:val="00C80E3B"/>
    <w:rsid w:val="00C8108A"/>
    <w:rsid w:val="00C81523"/>
    <w:rsid w:val="00C8244C"/>
    <w:rsid w:val="00C82488"/>
    <w:rsid w:val="00C82A48"/>
    <w:rsid w:val="00C82C08"/>
    <w:rsid w:val="00C82FB9"/>
    <w:rsid w:val="00C832D3"/>
    <w:rsid w:val="00C853AC"/>
    <w:rsid w:val="00C8554C"/>
    <w:rsid w:val="00C86798"/>
    <w:rsid w:val="00C867FA"/>
    <w:rsid w:val="00C86BCA"/>
    <w:rsid w:val="00C86E50"/>
    <w:rsid w:val="00C86EB1"/>
    <w:rsid w:val="00C8737C"/>
    <w:rsid w:val="00C87CD4"/>
    <w:rsid w:val="00C87DCE"/>
    <w:rsid w:val="00C90334"/>
    <w:rsid w:val="00C90C28"/>
    <w:rsid w:val="00C90CD3"/>
    <w:rsid w:val="00C91353"/>
    <w:rsid w:val="00C91527"/>
    <w:rsid w:val="00C916AA"/>
    <w:rsid w:val="00C94237"/>
    <w:rsid w:val="00C948E3"/>
    <w:rsid w:val="00C94D0B"/>
    <w:rsid w:val="00C96181"/>
    <w:rsid w:val="00C9727D"/>
    <w:rsid w:val="00C973E8"/>
    <w:rsid w:val="00C97671"/>
    <w:rsid w:val="00C97765"/>
    <w:rsid w:val="00C97976"/>
    <w:rsid w:val="00C97F5A"/>
    <w:rsid w:val="00CA0226"/>
    <w:rsid w:val="00CA03BE"/>
    <w:rsid w:val="00CA05A9"/>
    <w:rsid w:val="00CA0CDC"/>
    <w:rsid w:val="00CA13A9"/>
    <w:rsid w:val="00CA146F"/>
    <w:rsid w:val="00CA1800"/>
    <w:rsid w:val="00CA1837"/>
    <w:rsid w:val="00CA1E4D"/>
    <w:rsid w:val="00CA2642"/>
    <w:rsid w:val="00CA28D8"/>
    <w:rsid w:val="00CA2BED"/>
    <w:rsid w:val="00CA2D8A"/>
    <w:rsid w:val="00CA3BCA"/>
    <w:rsid w:val="00CA3D77"/>
    <w:rsid w:val="00CA445D"/>
    <w:rsid w:val="00CA476B"/>
    <w:rsid w:val="00CA4A50"/>
    <w:rsid w:val="00CA4A7D"/>
    <w:rsid w:val="00CA5D4C"/>
    <w:rsid w:val="00CA5E09"/>
    <w:rsid w:val="00CA67C8"/>
    <w:rsid w:val="00CA6CE8"/>
    <w:rsid w:val="00CA7DFB"/>
    <w:rsid w:val="00CB1318"/>
    <w:rsid w:val="00CB168D"/>
    <w:rsid w:val="00CB16A9"/>
    <w:rsid w:val="00CB26A7"/>
    <w:rsid w:val="00CB29A5"/>
    <w:rsid w:val="00CB2E3C"/>
    <w:rsid w:val="00CB3DF5"/>
    <w:rsid w:val="00CB51C9"/>
    <w:rsid w:val="00CB5BB3"/>
    <w:rsid w:val="00CB5E7F"/>
    <w:rsid w:val="00CB5E9B"/>
    <w:rsid w:val="00CB5FD7"/>
    <w:rsid w:val="00CB6220"/>
    <w:rsid w:val="00CB6472"/>
    <w:rsid w:val="00CB647B"/>
    <w:rsid w:val="00CB65BC"/>
    <w:rsid w:val="00CB70AD"/>
    <w:rsid w:val="00CB7653"/>
    <w:rsid w:val="00CC008C"/>
    <w:rsid w:val="00CC1011"/>
    <w:rsid w:val="00CC1020"/>
    <w:rsid w:val="00CC184F"/>
    <w:rsid w:val="00CC1EA0"/>
    <w:rsid w:val="00CC21A4"/>
    <w:rsid w:val="00CC2328"/>
    <w:rsid w:val="00CC2684"/>
    <w:rsid w:val="00CC30AA"/>
    <w:rsid w:val="00CC315F"/>
    <w:rsid w:val="00CC4601"/>
    <w:rsid w:val="00CC5796"/>
    <w:rsid w:val="00CC5E3D"/>
    <w:rsid w:val="00CC62B5"/>
    <w:rsid w:val="00CC6379"/>
    <w:rsid w:val="00CC6550"/>
    <w:rsid w:val="00CC66E0"/>
    <w:rsid w:val="00CC6DBE"/>
    <w:rsid w:val="00CD0037"/>
    <w:rsid w:val="00CD0418"/>
    <w:rsid w:val="00CD08A5"/>
    <w:rsid w:val="00CD0B41"/>
    <w:rsid w:val="00CD1896"/>
    <w:rsid w:val="00CD2229"/>
    <w:rsid w:val="00CD30FE"/>
    <w:rsid w:val="00CD37AA"/>
    <w:rsid w:val="00CD38E8"/>
    <w:rsid w:val="00CD3D68"/>
    <w:rsid w:val="00CD49BD"/>
    <w:rsid w:val="00CD5023"/>
    <w:rsid w:val="00CD57F8"/>
    <w:rsid w:val="00CD5EEA"/>
    <w:rsid w:val="00CD60CD"/>
    <w:rsid w:val="00CD645B"/>
    <w:rsid w:val="00CD7146"/>
    <w:rsid w:val="00CD7CD5"/>
    <w:rsid w:val="00CE041C"/>
    <w:rsid w:val="00CE0B3A"/>
    <w:rsid w:val="00CE12EA"/>
    <w:rsid w:val="00CE1A34"/>
    <w:rsid w:val="00CE1EB2"/>
    <w:rsid w:val="00CE24A5"/>
    <w:rsid w:val="00CE2657"/>
    <w:rsid w:val="00CE3236"/>
    <w:rsid w:val="00CE3490"/>
    <w:rsid w:val="00CE530A"/>
    <w:rsid w:val="00CE573E"/>
    <w:rsid w:val="00CE61F6"/>
    <w:rsid w:val="00CE644A"/>
    <w:rsid w:val="00CE69D9"/>
    <w:rsid w:val="00CE6F17"/>
    <w:rsid w:val="00CE7303"/>
    <w:rsid w:val="00CE779F"/>
    <w:rsid w:val="00CE7848"/>
    <w:rsid w:val="00CF0491"/>
    <w:rsid w:val="00CF08CA"/>
    <w:rsid w:val="00CF0AD3"/>
    <w:rsid w:val="00CF0E7E"/>
    <w:rsid w:val="00CF0ED1"/>
    <w:rsid w:val="00CF14DF"/>
    <w:rsid w:val="00CF190E"/>
    <w:rsid w:val="00CF1D20"/>
    <w:rsid w:val="00CF1DA3"/>
    <w:rsid w:val="00CF1DBB"/>
    <w:rsid w:val="00CF1E7C"/>
    <w:rsid w:val="00CF20A7"/>
    <w:rsid w:val="00CF2583"/>
    <w:rsid w:val="00CF34C6"/>
    <w:rsid w:val="00CF3B6A"/>
    <w:rsid w:val="00CF4393"/>
    <w:rsid w:val="00CF5634"/>
    <w:rsid w:val="00CF5C3F"/>
    <w:rsid w:val="00CF671C"/>
    <w:rsid w:val="00CF6927"/>
    <w:rsid w:val="00CF7449"/>
    <w:rsid w:val="00CF7B47"/>
    <w:rsid w:val="00D005F9"/>
    <w:rsid w:val="00D00F82"/>
    <w:rsid w:val="00D01A41"/>
    <w:rsid w:val="00D01D14"/>
    <w:rsid w:val="00D01FE9"/>
    <w:rsid w:val="00D026F4"/>
    <w:rsid w:val="00D02D67"/>
    <w:rsid w:val="00D03152"/>
    <w:rsid w:val="00D036A7"/>
    <w:rsid w:val="00D03A88"/>
    <w:rsid w:val="00D03C46"/>
    <w:rsid w:val="00D04871"/>
    <w:rsid w:val="00D049F6"/>
    <w:rsid w:val="00D04B3B"/>
    <w:rsid w:val="00D064FA"/>
    <w:rsid w:val="00D066AC"/>
    <w:rsid w:val="00D067D3"/>
    <w:rsid w:val="00D077B9"/>
    <w:rsid w:val="00D07DEA"/>
    <w:rsid w:val="00D10B80"/>
    <w:rsid w:val="00D10F40"/>
    <w:rsid w:val="00D11CA6"/>
    <w:rsid w:val="00D12A84"/>
    <w:rsid w:val="00D12CC5"/>
    <w:rsid w:val="00D1384E"/>
    <w:rsid w:val="00D13EC8"/>
    <w:rsid w:val="00D14568"/>
    <w:rsid w:val="00D14AE9"/>
    <w:rsid w:val="00D151AA"/>
    <w:rsid w:val="00D1586F"/>
    <w:rsid w:val="00D15A88"/>
    <w:rsid w:val="00D15C8C"/>
    <w:rsid w:val="00D15FB9"/>
    <w:rsid w:val="00D1643E"/>
    <w:rsid w:val="00D16545"/>
    <w:rsid w:val="00D1664C"/>
    <w:rsid w:val="00D1698A"/>
    <w:rsid w:val="00D16D1C"/>
    <w:rsid w:val="00D17740"/>
    <w:rsid w:val="00D17A49"/>
    <w:rsid w:val="00D201BA"/>
    <w:rsid w:val="00D20690"/>
    <w:rsid w:val="00D20E8B"/>
    <w:rsid w:val="00D21389"/>
    <w:rsid w:val="00D21C49"/>
    <w:rsid w:val="00D2203B"/>
    <w:rsid w:val="00D224D4"/>
    <w:rsid w:val="00D228BC"/>
    <w:rsid w:val="00D22DF2"/>
    <w:rsid w:val="00D23212"/>
    <w:rsid w:val="00D23253"/>
    <w:rsid w:val="00D24697"/>
    <w:rsid w:val="00D25E1D"/>
    <w:rsid w:val="00D26DF5"/>
    <w:rsid w:val="00D274A4"/>
    <w:rsid w:val="00D27549"/>
    <w:rsid w:val="00D27866"/>
    <w:rsid w:val="00D31343"/>
    <w:rsid w:val="00D31749"/>
    <w:rsid w:val="00D32096"/>
    <w:rsid w:val="00D32145"/>
    <w:rsid w:val="00D341C3"/>
    <w:rsid w:val="00D35348"/>
    <w:rsid w:val="00D35B37"/>
    <w:rsid w:val="00D35F8E"/>
    <w:rsid w:val="00D3612B"/>
    <w:rsid w:val="00D36415"/>
    <w:rsid w:val="00D37F4C"/>
    <w:rsid w:val="00D42315"/>
    <w:rsid w:val="00D428CD"/>
    <w:rsid w:val="00D4380D"/>
    <w:rsid w:val="00D439F7"/>
    <w:rsid w:val="00D43BBB"/>
    <w:rsid w:val="00D43E33"/>
    <w:rsid w:val="00D446F7"/>
    <w:rsid w:val="00D44C68"/>
    <w:rsid w:val="00D44D6D"/>
    <w:rsid w:val="00D45155"/>
    <w:rsid w:val="00D45A6C"/>
    <w:rsid w:val="00D46283"/>
    <w:rsid w:val="00D47571"/>
    <w:rsid w:val="00D479F3"/>
    <w:rsid w:val="00D50194"/>
    <w:rsid w:val="00D505D4"/>
    <w:rsid w:val="00D5094F"/>
    <w:rsid w:val="00D521C5"/>
    <w:rsid w:val="00D5281B"/>
    <w:rsid w:val="00D52FFE"/>
    <w:rsid w:val="00D53AFC"/>
    <w:rsid w:val="00D53D5D"/>
    <w:rsid w:val="00D54173"/>
    <w:rsid w:val="00D5434E"/>
    <w:rsid w:val="00D5487A"/>
    <w:rsid w:val="00D55432"/>
    <w:rsid w:val="00D55DC2"/>
    <w:rsid w:val="00D56459"/>
    <w:rsid w:val="00D56651"/>
    <w:rsid w:val="00D6045E"/>
    <w:rsid w:val="00D6095A"/>
    <w:rsid w:val="00D60AAC"/>
    <w:rsid w:val="00D60BA1"/>
    <w:rsid w:val="00D61646"/>
    <w:rsid w:val="00D61ED3"/>
    <w:rsid w:val="00D62275"/>
    <w:rsid w:val="00D623F3"/>
    <w:rsid w:val="00D62F11"/>
    <w:rsid w:val="00D63A96"/>
    <w:rsid w:val="00D63DE8"/>
    <w:rsid w:val="00D644EA"/>
    <w:rsid w:val="00D6482F"/>
    <w:rsid w:val="00D64B45"/>
    <w:rsid w:val="00D66128"/>
    <w:rsid w:val="00D6690D"/>
    <w:rsid w:val="00D6733A"/>
    <w:rsid w:val="00D6755D"/>
    <w:rsid w:val="00D70527"/>
    <w:rsid w:val="00D70C42"/>
    <w:rsid w:val="00D714B3"/>
    <w:rsid w:val="00D71977"/>
    <w:rsid w:val="00D71B3F"/>
    <w:rsid w:val="00D71E71"/>
    <w:rsid w:val="00D72F27"/>
    <w:rsid w:val="00D73532"/>
    <w:rsid w:val="00D736C7"/>
    <w:rsid w:val="00D73E27"/>
    <w:rsid w:val="00D7490C"/>
    <w:rsid w:val="00D74A29"/>
    <w:rsid w:val="00D7675C"/>
    <w:rsid w:val="00D76ABF"/>
    <w:rsid w:val="00D771A7"/>
    <w:rsid w:val="00D77D16"/>
    <w:rsid w:val="00D8027E"/>
    <w:rsid w:val="00D80CAE"/>
    <w:rsid w:val="00D820E8"/>
    <w:rsid w:val="00D829B2"/>
    <w:rsid w:val="00D84289"/>
    <w:rsid w:val="00D84F4C"/>
    <w:rsid w:val="00D84FFF"/>
    <w:rsid w:val="00D85BBF"/>
    <w:rsid w:val="00D85D97"/>
    <w:rsid w:val="00D85FCE"/>
    <w:rsid w:val="00D8602D"/>
    <w:rsid w:val="00D86125"/>
    <w:rsid w:val="00D861A8"/>
    <w:rsid w:val="00D86464"/>
    <w:rsid w:val="00D867EA"/>
    <w:rsid w:val="00D90E66"/>
    <w:rsid w:val="00D92015"/>
    <w:rsid w:val="00D92221"/>
    <w:rsid w:val="00D92350"/>
    <w:rsid w:val="00D92CA4"/>
    <w:rsid w:val="00D934C0"/>
    <w:rsid w:val="00D9358A"/>
    <w:rsid w:val="00D9384C"/>
    <w:rsid w:val="00D951D4"/>
    <w:rsid w:val="00D9584F"/>
    <w:rsid w:val="00D95CBF"/>
    <w:rsid w:val="00D95ED8"/>
    <w:rsid w:val="00D96869"/>
    <w:rsid w:val="00D97216"/>
    <w:rsid w:val="00D9796C"/>
    <w:rsid w:val="00DA00E1"/>
    <w:rsid w:val="00DA00EA"/>
    <w:rsid w:val="00DA02EB"/>
    <w:rsid w:val="00DA0762"/>
    <w:rsid w:val="00DA0DE4"/>
    <w:rsid w:val="00DA17C7"/>
    <w:rsid w:val="00DA17D5"/>
    <w:rsid w:val="00DA1A4F"/>
    <w:rsid w:val="00DA1C2F"/>
    <w:rsid w:val="00DA1C74"/>
    <w:rsid w:val="00DA2005"/>
    <w:rsid w:val="00DA324C"/>
    <w:rsid w:val="00DA3B6D"/>
    <w:rsid w:val="00DA3E19"/>
    <w:rsid w:val="00DA3ECA"/>
    <w:rsid w:val="00DA4789"/>
    <w:rsid w:val="00DA5679"/>
    <w:rsid w:val="00DA5760"/>
    <w:rsid w:val="00DA57E2"/>
    <w:rsid w:val="00DA5BAE"/>
    <w:rsid w:val="00DA65AC"/>
    <w:rsid w:val="00DA67E5"/>
    <w:rsid w:val="00DA7999"/>
    <w:rsid w:val="00DA7A50"/>
    <w:rsid w:val="00DA7DB5"/>
    <w:rsid w:val="00DA7E26"/>
    <w:rsid w:val="00DB09D9"/>
    <w:rsid w:val="00DB0AAE"/>
    <w:rsid w:val="00DB0C53"/>
    <w:rsid w:val="00DB0D3B"/>
    <w:rsid w:val="00DB13FD"/>
    <w:rsid w:val="00DB1A53"/>
    <w:rsid w:val="00DB24B0"/>
    <w:rsid w:val="00DB2592"/>
    <w:rsid w:val="00DB2B10"/>
    <w:rsid w:val="00DB2D85"/>
    <w:rsid w:val="00DB3012"/>
    <w:rsid w:val="00DB348E"/>
    <w:rsid w:val="00DB356A"/>
    <w:rsid w:val="00DB3BE0"/>
    <w:rsid w:val="00DB475C"/>
    <w:rsid w:val="00DB5330"/>
    <w:rsid w:val="00DB5D39"/>
    <w:rsid w:val="00DB6048"/>
    <w:rsid w:val="00DB6314"/>
    <w:rsid w:val="00DB6B21"/>
    <w:rsid w:val="00DB6D40"/>
    <w:rsid w:val="00DB755A"/>
    <w:rsid w:val="00DB75E3"/>
    <w:rsid w:val="00DB78B3"/>
    <w:rsid w:val="00DB79D7"/>
    <w:rsid w:val="00DC0002"/>
    <w:rsid w:val="00DC06E9"/>
    <w:rsid w:val="00DC0F18"/>
    <w:rsid w:val="00DC23B1"/>
    <w:rsid w:val="00DC2FE1"/>
    <w:rsid w:val="00DC2FF8"/>
    <w:rsid w:val="00DC30D1"/>
    <w:rsid w:val="00DC3414"/>
    <w:rsid w:val="00DC3550"/>
    <w:rsid w:val="00DC38EC"/>
    <w:rsid w:val="00DC5B57"/>
    <w:rsid w:val="00DC5C8E"/>
    <w:rsid w:val="00DC5FE7"/>
    <w:rsid w:val="00DC62AF"/>
    <w:rsid w:val="00DC6301"/>
    <w:rsid w:val="00DC6751"/>
    <w:rsid w:val="00DC68B7"/>
    <w:rsid w:val="00DC6CC9"/>
    <w:rsid w:val="00DC7581"/>
    <w:rsid w:val="00DC75E3"/>
    <w:rsid w:val="00DC79F8"/>
    <w:rsid w:val="00DD002B"/>
    <w:rsid w:val="00DD096D"/>
    <w:rsid w:val="00DD0A01"/>
    <w:rsid w:val="00DD0E69"/>
    <w:rsid w:val="00DD10DF"/>
    <w:rsid w:val="00DD1B56"/>
    <w:rsid w:val="00DD1B94"/>
    <w:rsid w:val="00DD2D1F"/>
    <w:rsid w:val="00DD3ABE"/>
    <w:rsid w:val="00DD3B93"/>
    <w:rsid w:val="00DD3CDF"/>
    <w:rsid w:val="00DD536D"/>
    <w:rsid w:val="00DD564E"/>
    <w:rsid w:val="00DD585E"/>
    <w:rsid w:val="00DD5FB7"/>
    <w:rsid w:val="00DD639F"/>
    <w:rsid w:val="00DD6768"/>
    <w:rsid w:val="00DD7749"/>
    <w:rsid w:val="00DD77D2"/>
    <w:rsid w:val="00DE0741"/>
    <w:rsid w:val="00DE0B5A"/>
    <w:rsid w:val="00DE0D75"/>
    <w:rsid w:val="00DE0EC2"/>
    <w:rsid w:val="00DE1DE6"/>
    <w:rsid w:val="00DE2058"/>
    <w:rsid w:val="00DE21EA"/>
    <w:rsid w:val="00DE2847"/>
    <w:rsid w:val="00DE38B0"/>
    <w:rsid w:val="00DE40EE"/>
    <w:rsid w:val="00DE410A"/>
    <w:rsid w:val="00DE43F4"/>
    <w:rsid w:val="00DE46B9"/>
    <w:rsid w:val="00DE4B6F"/>
    <w:rsid w:val="00DE52A2"/>
    <w:rsid w:val="00DE52A7"/>
    <w:rsid w:val="00DE61DB"/>
    <w:rsid w:val="00DE642A"/>
    <w:rsid w:val="00DE66C1"/>
    <w:rsid w:val="00DE75B9"/>
    <w:rsid w:val="00DF01F0"/>
    <w:rsid w:val="00DF027E"/>
    <w:rsid w:val="00DF0BC8"/>
    <w:rsid w:val="00DF1417"/>
    <w:rsid w:val="00DF1526"/>
    <w:rsid w:val="00DF1C7F"/>
    <w:rsid w:val="00DF2CF0"/>
    <w:rsid w:val="00DF3042"/>
    <w:rsid w:val="00DF3186"/>
    <w:rsid w:val="00DF3592"/>
    <w:rsid w:val="00DF4024"/>
    <w:rsid w:val="00DF407B"/>
    <w:rsid w:val="00DF43F2"/>
    <w:rsid w:val="00DF442F"/>
    <w:rsid w:val="00DF44B6"/>
    <w:rsid w:val="00DF4884"/>
    <w:rsid w:val="00DF4A37"/>
    <w:rsid w:val="00DF558E"/>
    <w:rsid w:val="00DF5908"/>
    <w:rsid w:val="00DF5EEE"/>
    <w:rsid w:val="00DF65ED"/>
    <w:rsid w:val="00DF6ABC"/>
    <w:rsid w:val="00DF6E51"/>
    <w:rsid w:val="00DF760B"/>
    <w:rsid w:val="00DF77F3"/>
    <w:rsid w:val="00DF7A36"/>
    <w:rsid w:val="00DF7E26"/>
    <w:rsid w:val="00E00073"/>
    <w:rsid w:val="00E01670"/>
    <w:rsid w:val="00E01836"/>
    <w:rsid w:val="00E0277A"/>
    <w:rsid w:val="00E02E63"/>
    <w:rsid w:val="00E0336A"/>
    <w:rsid w:val="00E0395E"/>
    <w:rsid w:val="00E04537"/>
    <w:rsid w:val="00E04C9D"/>
    <w:rsid w:val="00E05046"/>
    <w:rsid w:val="00E054AE"/>
    <w:rsid w:val="00E05804"/>
    <w:rsid w:val="00E05B3E"/>
    <w:rsid w:val="00E05EB7"/>
    <w:rsid w:val="00E072A9"/>
    <w:rsid w:val="00E076CC"/>
    <w:rsid w:val="00E10446"/>
    <w:rsid w:val="00E10DF7"/>
    <w:rsid w:val="00E11095"/>
    <w:rsid w:val="00E116ED"/>
    <w:rsid w:val="00E1171B"/>
    <w:rsid w:val="00E118AA"/>
    <w:rsid w:val="00E11A85"/>
    <w:rsid w:val="00E11D1B"/>
    <w:rsid w:val="00E11DBF"/>
    <w:rsid w:val="00E1221B"/>
    <w:rsid w:val="00E13877"/>
    <w:rsid w:val="00E139C7"/>
    <w:rsid w:val="00E13B1A"/>
    <w:rsid w:val="00E14005"/>
    <w:rsid w:val="00E1427C"/>
    <w:rsid w:val="00E14965"/>
    <w:rsid w:val="00E14DE6"/>
    <w:rsid w:val="00E1565A"/>
    <w:rsid w:val="00E15D45"/>
    <w:rsid w:val="00E16159"/>
    <w:rsid w:val="00E1629A"/>
    <w:rsid w:val="00E1659B"/>
    <w:rsid w:val="00E16967"/>
    <w:rsid w:val="00E16A30"/>
    <w:rsid w:val="00E1768F"/>
    <w:rsid w:val="00E1781A"/>
    <w:rsid w:val="00E200BC"/>
    <w:rsid w:val="00E21FA7"/>
    <w:rsid w:val="00E23067"/>
    <w:rsid w:val="00E232AD"/>
    <w:rsid w:val="00E23309"/>
    <w:rsid w:val="00E2360D"/>
    <w:rsid w:val="00E2492D"/>
    <w:rsid w:val="00E24EC2"/>
    <w:rsid w:val="00E26D0A"/>
    <w:rsid w:val="00E26F59"/>
    <w:rsid w:val="00E2703C"/>
    <w:rsid w:val="00E2751B"/>
    <w:rsid w:val="00E27B9E"/>
    <w:rsid w:val="00E27BCF"/>
    <w:rsid w:val="00E27BE6"/>
    <w:rsid w:val="00E30D60"/>
    <w:rsid w:val="00E312F8"/>
    <w:rsid w:val="00E31DE9"/>
    <w:rsid w:val="00E3207C"/>
    <w:rsid w:val="00E320F8"/>
    <w:rsid w:val="00E32D5C"/>
    <w:rsid w:val="00E32DAD"/>
    <w:rsid w:val="00E33741"/>
    <w:rsid w:val="00E33E2E"/>
    <w:rsid w:val="00E341FC"/>
    <w:rsid w:val="00E345BE"/>
    <w:rsid w:val="00E348BF"/>
    <w:rsid w:val="00E34D00"/>
    <w:rsid w:val="00E34F2C"/>
    <w:rsid w:val="00E35C46"/>
    <w:rsid w:val="00E3633B"/>
    <w:rsid w:val="00E367AB"/>
    <w:rsid w:val="00E3680F"/>
    <w:rsid w:val="00E36CDE"/>
    <w:rsid w:val="00E37857"/>
    <w:rsid w:val="00E401AA"/>
    <w:rsid w:val="00E40368"/>
    <w:rsid w:val="00E40ADF"/>
    <w:rsid w:val="00E40E4E"/>
    <w:rsid w:val="00E40E7E"/>
    <w:rsid w:val="00E414DD"/>
    <w:rsid w:val="00E41580"/>
    <w:rsid w:val="00E429B1"/>
    <w:rsid w:val="00E42F25"/>
    <w:rsid w:val="00E436FA"/>
    <w:rsid w:val="00E43775"/>
    <w:rsid w:val="00E43CC3"/>
    <w:rsid w:val="00E446EA"/>
    <w:rsid w:val="00E449AD"/>
    <w:rsid w:val="00E45BC6"/>
    <w:rsid w:val="00E45C2A"/>
    <w:rsid w:val="00E46070"/>
    <w:rsid w:val="00E46441"/>
    <w:rsid w:val="00E468D5"/>
    <w:rsid w:val="00E46CEA"/>
    <w:rsid w:val="00E4702B"/>
    <w:rsid w:val="00E47ADE"/>
    <w:rsid w:val="00E50F8E"/>
    <w:rsid w:val="00E5166B"/>
    <w:rsid w:val="00E51EB8"/>
    <w:rsid w:val="00E51EBE"/>
    <w:rsid w:val="00E522F6"/>
    <w:rsid w:val="00E5241E"/>
    <w:rsid w:val="00E5253A"/>
    <w:rsid w:val="00E52D9E"/>
    <w:rsid w:val="00E52FED"/>
    <w:rsid w:val="00E53BCF"/>
    <w:rsid w:val="00E53E6C"/>
    <w:rsid w:val="00E540B0"/>
    <w:rsid w:val="00E5423B"/>
    <w:rsid w:val="00E54612"/>
    <w:rsid w:val="00E54719"/>
    <w:rsid w:val="00E54CF6"/>
    <w:rsid w:val="00E54F97"/>
    <w:rsid w:val="00E5547F"/>
    <w:rsid w:val="00E5563E"/>
    <w:rsid w:val="00E558A7"/>
    <w:rsid w:val="00E55E43"/>
    <w:rsid w:val="00E569A3"/>
    <w:rsid w:val="00E5726F"/>
    <w:rsid w:val="00E57637"/>
    <w:rsid w:val="00E576AC"/>
    <w:rsid w:val="00E57F06"/>
    <w:rsid w:val="00E6009D"/>
    <w:rsid w:val="00E6027A"/>
    <w:rsid w:val="00E60452"/>
    <w:rsid w:val="00E606F0"/>
    <w:rsid w:val="00E60B2F"/>
    <w:rsid w:val="00E60F8B"/>
    <w:rsid w:val="00E61B36"/>
    <w:rsid w:val="00E62683"/>
    <w:rsid w:val="00E62B23"/>
    <w:rsid w:val="00E63790"/>
    <w:rsid w:val="00E63B61"/>
    <w:rsid w:val="00E64660"/>
    <w:rsid w:val="00E65A95"/>
    <w:rsid w:val="00E65C73"/>
    <w:rsid w:val="00E66014"/>
    <w:rsid w:val="00E66600"/>
    <w:rsid w:val="00E6709A"/>
    <w:rsid w:val="00E6790B"/>
    <w:rsid w:val="00E701E1"/>
    <w:rsid w:val="00E70BFB"/>
    <w:rsid w:val="00E714A0"/>
    <w:rsid w:val="00E72082"/>
    <w:rsid w:val="00E72C5B"/>
    <w:rsid w:val="00E72D5F"/>
    <w:rsid w:val="00E73746"/>
    <w:rsid w:val="00E73A8C"/>
    <w:rsid w:val="00E73AB2"/>
    <w:rsid w:val="00E754BF"/>
    <w:rsid w:val="00E75874"/>
    <w:rsid w:val="00E75B64"/>
    <w:rsid w:val="00E7715D"/>
    <w:rsid w:val="00E77A47"/>
    <w:rsid w:val="00E802FF"/>
    <w:rsid w:val="00E8030C"/>
    <w:rsid w:val="00E80C04"/>
    <w:rsid w:val="00E81D7C"/>
    <w:rsid w:val="00E82C58"/>
    <w:rsid w:val="00E83104"/>
    <w:rsid w:val="00E831D4"/>
    <w:rsid w:val="00E831E6"/>
    <w:rsid w:val="00E837CD"/>
    <w:rsid w:val="00E83ADD"/>
    <w:rsid w:val="00E83F2D"/>
    <w:rsid w:val="00E84461"/>
    <w:rsid w:val="00E845AC"/>
    <w:rsid w:val="00E84FE4"/>
    <w:rsid w:val="00E85150"/>
    <w:rsid w:val="00E8555C"/>
    <w:rsid w:val="00E85796"/>
    <w:rsid w:val="00E85B4A"/>
    <w:rsid w:val="00E86859"/>
    <w:rsid w:val="00E87E2B"/>
    <w:rsid w:val="00E91047"/>
    <w:rsid w:val="00E91559"/>
    <w:rsid w:val="00E91759"/>
    <w:rsid w:val="00E926CA"/>
    <w:rsid w:val="00E92B28"/>
    <w:rsid w:val="00E92C73"/>
    <w:rsid w:val="00E92DB7"/>
    <w:rsid w:val="00E92F79"/>
    <w:rsid w:val="00E930CC"/>
    <w:rsid w:val="00E93550"/>
    <w:rsid w:val="00E935C6"/>
    <w:rsid w:val="00E935F1"/>
    <w:rsid w:val="00E943F4"/>
    <w:rsid w:val="00E945F9"/>
    <w:rsid w:val="00E95B03"/>
    <w:rsid w:val="00E95BB5"/>
    <w:rsid w:val="00E9612C"/>
    <w:rsid w:val="00E96574"/>
    <w:rsid w:val="00E96713"/>
    <w:rsid w:val="00E96BC4"/>
    <w:rsid w:val="00E96C64"/>
    <w:rsid w:val="00E970FF"/>
    <w:rsid w:val="00E97211"/>
    <w:rsid w:val="00E97C4A"/>
    <w:rsid w:val="00E97FF5"/>
    <w:rsid w:val="00EA12BF"/>
    <w:rsid w:val="00EA143D"/>
    <w:rsid w:val="00EA1773"/>
    <w:rsid w:val="00EA2018"/>
    <w:rsid w:val="00EA290C"/>
    <w:rsid w:val="00EA2A49"/>
    <w:rsid w:val="00EA311C"/>
    <w:rsid w:val="00EA3341"/>
    <w:rsid w:val="00EA3758"/>
    <w:rsid w:val="00EA3BB4"/>
    <w:rsid w:val="00EA45E1"/>
    <w:rsid w:val="00EA46A8"/>
    <w:rsid w:val="00EA4C9B"/>
    <w:rsid w:val="00EA53CF"/>
    <w:rsid w:val="00EA59F0"/>
    <w:rsid w:val="00EA5B87"/>
    <w:rsid w:val="00EA6025"/>
    <w:rsid w:val="00EA660E"/>
    <w:rsid w:val="00EA6896"/>
    <w:rsid w:val="00EA6AA2"/>
    <w:rsid w:val="00EA72ED"/>
    <w:rsid w:val="00EA737A"/>
    <w:rsid w:val="00EA792B"/>
    <w:rsid w:val="00EB0613"/>
    <w:rsid w:val="00EB203D"/>
    <w:rsid w:val="00EB3237"/>
    <w:rsid w:val="00EB3ABC"/>
    <w:rsid w:val="00EB404C"/>
    <w:rsid w:val="00EB4BB9"/>
    <w:rsid w:val="00EB511A"/>
    <w:rsid w:val="00EB52D2"/>
    <w:rsid w:val="00EB52FE"/>
    <w:rsid w:val="00EB62E9"/>
    <w:rsid w:val="00EB7BA0"/>
    <w:rsid w:val="00EB7F70"/>
    <w:rsid w:val="00EC0516"/>
    <w:rsid w:val="00EC0E19"/>
    <w:rsid w:val="00EC115C"/>
    <w:rsid w:val="00EC195B"/>
    <w:rsid w:val="00EC1E95"/>
    <w:rsid w:val="00EC29D1"/>
    <w:rsid w:val="00EC3677"/>
    <w:rsid w:val="00EC3E45"/>
    <w:rsid w:val="00EC4270"/>
    <w:rsid w:val="00EC4655"/>
    <w:rsid w:val="00EC4C96"/>
    <w:rsid w:val="00EC58CC"/>
    <w:rsid w:val="00EC5913"/>
    <w:rsid w:val="00EC6832"/>
    <w:rsid w:val="00EC698D"/>
    <w:rsid w:val="00EC6FA6"/>
    <w:rsid w:val="00EC7BAF"/>
    <w:rsid w:val="00ED00CB"/>
    <w:rsid w:val="00ED0556"/>
    <w:rsid w:val="00ED1053"/>
    <w:rsid w:val="00ED148A"/>
    <w:rsid w:val="00ED1BA3"/>
    <w:rsid w:val="00ED247D"/>
    <w:rsid w:val="00ED25CE"/>
    <w:rsid w:val="00ED3607"/>
    <w:rsid w:val="00ED40D3"/>
    <w:rsid w:val="00ED48C0"/>
    <w:rsid w:val="00ED588A"/>
    <w:rsid w:val="00ED7C50"/>
    <w:rsid w:val="00EE011C"/>
    <w:rsid w:val="00EE02F5"/>
    <w:rsid w:val="00EE04CC"/>
    <w:rsid w:val="00EE0C1A"/>
    <w:rsid w:val="00EE0CAA"/>
    <w:rsid w:val="00EE0CBE"/>
    <w:rsid w:val="00EE1214"/>
    <w:rsid w:val="00EE141E"/>
    <w:rsid w:val="00EE160E"/>
    <w:rsid w:val="00EE1A8D"/>
    <w:rsid w:val="00EE1E37"/>
    <w:rsid w:val="00EE2434"/>
    <w:rsid w:val="00EE2C0C"/>
    <w:rsid w:val="00EE2F84"/>
    <w:rsid w:val="00EE3AE0"/>
    <w:rsid w:val="00EE3C32"/>
    <w:rsid w:val="00EE3DB8"/>
    <w:rsid w:val="00EE4CE1"/>
    <w:rsid w:val="00EE5D90"/>
    <w:rsid w:val="00EE5EDD"/>
    <w:rsid w:val="00EE6CB9"/>
    <w:rsid w:val="00EE75C9"/>
    <w:rsid w:val="00EE7739"/>
    <w:rsid w:val="00EF0226"/>
    <w:rsid w:val="00EF2653"/>
    <w:rsid w:val="00EF27DC"/>
    <w:rsid w:val="00EF2DE8"/>
    <w:rsid w:val="00EF3EC0"/>
    <w:rsid w:val="00EF3F0A"/>
    <w:rsid w:val="00EF4270"/>
    <w:rsid w:val="00EF4AE8"/>
    <w:rsid w:val="00EF4DBB"/>
    <w:rsid w:val="00EF534D"/>
    <w:rsid w:val="00EF56BE"/>
    <w:rsid w:val="00EF5C30"/>
    <w:rsid w:val="00EF5F4E"/>
    <w:rsid w:val="00EF60A7"/>
    <w:rsid w:val="00EF63E0"/>
    <w:rsid w:val="00EF6A8A"/>
    <w:rsid w:val="00EF6D81"/>
    <w:rsid w:val="00F0013D"/>
    <w:rsid w:val="00F004E2"/>
    <w:rsid w:val="00F00A1F"/>
    <w:rsid w:val="00F00DDD"/>
    <w:rsid w:val="00F0112E"/>
    <w:rsid w:val="00F024A4"/>
    <w:rsid w:val="00F02C02"/>
    <w:rsid w:val="00F02F6C"/>
    <w:rsid w:val="00F034A0"/>
    <w:rsid w:val="00F04AC0"/>
    <w:rsid w:val="00F05E5B"/>
    <w:rsid w:val="00F06D38"/>
    <w:rsid w:val="00F07232"/>
    <w:rsid w:val="00F072E7"/>
    <w:rsid w:val="00F07E10"/>
    <w:rsid w:val="00F10331"/>
    <w:rsid w:val="00F10B84"/>
    <w:rsid w:val="00F110E9"/>
    <w:rsid w:val="00F11422"/>
    <w:rsid w:val="00F11B66"/>
    <w:rsid w:val="00F12883"/>
    <w:rsid w:val="00F12C17"/>
    <w:rsid w:val="00F1386A"/>
    <w:rsid w:val="00F1392B"/>
    <w:rsid w:val="00F13D03"/>
    <w:rsid w:val="00F13DCC"/>
    <w:rsid w:val="00F13FBE"/>
    <w:rsid w:val="00F152E3"/>
    <w:rsid w:val="00F16682"/>
    <w:rsid w:val="00F17FEF"/>
    <w:rsid w:val="00F2043E"/>
    <w:rsid w:val="00F20904"/>
    <w:rsid w:val="00F217F7"/>
    <w:rsid w:val="00F21AE2"/>
    <w:rsid w:val="00F22037"/>
    <w:rsid w:val="00F2336D"/>
    <w:rsid w:val="00F234B1"/>
    <w:rsid w:val="00F23B23"/>
    <w:rsid w:val="00F23EC7"/>
    <w:rsid w:val="00F2479A"/>
    <w:rsid w:val="00F251FC"/>
    <w:rsid w:val="00F2569C"/>
    <w:rsid w:val="00F25703"/>
    <w:rsid w:val="00F262EB"/>
    <w:rsid w:val="00F269E5"/>
    <w:rsid w:val="00F2760E"/>
    <w:rsid w:val="00F27620"/>
    <w:rsid w:val="00F2792E"/>
    <w:rsid w:val="00F3040D"/>
    <w:rsid w:val="00F327E2"/>
    <w:rsid w:val="00F32DAC"/>
    <w:rsid w:val="00F33075"/>
    <w:rsid w:val="00F33A0A"/>
    <w:rsid w:val="00F342E0"/>
    <w:rsid w:val="00F351DB"/>
    <w:rsid w:val="00F355EE"/>
    <w:rsid w:val="00F3593C"/>
    <w:rsid w:val="00F364BB"/>
    <w:rsid w:val="00F37381"/>
    <w:rsid w:val="00F378BE"/>
    <w:rsid w:val="00F37A66"/>
    <w:rsid w:val="00F40229"/>
    <w:rsid w:val="00F40D7C"/>
    <w:rsid w:val="00F41006"/>
    <w:rsid w:val="00F41014"/>
    <w:rsid w:val="00F41110"/>
    <w:rsid w:val="00F41AA4"/>
    <w:rsid w:val="00F41C53"/>
    <w:rsid w:val="00F4247F"/>
    <w:rsid w:val="00F42793"/>
    <w:rsid w:val="00F42D70"/>
    <w:rsid w:val="00F43481"/>
    <w:rsid w:val="00F44535"/>
    <w:rsid w:val="00F4457F"/>
    <w:rsid w:val="00F45427"/>
    <w:rsid w:val="00F4550F"/>
    <w:rsid w:val="00F455C9"/>
    <w:rsid w:val="00F455F1"/>
    <w:rsid w:val="00F45CD2"/>
    <w:rsid w:val="00F45E1F"/>
    <w:rsid w:val="00F4660B"/>
    <w:rsid w:val="00F46910"/>
    <w:rsid w:val="00F4703D"/>
    <w:rsid w:val="00F47216"/>
    <w:rsid w:val="00F4742E"/>
    <w:rsid w:val="00F47A45"/>
    <w:rsid w:val="00F47BE0"/>
    <w:rsid w:val="00F47CF8"/>
    <w:rsid w:val="00F47D92"/>
    <w:rsid w:val="00F505D9"/>
    <w:rsid w:val="00F50DD2"/>
    <w:rsid w:val="00F50FC6"/>
    <w:rsid w:val="00F51ACF"/>
    <w:rsid w:val="00F51B68"/>
    <w:rsid w:val="00F51C11"/>
    <w:rsid w:val="00F5223E"/>
    <w:rsid w:val="00F52921"/>
    <w:rsid w:val="00F5307A"/>
    <w:rsid w:val="00F5309C"/>
    <w:rsid w:val="00F5403C"/>
    <w:rsid w:val="00F54355"/>
    <w:rsid w:val="00F55D14"/>
    <w:rsid w:val="00F55F7A"/>
    <w:rsid w:val="00F56040"/>
    <w:rsid w:val="00F56184"/>
    <w:rsid w:val="00F56A7C"/>
    <w:rsid w:val="00F56C53"/>
    <w:rsid w:val="00F57092"/>
    <w:rsid w:val="00F576FE"/>
    <w:rsid w:val="00F57CDF"/>
    <w:rsid w:val="00F60A55"/>
    <w:rsid w:val="00F611D4"/>
    <w:rsid w:val="00F619E3"/>
    <w:rsid w:val="00F62521"/>
    <w:rsid w:val="00F628B1"/>
    <w:rsid w:val="00F64115"/>
    <w:rsid w:val="00F653E4"/>
    <w:rsid w:val="00F658AD"/>
    <w:rsid w:val="00F6677F"/>
    <w:rsid w:val="00F669C1"/>
    <w:rsid w:val="00F673C9"/>
    <w:rsid w:val="00F715B0"/>
    <w:rsid w:val="00F728EC"/>
    <w:rsid w:val="00F7360B"/>
    <w:rsid w:val="00F737E2"/>
    <w:rsid w:val="00F74356"/>
    <w:rsid w:val="00F7487E"/>
    <w:rsid w:val="00F748E9"/>
    <w:rsid w:val="00F75047"/>
    <w:rsid w:val="00F753DD"/>
    <w:rsid w:val="00F75C10"/>
    <w:rsid w:val="00F75D10"/>
    <w:rsid w:val="00F75DBF"/>
    <w:rsid w:val="00F76487"/>
    <w:rsid w:val="00F77715"/>
    <w:rsid w:val="00F7795C"/>
    <w:rsid w:val="00F807DF"/>
    <w:rsid w:val="00F822ED"/>
    <w:rsid w:val="00F82B59"/>
    <w:rsid w:val="00F82E23"/>
    <w:rsid w:val="00F82E85"/>
    <w:rsid w:val="00F839C1"/>
    <w:rsid w:val="00F83BF1"/>
    <w:rsid w:val="00F84DEC"/>
    <w:rsid w:val="00F852F3"/>
    <w:rsid w:val="00F857D7"/>
    <w:rsid w:val="00F85ABC"/>
    <w:rsid w:val="00F864A7"/>
    <w:rsid w:val="00F864ED"/>
    <w:rsid w:val="00F86724"/>
    <w:rsid w:val="00F868F3"/>
    <w:rsid w:val="00F86C04"/>
    <w:rsid w:val="00F879F5"/>
    <w:rsid w:val="00F87C59"/>
    <w:rsid w:val="00F900F6"/>
    <w:rsid w:val="00F90664"/>
    <w:rsid w:val="00F906B7"/>
    <w:rsid w:val="00F90BCA"/>
    <w:rsid w:val="00F913F7"/>
    <w:rsid w:val="00F914DE"/>
    <w:rsid w:val="00F917F4"/>
    <w:rsid w:val="00F9282D"/>
    <w:rsid w:val="00F92A50"/>
    <w:rsid w:val="00F92EF3"/>
    <w:rsid w:val="00F93481"/>
    <w:rsid w:val="00F936AA"/>
    <w:rsid w:val="00F93722"/>
    <w:rsid w:val="00F93B35"/>
    <w:rsid w:val="00F93FB1"/>
    <w:rsid w:val="00F9419A"/>
    <w:rsid w:val="00F946F5"/>
    <w:rsid w:val="00F95AA4"/>
    <w:rsid w:val="00F96443"/>
    <w:rsid w:val="00F967AD"/>
    <w:rsid w:val="00F96ACC"/>
    <w:rsid w:val="00F96B05"/>
    <w:rsid w:val="00F96B37"/>
    <w:rsid w:val="00F978A3"/>
    <w:rsid w:val="00FA00E1"/>
    <w:rsid w:val="00FA0121"/>
    <w:rsid w:val="00FA0269"/>
    <w:rsid w:val="00FA12F7"/>
    <w:rsid w:val="00FA1A6B"/>
    <w:rsid w:val="00FA1C4D"/>
    <w:rsid w:val="00FA2012"/>
    <w:rsid w:val="00FA21FB"/>
    <w:rsid w:val="00FA2F70"/>
    <w:rsid w:val="00FA3447"/>
    <w:rsid w:val="00FA39E1"/>
    <w:rsid w:val="00FA3B1F"/>
    <w:rsid w:val="00FA4BCD"/>
    <w:rsid w:val="00FA4E44"/>
    <w:rsid w:val="00FA5B7C"/>
    <w:rsid w:val="00FA7397"/>
    <w:rsid w:val="00FA73F9"/>
    <w:rsid w:val="00FA7A6D"/>
    <w:rsid w:val="00FA7D65"/>
    <w:rsid w:val="00FB0207"/>
    <w:rsid w:val="00FB11CA"/>
    <w:rsid w:val="00FB1364"/>
    <w:rsid w:val="00FB195A"/>
    <w:rsid w:val="00FB1A6A"/>
    <w:rsid w:val="00FB1C6A"/>
    <w:rsid w:val="00FB1E57"/>
    <w:rsid w:val="00FB2308"/>
    <w:rsid w:val="00FB2D6C"/>
    <w:rsid w:val="00FB412A"/>
    <w:rsid w:val="00FB419B"/>
    <w:rsid w:val="00FB474F"/>
    <w:rsid w:val="00FB4772"/>
    <w:rsid w:val="00FB502A"/>
    <w:rsid w:val="00FB5CB4"/>
    <w:rsid w:val="00FB674E"/>
    <w:rsid w:val="00FB6A00"/>
    <w:rsid w:val="00FB75A2"/>
    <w:rsid w:val="00FB762E"/>
    <w:rsid w:val="00FB7789"/>
    <w:rsid w:val="00FC08B7"/>
    <w:rsid w:val="00FC0F99"/>
    <w:rsid w:val="00FC1ADF"/>
    <w:rsid w:val="00FC1BB6"/>
    <w:rsid w:val="00FC1EC8"/>
    <w:rsid w:val="00FC1F15"/>
    <w:rsid w:val="00FC236C"/>
    <w:rsid w:val="00FC2C72"/>
    <w:rsid w:val="00FC3189"/>
    <w:rsid w:val="00FC34FF"/>
    <w:rsid w:val="00FC3C5E"/>
    <w:rsid w:val="00FC417C"/>
    <w:rsid w:val="00FC4C15"/>
    <w:rsid w:val="00FC502B"/>
    <w:rsid w:val="00FC50F5"/>
    <w:rsid w:val="00FC50FE"/>
    <w:rsid w:val="00FC571B"/>
    <w:rsid w:val="00FC5994"/>
    <w:rsid w:val="00FC59B9"/>
    <w:rsid w:val="00FC6488"/>
    <w:rsid w:val="00FC66A6"/>
    <w:rsid w:val="00FC7E9E"/>
    <w:rsid w:val="00FD0915"/>
    <w:rsid w:val="00FD0AFB"/>
    <w:rsid w:val="00FD17D1"/>
    <w:rsid w:val="00FD27C7"/>
    <w:rsid w:val="00FD2AA7"/>
    <w:rsid w:val="00FD373D"/>
    <w:rsid w:val="00FD46B7"/>
    <w:rsid w:val="00FD4BD4"/>
    <w:rsid w:val="00FD6BA5"/>
    <w:rsid w:val="00FD6BE4"/>
    <w:rsid w:val="00FD75BB"/>
    <w:rsid w:val="00FD76FA"/>
    <w:rsid w:val="00FE003D"/>
    <w:rsid w:val="00FE36DE"/>
    <w:rsid w:val="00FE3DA0"/>
    <w:rsid w:val="00FE4958"/>
    <w:rsid w:val="00FE50C5"/>
    <w:rsid w:val="00FE50F4"/>
    <w:rsid w:val="00FE5DE3"/>
    <w:rsid w:val="00FE64FF"/>
    <w:rsid w:val="00FE6FE3"/>
    <w:rsid w:val="00FE7154"/>
    <w:rsid w:val="00FE7A04"/>
    <w:rsid w:val="00FE7D90"/>
    <w:rsid w:val="00FF0003"/>
    <w:rsid w:val="00FF0234"/>
    <w:rsid w:val="00FF097D"/>
    <w:rsid w:val="00FF17F2"/>
    <w:rsid w:val="00FF1D24"/>
    <w:rsid w:val="00FF20D6"/>
    <w:rsid w:val="00FF256F"/>
    <w:rsid w:val="00FF2787"/>
    <w:rsid w:val="00FF2BDE"/>
    <w:rsid w:val="00FF2E8B"/>
    <w:rsid w:val="00FF47F1"/>
    <w:rsid w:val="00FF529C"/>
    <w:rsid w:val="00FF5320"/>
    <w:rsid w:val="00FF57B2"/>
    <w:rsid w:val="00FF5959"/>
    <w:rsid w:val="00FF5BBA"/>
    <w:rsid w:val="00FF633F"/>
    <w:rsid w:val="00FF67FB"/>
    <w:rsid w:val="00FF6CF7"/>
    <w:rsid w:val="00FF6E46"/>
    <w:rsid w:val="00FF715E"/>
    <w:rsid w:val="00FF7633"/>
    <w:rsid w:val="00FF7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CD50"/>
  <w15:chartTrackingRefBased/>
  <w15:docId w15:val="{230857C1-732D-4F3E-A9AD-AF1310C0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B99"/>
    <w:pPr>
      <w:spacing w:after="0" w:line="240" w:lineRule="auto"/>
    </w:pPr>
    <w:rPr>
      <w:rFonts w:ascii="Times New Roman" w:eastAsia="Times New Roman" w:hAnsi="Times New Roman" w:cs="Times New Roman"/>
      <w:sz w:val="24"/>
      <w:szCs w:val="24"/>
      <w:lang w:val="ru-UA" w:eastAsia="ru-RU"/>
    </w:rPr>
  </w:style>
  <w:style w:type="paragraph" w:styleId="1">
    <w:name w:val="heading 1"/>
    <w:aliases w:val="ЗАГОЛОВКИ РАЗДЕЛОВ"/>
    <w:basedOn w:val="a"/>
    <w:next w:val="a"/>
    <w:link w:val="11"/>
    <w:uiPriority w:val="9"/>
    <w:qFormat/>
    <w:rsid w:val="00747CD1"/>
    <w:pPr>
      <w:keepNext/>
      <w:pageBreakBefore/>
      <w:widowControl w:val="0"/>
      <w:numPr>
        <w:numId w:val="5"/>
      </w:numPr>
      <w:spacing w:before="240" w:after="480"/>
      <w:ind w:left="0" w:firstLine="0"/>
      <w:jc w:val="center"/>
      <w:outlineLvl w:val="0"/>
    </w:pPr>
    <w:rPr>
      <w:rFonts w:eastAsiaTheme="majorEastAsia" w:cstheme="majorBidi"/>
      <w:b/>
      <w:caps/>
      <w:szCs w:val="32"/>
    </w:rPr>
  </w:style>
  <w:style w:type="paragraph" w:styleId="2">
    <w:name w:val="heading 2"/>
    <w:basedOn w:val="a"/>
    <w:next w:val="a"/>
    <w:link w:val="21"/>
    <w:uiPriority w:val="99"/>
    <w:unhideWhenUsed/>
    <w:qFormat/>
    <w:rsid w:val="00A400E9"/>
    <w:pPr>
      <w:keepNext/>
      <w:keepLines/>
      <w:numPr>
        <w:ilvl w:val="1"/>
        <w:numId w:val="4"/>
      </w:numPr>
      <w:spacing w:before="120" w:after="120"/>
      <w:outlineLvl w:val="1"/>
    </w:pPr>
    <w:rPr>
      <w:rFonts w:eastAsiaTheme="majorEastAsia" w:cstheme="majorBidi"/>
      <w:szCs w:val="26"/>
    </w:rPr>
  </w:style>
  <w:style w:type="paragraph" w:styleId="3">
    <w:name w:val="heading 3"/>
    <w:basedOn w:val="2"/>
    <w:next w:val="a"/>
    <w:link w:val="30"/>
    <w:uiPriority w:val="99"/>
    <w:unhideWhenUsed/>
    <w:qFormat/>
    <w:rsid w:val="0023538F"/>
    <w:pPr>
      <w:numPr>
        <w:ilvl w:val="2"/>
      </w:numPr>
      <w:outlineLvl w:val="2"/>
    </w:pPr>
    <w:rPr>
      <w:szCs w:val="24"/>
    </w:rPr>
  </w:style>
  <w:style w:type="paragraph" w:styleId="4">
    <w:name w:val="heading 4"/>
    <w:basedOn w:val="3"/>
    <w:next w:val="a"/>
    <w:link w:val="41"/>
    <w:uiPriority w:val="99"/>
    <w:unhideWhenUsed/>
    <w:qFormat/>
    <w:rsid w:val="0023538F"/>
    <w:pPr>
      <w:numPr>
        <w:ilvl w:val="3"/>
      </w:numPr>
      <w:outlineLvl w:val="3"/>
    </w:pPr>
    <w:rPr>
      <w:iCs/>
    </w:rPr>
  </w:style>
  <w:style w:type="paragraph" w:styleId="5">
    <w:name w:val="heading 5"/>
    <w:basedOn w:val="a"/>
    <w:next w:val="a"/>
    <w:link w:val="50"/>
    <w:uiPriority w:val="99"/>
    <w:qFormat/>
    <w:rsid w:val="00DF77F3"/>
    <w:pPr>
      <w:keepNext/>
      <w:keepLines/>
      <w:widowControl w:val="0"/>
      <w:autoSpaceDE w:val="0"/>
      <w:autoSpaceDN w:val="0"/>
      <w:adjustRightInd w:val="0"/>
      <w:spacing w:before="200"/>
      <w:outlineLvl w:val="4"/>
    </w:pPr>
    <w:rPr>
      <w:rFonts w:ascii="Cambria" w:hAnsi="Cambria"/>
      <w:color w:val="243F60"/>
      <w:sz w:val="20"/>
      <w:szCs w:val="20"/>
      <w:lang w:val="ru-RU"/>
    </w:rPr>
  </w:style>
  <w:style w:type="paragraph" w:styleId="6">
    <w:name w:val="heading 6"/>
    <w:basedOn w:val="a"/>
    <w:next w:val="a"/>
    <w:link w:val="60"/>
    <w:qFormat/>
    <w:rsid w:val="00DF77F3"/>
    <w:pPr>
      <w:keepNext/>
      <w:spacing w:line="288" w:lineRule="auto"/>
      <w:ind w:firstLine="567"/>
      <w:jc w:val="center"/>
      <w:outlineLvl w:val="5"/>
    </w:pPr>
    <w:rPr>
      <w:lang w:val="uk-UA"/>
    </w:rPr>
  </w:style>
  <w:style w:type="paragraph" w:styleId="8">
    <w:name w:val="heading 8"/>
    <w:basedOn w:val="a"/>
    <w:next w:val="a"/>
    <w:link w:val="80"/>
    <w:uiPriority w:val="9"/>
    <w:semiHidden/>
    <w:unhideWhenUsed/>
    <w:qFormat/>
    <w:rsid w:val="00DF77F3"/>
    <w:pPr>
      <w:keepNext/>
      <w:keepLines/>
      <w:overflowPunct w:val="0"/>
      <w:autoSpaceDE w:val="0"/>
      <w:autoSpaceDN w:val="0"/>
      <w:adjustRightInd w:val="0"/>
      <w:spacing w:before="40"/>
      <w:textAlignment w:val="baseline"/>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538F"/>
    <w:pPr>
      <w:tabs>
        <w:tab w:val="center" w:pos="4677"/>
        <w:tab w:val="right" w:pos="9355"/>
      </w:tabs>
    </w:pPr>
  </w:style>
  <w:style w:type="character" w:customStyle="1" w:styleId="a4">
    <w:name w:val="Верхний колонтитул Знак"/>
    <w:basedOn w:val="a0"/>
    <w:link w:val="a3"/>
    <w:uiPriority w:val="99"/>
    <w:rsid w:val="0023538F"/>
  </w:style>
  <w:style w:type="paragraph" w:styleId="a5">
    <w:name w:val="footer"/>
    <w:basedOn w:val="a"/>
    <w:link w:val="a6"/>
    <w:uiPriority w:val="99"/>
    <w:unhideWhenUsed/>
    <w:rsid w:val="0023538F"/>
    <w:pPr>
      <w:tabs>
        <w:tab w:val="center" w:pos="4677"/>
        <w:tab w:val="right" w:pos="9355"/>
      </w:tabs>
    </w:pPr>
  </w:style>
  <w:style w:type="character" w:customStyle="1" w:styleId="a6">
    <w:name w:val="Нижний колонтитул Знак"/>
    <w:basedOn w:val="a0"/>
    <w:link w:val="a5"/>
    <w:uiPriority w:val="99"/>
    <w:rsid w:val="0023538F"/>
  </w:style>
  <w:style w:type="character" w:customStyle="1" w:styleId="11">
    <w:name w:val="Заголовок 1 Знак"/>
    <w:aliases w:val="ЗАГОЛОВКИ РАЗДЕЛОВ Знак"/>
    <w:basedOn w:val="a0"/>
    <w:link w:val="1"/>
    <w:uiPriority w:val="9"/>
    <w:qFormat/>
    <w:rsid w:val="00747CD1"/>
    <w:rPr>
      <w:rFonts w:ascii="Times New Roman" w:eastAsiaTheme="majorEastAsia" w:hAnsi="Times New Roman" w:cstheme="majorBidi"/>
      <w:b/>
      <w:caps/>
      <w:sz w:val="24"/>
      <w:szCs w:val="32"/>
      <w:lang w:val="ru-UA" w:eastAsia="ru-RU"/>
    </w:rPr>
  </w:style>
  <w:style w:type="character" w:customStyle="1" w:styleId="21">
    <w:name w:val="Заголовок 2 Знак"/>
    <w:basedOn w:val="a0"/>
    <w:link w:val="2"/>
    <w:uiPriority w:val="99"/>
    <w:rsid w:val="00A400E9"/>
    <w:rPr>
      <w:rFonts w:ascii="Times New Roman" w:eastAsiaTheme="majorEastAsia" w:hAnsi="Times New Roman" w:cstheme="majorBidi"/>
      <w:sz w:val="24"/>
      <w:szCs w:val="26"/>
      <w:lang w:val="ru-UA" w:eastAsia="ru-RU"/>
    </w:rPr>
  </w:style>
  <w:style w:type="character" w:customStyle="1" w:styleId="30">
    <w:name w:val="Заголовок 3 Знак"/>
    <w:basedOn w:val="a0"/>
    <w:link w:val="3"/>
    <w:uiPriority w:val="99"/>
    <w:rsid w:val="0023538F"/>
    <w:rPr>
      <w:rFonts w:ascii="Times New Roman" w:eastAsiaTheme="majorEastAsia" w:hAnsi="Times New Roman" w:cstheme="majorBidi"/>
      <w:sz w:val="24"/>
      <w:szCs w:val="24"/>
      <w:lang w:val="ru-UA" w:eastAsia="ru-RU"/>
    </w:rPr>
  </w:style>
  <w:style w:type="character" w:customStyle="1" w:styleId="41">
    <w:name w:val="Заголовок 4 Знак"/>
    <w:basedOn w:val="a0"/>
    <w:link w:val="4"/>
    <w:uiPriority w:val="99"/>
    <w:rsid w:val="0023538F"/>
    <w:rPr>
      <w:rFonts w:ascii="Times New Roman" w:eastAsiaTheme="majorEastAsia" w:hAnsi="Times New Roman" w:cstheme="majorBidi"/>
      <w:iCs/>
      <w:sz w:val="24"/>
      <w:szCs w:val="24"/>
      <w:lang w:val="ru-UA" w:eastAsia="ru-RU"/>
    </w:rPr>
  </w:style>
  <w:style w:type="paragraph" w:styleId="a7">
    <w:name w:val="TOC Heading"/>
    <w:basedOn w:val="1"/>
    <w:next w:val="a"/>
    <w:uiPriority w:val="39"/>
    <w:unhideWhenUsed/>
    <w:qFormat/>
    <w:rsid w:val="00AC2A68"/>
    <w:pPr>
      <w:numPr>
        <w:numId w:val="0"/>
      </w:numPr>
      <w:spacing w:line="259" w:lineRule="auto"/>
      <w:outlineLvl w:val="9"/>
    </w:pPr>
    <w:rPr>
      <w:lang w:eastAsia="en-GB"/>
    </w:rPr>
  </w:style>
  <w:style w:type="paragraph" w:styleId="12">
    <w:name w:val="toc 1"/>
    <w:basedOn w:val="1"/>
    <w:next w:val="a"/>
    <w:autoRedefine/>
    <w:uiPriority w:val="39"/>
    <w:unhideWhenUsed/>
    <w:rsid w:val="00D1586F"/>
    <w:pPr>
      <w:keepNext w:val="0"/>
      <w:pageBreakBefore w:val="0"/>
      <w:numPr>
        <w:numId w:val="0"/>
      </w:numPr>
      <w:tabs>
        <w:tab w:val="right" w:leader="dot" w:pos="10195"/>
      </w:tabs>
      <w:spacing w:after="120"/>
      <w:jc w:val="both"/>
    </w:pPr>
    <w:rPr>
      <w:b w:val="0"/>
    </w:rPr>
  </w:style>
  <w:style w:type="paragraph" w:styleId="22">
    <w:name w:val="toc 2"/>
    <w:basedOn w:val="2"/>
    <w:next w:val="a"/>
    <w:autoRedefine/>
    <w:uiPriority w:val="39"/>
    <w:unhideWhenUsed/>
    <w:rsid w:val="0023538F"/>
    <w:pPr>
      <w:numPr>
        <w:ilvl w:val="0"/>
        <w:numId w:val="0"/>
      </w:numPr>
      <w:ind w:firstLine="709"/>
    </w:pPr>
  </w:style>
  <w:style w:type="paragraph" w:styleId="31">
    <w:name w:val="toc 3"/>
    <w:basedOn w:val="3"/>
    <w:next w:val="a"/>
    <w:autoRedefine/>
    <w:uiPriority w:val="39"/>
    <w:unhideWhenUsed/>
    <w:rsid w:val="00D1586F"/>
    <w:pPr>
      <w:keepNext w:val="0"/>
      <w:keepLines w:val="0"/>
      <w:widowControl w:val="0"/>
      <w:numPr>
        <w:ilvl w:val="0"/>
        <w:numId w:val="0"/>
      </w:numPr>
      <w:tabs>
        <w:tab w:val="right" w:leader="dot" w:pos="9486"/>
      </w:tabs>
      <w:ind w:left="284" w:firstLine="709"/>
    </w:pPr>
  </w:style>
  <w:style w:type="character" w:styleId="a8">
    <w:name w:val="Hyperlink"/>
    <w:basedOn w:val="a0"/>
    <w:uiPriority w:val="99"/>
    <w:unhideWhenUsed/>
    <w:rsid w:val="0023538F"/>
    <w:rPr>
      <w:color w:val="0563C1" w:themeColor="hyperlink"/>
      <w:u w:val="single"/>
    </w:rPr>
  </w:style>
  <w:style w:type="paragraph" w:customStyle="1" w:styleId="13">
    <w:name w:val="Дубль1"/>
    <w:basedOn w:val="1"/>
    <w:qFormat/>
    <w:rsid w:val="00FA12F7"/>
    <w:pPr>
      <w:numPr>
        <w:numId w:val="0"/>
      </w:numPr>
    </w:pPr>
  </w:style>
  <w:style w:type="paragraph" w:styleId="42">
    <w:name w:val="toc 4"/>
    <w:basedOn w:val="4"/>
    <w:next w:val="a"/>
    <w:autoRedefine/>
    <w:uiPriority w:val="39"/>
    <w:unhideWhenUsed/>
    <w:rsid w:val="0023538F"/>
    <w:pPr>
      <w:numPr>
        <w:ilvl w:val="0"/>
        <w:numId w:val="0"/>
      </w:numPr>
      <w:ind w:firstLine="709"/>
    </w:pPr>
  </w:style>
  <w:style w:type="paragraph" w:styleId="23">
    <w:name w:val="Quote"/>
    <w:basedOn w:val="a"/>
    <w:next w:val="a"/>
    <w:link w:val="24"/>
    <w:uiPriority w:val="29"/>
    <w:qFormat/>
    <w:rsid w:val="00AC2A68"/>
    <w:pPr>
      <w:spacing w:before="200" w:after="160"/>
      <w:ind w:left="864" w:right="864"/>
      <w:jc w:val="center"/>
    </w:pPr>
    <w:rPr>
      <w:i/>
      <w:iCs/>
      <w:color w:val="404040" w:themeColor="text1" w:themeTint="BF"/>
    </w:rPr>
  </w:style>
  <w:style w:type="character" w:customStyle="1" w:styleId="24">
    <w:name w:val="Цитата 2 Знак"/>
    <w:basedOn w:val="a0"/>
    <w:link w:val="23"/>
    <w:uiPriority w:val="29"/>
    <w:rsid w:val="00AC2A68"/>
    <w:rPr>
      <w:rFonts w:ascii="Times New Roman" w:hAnsi="Times New Roman"/>
      <w:i/>
      <w:iCs/>
      <w:color w:val="404040" w:themeColor="text1" w:themeTint="BF"/>
      <w:sz w:val="28"/>
    </w:rPr>
  </w:style>
  <w:style w:type="paragraph" w:styleId="a9">
    <w:name w:val="caption"/>
    <w:basedOn w:val="a"/>
    <w:next w:val="a"/>
    <w:uiPriority w:val="35"/>
    <w:unhideWhenUsed/>
    <w:qFormat/>
    <w:rsid w:val="00AC2A68"/>
    <w:pPr>
      <w:spacing w:after="200"/>
    </w:pPr>
    <w:rPr>
      <w:iCs/>
      <w:szCs w:val="18"/>
    </w:rPr>
  </w:style>
  <w:style w:type="table" w:styleId="aa">
    <w:name w:val="Table Grid"/>
    <w:basedOn w:val="a1"/>
    <w:uiPriority w:val="39"/>
    <w:rsid w:val="00AC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C2A68"/>
    <w:rPr>
      <w:sz w:val="16"/>
      <w:szCs w:val="16"/>
    </w:rPr>
  </w:style>
  <w:style w:type="paragraph" w:styleId="ac">
    <w:name w:val="annotation text"/>
    <w:basedOn w:val="a"/>
    <w:link w:val="ad"/>
    <w:uiPriority w:val="99"/>
    <w:semiHidden/>
    <w:unhideWhenUsed/>
    <w:rsid w:val="00AC2A68"/>
    <w:rPr>
      <w:sz w:val="20"/>
      <w:szCs w:val="20"/>
    </w:rPr>
  </w:style>
  <w:style w:type="character" w:customStyle="1" w:styleId="ad">
    <w:name w:val="Текст примечания Знак"/>
    <w:basedOn w:val="a0"/>
    <w:link w:val="ac"/>
    <w:uiPriority w:val="99"/>
    <w:semiHidden/>
    <w:rsid w:val="00AC2A68"/>
    <w:rPr>
      <w:rFonts w:ascii="Times New Roman" w:hAnsi="Times New Roman"/>
      <w:sz w:val="20"/>
      <w:szCs w:val="20"/>
    </w:rPr>
  </w:style>
  <w:style w:type="paragraph" w:styleId="ae">
    <w:name w:val="annotation subject"/>
    <w:basedOn w:val="ac"/>
    <w:next w:val="ac"/>
    <w:link w:val="af"/>
    <w:uiPriority w:val="99"/>
    <w:semiHidden/>
    <w:unhideWhenUsed/>
    <w:rsid w:val="00AC2A68"/>
    <w:rPr>
      <w:b/>
      <w:bCs/>
    </w:rPr>
  </w:style>
  <w:style w:type="character" w:customStyle="1" w:styleId="af">
    <w:name w:val="Тема примечания Знак"/>
    <w:basedOn w:val="ad"/>
    <w:link w:val="ae"/>
    <w:uiPriority w:val="99"/>
    <w:semiHidden/>
    <w:rsid w:val="00AC2A68"/>
    <w:rPr>
      <w:rFonts w:ascii="Times New Roman" w:hAnsi="Times New Roman"/>
      <w:b/>
      <w:bCs/>
      <w:sz w:val="20"/>
      <w:szCs w:val="20"/>
    </w:rPr>
  </w:style>
  <w:style w:type="paragraph" w:styleId="af0">
    <w:name w:val="Balloon Text"/>
    <w:basedOn w:val="a"/>
    <w:link w:val="af1"/>
    <w:uiPriority w:val="99"/>
    <w:semiHidden/>
    <w:unhideWhenUsed/>
    <w:rsid w:val="00AC2A68"/>
    <w:rPr>
      <w:rFonts w:ascii="Segoe UI" w:hAnsi="Segoe UI" w:cs="Segoe UI"/>
      <w:sz w:val="18"/>
      <w:szCs w:val="18"/>
    </w:rPr>
  </w:style>
  <w:style w:type="character" w:customStyle="1" w:styleId="af1">
    <w:name w:val="Текст выноски Знак"/>
    <w:basedOn w:val="a0"/>
    <w:link w:val="af0"/>
    <w:uiPriority w:val="99"/>
    <w:semiHidden/>
    <w:rsid w:val="00AC2A68"/>
    <w:rPr>
      <w:rFonts w:ascii="Segoe UI" w:hAnsi="Segoe UI" w:cs="Segoe UI"/>
      <w:sz w:val="18"/>
      <w:szCs w:val="18"/>
    </w:rPr>
  </w:style>
  <w:style w:type="paragraph" w:customStyle="1" w:styleId="-">
    <w:name w:val="Вступление-Приложение"/>
    <w:basedOn w:val="1"/>
    <w:next w:val="a"/>
    <w:uiPriority w:val="99"/>
    <w:qFormat/>
    <w:rsid w:val="0026082E"/>
    <w:pPr>
      <w:numPr>
        <w:numId w:val="0"/>
      </w:numPr>
    </w:pPr>
    <w:rPr>
      <w:bCs/>
      <w:color w:val="000000" w:themeColor="text1"/>
      <w:szCs w:val="28"/>
      <w:lang w:val="uk-UA"/>
    </w:rPr>
  </w:style>
  <w:style w:type="paragraph" w:customStyle="1" w:styleId="af2">
    <w:name w:val="ВСТУП"/>
    <w:aliases w:val="ПЕРЕЛІК,И ТД"/>
    <w:basedOn w:val="a"/>
    <w:uiPriority w:val="99"/>
    <w:rsid w:val="007A677F"/>
    <w:pPr>
      <w:keepNext/>
      <w:keepLines/>
      <w:pageBreakBefore/>
      <w:spacing w:before="240" w:after="120"/>
      <w:jc w:val="center"/>
      <w:outlineLvl w:val="0"/>
    </w:pPr>
    <w:rPr>
      <w:b/>
      <w:caps/>
      <w:szCs w:val="36"/>
      <w:lang w:val="en-US"/>
    </w:rPr>
  </w:style>
  <w:style w:type="paragraph" w:styleId="af3">
    <w:name w:val="Title"/>
    <w:basedOn w:val="a"/>
    <w:link w:val="af4"/>
    <w:uiPriority w:val="99"/>
    <w:qFormat/>
    <w:rsid w:val="007A677F"/>
    <w:pPr>
      <w:widowControl w:val="0"/>
      <w:shd w:val="clear" w:color="auto" w:fill="FFFFFF"/>
      <w:autoSpaceDE w:val="0"/>
      <w:autoSpaceDN w:val="0"/>
      <w:adjustRightInd w:val="0"/>
      <w:spacing w:before="1894" w:line="410" w:lineRule="exact"/>
      <w:jc w:val="center"/>
    </w:pPr>
    <w:rPr>
      <w:b/>
      <w:bCs/>
      <w:sz w:val="36"/>
      <w:szCs w:val="20"/>
      <w:lang w:val="uk-UA"/>
    </w:rPr>
  </w:style>
  <w:style w:type="character" w:customStyle="1" w:styleId="af4">
    <w:name w:val="Заголовок Знак"/>
    <w:basedOn w:val="a0"/>
    <w:link w:val="af3"/>
    <w:uiPriority w:val="99"/>
    <w:rsid w:val="007A677F"/>
    <w:rPr>
      <w:rFonts w:ascii="Times New Roman" w:eastAsia="Times New Roman" w:hAnsi="Times New Roman" w:cs="Times New Roman"/>
      <w:b/>
      <w:bCs/>
      <w:sz w:val="36"/>
      <w:szCs w:val="20"/>
      <w:shd w:val="clear" w:color="auto" w:fill="FFFFFF"/>
      <w:lang w:val="uk-UA" w:eastAsia="ru-RU"/>
    </w:rPr>
  </w:style>
  <w:style w:type="paragraph" w:styleId="af5">
    <w:name w:val="Block Text"/>
    <w:basedOn w:val="a"/>
    <w:uiPriority w:val="99"/>
    <w:rsid w:val="007A677F"/>
    <w:pPr>
      <w:ind w:left="-284" w:right="-808"/>
    </w:pPr>
    <w:rPr>
      <w:szCs w:val="20"/>
      <w:u w:val="single"/>
      <w:lang w:val="uk-UA"/>
    </w:rPr>
  </w:style>
  <w:style w:type="paragraph" w:styleId="af6">
    <w:name w:val="List Paragraph"/>
    <w:basedOn w:val="a"/>
    <w:link w:val="af7"/>
    <w:uiPriority w:val="34"/>
    <w:qFormat/>
    <w:rsid w:val="00AF0CDA"/>
    <w:pPr>
      <w:ind w:left="720"/>
      <w:contextualSpacing/>
    </w:pPr>
    <w:rPr>
      <w:lang w:val="ru-RU"/>
    </w:rPr>
  </w:style>
  <w:style w:type="character" w:styleId="af8">
    <w:name w:val="Placeholder Text"/>
    <w:basedOn w:val="a0"/>
    <w:uiPriority w:val="99"/>
    <w:semiHidden/>
    <w:rsid w:val="00AF0CDA"/>
    <w:rPr>
      <w:color w:val="808080"/>
    </w:rPr>
  </w:style>
  <w:style w:type="paragraph" w:styleId="25">
    <w:name w:val="Body Text Indent 2"/>
    <w:basedOn w:val="a"/>
    <w:link w:val="26"/>
    <w:rsid w:val="00E61B36"/>
    <w:pPr>
      <w:ind w:firstLine="720"/>
    </w:pPr>
    <w:rPr>
      <w:lang w:val="ru-RU"/>
    </w:rPr>
  </w:style>
  <w:style w:type="character" w:customStyle="1" w:styleId="26">
    <w:name w:val="Основной текст с отступом 2 Знак"/>
    <w:basedOn w:val="a0"/>
    <w:link w:val="25"/>
    <w:rsid w:val="00E61B36"/>
    <w:rPr>
      <w:rFonts w:ascii="Times New Roman" w:eastAsia="Times New Roman" w:hAnsi="Times New Roman" w:cs="Times New Roman"/>
      <w:sz w:val="24"/>
      <w:szCs w:val="24"/>
      <w:lang w:val="ru-RU" w:eastAsia="ru-RU"/>
    </w:rPr>
  </w:style>
  <w:style w:type="character" w:customStyle="1" w:styleId="27">
    <w:name w:val="2 Текст_звичайний Знак"/>
    <w:link w:val="28"/>
    <w:locked/>
    <w:rsid w:val="001F6451"/>
    <w:rPr>
      <w:rFonts w:ascii="Times New Roman" w:eastAsia="Times New Roman" w:hAnsi="Times New Roman" w:cs="Times New Roman"/>
      <w:sz w:val="28"/>
      <w:szCs w:val="24"/>
      <w:lang w:val="uk-UA"/>
    </w:rPr>
  </w:style>
  <w:style w:type="paragraph" w:customStyle="1" w:styleId="28">
    <w:name w:val="2 Текст_звичайний"/>
    <w:basedOn w:val="a"/>
    <w:link w:val="27"/>
    <w:qFormat/>
    <w:rsid w:val="001F6451"/>
    <w:pPr>
      <w:autoSpaceDE w:val="0"/>
      <w:autoSpaceDN w:val="0"/>
    </w:pPr>
    <w:rPr>
      <w:lang w:val="uk-UA"/>
    </w:rPr>
  </w:style>
  <w:style w:type="character" w:customStyle="1" w:styleId="Char">
    <w:name w:val="Список Char"/>
    <w:basedOn w:val="a0"/>
    <w:link w:val="10"/>
    <w:locked/>
    <w:rsid w:val="001F6451"/>
    <w:rPr>
      <w:rFonts w:ascii="Times New Roman" w:eastAsia="Times New Roman" w:hAnsi="Times New Roman" w:cs="Times New Roman"/>
      <w:sz w:val="28"/>
      <w:szCs w:val="32"/>
      <w:lang w:val="uk-UA"/>
    </w:rPr>
  </w:style>
  <w:style w:type="paragraph" w:customStyle="1" w:styleId="10">
    <w:name w:val="Список1"/>
    <w:link w:val="Char"/>
    <w:qFormat/>
    <w:rsid w:val="001F6451"/>
    <w:pPr>
      <w:numPr>
        <w:numId w:val="1"/>
      </w:numPr>
      <w:spacing w:after="0" w:line="360" w:lineRule="auto"/>
      <w:ind w:left="714" w:hanging="357"/>
      <w:jc w:val="both"/>
    </w:pPr>
    <w:rPr>
      <w:rFonts w:ascii="Times New Roman" w:eastAsia="Times New Roman" w:hAnsi="Times New Roman" w:cs="Times New Roman"/>
      <w:sz w:val="28"/>
      <w:szCs w:val="32"/>
      <w:lang w:val="uk-UA"/>
    </w:rPr>
  </w:style>
  <w:style w:type="character" w:customStyle="1" w:styleId="14">
    <w:name w:val="Неразрешенное упоминание1"/>
    <w:basedOn w:val="a0"/>
    <w:uiPriority w:val="99"/>
    <w:semiHidden/>
    <w:unhideWhenUsed/>
    <w:rsid w:val="00BD7B9E"/>
    <w:rPr>
      <w:color w:val="808080"/>
      <w:shd w:val="clear" w:color="auto" w:fill="E6E6E6"/>
    </w:rPr>
  </w:style>
  <w:style w:type="numbering" w:customStyle="1" w:styleId="20">
    <w:name w:val="Стиль2"/>
    <w:uiPriority w:val="99"/>
    <w:rsid w:val="0069143A"/>
    <w:pPr>
      <w:numPr>
        <w:numId w:val="2"/>
      </w:numPr>
    </w:pPr>
  </w:style>
  <w:style w:type="numbering" w:customStyle="1" w:styleId="40">
    <w:name w:val="Стиль4"/>
    <w:uiPriority w:val="99"/>
    <w:rsid w:val="007539F9"/>
    <w:pPr>
      <w:numPr>
        <w:numId w:val="3"/>
      </w:numPr>
    </w:pPr>
  </w:style>
  <w:style w:type="character" w:customStyle="1" w:styleId="mw-headline">
    <w:name w:val="mw-headline"/>
    <w:basedOn w:val="a0"/>
    <w:uiPriority w:val="99"/>
    <w:rsid w:val="00B11EF7"/>
  </w:style>
  <w:style w:type="paragraph" w:customStyle="1" w:styleId="-0">
    <w:name w:val="Вступление-Выводы"/>
    <w:basedOn w:val="a"/>
    <w:uiPriority w:val="99"/>
    <w:qFormat/>
    <w:rsid w:val="00591C06"/>
    <w:pPr>
      <w:keepNext/>
      <w:keepLines/>
      <w:pageBreakBefore/>
      <w:jc w:val="center"/>
      <w:outlineLvl w:val="0"/>
    </w:pPr>
    <w:rPr>
      <w:b/>
      <w:caps/>
      <w:lang w:val="uk-UA"/>
    </w:rPr>
  </w:style>
  <w:style w:type="paragraph" w:customStyle="1" w:styleId="Normal1">
    <w:name w:val="Normal1"/>
    <w:uiPriority w:val="99"/>
    <w:rsid w:val="00322CDF"/>
    <w:pPr>
      <w:spacing w:after="0" w:line="240" w:lineRule="auto"/>
    </w:pPr>
    <w:rPr>
      <w:rFonts w:ascii="Times New Roman" w:eastAsia="Times New Roman" w:hAnsi="Times New Roman" w:cs="Times New Roman"/>
      <w:snapToGrid w:val="0"/>
      <w:sz w:val="20"/>
      <w:szCs w:val="20"/>
      <w:lang w:val="en-US" w:eastAsia="ru-RU"/>
    </w:rPr>
  </w:style>
  <w:style w:type="character" w:customStyle="1" w:styleId="50">
    <w:name w:val="Заголовок 5 Знак"/>
    <w:basedOn w:val="a0"/>
    <w:link w:val="5"/>
    <w:uiPriority w:val="99"/>
    <w:rsid w:val="00DF77F3"/>
    <w:rPr>
      <w:rFonts w:ascii="Cambria" w:eastAsia="Times New Roman" w:hAnsi="Cambria" w:cs="Times New Roman"/>
      <w:color w:val="243F60"/>
      <w:sz w:val="20"/>
      <w:szCs w:val="20"/>
      <w:lang w:val="ru-RU" w:eastAsia="ru-RU"/>
    </w:rPr>
  </w:style>
  <w:style w:type="character" w:customStyle="1" w:styleId="60">
    <w:name w:val="Заголовок 6 Знак"/>
    <w:basedOn w:val="a0"/>
    <w:link w:val="6"/>
    <w:rsid w:val="00DF77F3"/>
    <w:rPr>
      <w:rFonts w:ascii="Times New Roman" w:eastAsia="Times New Roman" w:hAnsi="Times New Roman" w:cs="Times New Roman"/>
      <w:sz w:val="28"/>
      <w:szCs w:val="24"/>
      <w:lang w:val="uk-UA" w:eastAsia="ru-RU"/>
    </w:rPr>
  </w:style>
  <w:style w:type="character" w:customStyle="1" w:styleId="80">
    <w:name w:val="Заголовок 8 Знак"/>
    <w:basedOn w:val="a0"/>
    <w:link w:val="8"/>
    <w:uiPriority w:val="9"/>
    <w:semiHidden/>
    <w:rsid w:val="00DF77F3"/>
    <w:rPr>
      <w:rFonts w:asciiTheme="majorHAnsi" w:eastAsiaTheme="majorEastAsia" w:hAnsiTheme="majorHAnsi" w:cstheme="majorBidi"/>
      <w:color w:val="272727" w:themeColor="text1" w:themeTint="D8"/>
      <w:sz w:val="21"/>
      <w:szCs w:val="21"/>
      <w:lang w:val="ru-RU" w:eastAsia="ru-RU"/>
    </w:rPr>
  </w:style>
  <w:style w:type="paragraph" w:customStyle="1" w:styleId="af9">
    <w:name w:val="Чертежный"/>
    <w:qFormat/>
    <w:rsid w:val="00DF77F3"/>
    <w:pPr>
      <w:spacing w:after="0" w:line="240" w:lineRule="auto"/>
      <w:jc w:val="both"/>
    </w:pPr>
    <w:rPr>
      <w:rFonts w:ascii="ISOCPEUR" w:eastAsia="Times New Roman" w:hAnsi="ISOCPEUR" w:cs="Times New Roman"/>
      <w:i/>
      <w:sz w:val="28"/>
      <w:lang w:val="uk-UA" w:eastAsia="ru-RU"/>
    </w:rPr>
  </w:style>
  <w:style w:type="paragraph" w:styleId="32">
    <w:name w:val="Body Text Indent 3"/>
    <w:basedOn w:val="a"/>
    <w:link w:val="33"/>
    <w:unhideWhenUsed/>
    <w:rsid w:val="00DF77F3"/>
    <w:pPr>
      <w:ind w:firstLine="935"/>
    </w:pPr>
    <w:rPr>
      <w:lang w:val="uk-UA"/>
    </w:rPr>
  </w:style>
  <w:style w:type="character" w:customStyle="1" w:styleId="33">
    <w:name w:val="Основной текст с отступом 3 Знак"/>
    <w:basedOn w:val="a0"/>
    <w:link w:val="32"/>
    <w:rsid w:val="00DF77F3"/>
    <w:rPr>
      <w:rFonts w:ascii="Times New Roman" w:eastAsia="Times New Roman" w:hAnsi="Times New Roman" w:cs="Times New Roman"/>
      <w:sz w:val="28"/>
      <w:szCs w:val="24"/>
      <w:lang w:val="uk-UA" w:eastAsia="ru-RU"/>
    </w:rPr>
  </w:style>
  <w:style w:type="paragraph" w:styleId="afa">
    <w:name w:val="Body Text"/>
    <w:basedOn w:val="a"/>
    <w:link w:val="afb"/>
    <w:uiPriority w:val="99"/>
    <w:unhideWhenUsed/>
    <w:rsid w:val="00DF77F3"/>
    <w:pPr>
      <w:overflowPunct w:val="0"/>
      <w:autoSpaceDE w:val="0"/>
      <w:autoSpaceDN w:val="0"/>
      <w:adjustRightInd w:val="0"/>
      <w:spacing w:after="120"/>
      <w:textAlignment w:val="baseline"/>
    </w:pPr>
    <w:rPr>
      <w:rFonts w:ascii="TimesET" w:hAnsi="TimesET"/>
      <w:szCs w:val="20"/>
      <w:lang w:val="ru-RU"/>
    </w:rPr>
  </w:style>
  <w:style w:type="character" w:customStyle="1" w:styleId="afb">
    <w:name w:val="Основной текст Знак"/>
    <w:basedOn w:val="a0"/>
    <w:link w:val="afa"/>
    <w:uiPriority w:val="99"/>
    <w:rsid w:val="00DF77F3"/>
    <w:rPr>
      <w:rFonts w:ascii="TimesET" w:eastAsia="Times New Roman" w:hAnsi="TimesET" w:cs="Times New Roman"/>
      <w:sz w:val="24"/>
      <w:szCs w:val="20"/>
      <w:lang w:val="ru-RU" w:eastAsia="ru-RU"/>
    </w:rPr>
  </w:style>
  <w:style w:type="paragraph" w:styleId="29">
    <w:name w:val="Body Text 2"/>
    <w:basedOn w:val="a"/>
    <w:link w:val="2a"/>
    <w:rsid w:val="00DF77F3"/>
    <w:rPr>
      <w:lang w:val="uk-UA"/>
    </w:rPr>
  </w:style>
  <w:style w:type="character" w:customStyle="1" w:styleId="2a">
    <w:name w:val="Основной текст 2 Знак"/>
    <w:basedOn w:val="a0"/>
    <w:link w:val="29"/>
    <w:rsid w:val="00DF77F3"/>
    <w:rPr>
      <w:rFonts w:ascii="Times New Roman" w:eastAsia="Times New Roman" w:hAnsi="Times New Roman" w:cs="Times New Roman"/>
      <w:sz w:val="28"/>
      <w:szCs w:val="24"/>
      <w:lang w:val="uk-UA" w:eastAsia="ru-RU"/>
    </w:rPr>
  </w:style>
  <w:style w:type="character" w:customStyle="1" w:styleId="af7">
    <w:name w:val="Абзац списка Знак"/>
    <w:link w:val="af6"/>
    <w:uiPriority w:val="99"/>
    <w:locked/>
    <w:rsid w:val="00DF77F3"/>
    <w:rPr>
      <w:rFonts w:ascii="Times New Roman" w:hAnsi="Times New Roman"/>
      <w:sz w:val="28"/>
      <w:lang w:val="ru-RU"/>
    </w:rPr>
  </w:style>
  <w:style w:type="paragraph" w:styleId="afc">
    <w:name w:val="Normal (Web)"/>
    <w:basedOn w:val="a"/>
    <w:uiPriority w:val="99"/>
    <w:unhideWhenUsed/>
    <w:rsid w:val="00DF77F3"/>
    <w:pPr>
      <w:spacing w:before="100" w:beforeAutospacing="1" w:after="100" w:afterAutospacing="1"/>
    </w:pPr>
    <w:rPr>
      <w:lang w:val="uk-UA" w:eastAsia="uk-UA"/>
    </w:rPr>
  </w:style>
  <w:style w:type="character" w:customStyle="1" w:styleId="word">
    <w:name w:val="word"/>
    <w:basedOn w:val="a0"/>
    <w:rsid w:val="00DF77F3"/>
  </w:style>
  <w:style w:type="character" w:styleId="afd">
    <w:name w:val="Strong"/>
    <w:basedOn w:val="a0"/>
    <w:uiPriority w:val="22"/>
    <w:qFormat/>
    <w:rsid w:val="00DF77F3"/>
    <w:rPr>
      <w:b/>
      <w:bCs/>
    </w:rPr>
  </w:style>
  <w:style w:type="character" w:customStyle="1" w:styleId="tlid-translation">
    <w:name w:val="tlid-translation"/>
    <w:basedOn w:val="a0"/>
    <w:rsid w:val="00DF77F3"/>
  </w:style>
  <w:style w:type="paragraph" w:customStyle="1" w:styleId="-00">
    <w:name w:val="Норм-0"/>
    <w:basedOn w:val="a"/>
    <w:rsid w:val="00DF77F3"/>
    <w:pPr>
      <w:widowControl w:val="0"/>
    </w:pPr>
    <w:rPr>
      <w:rFonts w:ascii="Antiqua" w:eastAsia="Calibri" w:hAnsi="Antiqua"/>
      <w:sz w:val="26"/>
      <w:szCs w:val="20"/>
      <w:lang w:val="uk-UA"/>
    </w:rPr>
  </w:style>
  <w:style w:type="character" w:styleId="afe">
    <w:name w:val="page number"/>
    <w:basedOn w:val="a0"/>
    <w:uiPriority w:val="99"/>
    <w:unhideWhenUsed/>
    <w:rsid w:val="00DF77F3"/>
  </w:style>
  <w:style w:type="character" w:styleId="aff">
    <w:name w:val="Emphasis"/>
    <w:basedOn w:val="a0"/>
    <w:uiPriority w:val="20"/>
    <w:qFormat/>
    <w:rsid w:val="00DF77F3"/>
    <w:rPr>
      <w:i/>
      <w:iCs/>
    </w:rPr>
  </w:style>
  <w:style w:type="character" w:customStyle="1" w:styleId="reference-text">
    <w:name w:val="reference-text"/>
    <w:basedOn w:val="a0"/>
    <w:rsid w:val="00DF77F3"/>
  </w:style>
  <w:style w:type="paragraph" w:customStyle="1" w:styleId="aff0">
    <w:name w:val="Содержание"/>
    <w:basedOn w:val="a"/>
    <w:next w:val="a"/>
    <w:uiPriority w:val="99"/>
    <w:rsid w:val="00DF77F3"/>
    <w:pPr>
      <w:keepNext/>
      <w:keepLines/>
      <w:pageBreakBefore/>
      <w:jc w:val="center"/>
    </w:pPr>
    <w:rPr>
      <w:rFonts w:eastAsia="Calibri"/>
      <w:b/>
      <w:caps/>
      <w:lang w:val="ru-RU"/>
    </w:rPr>
  </w:style>
  <w:style w:type="paragraph" w:customStyle="1" w:styleId="15">
    <w:name w:val="Стиль1"/>
    <w:basedOn w:val="af6"/>
    <w:link w:val="16"/>
    <w:uiPriority w:val="99"/>
    <w:rsid w:val="00DF77F3"/>
    <w:pPr>
      <w:spacing w:after="200" w:line="276" w:lineRule="auto"/>
      <w:ind w:left="2160" w:hanging="720"/>
      <w:jc w:val="center"/>
    </w:pPr>
    <w:rPr>
      <w:rFonts w:ascii="Calibri" w:eastAsia="Calibri" w:hAnsi="Calibri"/>
      <w:color w:val="000000"/>
      <w:szCs w:val="28"/>
    </w:rPr>
  </w:style>
  <w:style w:type="character" w:customStyle="1" w:styleId="16">
    <w:name w:val="Стиль1 Знак"/>
    <w:basedOn w:val="af7"/>
    <w:link w:val="15"/>
    <w:uiPriority w:val="99"/>
    <w:locked/>
    <w:rsid w:val="00DF77F3"/>
    <w:rPr>
      <w:rFonts w:ascii="Calibri" w:eastAsia="Calibri" w:hAnsi="Calibri" w:cs="Times New Roman"/>
      <w:color w:val="000000"/>
      <w:sz w:val="28"/>
      <w:szCs w:val="28"/>
      <w:lang w:val="ru-RU" w:eastAsia="ru-RU"/>
    </w:rPr>
  </w:style>
  <w:style w:type="paragraph" w:customStyle="1" w:styleId="34">
    <w:name w:val="Стиль3"/>
    <w:basedOn w:val="15"/>
    <w:link w:val="35"/>
    <w:uiPriority w:val="99"/>
    <w:rsid w:val="00DF77F3"/>
    <w:pPr>
      <w:ind w:left="0" w:firstLine="0"/>
    </w:pPr>
  </w:style>
  <w:style w:type="character" w:customStyle="1" w:styleId="35">
    <w:name w:val="Стиль3 Знак"/>
    <w:basedOn w:val="16"/>
    <w:link w:val="34"/>
    <w:uiPriority w:val="99"/>
    <w:locked/>
    <w:rsid w:val="00DF77F3"/>
    <w:rPr>
      <w:rFonts w:ascii="Calibri" w:eastAsia="Calibri" w:hAnsi="Calibri" w:cs="Times New Roman"/>
      <w:color w:val="000000"/>
      <w:sz w:val="28"/>
      <w:szCs w:val="28"/>
      <w:lang w:val="ru-RU" w:eastAsia="ru-RU"/>
    </w:rPr>
  </w:style>
  <w:style w:type="character" w:customStyle="1" w:styleId="crayon-sy">
    <w:name w:val="crayon-sy"/>
    <w:basedOn w:val="a0"/>
    <w:uiPriority w:val="99"/>
    <w:rsid w:val="00DF77F3"/>
    <w:rPr>
      <w:rFonts w:cs="Times New Roman"/>
    </w:rPr>
  </w:style>
  <w:style w:type="character" w:customStyle="1" w:styleId="crayon-t">
    <w:name w:val="crayon-t"/>
    <w:basedOn w:val="a0"/>
    <w:uiPriority w:val="99"/>
    <w:rsid w:val="00DF77F3"/>
    <w:rPr>
      <w:rFonts w:cs="Times New Roman"/>
    </w:rPr>
  </w:style>
  <w:style w:type="character" w:customStyle="1" w:styleId="crayon-h">
    <w:name w:val="crayon-h"/>
    <w:basedOn w:val="a0"/>
    <w:uiPriority w:val="99"/>
    <w:rsid w:val="00DF77F3"/>
    <w:rPr>
      <w:rFonts w:cs="Times New Roman"/>
    </w:rPr>
  </w:style>
  <w:style w:type="character" w:customStyle="1" w:styleId="crayon-v">
    <w:name w:val="crayon-v"/>
    <w:basedOn w:val="a0"/>
    <w:uiPriority w:val="99"/>
    <w:rsid w:val="00DF77F3"/>
    <w:rPr>
      <w:rFonts w:cs="Times New Roman"/>
    </w:rPr>
  </w:style>
  <w:style w:type="character" w:customStyle="1" w:styleId="crayon-o">
    <w:name w:val="crayon-o"/>
    <w:basedOn w:val="a0"/>
    <w:uiPriority w:val="99"/>
    <w:rsid w:val="00DF77F3"/>
    <w:rPr>
      <w:rFonts w:cs="Times New Roman"/>
    </w:rPr>
  </w:style>
  <w:style w:type="character" w:customStyle="1" w:styleId="crayon-cn">
    <w:name w:val="crayon-cn"/>
    <w:basedOn w:val="a0"/>
    <w:uiPriority w:val="99"/>
    <w:rsid w:val="00DF77F3"/>
    <w:rPr>
      <w:rFonts w:cs="Times New Roman"/>
    </w:rPr>
  </w:style>
  <w:style w:type="paragraph" w:customStyle="1" w:styleId="aff1">
    <w:name w:val="Подпись к рисунку"/>
    <w:basedOn w:val="a"/>
    <w:uiPriority w:val="99"/>
    <w:rsid w:val="00DF77F3"/>
    <w:pPr>
      <w:jc w:val="center"/>
    </w:pPr>
    <w:rPr>
      <w:rFonts w:eastAsia="Calibri"/>
      <w:lang w:val="ru-RU"/>
    </w:rPr>
  </w:style>
  <w:style w:type="paragraph" w:customStyle="1" w:styleId="aff2">
    <w:name w:val="Название таблиц"/>
    <w:basedOn w:val="a"/>
    <w:next w:val="a"/>
    <w:uiPriority w:val="99"/>
    <w:rsid w:val="00DF77F3"/>
    <w:rPr>
      <w:rFonts w:eastAsia="Calibri"/>
      <w:lang w:val="uk-UA"/>
    </w:rPr>
  </w:style>
  <w:style w:type="paragraph" w:customStyle="1" w:styleId="-1">
    <w:name w:val="Номер ф-л"/>
    <w:basedOn w:val="a"/>
    <w:next w:val="a"/>
    <w:uiPriority w:val="99"/>
    <w:rsid w:val="00DF77F3"/>
    <w:pPr>
      <w:jc w:val="center"/>
    </w:pPr>
    <w:rPr>
      <w:rFonts w:eastAsia="Calibri"/>
      <w:lang w:val="uk-UA"/>
    </w:rPr>
  </w:style>
  <w:style w:type="paragraph" w:customStyle="1" w:styleId="aff3">
    <w:name w:val="текст таблицы"/>
    <w:basedOn w:val="a"/>
    <w:uiPriority w:val="99"/>
    <w:rsid w:val="00DF77F3"/>
    <w:pPr>
      <w:jc w:val="center"/>
    </w:pPr>
    <w:rPr>
      <w:lang w:val="ru-RU"/>
    </w:rPr>
  </w:style>
  <w:style w:type="character" w:customStyle="1" w:styleId="apple-converted-space">
    <w:name w:val="apple-converted-space"/>
    <w:basedOn w:val="a0"/>
    <w:uiPriority w:val="99"/>
    <w:rsid w:val="00DF77F3"/>
    <w:rPr>
      <w:rFonts w:cs="Times New Roman"/>
    </w:rPr>
  </w:style>
  <w:style w:type="paragraph" w:customStyle="1" w:styleId="2b">
    <w:name w:val="Обычный2"/>
    <w:uiPriority w:val="99"/>
    <w:rsid w:val="00DF77F3"/>
    <w:pPr>
      <w:spacing w:after="0" w:line="240" w:lineRule="auto"/>
    </w:pPr>
    <w:rPr>
      <w:rFonts w:ascii="Times New Roman" w:eastAsia="Times New Roman" w:hAnsi="Times New Roman" w:cs="Times New Roman"/>
      <w:sz w:val="20"/>
      <w:szCs w:val="20"/>
      <w:lang w:val="en-US" w:eastAsia="ru-RU"/>
    </w:rPr>
  </w:style>
  <w:style w:type="character" w:customStyle="1" w:styleId="FooterChar1">
    <w:name w:val="Footer Char1"/>
    <w:basedOn w:val="a0"/>
    <w:uiPriority w:val="99"/>
    <w:semiHidden/>
    <w:locked/>
    <w:rsid w:val="00DF77F3"/>
    <w:rPr>
      <w:rFonts w:ascii="Times New Roman" w:hAnsi="Times New Roman" w:cs="Times New Roman"/>
      <w:sz w:val="28"/>
      <w:lang w:val="ru-RU" w:eastAsia="en-US"/>
    </w:rPr>
  </w:style>
  <w:style w:type="character" w:customStyle="1" w:styleId="mwe-math-mathml-inline">
    <w:name w:val="mwe-math-mathml-inline"/>
    <w:basedOn w:val="a0"/>
    <w:uiPriority w:val="99"/>
    <w:rsid w:val="00DF77F3"/>
    <w:rPr>
      <w:rFonts w:cs="Times New Roman"/>
    </w:rPr>
  </w:style>
  <w:style w:type="character" w:customStyle="1" w:styleId="mw-editsection">
    <w:name w:val="mw-editsection"/>
    <w:basedOn w:val="a0"/>
    <w:uiPriority w:val="99"/>
    <w:rsid w:val="00DF77F3"/>
    <w:rPr>
      <w:rFonts w:cs="Times New Roman"/>
    </w:rPr>
  </w:style>
  <w:style w:type="character" w:customStyle="1" w:styleId="mw-editsection-bracket">
    <w:name w:val="mw-editsection-bracket"/>
    <w:basedOn w:val="a0"/>
    <w:uiPriority w:val="99"/>
    <w:rsid w:val="00DF77F3"/>
    <w:rPr>
      <w:rFonts w:cs="Times New Roman"/>
    </w:rPr>
  </w:style>
  <w:style w:type="character" w:customStyle="1" w:styleId="mw-editsection-divider">
    <w:name w:val="mw-editsection-divider"/>
    <w:basedOn w:val="a0"/>
    <w:uiPriority w:val="99"/>
    <w:rsid w:val="00DF77F3"/>
    <w:rPr>
      <w:rFonts w:cs="Times New Roman"/>
    </w:rPr>
  </w:style>
  <w:style w:type="character" w:customStyle="1" w:styleId="im-mess-stack--tools">
    <w:name w:val="im-mess-stack--tools"/>
    <w:basedOn w:val="a0"/>
    <w:uiPriority w:val="99"/>
    <w:rsid w:val="00DF77F3"/>
    <w:rPr>
      <w:rFonts w:cs="Times New Roman"/>
    </w:rPr>
  </w:style>
  <w:style w:type="paragraph" w:customStyle="1" w:styleId="TableParagraph">
    <w:name w:val="Table Paragraph"/>
    <w:basedOn w:val="a"/>
    <w:uiPriority w:val="1"/>
    <w:qFormat/>
    <w:rsid w:val="003746B1"/>
    <w:pPr>
      <w:widowControl w:val="0"/>
      <w:autoSpaceDE w:val="0"/>
      <w:autoSpaceDN w:val="0"/>
    </w:pPr>
    <w:rPr>
      <w:sz w:val="22"/>
      <w:lang w:val="uk-UA" w:eastAsia="uk-UA" w:bidi="uk-UA"/>
    </w:rPr>
  </w:style>
  <w:style w:type="character" w:customStyle="1" w:styleId="4TimesNewRoman1">
    <w:name w:val="Стиль Заголовок 4 Знак + Times New Roman не полужирный Текст 1"/>
    <w:basedOn w:val="a0"/>
    <w:rsid w:val="003746B1"/>
    <w:rPr>
      <w:rFonts w:ascii="Times New Roman" w:hAnsi="Times New Roman"/>
      <w:b w:val="0"/>
      <w:bCs w:val="0"/>
      <w:color w:val="000000" w:themeColor="text1"/>
      <w:sz w:val="28"/>
      <w:szCs w:val="28"/>
      <w:lang w:val="ru-RU" w:eastAsia="ru-RU"/>
    </w:rPr>
  </w:style>
  <w:style w:type="paragraph" w:customStyle="1" w:styleId="CText">
    <w:name w:val="C_Text"/>
    <w:basedOn w:val="a"/>
    <w:link w:val="CText0"/>
    <w:qFormat/>
    <w:rsid w:val="00F47216"/>
    <w:pPr>
      <w:ind w:firstLine="567"/>
    </w:pPr>
    <w:rPr>
      <w:rFonts w:eastAsia="Calibri"/>
      <w:szCs w:val="28"/>
      <w:lang w:val="uk-UA"/>
    </w:rPr>
  </w:style>
  <w:style w:type="character" w:customStyle="1" w:styleId="CText0">
    <w:name w:val="C_Text Знак"/>
    <w:basedOn w:val="a0"/>
    <w:link w:val="CText"/>
    <w:rsid w:val="00F47216"/>
    <w:rPr>
      <w:rFonts w:ascii="Times New Roman" w:eastAsia="Calibri" w:hAnsi="Times New Roman" w:cs="Times New Roman"/>
      <w:sz w:val="28"/>
      <w:szCs w:val="28"/>
      <w:lang w:val="uk-UA"/>
    </w:rPr>
  </w:style>
  <w:style w:type="paragraph" w:customStyle="1" w:styleId="CHeader2">
    <w:name w:val="C_Header_2"/>
    <w:basedOn w:val="2"/>
    <w:link w:val="CHeader20"/>
    <w:qFormat/>
    <w:rsid w:val="00F47216"/>
    <w:pPr>
      <w:numPr>
        <w:ilvl w:val="0"/>
        <w:numId w:val="0"/>
      </w:numPr>
      <w:spacing w:before="0" w:after="0" w:line="360" w:lineRule="auto"/>
      <w:ind w:firstLine="567"/>
    </w:pPr>
    <w:rPr>
      <w:rFonts w:eastAsia="Times New Roman"/>
      <w:b/>
      <w:color w:val="000000" w:themeColor="text1"/>
      <w:szCs w:val="28"/>
      <w:lang w:val="uk-UA"/>
    </w:rPr>
  </w:style>
  <w:style w:type="character" w:customStyle="1" w:styleId="CHeader20">
    <w:name w:val="C_Header_2 Знак"/>
    <w:basedOn w:val="21"/>
    <w:link w:val="CHeader2"/>
    <w:rsid w:val="00F47216"/>
    <w:rPr>
      <w:rFonts w:ascii="Times New Roman" w:eastAsia="Times New Roman" w:hAnsi="Times New Roman" w:cstheme="majorBidi"/>
      <w:b/>
      <w:color w:val="000000" w:themeColor="text1"/>
      <w:sz w:val="28"/>
      <w:szCs w:val="28"/>
      <w:lang w:val="uk-UA" w:eastAsia="ru-RU"/>
    </w:rPr>
  </w:style>
  <w:style w:type="table" w:customStyle="1" w:styleId="TableNormal">
    <w:name w:val="Table Normal"/>
    <w:uiPriority w:val="2"/>
    <w:semiHidden/>
    <w:unhideWhenUsed/>
    <w:qFormat/>
    <w:rsid w:val="00C017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HTML">
    <w:name w:val="HTML Preformatted"/>
    <w:basedOn w:val="a"/>
    <w:link w:val="HTML0"/>
    <w:uiPriority w:val="99"/>
    <w:semiHidden/>
    <w:unhideWhenUsed/>
    <w:rsid w:val="00DA7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DA7A50"/>
    <w:rPr>
      <w:rFonts w:ascii="Courier New" w:eastAsia="Times New Roman" w:hAnsi="Courier New" w:cs="Courier New"/>
      <w:sz w:val="20"/>
      <w:szCs w:val="20"/>
      <w:lang w:val="ru-RU" w:eastAsia="ru-RU"/>
    </w:rPr>
  </w:style>
  <w:style w:type="paragraph" w:styleId="51">
    <w:name w:val="toc 5"/>
    <w:basedOn w:val="a"/>
    <w:next w:val="a"/>
    <w:autoRedefine/>
    <w:uiPriority w:val="39"/>
    <w:unhideWhenUsed/>
    <w:rsid w:val="000303A1"/>
    <w:pPr>
      <w:spacing w:after="100" w:line="259" w:lineRule="auto"/>
      <w:ind w:left="880"/>
    </w:pPr>
    <w:rPr>
      <w:rFonts w:asciiTheme="minorHAnsi" w:eastAsiaTheme="minorEastAsia" w:hAnsiTheme="minorHAnsi"/>
      <w:sz w:val="22"/>
      <w:lang w:val="ru-RU"/>
    </w:rPr>
  </w:style>
  <w:style w:type="paragraph" w:styleId="61">
    <w:name w:val="toc 6"/>
    <w:basedOn w:val="a"/>
    <w:next w:val="a"/>
    <w:autoRedefine/>
    <w:uiPriority w:val="39"/>
    <w:unhideWhenUsed/>
    <w:rsid w:val="000303A1"/>
    <w:pPr>
      <w:spacing w:after="100" w:line="259" w:lineRule="auto"/>
      <w:ind w:left="1100"/>
    </w:pPr>
    <w:rPr>
      <w:rFonts w:asciiTheme="minorHAnsi" w:eastAsiaTheme="minorEastAsia" w:hAnsiTheme="minorHAnsi"/>
      <w:sz w:val="22"/>
      <w:lang w:val="ru-RU"/>
    </w:rPr>
  </w:style>
  <w:style w:type="paragraph" w:styleId="7">
    <w:name w:val="toc 7"/>
    <w:basedOn w:val="a"/>
    <w:next w:val="a"/>
    <w:autoRedefine/>
    <w:uiPriority w:val="39"/>
    <w:unhideWhenUsed/>
    <w:rsid w:val="000303A1"/>
    <w:pPr>
      <w:spacing w:after="100" w:line="259" w:lineRule="auto"/>
      <w:ind w:left="1320"/>
    </w:pPr>
    <w:rPr>
      <w:rFonts w:asciiTheme="minorHAnsi" w:eastAsiaTheme="minorEastAsia" w:hAnsiTheme="minorHAnsi"/>
      <w:sz w:val="22"/>
      <w:lang w:val="ru-RU"/>
    </w:rPr>
  </w:style>
  <w:style w:type="paragraph" w:styleId="81">
    <w:name w:val="toc 8"/>
    <w:basedOn w:val="a"/>
    <w:next w:val="a"/>
    <w:autoRedefine/>
    <w:uiPriority w:val="39"/>
    <w:unhideWhenUsed/>
    <w:rsid w:val="000303A1"/>
    <w:pPr>
      <w:spacing w:after="100" w:line="259" w:lineRule="auto"/>
      <w:ind w:left="1540"/>
    </w:pPr>
    <w:rPr>
      <w:rFonts w:asciiTheme="minorHAnsi" w:eastAsiaTheme="minorEastAsia" w:hAnsiTheme="minorHAnsi"/>
      <w:sz w:val="22"/>
      <w:lang w:val="ru-RU"/>
    </w:rPr>
  </w:style>
  <w:style w:type="paragraph" w:styleId="9">
    <w:name w:val="toc 9"/>
    <w:basedOn w:val="a"/>
    <w:next w:val="a"/>
    <w:autoRedefine/>
    <w:uiPriority w:val="39"/>
    <w:unhideWhenUsed/>
    <w:rsid w:val="000303A1"/>
    <w:pPr>
      <w:spacing w:after="100" w:line="259" w:lineRule="auto"/>
      <w:ind w:left="1760"/>
    </w:pPr>
    <w:rPr>
      <w:rFonts w:asciiTheme="minorHAnsi" w:eastAsiaTheme="minorEastAsia" w:hAnsiTheme="minorHAnsi"/>
      <w:sz w:val="22"/>
      <w:lang w:val="ru-RU"/>
    </w:rPr>
  </w:style>
  <w:style w:type="character" w:styleId="aff4">
    <w:name w:val="FollowedHyperlink"/>
    <w:basedOn w:val="a0"/>
    <w:uiPriority w:val="99"/>
    <w:semiHidden/>
    <w:unhideWhenUsed/>
    <w:rsid w:val="00402279"/>
    <w:rPr>
      <w:color w:val="954F72" w:themeColor="followedHyperlink"/>
      <w:u w:val="single"/>
    </w:rPr>
  </w:style>
  <w:style w:type="character" w:customStyle="1" w:styleId="aff5">
    <w:name w:val="Без интервала Знак"/>
    <w:basedOn w:val="a0"/>
    <w:link w:val="aff6"/>
    <w:uiPriority w:val="1"/>
    <w:locked/>
    <w:rsid w:val="00402279"/>
  </w:style>
  <w:style w:type="paragraph" w:styleId="aff6">
    <w:name w:val="No Spacing"/>
    <w:link w:val="aff5"/>
    <w:uiPriority w:val="1"/>
    <w:qFormat/>
    <w:rsid w:val="00402279"/>
    <w:pPr>
      <w:spacing w:after="0" w:line="240" w:lineRule="auto"/>
    </w:pPr>
  </w:style>
  <w:style w:type="paragraph" w:customStyle="1" w:styleId="310">
    <w:name w:val="Основной текст с отступом 31"/>
    <w:basedOn w:val="a"/>
    <w:rsid w:val="00402279"/>
    <w:pPr>
      <w:ind w:firstLine="935"/>
    </w:pPr>
    <w:rPr>
      <w:lang w:val="uk-UA" w:eastAsia="zh-CN"/>
    </w:rPr>
  </w:style>
  <w:style w:type="paragraph" w:customStyle="1" w:styleId="aff7">
    <w:name w:val="Диплом. Текст"/>
    <w:basedOn w:val="a"/>
    <w:qFormat/>
    <w:rsid w:val="00D4380D"/>
    <w:pPr>
      <w:ind w:firstLine="284"/>
    </w:pPr>
    <w:rPr>
      <w:bCs/>
      <w:sz w:val="28"/>
      <w:szCs w:val="28"/>
      <w:lang w:val="uk-UA"/>
    </w:rPr>
  </w:style>
  <w:style w:type="paragraph" w:customStyle="1" w:styleId="aff8">
    <w:name w:val="Диплом. Рисунок"/>
    <w:basedOn w:val="a"/>
    <w:qFormat/>
    <w:rsid w:val="007D3EB8"/>
    <w:pPr>
      <w:spacing w:line="432" w:lineRule="auto"/>
      <w:jc w:val="center"/>
    </w:pPr>
    <w:rPr>
      <w:sz w:val="28"/>
      <w:szCs w:val="28"/>
      <w:lang w:val="uk-UA"/>
    </w:rPr>
  </w:style>
  <w:style w:type="character" w:styleId="aff9">
    <w:name w:val="Subtle Reference"/>
    <w:basedOn w:val="a0"/>
    <w:uiPriority w:val="31"/>
    <w:qFormat/>
    <w:rsid w:val="000929FC"/>
    <w:rPr>
      <w:smallCaps/>
      <w:color w:val="5A5A5A" w:themeColor="text1" w:themeTint="A5"/>
    </w:rPr>
  </w:style>
  <w:style w:type="paragraph" w:customStyle="1" w:styleId="110">
    <w:name w:val="Диплом. Текст11"/>
    <w:basedOn w:val="a"/>
    <w:qFormat/>
    <w:rsid w:val="00DA1A4F"/>
    <w:pPr>
      <w:spacing w:line="432" w:lineRule="auto"/>
      <w:ind w:firstLine="360"/>
      <w:jc w:val="both"/>
    </w:pPr>
    <w:rPr>
      <w:bCs/>
      <w:sz w:val="28"/>
      <w:szCs w:val="28"/>
    </w:rPr>
  </w:style>
  <w:style w:type="paragraph" w:customStyle="1" w:styleId="kr">
    <w:name w:val="kr"/>
    <w:basedOn w:val="a"/>
    <w:rsid w:val="00D80CAE"/>
    <w:pPr>
      <w:spacing w:before="100" w:beforeAutospacing="1" w:after="100" w:afterAutospacing="1"/>
    </w:pPr>
  </w:style>
  <w:style w:type="paragraph" w:customStyle="1" w:styleId="pw-post-body-paragraph">
    <w:name w:val="pw-post-body-paragraph"/>
    <w:basedOn w:val="a"/>
    <w:rsid w:val="00A66C28"/>
    <w:pPr>
      <w:spacing w:before="100" w:beforeAutospacing="1" w:after="100" w:afterAutospacing="1"/>
    </w:pPr>
  </w:style>
  <w:style w:type="character" w:styleId="affa">
    <w:name w:val="Unresolved Mention"/>
    <w:basedOn w:val="a0"/>
    <w:uiPriority w:val="99"/>
    <w:semiHidden/>
    <w:unhideWhenUsed/>
    <w:rsid w:val="00F57092"/>
    <w:rPr>
      <w:color w:val="605E5C"/>
      <w:shd w:val="clear" w:color="auto" w:fill="E1DFDD"/>
    </w:rPr>
  </w:style>
  <w:style w:type="paragraph" w:customStyle="1" w:styleId="111">
    <w:name w:val="Диплом. Рисунок11"/>
    <w:basedOn w:val="110"/>
    <w:qFormat/>
    <w:rsid w:val="007D3EB8"/>
    <w:pPr>
      <w:jc w:val="center"/>
    </w:pPr>
  </w:style>
  <w:style w:type="paragraph" w:customStyle="1" w:styleId="affb">
    <w:name w:val="Диплом. ПОдраздел"/>
    <w:basedOn w:val="110"/>
    <w:qFormat/>
    <w:rsid w:val="001E7A1A"/>
    <w:pPr>
      <w:spacing w:before="120" w:after="120" w:line="360" w:lineRule="auto"/>
    </w:pPr>
    <w:rPr>
      <w:rFonts w:eastAsiaTheme="minorHAnsi" w:cs="Times New Roman (Основной текст"/>
      <w:b/>
      <w:lang w:val="uk-UA"/>
    </w:rPr>
  </w:style>
  <w:style w:type="paragraph" w:customStyle="1" w:styleId="affc">
    <w:name w:val="ДИплом. ТАблица"/>
    <w:basedOn w:val="110"/>
    <w:qFormat/>
    <w:rsid w:val="007D3EB8"/>
    <w:pPr>
      <w:spacing w:line="240" w:lineRule="auto"/>
      <w:ind w:firstLine="0"/>
    </w:pPr>
  </w:style>
  <w:style w:type="paragraph" w:customStyle="1" w:styleId="PZmaintext">
    <w:name w:val="PZ. main text !!!"/>
    <w:basedOn w:val="a"/>
    <w:qFormat/>
    <w:rsid w:val="00733D7A"/>
    <w:pPr>
      <w:spacing w:line="360" w:lineRule="auto"/>
      <w:ind w:firstLine="708"/>
      <w:jc w:val="both"/>
    </w:pPr>
    <w:rPr>
      <w:rFonts w:eastAsiaTheme="minorHAnsi" w:cstheme="minorBidi"/>
      <w:noProof/>
      <w:sz w:val="28"/>
      <w:szCs w:val="28"/>
      <w:lang w:val="uk-UA" w:eastAsia="en-US"/>
    </w:rPr>
  </w:style>
  <w:style w:type="paragraph" w:customStyle="1" w:styleId="pz0">
    <w:name w:val="pz. подраздел!!"/>
    <w:basedOn w:val="CHeader2"/>
    <w:qFormat/>
    <w:rsid w:val="00D56651"/>
    <w:pPr>
      <w:outlineLvl w:val="9"/>
    </w:pPr>
    <w:rPr>
      <w:bCs/>
      <w:sz w:val="32"/>
      <w:szCs w:val="32"/>
    </w:rPr>
  </w:style>
  <w:style w:type="paragraph" w:customStyle="1" w:styleId="pz1">
    <w:name w:val="pz. пункт"/>
    <w:basedOn w:val="a"/>
    <w:qFormat/>
    <w:rsid w:val="000110C1"/>
    <w:pPr>
      <w:spacing w:line="360" w:lineRule="auto"/>
      <w:ind w:firstLine="709"/>
      <w:jc w:val="both"/>
    </w:pPr>
    <w:rPr>
      <w:b/>
      <w:sz w:val="28"/>
      <w:szCs w:val="28"/>
      <w:lang w:val="uk-UA" w:eastAsia="en-US"/>
    </w:rPr>
  </w:style>
  <w:style w:type="paragraph" w:customStyle="1" w:styleId="pz2">
    <w:name w:val="pz. Рисунок"/>
    <w:basedOn w:val="a"/>
    <w:qFormat/>
    <w:rsid w:val="00F33075"/>
    <w:pPr>
      <w:spacing w:line="360" w:lineRule="auto"/>
      <w:ind w:firstLine="709"/>
      <w:jc w:val="center"/>
    </w:pPr>
    <w:rPr>
      <w:rFonts w:eastAsia="Calibri"/>
      <w:sz w:val="28"/>
      <w:szCs w:val="28"/>
      <w:lang w:val="uk-UA" w:eastAsia="en-US"/>
    </w:rPr>
  </w:style>
  <w:style w:type="paragraph" w:customStyle="1" w:styleId="pz3">
    <w:name w:val="pz. таблица"/>
    <w:basedOn w:val="a"/>
    <w:qFormat/>
    <w:rsid w:val="00585FEF"/>
    <w:rPr>
      <w:sz w:val="28"/>
      <w:lang w:val="ru-RU"/>
    </w:rPr>
  </w:style>
  <w:style w:type="paragraph" w:customStyle="1" w:styleId="pz4">
    <w:name w:val="pz. розділ"/>
    <w:basedOn w:val="a"/>
    <w:qFormat/>
    <w:rsid w:val="00B91419"/>
    <w:pPr>
      <w:tabs>
        <w:tab w:val="left" w:pos="720"/>
        <w:tab w:val="left" w:pos="1440"/>
        <w:tab w:val="left" w:pos="1620"/>
        <w:tab w:val="left" w:pos="5670"/>
      </w:tabs>
      <w:spacing w:line="360" w:lineRule="auto"/>
      <w:jc w:val="center"/>
    </w:pPr>
    <w:rPr>
      <w:rFonts w:eastAsiaTheme="minorHAnsi" w:cstheme="minorBidi"/>
      <w:b/>
      <w:caps/>
      <w:sz w:val="36"/>
      <w:szCs w:val="36"/>
      <w:lang w:val="uk-UA" w:eastAsia="en-US"/>
    </w:rPr>
  </w:style>
  <w:style w:type="paragraph" w:customStyle="1" w:styleId="pz5">
    <w:name w:val="pz. пункт!!"/>
    <w:basedOn w:val="PZmaintext"/>
    <w:qFormat/>
    <w:rsid w:val="00D1384E"/>
    <w:rPr>
      <w:b/>
      <w:bCs/>
    </w:rPr>
  </w:style>
  <w:style w:type="paragraph" w:customStyle="1" w:styleId="pz">
    <w:name w:val="pz. вимоги"/>
    <w:basedOn w:val="CHeader2"/>
    <w:qFormat/>
    <w:rsid w:val="00430B78"/>
    <w:pPr>
      <w:numPr>
        <w:numId w:val="6"/>
      </w:numPr>
      <w:spacing w:line="276" w:lineRule="auto"/>
      <w:outlineLvl w:val="9"/>
    </w:pPr>
    <w:rPr>
      <w:rFonts w:cs="Times New Roman"/>
      <w:b w:val="0"/>
      <w:bCs/>
      <w:sz w:val="28"/>
    </w:rPr>
  </w:style>
  <w:style w:type="paragraph" w:customStyle="1" w:styleId="pztabledates">
    <w:name w:val="pz. table dates"/>
    <w:basedOn w:val="a"/>
    <w:qFormat/>
    <w:rsid w:val="001853A9"/>
    <w:pPr>
      <w:framePr w:hSpace="180" w:wrap="around" w:vAnchor="text" w:hAnchor="margin" w:xAlign="center" w:y="948"/>
      <w:shd w:val="clear" w:color="auto" w:fill="FFFFFF"/>
      <w:spacing w:line="276" w:lineRule="auto"/>
    </w:pPr>
    <w:rPr>
      <w:iCs/>
      <w:color w:val="000000"/>
      <w:spacing w:val="-4"/>
      <w:szCs w:val="28"/>
      <w:lang w:val="uk-UA"/>
    </w:rPr>
  </w:style>
  <w:style w:type="character" w:customStyle="1" w:styleId="apple-tab-span">
    <w:name w:val="apple-tab-span"/>
    <w:basedOn w:val="a0"/>
    <w:rsid w:val="00866BEF"/>
  </w:style>
  <w:style w:type="paragraph" w:customStyle="1" w:styleId="msonormal0">
    <w:name w:val="msonormal"/>
    <w:basedOn w:val="a"/>
    <w:rsid w:val="00C973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54">
      <w:bodyDiv w:val="1"/>
      <w:marLeft w:val="0"/>
      <w:marRight w:val="0"/>
      <w:marTop w:val="0"/>
      <w:marBottom w:val="0"/>
      <w:divBdr>
        <w:top w:val="none" w:sz="0" w:space="0" w:color="auto"/>
        <w:left w:val="none" w:sz="0" w:space="0" w:color="auto"/>
        <w:bottom w:val="none" w:sz="0" w:space="0" w:color="auto"/>
        <w:right w:val="none" w:sz="0" w:space="0" w:color="auto"/>
      </w:divBdr>
    </w:div>
    <w:div w:id="934916">
      <w:bodyDiv w:val="1"/>
      <w:marLeft w:val="0"/>
      <w:marRight w:val="0"/>
      <w:marTop w:val="0"/>
      <w:marBottom w:val="0"/>
      <w:divBdr>
        <w:top w:val="none" w:sz="0" w:space="0" w:color="auto"/>
        <w:left w:val="none" w:sz="0" w:space="0" w:color="auto"/>
        <w:bottom w:val="none" w:sz="0" w:space="0" w:color="auto"/>
        <w:right w:val="none" w:sz="0" w:space="0" w:color="auto"/>
      </w:divBdr>
      <w:divsChild>
        <w:div w:id="1201279864">
          <w:marLeft w:val="0"/>
          <w:marRight w:val="0"/>
          <w:marTop w:val="0"/>
          <w:marBottom w:val="0"/>
          <w:divBdr>
            <w:top w:val="none" w:sz="0" w:space="0" w:color="auto"/>
            <w:left w:val="none" w:sz="0" w:space="0" w:color="auto"/>
            <w:bottom w:val="none" w:sz="0" w:space="0" w:color="auto"/>
            <w:right w:val="none" w:sz="0" w:space="0" w:color="auto"/>
          </w:divBdr>
          <w:divsChild>
            <w:div w:id="964653713">
              <w:marLeft w:val="0"/>
              <w:marRight w:val="0"/>
              <w:marTop w:val="0"/>
              <w:marBottom w:val="0"/>
              <w:divBdr>
                <w:top w:val="none" w:sz="0" w:space="0" w:color="auto"/>
                <w:left w:val="none" w:sz="0" w:space="0" w:color="auto"/>
                <w:bottom w:val="none" w:sz="0" w:space="0" w:color="auto"/>
                <w:right w:val="none" w:sz="0" w:space="0" w:color="auto"/>
              </w:divBdr>
            </w:div>
            <w:div w:id="1047947466">
              <w:marLeft w:val="0"/>
              <w:marRight w:val="0"/>
              <w:marTop w:val="0"/>
              <w:marBottom w:val="0"/>
              <w:divBdr>
                <w:top w:val="none" w:sz="0" w:space="0" w:color="auto"/>
                <w:left w:val="none" w:sz="0" w:space="0" w:color="auto"/>
                <w:bottom w:val="none" w:sz="0" w:space="0" w:color="auto"/>
                <w:right w:val="none" w:sz="0" w:space="0" w:color="auto"/>
              </w:divBdr>
            </w:div>
            <w:div w:id="978649776">
              <w:marLeft w:val="0"/>
              <w:marRight w:val="0"/>
              <w:marTop w:val="0"/>
              <w:marBottom w:val="0"/>
              <w:divBdr>
                <w:top w:val="none" w:sz="0" w:space="0" w:color="auto"/>
                <w:left w:val="none" w:sz="0" w:space="0" w:color="auto"/>
                <w:bottom w:val="none" w:sz="0" w:space="0" w:color="auto"/>
                <w:right w:val="none" w:sz="0" w:space="0" w:color="auto"/>
              </w:divBdr>
            </w:div>
            <w:div w:id="801113755">
              <w:marLeft w:val="0"/>
              <w:marRight w:val="0"/>
              <w:marTop w:val="0"/>
              <w:marBottom w:val="0"/>
              <w:divBdr>
                <w:top w:val="none" w:sz="0" w:space="0" w:color="auto"/>
                <w:left w:val="none" w:sz="0" w:space="0" w:color="auto"/>
                <w:bottom w:val="none" w:sz="0" w:space="0" w:color="auto"/>
                <w:right w:val="none" w:sz="0" w:space="0" w:color="auto"/>
              </w:divBdr>
            </w:div>
            <w:div w:id="25181535">
              <w:marLeft w:val="0"/>
              <w:marRight w:val="0"/>
              <w:marTop w:val="0"/>
              <w:marBottom w:val="0"/>
              <w:divBdr>
                <w:top w:val="none" w:sz="0" w:space="0" w:color="auto"/>
                <w:left w:val="none" w:sz="0" w:space="0" w:color="auto"/>
                <w:bottom w:val="none" w:sz="0" w:space="0" w:color="auto"/>
                <w:right w:val="none" w:sz="0" w:space="0" w:color="auto"/>
              </w:divBdr>
            </w:div>
            <w:div w:id="112332919">
              <w:marLeft w:val="0"/>
              <w:marRight w:val="0"/>
              <w:marTop w:val="0"/>
              <w:marBottom w:val="0"/>
              <w:divBdr>
                <w:top w:val="none" w:sz="0" w:space="0" w:color="auto"/>
                <w:left w:val="none" w:sz="0" w:space="0" w:color="auto"/>
                <w:bottom w:val="none" w:sz="0" w:space="0" w:color="auto"/>
                <w:right w:val="none" w:sz="0" w:space="0" w:color="auto"/>
              </w:divBdr>
            </w:div>
            <w:div w:id="686836735">
              <w:marLeft w:val="0"/>
              <w:marRight w:val="0"/>
              <w:marTop w:val="0"/>
              <w:marBottom w:val="0"/>
              <w:divBdr>
                <w:top w:val="none" w:sz="0" w:space="0" w:color="auto"/>
                <w:left w:val="none" w:sz="0" w:space="0" w:color="auto"/>
                <w:bottom w:val="none" w:sz="0" w:space="0" w:color="auto"/>
                <w:right w:val="none" w:sz="0" w:space="0" w:color="auto"/>
              </w:divBdr>
            </w:div>
            <w:div w:id="149518000">
              <w:marLeft w:val="0"/>
              <w:marRight w:val="0"/>
              <w:marTop w:val="0"/>
              <w:marBottom w:val="0"/>
              <w:divBdr>
                <w:top w:val="none" w:sz="0" w:space="0" w:color="auto"/>
                <w:left w:val="none" w:sz="0" w:space="0" w:color="auto"/>
                <w:bottom w:val="none" w:sz="0" w:space="0" w:color="auto"/>
                <w:right w:val="none" w:sz="0" w:space="0" w:color="auto"/>
              </w:divBdr>
            </w:div>
            <w:div w:id="1679505678">
              <w:marLeft w:val="0"/>
              <w:marRight w:val="0"/>
              <w:marTop w:val="0"/>
              <w:marBottom w:val="0"/>
              <w:divBdr>
                <w:top w:val="none" w:sz="0" w:space="0" w:color="auto"/>
                <w:left w:val="none" w:sz="0" w:space="0" w:color="auto"/>
                <w:bottom w:val="none" w:sz="0" w:space="0" w:color="auto"/>
                <w:right w:val="none" w:sz="0" w:space="0" w:color="auto"/>
              </w:divBdr>
            </w:div>
            <w:div w:id="1768312394">
              <w:marLeft w:val="0"/>
              <w:marRight w:val="0"/>
              <w:marTop w:val="0"/>
              <w:marBottom w:val="0"/>
              <w:divBdr>
                <w:top w:val="none" w:sz="0" w:space="0" w:color="auto"/>
                <w:left w:val="none" w:sz="0" w:space="0" w:color="auto"/>
                <w:bottom w:val="none" w:sz="0" w:space="0" w:color="auto"/>
                <w:right w:val="none" w:sz="0" w:space="0" w:color="auto"/>
              </w:divBdr>
            </w:div>
            <w:div w:id="122506819">
              <w:marLeft w:val="0"/>
              <w:marRight w:val="0"/>
              <w:marTop w:val="0"/>
              <w:marBottom w:val="0"/>
              <w:divBdr>
                <w:top w:val="none" w:sz="0" w:space="0" w:color="auto"/>
                <w:left w:val="none" w:sz="0" w:space="0" w:color="auto"/>
                <w:bottom w:val="none" w:sz="0" w:space="0" w:color="auto"/>
                <w:right w:val="none" w:sz="0" w:space="0" w:color="auto"/>
              </w:divBdr>
            </w:div>
            <w:div w:id="1901937496">
              <w:marLeft w:val="0"/>
              <w:marRight w:val="0"/>
              <w:marTop w:val="0"/>
              <w:marBottom w:val="0"/>
              <w:divBdr>
                <w:top w:val="none" w:sz="0" w:space="0" w:color="auto"/>
                <w:left w:val="none" w:sz="0" w:space="0" w:color="auto"/>
                <w:bottom w:val="none" w:sz="0" w:space="0" w:color="auto"/>
                <w:right w:val="none" w:sz="0" w:space="0" w:color="auto"/>
              </w:divBdr>
            </w:div>
            <w:div w:id="513106901">
              <w:marLeft w:val="0"/>
              <w:marRight w:val="0"/>
              <w:marTop w:val="0"/>
              <w:marBottom w:val="0"/>
              <w:divBdr>
                <w:top w:val="none" w:sz="0" w:space="0" w:color="auto"/>
                <w:left w:val="none" w:sz="0" w:space="0" w:color="auto"/>
                <w:bottom w:val="none" w:sz="0" w:space="0" w:color="auto"/>
                <w:right w:val="none" w:sz="0" w:space="0" w:color="auto"/>
              </w:divBdr>
            </w:div>
            <w:div w:id="8064817">
              <w:marLeft w:val="0"/>
              <w:marRight w:val="0"/>
              <w:marTop w:val="0"/>
              <w:marBottom w:val="0"/>
              <w:divBdr>
                <w:top w:val="none" w:sz="0" w:space="0" w:color="auto"/>
                <w:left w:val="none" w:sz="0" w:space="0" w:color="auto"/>
                <w:bottom w:val="none" w:sz="0" w:space="0" w:color="auto"/>
                <w:right w:val="none" w:sz="0" w:space="0" w:color="auto"/>
              </w:divBdr>
            </w:div>
            <w:div w:id="1300111545">
              <w:marLeft w:val="0"/>
              <w:marRight w:val="0"/>
              <w:marTop w:val="0"/>
              <w:marBottom w:val="0"/>
              <w:divBdr>
                <w:top w:val="none" w:sz="0" w:space="0" w:color="auto"/>
                <w:left w:val="none" w:sz="0" w:space="0" w:color="auto"/>
                <w:bottom w:val="none" w:sz="0" w:space="0" w:color="auto"/>
                <w:right w:val="none" w:sz="0" w:space="0" w:color="auto"/>
              </w:divBdr>
            </w:div>
            <w:div w:id="1811753136">
              <w:marLeft w:val="0"/>
              <w:marRight w:val="0"/>
              <w:marTop w:val="0"/>
              <w:marBottom w:val="0"/>
              <w:divBdr>
                <w:top w:val="none" w:sz="0" w:space="0" w:color="auto"/>
                <w:left w:val="none" w:sz="0" w:space="0" w:color="auto"/>
                <w:bottom w:val="none" w:sz="0" w:space="0" w:color="auto"/>
                <w:right w:val="none" w:sz="0" w:space="0" w:color="auto"/>
              </w:divBdr>
            </w:div>
            <w:div w:id="1925916584">
              <w:marLeft w:val="0"/>
              <w:marRight w:val="0"/>
              <w:marTop w:val="0"/>
              <w:marBottom w:val="0"/>
              <w:divBdr>
                <w:top w:val="none" w:sz="0" w:space="0" w:color="auto"/>
                <w:left w:val="none" w:sz="0" w:space="0" w:color="auto"/>
                <w:bottom w:val="none" w:sz="0" w:space="0" w:color="auto"/>
                <w:right w:val="none" w:sz="0" w:space="0" w:color="auto"/>
              </w:divBdr>
            </w:div>
            <w:div w:id="1847863608">
              <w:marLeft w:val="0"/>
              <w:marRight w:val="0"/>
              <w:marTop w:val="0"/>
              <w:marBottom w:val="0"/>
              <w:divBdr>
                <w:top w:val="none" w:sz="0" w:space="0" w:color="auto"/>
                <w:left w:val="none" w:sz="0" w:space="0" w:color="auto"/>
                <w:bottom w:val="none" w:sz="0" w:space="0" w:color="auto"/>
                <w:right w:val="none" w:sz="0" w:space="0" w:color="auto"/>
              </w:divBdr>
            </w:div>
            <w:div w:id="1811939682">
              <w:marLeft w:val="0"/>
              <w:marRight w:val="0"/>
              <w:marTop w:val="0"/>
              <w:marBottom w:val="0"/>
              <w:divBdr>
                <w:top w:val="none" w:sz="0" w:space="0" w:color="auto"/>
                <w:left w:val="none" w:sz="0" w:space="0" w:color="auto"/>
                <w:bottom w:val="none" w:sz="0" w:space="0" w:color="auto"/>
                <w:right w:val="none" w:sz="0" w:space="0" w:color="auto"/>
              </w:divBdr>
            </w:div>
            <w:div w:id="147484517">
              <w:marLeft w:val="0"/>
              <w:marRight w:val="0"/>
              <w:marTop w:val="0"/>
              <w:marBottom w:val="0"/>
              <w:divBdr>
                <w:top w:val="none" w:sz="0" w:space="0" w:color="auto"/>
                <w:left w:val="none" w:sz="0" w:space="0" w:color="auto"/>
                <w:bottom w:val="none" w:sz="0" w:space="0" w:color="auto"/>
                <w:right w:val="none" w:sz="0" w:space="0" w:color="auto"/>
              </w:divBdr>
            </w:div>
            <w:div w:id="569776416">
              <w:marLeft w:val="0"/>
              <w:marRight w:val="0"/>
              <w:marTop w:val="0"/>
              <w:marBottom w:val="0"/>
              <w:divBdr>
                <w:top w:val="none" w:sz="0" w:space="0" w:color="auto"/>
                <w:left w:val="none" w:sz="0" w:space="0" w:color="auto"/>
                <w:bottom w:val="none" w:sz="0" w:space="0" w:color="auto"/>
                <w:right w:val="none" w:sz="0" w:space="0" w:color="auto"/>
              </w:divBdr>
            </w:div>
            <w:div w:id="1677153126">
              <w:marLeft w:val="0"/>
              <w:marRight w:val="0"/>
              <w:marTop w:val="0"/>
              <w:marBottom w:val="0"/>
              <w:divBdr>
                <w:top w:val="none" w:sz="0" w:space="0" w:color="auto"/>
                <w:left w:val="none" w:sz="0" w:space="0" w:color="auto"/>
                <w:bottom w:val="none" w:sz="0" w:space="0" w:color="auto"/>
                <w:right w:val="none" w:sz="0" w:space="0" w:color="auto"/>
              </w:divBdr>
            </w:div>
            <w:div w:id="512692492">
              <w:marLeft w:val="0"/>
              <w:marRight w:val="0"/>
              <w:marTop w:val="0"/>
              <w:marBottom w:val="0"/>
              <w:divBdr>
                <w:top w:val="none" w:sz="0" w:space="0" w:color="auto"/>
                <w:left w:val="none" w:sz="0" w:space="0" w:color="auto"/>
                <w:bottom w:val="none" w:sz="0" w:space="0" w:color="auto"/>
                <w:right w:val="none" w:sz="0" w:space="0" w:color="auto"/>
              </w:divBdr>
            </w:div>
            <w:div w:id="2006787411">
              <w:marLeft w:val="0"/>
              <w:marRight w:val="0"/>
              <w:marTop w:val="0"/>
              <w:marBottom w:val="0"/>
              <w:divBdr>
                <w:top w:val="none" w:sz="0" w:space="0" w:color="auto"/>
                <w:left w:val="none" w:sz="0" w:space="0" w:color="auto"/>
                <w:bottom w:val="none" w:sz="0" w:space="0" w:color="auto"/>
                <w:right w:val="none" w:sz="0" w:space="0" w:color="auto"/>
              </w:divBdr>
            </w:div>
            <w:div w:id="1939099614">
              <w:marLeft w:val="0"/>
              <w:marRight w:val="0"/>
              <w:marTop w:val="0"/>
              <w:marBottom w:val="0"/>
              <w:divBdr>
                <w:top w:val="none" w:sz="0" w:space="0" w:color="auto"/>
                <w:left w:val="none" w:sz="0" w:space="0" w:color="auto"/>
                <w:bottom w:val="none" w:sz="0" w:space="0" w:color="auto"/>
                <w:right w:val="none" w:sz="0" w:space="0" w:color="auto"/>
              </w:divBdr>
            </w:div>
            <w:div w:id="139230256">
              <w:marLeft w:val="0"/>
              <w:marRight w:val="0"/>
              <w:marTop w:val="0"/>
              <w:marBottom w:val="0"/>
              <w:divBdr>
                <w:top w:val="none" w:sz="0" w:space="0" w:color="auto"/>
                <w:left w:val="none" w:sz="0" w:space="0" w:color="auto"/>
                <w:bottom w:val="none" w:sz="0" w:space="0" w:color="auto"/>
                <w:right w:val="none" w:sz="0" w:space="0" w:color="auto"/>
              </w:divBdr>
            </w:div>
            <w:div w:id="1786920286">
              <w:marLeft w:val="0"/>
              <w:marRight w:val="0"/>
              <w:marTop w:val="0"/>
              <w:marBottom w:val="0"/>
              <w:divBdr>
                <w:top w:val="none" w:sz="0" w:space="0" w:color="auto"/>
                <w:left w:val="none" w:sz="0" w:space="0" w:color="auto"/>
                <w:bottom w:val="none" w:sz="0" w:space="0" w:color="auto"/>
                <w:right w:val="none" w:sz="0" w:space="0" w:color="auto"/>
              </w:divBdr>
            </w:div>
            <w:div w:id="1627783322">
              <w:marLeft w:val="0"/>
              <w:marRight w:val="0"/>
              <w:marTop w:val="0"/>
              <w:marBottom w:val="0"/>
              <w:divBdr>
                <w:top w:val="none" w:sz="0" w:space="0" w:color="auto"/>
                <w:left w:val="none" w:sz="0" w:space="0" w:color="auto"/>
                <w:bottom w:val="none" w:sz="0" w:space="0" w:color="auto"/>
                <w:right w:val="none" w:sz="0" w:space="0" w:color="auto"/>
              </w:divBdr>
            </w:div>
            <w:div w:id="587622593">
              <w:marLeft w:val="0"/>
              <w:marRight w:val="0"/>
              <w:marTop w:val="0"/>
              <w:marBottom w:val="0"/>
              <w:divBdr>
                <w:top w:val="none" w:sz="0" w:space="0" w:color="auto"/>
                <w:left w:val="none" w:sz="0" w:space="0" w:color="auto"/>
                <w:bottom w:val="none" w:sz="0" w:space="0" w:color="auto"/>
                <w:right w:val="none" w:sz="0" w:space="0" w:color="auto"/>
              </w:divBdr>
            </w:div>
            <w:div w:id="1798138766">
              <w:marLeft w:val="0"/>
              <w:marRight w:val="0"/>
              <w:marTop w:val="0"/>
              <w:marBottom w:val="0"/>
              <w:divBdr>
                <w:top w:val="none" w:sz="0" w:space="0" w:color="auto"/>
                <w:left w:val="none" w:sz="0" w:space="0" w:color="auto"/>
                <w:bottom w:val="none" w:sz="0" w:space="0" w:color="auto"/>
                <w:right w:val="none" w:sz="0" w:space="0" w:color="auto"/>
              </w:divBdr>
            </w:div>
            <w:div w:id="1349716681">
              <w:marLeft w:val="0"/>
              <w:marRight w:val="0"/>
              <w:marTop w:val="0"/>
              <w:marBottom w:val="0"/>
              <w:divBdr>
                <w:top w:val="none" w:sz="0" w:space="0" w:color="auto"/>
                <w:left w:val="none" w:sz="0" w:space="0" w:color="auto"/>
                <w:bottom w:val="none" w:sz="0" w:space="0" w:color="auto"/>
                <w:right w:val="none" w:sz="0" w:space="0" w:color="auto"/>
              </w:divBdr>
            </w:div>
            <w:div w:id="1236546167">
              <w:marLeft w:val="0"/>
              <w:marRight w:val="0"/>
              <w:marTop w:val="0"/>
              <w:marBottom w:val="0"/>
              <w:divBdr>
                <w:top w:val="none" w:sz="0" w:space="0" w:color="auto"/>
                <w:left w:val="none" w:sz="0" w:space="0" w:color="auto"/>
                <w:bottom w:val="none" w:sz="0" w:space="0" w:color="auto"/>
                <w:right w:val="none" w:sz="0" w:space="0" w:color="auto"/>
              </w:divBdr>
            </w:div>
            <w:div w:id="274875434">
              <w:marLeft w:val="0"/>
              <w:marRight w:val="0"/>
              <w:marTop w:val="0"/>
              <w:marBottom w:val="0"/>
              <w:divBdr>
                <w:top w:val="none" w:sz="0" w:space="0" w:color="auto"/>
                <w:left w:val="none" w:sz="0" w:space="0" w:color="auto"/>
                <w:bottom w:val="none" w:sz="0" w:space="0" w:color="auto"/>
                <w:right w:val="none" w:sz="0" w:space="0" w:color="auto"/>
              </w:divBdr>
            </w:div>
            <w:div w:id="307781953">
              <w:marLeft w:val="0"/>
              <w:marRight w:val="0"/>
              <w:marTop w:val="0"/>
              <w:marBottom w:val="0"/>
              <w:divBdr>
                <w:top w:val="none" w:sz="0" w:space="0" w:color="auto"/>
                <w:left w:val="none" w:sz="0" w:space="0" w:color="auto"/>
                <w:bottom w:val="none" w:sz="0" w:space="0" w:color="auto"/>
                <w:right w:val="none" w:sz="0" w:space="0" w:color="auto"/>
              </w:divBdr>
            </w:div>
            <w:div w:id="679939073">
              <w:marLeft w:val="0"/>
              <w:marRight w:val="0"/>
              <w:marTop w:val="0"/>
              <w:marBottom w:val="0"/>
              <w:divBdr>
                <w:top w:val="none" w:sz="0" w:space="0" w:color="auto"/>
                <w:left w:val="none" w:sz="0" w:space="0" w:color="auto"/>
                <w:bottom w:val="none" w:sz="0" w:space="0" w:color="auto"/>
                <w:right w:val="none" w:sz="0" w:space="0" w:color="auto"/>
              </w:divBdr>
            </w:div>
            <w:div w:id="230238196">
              <w:marLeft w:val="0"/>
              <w:marRight w:val="0"/>
              <w:marTop w:val="0"/>
              <w:marBottom w:val="0"/>
              <w:divBdr>
                <w:top w:val="none" w:sz="0" w:space="0" w:color="auto"/>
                <w:left w:val="none" w:sz="0" w:space="0" w:color="auto"/>
                <w:bottom w:val="none" w:sz="0" w:space="0" w:color="auto"/>
                <w:right w:val="none" w:sz="0" w:space="0" w:color="auto"/>
              </w:divBdr>
            </w:div>
            <w:div w:id="1042558228">
              <w:marLeft w:val="0"/>
              <w:marRight w:val="0"/>
              <w:marTop w:val="0"/>
              <w:marBottom w:val="0"/>
              <w:divBdr>
                <w:top w:val="none" w:sz="0" w:space="0" w:color="auto"/>
                <w:left w:val="none" w:sz="0" w:space="0" w:color="auto"/>
                <w:bottom w:val="none" w:sz="0" w:space="0" w:color="auto"/>
                <w:right w:val="none" w:sz="0" w:space="0" w:color="auto"/>
              </w:divBdr>
            </w:div>
            <w:div w:id="2009357344">
              <w:marLeft w:val="0"/>
              <w:marRight w:val="0"/>
              <w:marTop w:val="0"/>
              <w:marBottom w:val="0"/>
              <w:divBdr>
                <w:top w:val="none" w:sz="0" w:space="0" w:color="auto"/>
                <w:left w:val="none" w:sz="0" w:space="0" w:color="auto"/>
                <w:bottom w:val="none" w:sz="0" w:space="0" w:color="auto"/>
                <w:right w:val="none" w:sz="0" w:space="0" w:color="auto"/>
              </w:divBdr>
            </w:div>
            <w:div w:id="14387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294">
      <w:bodyDiv w:val="1"/>
      <w:marLeft w:val="0"/>
      <w:marRight w:val="0"/>
      <w:marTop w:val="0"/>
      <w:marBottom w:val="0"/>
      <w:divBdr>
        <w:top w:val="none" w:sz="0" w:space="0" w:color="auto"/>
        <w:left w:val="none" w:sz="0" w:space="0" w:color="auto"/>
        <w:bottom w:val="none" w:sz="0" w:space="0" w:color="auto"/>
        <w:right w:val="none" w:sz="0" w:space="0" w:color="auto"/>
      </w:divBdr>
      <w:divsChild>
        <w:div w:id="864834119">
          <w:marLeft w:val="0"/>
          <w:marRight w:val="0"/>
          <w:marTop w:val="0"/>
          <w:marBottom w:val="0"/>
          <w:divBdr>
            <w:top w:val="none" w:sz="0" w:space="0" w:color="auto"/>
            <w:left w:val="none" w:sz="0" w:space="0" w:color="auto"/>
            <w:bottom w:val="none" w:sz="0" w:space="0" w:color="auto"/>
            <w:right w:val="none" w:sz="0" w:space="0" w:color="auto"/>
          </w:divBdr>
          <w:divsChild>
            <w:div w:id="21012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1552">
      <w:bodyDiv w:val="1"/>
      <w:marLeft w:val="0"/>
      <w:marRight w:val="0"/>
      <w:marTop w:val="0"/>
      <w:marBottom w:val="0"/>
      <w:divBdr>
        <w:top w:val="none" w:sz="0" w:space="0" w:color="auto"/>
        <w:left w:val="none" w:sz="0" w:space="0" w:color="auto"/>
        <w:bottom w:val="none" w:sz="0" w:space="0" w:color="auto"/>
        <w:right w:val="none" w:sz="0" w:space="0" w:color="auto"/>
      </w:divBdr>
      <w:divsChild>
        <w:div w:id="281156752">
          <w:marLeft w:val="-180"/>
          <w:marRight w:val="-180"/>
          <w:marTop w:val="0"/>
          <w:marBottom w:val="0"/>
          <w:divBdr>
            <w:top w:val="none" w:sz="0" w:space="0" w:color="auto"/>
            <w:left w:val="none" w:sz="0" w:space="0" w:color="auto"/>
            <w:bottom w:val="none" w:sz="0" w:space="0" w:color="auto"/>
            <w:right w:val="none" w:sz="0" w:space="0" w:color="auto"/>
          </w:divBdr>
          <w:divsChild>
            <w:div w:id="867988769">
              <w:marLeft w:val="0"/>
              <w:marRight w:val="0"/>
              <w:marTop w:val="0"/>
              <w:marBottom w:val="0"/>
              <w:divBdr>
                <w:top w:val="none" w:sz="0" w:space="0" w:color="auto"/>
                <w:left w:val="none" w:sz="0" w:space="0" w:color="auto"/>
                <w:bottom w:val="none" w:sz="0" w:space="0" w:color="auto"/>
                <w:right w:val="none" w:sz="0" w:space="0" w:color="auto"/>
              </w:divBdr>
              <w:divsChild>
                <w:div w:id="992565219">
                  <w:marLeft w:val="0"/>
                  <w:marRight w:val="0"/>
                  <w:marTop w:val="0"/>
                  <w:marBottom w:val="0"/>
                  <w:divBdr>
                    <w:top w:val="none" w:sz="0" w:space="0" w:color="auto"/>
                    <w:left w:val="none" w:sz="0" w:space="0" w:color="auto"/>
                    <w:bottom w:val="none" w:sz="0" w:space="0" w:color="auto"/>
                    <w:right w:val="none" w:sz="0" w:space="0" w:color="auto"/>
                  </w:divBdr>
                  <w:divsChild>
                    <w:div w:id="1708942337">
                      <w:marLeft w:val="0"/>
                      <w:marRight w:val="0"/>
                      <w:marTop w:val="0"/>
                      <w:marBottom w:val="0"/>
                      <w:divBdr>
                        <w:top w:val="none" w:sz="0" w:space="0" w:color="auto"/>
                        <w:left w:val="none" w:sz="0" w:space="0" w:color="auto"/>
                        <w:bottom w:val="none" w:sz="0" w:space="0" w:color="auto"/>
                        <w:right w:val="none" w:sz="0" w:space="0" w:color="auto"/>
                      </w:divBdr>
                    </w:div>
                    <w:div w:id="2962989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42832184">
          <w:marLeft w:val="0"/>
          <w:marRight w:val="0"/>
          <w:marTop w:val="150"/>
          <w:marBottom w:val="225"/>
          <w:divBdr>
            <w:top w:val="none" w:sz="0" w:space="0" w:color="auto"/>
            <w:left w:val="none" w:sz="0" w:space="0" w:color="auto"/>
            <w:bottom w:val="none" w:sz="0" w:space="0" w:color="auto"/>
            <w:right w:val="none" w:sz="0" w:space="0" w:color="auto"/>
          </w:divBdr>
        </w:div>
      </w:divsChild>
    </w:div>
    <w:div w:id="9766418">
      <w:bodyDiv w:val="1"/>
      <w:marLeft w:val="0"/>
      <w:marRight w:val="0"/>
      <w:marTop w:val="0"/>
      <w:marBottom w:val="0"/>
      <w:divBdr>
        <w:top w:val="none" w:sz="0" w:space="0" w:color="auto"/>
        <w:left w:val="none" w:sz="0" w:space="0" w:color="auto"/>
        <w:bottom w:val="none" w:sz="0" w:space="0" w:color="auto"/>
        <w:right w:val="none" w:sz="0" w:space="0" w:color="auto"/>
      </w:divBdr>
    </w:div>
    <w:div w:id="14577891">
      <w:bodyDiv w:val="1"/>
      <w:marLeft w:val="0"/>
      <w:marRight w:val="0"/>
      <w:marTop w:val="0"/>
      <w:marBottom w:val="0"/>
      <w:divBdr>
        <w:top w:val="none" w:sz="0" w:space="0" w:color="auto"/>
        <w:left w:val="none" w:sz="0" w:space="0" w:color="auto"/>
        <w:bottom w:val="none" w:sz="0" w:space="0" w:color="auto"/>
        <w:right w:val="none" w:sz="0" w:space="0" w:color="auto"/>
      </w:divBdr>
      <w:divsChild>
        <w:div w:id="1052271373">
          <w:marLeft w:val="0"/>
          <w:marRight w:val="0"/>
          <w:marTop w:val="0"/>
          <w:marBottom w:val="0"/>
          <w:divBdr>
            <w:top w:val="none" w:sz="0" w:space="0" w:color="auto"/>
            <w:left w:val="none" w:sz="0" w:space="0" w:color="auto"/>
            <w:bottom w:val="none" w:sz="0" w:space="0" w:color="auto"/>
            <w:right w:val="none" w:sz="0" w:space="0" w:color="auto"/>
          </w:divBdr>
          <w:divsChild>
            <w:div w:id="1213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602">
      <w:bodyDiv w:val="1"/>
      <w:marLeft w:val="0"/>
      <w:marRight w:val="0"/>
      <w:marTop w:val="0"/>
      <w:marBottom w:val="0"/>
      <w:divBdr>
        <w:top w:val="none" w:sz="0" w:space="0" w:color="auto"/>
        <w:left w:val="none" w:sz="0" w:space="0" w:color="auto"/>
        <w:bottom w:val="none" w:sz="0" w:space="0" w:color="auto"/>
        <w:right w:val="none" w:sz="0" w:space="0" w:color="auto"/>
      </w:divBdr>
    </w:div>
    <w:div w:id="31418547">
      <w:bodyDiv w:val="1"/>
      <w:marLeft w:val="0"/>
      <w:marRight w:val="0"/>
      <w:marTop w:val="0"/>
      <w:marBottom w:val="0"/>
      <w:divBdr>
        <w:top w:val="none" w:sz="0" w:space="0" w:color="auto"/>
        <w:left w:val="none" w:sz="0" w:space="0" w:color="auto"/>
        <w:bottom w:val="none" w:sz="0" w:space="0" w:color="auto"/>
        <w:right w:val="none" w:sz="0" w:space="0" w:color="auto"/>
      </w:divBdr>
    </w:div>
    <w:div w:id="40370958">
      <w:bodyDiv w:val="1"/>
      <w:marLeft w:val="0"/>
      <w:marRight w:val="0"/>
      <w:marTop w:val="0"/>
      <w:marBottom w:val="0"/>
      <w:divBdr>
        <w:top w:val="none" w:sz="0" w:space="0" w:color="auto"/>
        <w:left w:val="none" w:sz="0" w:space="0" w:color="auto"/>
        <w:bottom w:val="none" w:sz="0" w:space="0" w:color="auto"/>
        <w:right w:val="none" w:sz="0" w:space="0" w:color="auto"/>
      </w:divBdr>
    </w:div>
    <w:div w:id="41294216">
      <w:bodyDiv w:val="1"/>
      <w:marLeft w:val="0"/>
      <w:marRight w:val="0"/>
      <w:marTop w:val="0"/>
      <w:marBottom w:val="0"/>
      <w:divBdr>
        <w:top w:val="none" w:sz="0" w:space="0" w:color="auto"/>
        <w:left w:val="none" w:sz="0" w:space="0" w:color="auto"/>
        <w:bottom w:val="none" w:sz="0" w:space="0" w:color="auto"/>
        <w:right w:val="none" w:sz="0" w:space="0" w:color="auto"/>
      </w:divBdr>
    </w:div>
    <w:div w:id="43913133">
      <w:bodyDiv w:val="1"/>
      <w:marLeft w:val="0"/>
      <w:marRight w:val="0"/>
      <w:marTop w:val="0"/>
      <w:marBottom w:val="0"/>
      <w:divBdr>
        <w:top w:val="none" w:sz="0" w:space="0" w:color="auto"/>
        <w:left w:val="none" w:sz="0" w:space="0" w:color="auto"/>
        <w:bottom w:val="none" w:sz="0" w:space="0" w:color="auto"/>
        <w:right w:val="none" w:sz="0" w:space="0" w:color="auto"/>
      </w:divBdr>
    </w:div>
    <w:div w:id="45304394">
      <w:bodyDiv w:val="1"/>
      <w:marLeft w:val="0"/>
      <w:marRight w:val="0"/>
      <w:marTop w:val="0"/>
      <w:marBottom w:val="0"/>
      <w:divBdr>
        <w:top w:val="none" w:sz="0" w:space="0" w:color="auto"/>
        <w:left w:val="none" w:sz="0" w:space="0" w:color="auto"/>
        <w:bottom w:val="none" w:sz="0" w:space="0" w:color="auto"/>
        <w:right w:val="none" w:sz="0" w:space="0" w:color="auto"/>
      </w:divBdr>
      <w:divsChild>
        <w:div w:id="165100164">
          <w:marLeft w:val="0"/>
          <w:marRight w:val="0"/>
          <w:marTop w:val="0"/>
          <w:marBottom w:val="0"/>
          <w:divBdr>
            <w:top w:val="none" w:sz="0" w:space="0" w:color="auto"/>
            <w:left w:val="none" w:sz="0" w:space="0" w:color="auto"/>
            <w:bottom w:val="none" w:sz="0" w:space="0" w:color="auto"/>
            <w:right w:val="none" w:sz="0" w:space="0" w:color="auto"/>
          </w:divBdr>
          <w:divsChild>
            <w:div w:id="7308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4656">
      <w:bodyDiv w:val="1"/>
      <w:marLeft w:val="0"/>
      <w:marRight w:val="0"/>
      <w:marTop w:val="0"/>
      <w:marBottom w:val="0"/>
      <w:divBdr>
        <w:top w:val="none" w:sz="0" w:space="0" w:color="auto"/>
        <w:left w:val="none" w:sz="0" w:space="0" w:color="auto"/>
        <w:bottom w:val="none" w:sz="0" w:space="0" w:color="auto"/>
        <w:right w:val="none" w:sz="0" w:space="0" w:color="auto"/>
      </w:divBdr>
      <w:divsChild>
        <w:div w:id="64451792">
          <w:marLeft w:val="0"/>
          <w:marRight w:val="0"/>
          <w:marTop w:val="0"/>
          <w:marBottom w:val="0"/>
          <w:divBdr>
            <w:top w:val="none" w:sz="0" w:space="0" w:color="auto"/>
            <w:left w:val="none" w:sz="0" w:space="0" w:color="auto"/>
            <w:bottom w:val="none" w:sz="0" w:space="0" w:color="auto"/>
            <w:right w:val="none" w:sz="0" w:space="0" w:color="auto"/>
          </w:divBdr>
          <w:divsChild>
            <w:div w:id="14377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312">
      <w:bodyDiv w:val="1"/>
      <w:marLeft w:val="0"/>
      <w:marRight w:val="0"/>
      <w:marTop w:val="0"/>
      <w:marBottom w:val="0"/>
      <w:divBdr>
        <w:top w:val="none" w:sz="0" w:space="0" w:color="auto"/>
        <w:left w:val="none" w:sz="0" w:space="0" w:color="auto"/>
        <w:bottom w:val="none" w:sz="0" w:space="0" w:color="auto"/>
        <w:right w:val="none" w:sz="0" w:space="0" w:color="auto"/>
      </w:divBdr>
    </w:div>
    <w:div w:id="61803693">
      <w:bodyDiv w:val="1"/>
      <w:marLeft w:val="0"/>
      <w:marRight w:val="0"/>
      <w:marTop w:val="0"/>
      <w:marBottom w:val="0"/>
      <w:divBdr>
        <w:top w:val="none" w:sz="0" w:space="0" w:color="auto"/>
        <w:left w:val="none" w:sz="0" w:space="0" w:color="auto"/>
        <w:bottom w:val="none" w:sz="0" w:space="0" w:color="auto"/>
        <w:right w:val="none" w:sz="0" w:space="0" w:color="auto"/>
      </w:divBdr>
      <w:divsChild>
        <w:div w:id="565453244">
          <w:marLeft w:val="-180"/>
          <w:marRight w:val="-180"/>
          <w:marTop w:val="0"/>
          <w:marBottom w:val="0"/>
          <w:divBdr>
            <w:top w:val="none" w:sz="0" w:space="0" w:color="auto"/>
            <w:left w:val="none" w:sz="0" w:space="0" w:color="auto"/>
            <w:bottom w:val="none" w:sz="0" w:space="0" w:color="auto"/>
            <w:right w:val="none" w:sz="0" w:space="0" w:color="auto"/>
          </w:divBdr>
          <w:divsChild>
            <w:div w:id="1482499672">
              <w:marLeft w:val="0"/>
              <w:marRight w:val="0"/>
              <w:marTop w:val="0"/>
              <w:marBottom w:val="0"/>
              <w:divBdr>
                <w:top w:val="none" w:sz="0" w:space="0" w:color="auto"/>
                <w:left w:val="none" w:sz="0" w:space="0" w:color="auto"/>
                <w:bottom w:val="none" w:sz="0" w:space="0" w:color="auto"/>
                <w:right w:val="none" w:sz="0" w:space="0" w:color="auto"/>
              </w:divBdr>
              <w:divsChild>
                <w:div w:id="1935436766">
                  <w:marLeft w:val="0"/>
                  <w:marRight w:val="0"/>
                  <w:marTop w:val="0"/>
                  <w:marBottom w:val="0"/>
                  <w:divBdr>
                    <w:top w:val="none" w:sz="0" w:space="0" w:color="auto"/>
                    <w:left w:val="none" w:sz="0" w:space="0" w:color="auto"/>
                    <w:bottom w:val="none" w:sz="0" w:space="0" w:color="auto"/>
                    <w:right w:val="none" w:sz="0" w:space="0" w:color="auto"/>
                  </w:divBdr>
                  <w:divsChild>
                    <w:div w:id="1182089506">
                      <w:marLeft w:val="0"/>
                      <w:marRight w:val="0"/>
                      <w:marTop w:val="0"/>
                      <w:marBottom w:val="0"/>
                      <w:divBdr>
                        <w:top w:val="none" w:sz="0" w:space="0" w:color="auto"/>
                        <w:left w:val="none" w:sz="0" w:space="0" w:color="auto"/>
                        <w:bottom w:val="none" w:sz="0" w:space="0" w:color="auto"/>
                        <w:right w:val="none" w:sz="0" w:space="0" w:color="auto"/>
                      </w:divBdr>
                    </w:div>
                    <w:div w:id="1624730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22063618">
          <w:marLeft w:val="0"/>
          <w:marRight w:val="0"/>
          <w:marTop w:val="150"/>
          <w:marBottom w:val="225"/>
          <w:divBdr>
            <w:top w:val="none" w:sz="0" w:space="0" w:color="auto"/>
            <w:left w:val="none" w:sz="0" w:space="0" w:color="auto"/>
            <w:bottom w:val="none" w:sz="0" w:space="0" w:color="auto"/>
            <w:right w:val="none" w:sz="0" w:space="0" w:color="auto"/>
          </w:divBdr>
        </w:div>
      </w:divsChild>
    </w:div>
    <w:div w:id="63531078">
      <w:bodyDiv w:val="1"/>
      <w:marLeft w:val="0"/>
      <w:marRight w:val="0"/>
      <w:marTop w:val="0"/>
      <w:marBottom w:val="0"/>
      <w:divBdr>
        <w:top w:val="none" w:sz="0" w:space="0" w:color="auto"/>
        <w:left w:val="none" w:sz="0" w:space="0" w:color="auto"/>
        <w:bottom w:val="none" w:sz="0" w:space="0" w:color="auto"/>
        <w:right w:val="none" w:sz="0" w:space="0" w:color="auto"/>
      </w:divBdr>
      <w:divsChild>
        <w:div w:id="1307198307">
          <w:marLeft w:val="0"/>
          <w:marRight w:val="0"/>
          <w:marTop w:val="100"/>
          <w:marBottom w:val="0"/>
          <w:divBdr>
            <w:top w:val="none" w:sz="0" w:space="0" w:color="auto"/>
            <w:left w:val="none" w:sz="0" w:space="0" w:color="auto"/>
            <w:bottom w:val="none" w:sz="0" w:space="0" w:color="auto"/>
            <w:right w:val="none" w:sz="0" w:space="0" w:color="auto"/>
          </w:divBdr>
          <w:divsChild>
            <w:div w:id="1539662206">
              <w:marLeft w:val="0"/>
              <w:marRight w:val="0"/>
              <w:marTop w:val="60"/>
              <w:marBottom w:val="0"/>
              <w:divBdr>
                <w:top w:val="none" w:sz="0" w:space="0" w:color="auto"/>
                <w:left w:val="none" w:sz="0" w:space="0" w:color="auto"/>
                <w:bottom w:val="none" w:sz="0" w:space="0" w:color="auto"/>
                <w:right w:val="none" w:sz="0" w:space="0" w:color="auto"/>
              </w:divBdr>
            </w:div>
          </w:divsChild>
        </w:div>
        <w:div w:id="122999893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13397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4412">
      <w:bodyDiv w:val="1"/>
      <w:marLeft w:val="0"/>
      <w:marRight w:val="0"/>
      <w:marTop w:val="0"/>
      <w:marBottom w:val="0"/>
      <w:divBdr>
        <w:top w:val="none" w:sz="0" w:space="0" w:color="auto"/>
        <w:left w:val="none" w:sz="0" w:space="0" w:color="auto"/>
        <w:bottom w:val="none" w:sz="0" w:space="0" w:color="auto"/>
        <w:right w:val="none" w:sz="0" w:space="0" w:color="auto"/>
      </w:divBdr>
    </w:div>
    <w:div w:id="69350833">
      <w:bodyDiv w:val="1"/>
      <w:marLeft w:val="0"/>
      <w:marRight w:val="0"/>
      <w:marTop w:val="0"/>
      <w:marBottom w:val="0"/>
      <w:divBdr>
        <w:top w:val="none" w:sz="0" w:space="0" w:color="auto"/>
        <w:left w:val="none" w:sz="0" w:space="0" w:color="auto"/>
        <w:bottom w:val="none" w:sz="0" w:space="0" w:color="auto"/>
        <w:right w:val="none" w:sz="0" w:space="0" w:color="auto"/>
      </w:divBdr>
    </w:div>
    <w:div w:id="69816481">
      <w:bodyDiv w:val="1"/>
      <w:marLeft w:val="0"/>
      <w:marRight w:val="0"/>
      <w:marTop w:val="0"/>
      <w:marBottom w:val="0"/>
      <w:divBdr>
        <w:top w:val="none" w:sz="0" w:space="0" w:color="auto"/>
        <w:left w:val="none" w:sz="0" w:space="0" w:color="auto"/>
        <w:bottom w:val="none" w:sz="0" w:space="0" w:color="auto"/>
        <w:right w:val="none" w:sz="0" w:space="0" w:color="auto"/>
      </w:divBdr>
      <w:divsChild>
        <w:div w:id="13502198">
          <w:marLeft w:val="0"/>
          <w:marRight w:val="0"/>
          <w:marTop w:val="0"/>
          <w:marBottom w:val="0"/>
          <w:divBdr>
            <w:top w:val="none" w:sz="0" w:space="0" w:color="auto"/>
            <w:left w:val="none" w:sz="0" w:space="0" w:color="auto"/>
            <w:bottom w:val="none" w:sz="0" w:space="0" w:color="auto"/>
            <w:right w:val="none" w:sz="0" w:space="0" w:color="auto"/>
          </w:divBdr>
          <w:divsChild>
            <w:div w:id="1271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58">
      <w:bodyDiv w:val="1"/>
      <w:marLeft w:val="0"/>
      <w:marRight w:val="0"/>
      <w:marTop w:val="0"/>
      <w:marBottom w:val="0"/>
      <w:divBdr>
        <w:top w:val="none" w:sz="0" w:space="0" w:color="auto"/>
        <w:left w:val="none" w:sz="0" w:space="0" w:color="auto"/>
        <w:bottom w:val="none" w:sz="0" w:space="0" w:color="auto"/>
        <w:right w:val="none" w:sz="0" w:space="0" w:color="auto"/>
      </w:divBdr>
    </w:div>
    <w:div w:id="81266287">
      <w:bodyDiv w:val="1"/>
      <w:marLeft w:val="0"/>
      <w:marRight w:val="0"/>
      <w:marTop w:val="0"/>
      <w:marBottom w:val="0"/>
      <w:divBdr>
        <w:top w:val="none" w:sz="0" w:space="0" w:color="auto"/>
        <w:left w:val="none" w:sz="0" w:space="0" w:color="auto"/>
        <w:bottom w:val="none" w:sz="0" w:space="0" w:color="auto"/>
        <w:right w:val="none" w:sz="0" w:space="0" w:color="auto"/>
      </w:divBdr>
    </w:div>
    <w:div w:id="83494933">
      <w:bodyDiv w:val="1"/>
      <w:marLeft w:val="0"/>
      <w:marRight w:val="0"/>
      <w:marTop w:val="0"/>
      <w:marBottom w:val="0"/>
      <w:divBdr>
        <w:top w:val="none" w:sz="0" w:space="0" w:color="auto"/>
        <w:left w:val="none" w:sz="0" w:space="0" w:color="auto"/>
        <w:bottom w:val="none" w:sz="0" w:space="0" w:color="auto"/>
        <w:right w:val="none" w:sz="0" w:space="0" w:color="auto"/>
      </w:divBdr>
    </w:div>
    <w:div w:id="89854844">
      <w:bodyDiv w:val="1"/>
      <w:marLeft w:val="0"/>
      <w:marRight w:val="0"/>
      <w:marTop w:val="0"/>
      <w:marBottom w:val="0"/>
      <w:divBdr>
        <w:top w:val="none" w:sz="0" w:space="0" w:color="auto"/>
        <w:left w:val="none" w:sz="0" w:space="0" w:color="auto"/>
        <w:bottom w:val="none" w:sz="0" w:space="0" w:color="auto"/>
        <w:right w:val="none" w:sz="0" w:space="0" w:color="auto"/>
      </w:divBdr>
    </w:div>
    <w:div w:id="93091132">
      <w:bodyDiv w:val="1"/>
      <w:marLeft w:val="0"/>
      <w:marRight w:val="0"/>
      <w:marTop w:val="0"/>
      <w:marBottom w:val="0"/>
      <w:divBdr>
        <w:top w:val="none" w:sz="0" w:space="0" w:color="auto"/>
        <w:left w:val="none" w:sz="0" w:space="0" w:color="auto"/>
        <w:bottom w:val="none" w:sz="0" w:space="0" w:color="auto"/>
        <w:right w:val="none" w:sz="0" w:space="0" w:color="auto"/>
      </w:divBdr>
    </w:div>
    <w:div w:id="93333229">
      <w:bodyDiv w:val="1"/>
      <w:marLeft w:val="0"/>
      <w:marRight w:val="0"/>
      <w:marTop w:val="0"/>
      <w:marBottom w:val="0"/>
      <w:divBdr>
        <w:top w:val="none" w:sz="0" w:space="0" w:color="auto"/>
        <w:left w:val="none" w:sz="0" w:space="0" w:color="auto"/>
        <w:bottom w:val="none" w:sz="0" w:space="0" w:color="auto"/>
        <w:right w:val="none" w:sz="0" w:space="0" w:color="auto"/>
      </w:divBdr>
    </w:div>
    <w:div w:id="103037323">
      <w:bodyDiv w:val="1"/>
      <w:marLeft w:val="0"/>
      <w:marRight w:val="0"/>
      <w:marTop w:val="0"/>
      <w:marBottom w:val="0"/>
      <w:divBdr>
        <w:top w:val="none" w:sz="0" w:space="0" w:color="auto"/>
        <w:left w:val="none" w:sz="0" w:space="0" w:color="auto"/>
        <w:bottom w:val="none" w:sz="0" w:space="0" w:color="auto"/>
        <w:right w:val="none" w:sz="0" w:space="0" w:color="auto"/>
      </w:divBdr>
    </w:div>
    <w:div w:id="118115161">
      <w:bodyDiv w:val="1"/>
      <w:marLeft w:val="0"/>
      <w:marRight w:val="0"/>
      <w:marTop w:val="0"/>
      <w:marBottom w:val="0"/>
      <w:divBdr>
        <w:top w:val="none" w:sz="0" w:space="0" w:color="auto"/>
        <w:left w:val="none" w:sz="0" w:space="0" w:color="auto"/>
        <w:bottom w:val="none" w:sz="0" w:space="0" w:color="auto"/>
        <w:right w:val="none" w:sz="0" w:space="0" w:color="auto"/>
      </w:divBdr>
    </w:div>
    <w:div w:id="118182398">
      <w:bodyDiv w:val="1"/>
      <w:marLeft w:val="0"/>
      <w:marRight w:val="0"/>
      <w:marTop w:val="0"/>
      <w:marBottom w:val="0"/>
      <w:divBdr>
        <w:top w:val="none" w:sz="0" w:space="0" w:color="auto"/>
        <w:left w:val="none" w:sz="0" w:space="0" w:color="auto"/>
        <w:bottom w:val="none" w:sz="0" w:space="0" w:color="auto"/>
        <w:right w:val="none" w:sz="0" w:space="0" w:color="auto"/>
      </w:divBdr>
    </w:div>
    <w:div w:id="119811593">
      <w:bodyDiv w:val="1"/>
      <w:marLeft w:val="0"/>
      <w:marRight w:val="0"/>
      <w:marTop w:val="0"/>
      <w:marBottom w:val="0"/>
      <w:divBdr>
        <w:top w:val="none" w:sz="0" w:space="0" w:color="auto"/>
        <w:left w:val="none" w:sz="0" w:space="0" w:color="auto"/>
        <w:bottom w:val="none" w:sz="0" w:space="0" w:color="auto"/>
        <w:right w:val="none" w:sz="0" w:space="0" w:color="auto"/>
      </w:divBdr>
      <w:divsChild>
        <w:div w:id="1634360113">
          <w:marLeft w:val="0"/>
          <w:marRight w:val="0"/>
          <w:marTop w:val="0"/>
          <w:marBottom w:val="0"/>
          <w:divBdr>
            <w:top w:val="none" w:sz="0" w:space="0" w:color="auto"/>
            <w:left w:val="none" w:sz="0" w:space="0" w:color="auto"/>
            <w:bottom w:val="none" w:sz="0" w:space="0" w:color="auto"/>
            <w:right w:val="none" w:sz="0" w:space="0" w:color="auto"/>
          </w:divBdr>
          <w:divsChild>
            <w:div w:id="9062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9480">
      <w:bodyDiv w:val="1"/>
      <w:marLeft w:val="0"/>
      <w:marRight w:val="0"/>
      <w:marTop w:val="0"/>
      <w:marBottom w:val="0"/>
      <w:divBdr>
        <w:top w:val="none" w:sz="0" w:space="0" w:color="auto"/>
        <w:left w:val="none" w:sz="0" w:space="0" w:color="auto"/>
        <w:bottom w:val="none" w:sz="0" w:space="0" w:color="auto"/>
        <w:right w:val="none" w:sz="0" w:space="0" w:color="auto"/>
      </w:divBdr>
    </w:div>
    <w:div w:id="131989548">
      <w:bodyDiv w:val="1"/>
      <w:marLeft w:val="0"/>
      <w:marRight w:val="0"/>
      <w:marTop w:val="0"/>
      <w:marBottom w:val="0"/>
      <w:divBdr>
        <w:top w:val="none" w:sz="0" w:space="0" w:color="auto"/>
        <w:left w:val="none" w:sz="0" w:space="0" w:color="auto"/>
        <w:bottom w:val="none" w:sz="0" w:space="0" w:color="auto"/>
        <w:right w:val="none" w:sz="0" w:space="0" w:color="auto"/>
      </w:divBdr>
    </w:div>
    <w:div w:id="139272404">
      <w:bodyDiv w:val="1"/>
      <w:marLeft w:val="0"/>
      <w:marRight w:val="0"/>
      <w:marTop w:val="0"/>
      <w:marBottom w:val="0"/>
      <w:divBdr>
        <w:top w:val="none" w:sz="0" w:space="0" w:color="auto"/>
        <w:left w:val="none" w:sz="0" w:space="0" w:color="auto"/>
        <w:bottom w:val="none" w:sz="0" w:space="0" w:color="auto"/>
        <w:right w:val="none" w:sz="0" w:space="0" w:color="auto"/>
      </w:divBdr>
    </w:div>
    <w:div w:id="141192406">
      <w:bodyDiv w:val="1"/>
      <w:marLeft w:val="0"/>
      <w:marRight w:val="0"/>
      <w:marTop w:val="0"/>
      <w:marBottom w:val="0"/>
      <w:divBdr>
        <w:top w:val="none" w:sz="0" w:space="0" w:color="auto"/>
        <w:left w:val="none" w:sz="0" w:space="0" w:color="auto"/>
        <w:bottom w:val="none" w:sz="0" w:space="0" w:color="auto"/>
        <w:right w:val="none" w:sz="0" w:space="0" w:color="auto"/>
      </w:divBdr>
    </w:div>
    <w:div w:id="154417598">
      <w:bodyDiv w:val="1"/>
      <w:marLeft w:val="0"/>
      <w:marRight w:val="0"/>
      <w:marTop w:val="0"/>
      <w:marBottom w:val="0"/>
      <w:divBdr>
        <w:top w:val="none" w:sz="0" w:space="0" w:color="auto"/>
        <w:left w:val="none" w:sz="0" w:space="0" w:color="auto"/>
        <w:bottom w:val="none" w:sz="0" w:space="0" w:color="auto"/>
        <w:right w:val="none" w:sz="0" w:space="0" w:color="auto"/>
      </w:divBdr>
    </w:div>
    <w:div w:id="155264988">
      <w:bodyDiv w:val="1"/>
      <w:marLeft w:val="0"/>
      <w:marRight w:val="0"/>
      <w:marTop w:val="0"/>
      <w:marBottom w:val="0"/>
      <w:divBdr>
        <w:top w:val="none" w:sz="0" w:space="0" w:color="auto"/>
        <w:left w:val="none" w:sz="0" w:space="0" w:color="auto"/>
        <w:bottom w:val="none" w:sz="0" w:space="0" w:color="auto"/>
        <w:right w:val="none" w:sz="0" w:space="0" w:color="auto"/>
      </w:divBdr>
    </w:div>
    <w:div w:id="158038389">
      <w:bodyDiv w:val="1"/>
      <w:marLeft w:val="0"/>
      <w:marRight w:val="0"/>
      <w:marTop w:val="0"/>
      <w:marBottom w:val="0"/>
      <w:divBdr>
        <w:top w:val="none" w:sz="0" w:space="0" w:color="auto"/>
        <w:left w:val="none" w:sz="0" w:space="0" w:color="auto"/>
        <w:bottom w:val="none" w:sz="0" w:space="0" w:color="auto"/>
        <w:right w:val="none" w:sz="0" w:space="0" w:color="auto"/>
      </w:divBdr>
    </w:div>
    <w:div w:id="162092670">
      <w:bodyDiv w:val="1"/>
      <w:marLeft w:val="0"/>
      <w:marRight w:val="0"/>
      <w:marTop w:val="0"/>
      <w:marBottom w:val="0"/>
      <w:divBdr>
        <w:top w:val="none" w:sz="0" w:space="0" w:color="auto"/>
        <w:left w:val="none" w:sz="0" w:space="0" w:color="auto"/>
        <w:bottom w:val="none" w:sz="0" w:space="0" w:color="auto"/>
        <w:right w:val="none" w:sz="0" w:space="0" w:color="auto"/>
      </w:divBdr>
    </w:div>
    <w:div w:id="166291058">
      <w:bodyDiv w:val="1"/>
      <w:marLeft w:val="0"/>
      <w:marRight w:val="0"/>
      <w:marTop w:val="0"/>
      <w:marBottom w:val="0"/>
      <w:divBdr>
        <w:top w:val="none" w:sz="0" w:space="0" w:color="auto"/>
        <w:left w:val="none" w:sz="0" w:space="0" w:color="auto"/>
        <w:bottom w:val="none" w:sz="0" w:space="0" w:color="auto"/>
        <w:right w:val="none" w:sz="0" w:space="0" w:color="auto"/>
      </w:divBdr>
    </w:div>
    <w:div w:id="167062721">
      <w:bodyDiv w:val="1"/>
      <w:marLeft w:val="0"/>
      <w:marRight w:val="0"/>
      <w:marTop w:val="0"/>
      <w:marBottom w:val="0"/>
      <w:divBdr>
        <w:top w:val="none" w:sz="0" w:space="0" w:color="auto"/>
        <w:left w:val="none" w:sz="0" w:space="0" w:color="auto"/>
        <w:bottom w:val="none" w:sz="0" w:space="0" w:color="auto"/>
        <w:right w:val="none" w:sz="0" w:space="0" w:color="auto"/>
      </w:divBdr>
    </w:div>
    <w:div w:id="168180841">
      <w:bodyDiv w:val="1"/>
      <w:marLeft w:val="0"/>
      <w:marRight w:val="0"/>
      <w:marTop w:val="0"/>
      <w:marBottom w:val="0"/>
      <w:divBdr>
        <w:top w:val="none" w:sz="0" w:space="0" w:color="auto"/>
        <w:left w:val="none" w:sz="0" w:space="0" w:color="auto"/>
        <w:bottom w:val="none" w:sz="0" w:space="0" w:color="auto"/>
        <w:right w:val="none" w:sz="0" w:space="0" w:color="auto"/>
      </w:divBdr>
      <w:divsChild>
        <w:div w:id="1062484836">
          <w:marLeft w:val="0"/>
          <w:marRight w:val="0"/>
          <w:marTop w:val="0"/>
          <w:marBottom w:val="0"/>
          <w:divBdr>
            <w:top w:val="none" w:sz="0" w:space="0" w:color="auto"/>
            <w:left w:val="none" w:sz="0" w:space="0" w:color="auto"/>
            <w:bottom w:val="none" w:sz="0" w:space="0" w:color="auto"/>
            <w:right w:val="none" w:sz="0" w:space="0" w:color="auto"/>
          </w:divBdr>
          <w:divsChild>
            <w:div w:id="6218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9857">
      <w:bodyDiv w:val="1"/>
      <w:marLeft w:val="0"/>
      <w:marRight w:val="0"/>
      <w:marTop w:val="0"/>
      <w:marBottom w:val="0"/>
      <w:divBdr>
        <w:top w:val="none" w:sz="0" w:space="0" w:color="auto"/>
        <w:left w:val="none" w:sz="0" w:space="0" w:color="auto"/>
        <w:bottom w:val="none" w:sz="0" w:space="0" w:color="auto"/>
        <w:right w:val="none" w:sz="0" w:space="0" w:color="auto"/>
      </w:divBdr>
    </w:div>
    <w:div w:id="170918006">
      <w:bodyDiv w:val="1"/>
      <w:marLeft w:val="0"/>
      <w:marRight w:val="0"/>
      <w:marTop w:val="0"/>
      <w:marBottom w:val="0"/>
      <w:divBdr>
        <w:top w:val="none" w:sz="0" w:space="0" w:color="auto"/>
        <w:left w:val="none" w:sz="0" w:space="0" w:color="auto"/>
        <w:bottom w:val="none" w:sz="0" w:space="0" w:color="auto"/>
        <w:right w:val="none" w:sz="0" w:space="0" w:color="auto"/>
      </w:divBdr>
    </w:div>
    <w:div w:id="176848272">
      <w:bodyDiv w:val="1"/>
      <w:marLeft w:val="0"/>
      <w:marRight w:val="0"/>
      <w:marTop w:val="0"/>
      <w:marBottom w:val="0"/>
      <w:divBdr>
        <w:top w:val="none" w:sz="0" w:space="0" w:color="auto"/>
        <w:left w:val="none" w:sz="0" w:space="0" w:color="auto"/>
        <w:bottom w:val="none" w:sz="0" w:space="0" w:color="auto"/>
        <w:right w:val="none" w:sz="0" w:space="0" w:color="auto"/>
      </w:divBdr>
    </w:div>
    <w:div w:id="183792416">
      <w:bodyDiv w:val="1"/>
      <w:marLeft w:val="0"/>
      <w:marRight w:val="0"/>
      <w:marTop w:val="0"/>
      <w:marBottom w:val="0"/>
      <w:divBdr>
        <w:top w:val="none" w:sz="0" w:space="0" w:color="auto"/>
        <w:left w:val="none" w:sz="0" w:space="0" w:color="auto"/>
        <w:bottom w:val="none" w:sz="0" w:space="0" w:color="auto"/>
        <w:right w:val="none" w:sz="0" w:space="0" w:color="auto"/>
      </w:divBdr>
    </w:div>
    <w:div w:id="184640442">
      <w:bodyDiv w:val="1"/>
      <w:marLeft w:val="0"/>
      <w:marRight w:val="0"/>
      <w:marTop w:val="0"/>
      <w:marBottom w:val="0"/>
      <w:divBdr>
        <w:top w:val="none" w:sz="0" w:space="0" w:color="auto"/>
        <w:left w:val="none" w:sz="0" w:space="0" w:color="auto"/>
        <w:bottom w:val="none" w:sz="0" w:space="0" w:color="auto"/>
        <w:right w:val="none" w:sz="0" w:space="0" w:color="auto"/>
      </w:divBdr>
    </w:div>
    <w:div w:id="189101583">
      <w:bodyDiv w:val="1"/>
      <w:marLeft w:val="0"/>
      <w:marRight w:val="0"/>
      <w:marTop w:val="0"/>
      <w:marBottom w:val="0"/>
      <w:divBdr>
        <w:top w:val="none" w:sz="0" w:space="0" w:color="auto"/>
        <w:left w:val="none" w:sz="0" w:space="0" w:color="auto"/>
        <w:bottom w:val="none" w:sz="0" w:space="0" w:color="auto"/>
        <w:right w:val="none" w:sz="0" w:space="0" w:color="auto"/>
      </w:divBdr>
    </w:div>
    <w:div w:id="189102225">
      <w:bodyDiv w:val="1"/>
      <w:marLeft w:val="0"/>
      <w:marRight w:val="0"/>
      <w:marTop w:val="0"/>
      <w:marBottom w:val="0"/>
      <w:divBdr>
        <w:top w:val="none" w:sz="0" w:space="0" w:color="auto"/>
        <w:left w:val="none" w:sz="0" w:space="0" w:color="auto"/>
        <w:bottom w:val="none" w:sz="0" w:space="0" w:color="auto"/>
        <w:right w:val="none" w:sz="0" w:space="0" w:color="auto"/>
      </w:divBdr>
    </w:div>
    <w:div w:id="203714226">
      <w:bodyDiv w:val="1"/>
      <w:marLeft w:val="0"/>
      <w:marRight w:val="0"/>
      <w:marTop w:val="0"/>
      <w:marBottom w:val="0"/>
      <w:divBdr>
        <w:top w:val="none" w:sz="0" w:space="0" w:color="auto"/>
        <w:left w:val="none" w:sz="0" w:space="0" w:color="auto"/>
        <w:bottom w:val="none" w:sz="0" w:space="0" w:color="auto"/>
        <w:right w:val="none" w:sz="0" w:space="0" w:color="auto"/>
      </w:divBdr>
    </w:div>
    <w:div w:id="206374263">
      <w:bodyDiv w:val="1"/>
      <w:marLeft w:val="0"/>
      <w:marRight w:val="0"/>
      <w:marTop w:val="0"/>
      <w:marBottom w:val="0"/>
      <w:divBdr>
        <w:top w:val="none" w:sz="0" w:space="0" w:color="auto"/>
        <w:left w:val="none" w:sz="0" w:space="0" w:color="auto"/>
        <w:bottom w:val="none" w:sz="0" w:space="0" w:color="auto"/>
        <w:right w:val="none" w:sz="0" w:space="0" w:color="auto"/>
      </w:divBdr>
    </w:div>
    <w:div w:id="208953752">
      <w:bodyDiv w:val="1"/>
      <w:marLeft w:val="0"/>
      <w:marRight w:val="0"/>
      <w:marTop w:val="0"/>
      <w:marBottom w:val="0"/>
      <w:divBdr>
        <w:top w:val="none" w:sz="0" w:space="0" w:color="auto"/>
        <w:left w:val="none" w:sz="0" w:space="0" w:color="auto"/>
        <w:bottom w:val="none" w:sz="0" w:space="0" w:color="auto"/>
        <w:right w:val="none" w:sz="0" w:space="0" w:color="auto"/>
      </w:divBdr>
    </w:div>
    <w:div w:id="210961302">
      <w:bodyDiv w:val="1"/>
      <w:marLeft w:val="0"/>
      <w:marRight w:val="0"/>
      <w:marTop w:val="0"/>
      <w:marBottom w:val="0"/>
      <w:divBdr>
        <w:top w:val="none" w:sz="0" w:space="0" w:color="auto"/>
        <w:left w:val="none" w:sz="0" w:space="0" w:color="auto"/>
        <w:bottom w:val="none" w:sz="0" w:space="0" w:color="auto"/>
        <w:right w:val="none" w:sz="0" w:space="0" w:color="auto"/>
      </w:divBdr>
    </w:div>
    <w:div w:id="218246151">
      <w:bodyDiv w:val="1"/>
      <w:marLeft w:val="0"/>
      <w:marRight w:val="0"/>
      <w:marTop w:val="0"/>
      <w:marBottom w:val="0"/>
      <w:divBdr>
        <w:top w:val="none" w:sz="0" w:space="0" w:color="auto"/>
        <w:left w:val="none" w:sz="0" w:space="0" w:color="auto"/>
        <w:bottom w:val="none" w:sz="0" w:space="0" w:color="auto"/>
        <w:right w:val="none" w:sz="0" w:space="0" w:color="auto"/>
      </w:divBdr>
      <w:divsChild>
        <w:div w:id="1713268420">
          <w:marLeft w:val="0"/>
          <w:marRight w:val="0"/>
          <w:marTop w:val="0"/>
          <w:marBottom w:val="0"/>
          <w:divBdr>
            <w:top w:val="none" w:sz="0" w:space="0" w:color="auto"/>
            <w:left w:val="none" w:sz="0" w:space="0" w:color="auto"/>
            <w:bottom w:val="none" w:sz="0" w:space="0" w:color="auto"/>
            <w:right w:val="none" w:sz="0" w:space="0" w:color="auto"/>
          </w:divBdr>
          <w:divsChild>
            <w:div w:id="696542618">
              <w:marLeft w:val="0"/>
              <w:marRight w:val="0"/>
              <w:marTop w:val="0"/>
              <w:marBottom w:val="0"/>
              <w:divBdr>
                <w:top w:val="none" w:sz="0" w:space="0" w:color="auto"/>
                <w:left w:val="none" w:sz="0" w:space="0" w:color="auto"/>
                <w:bottom w:val="none" w:sz="0" w:space="0" w:color="auto"/>
                <w:right w:val="none" w:sz="0" w:space="0" w:color="auto"/>
              </w:divBdr>
            </w:div>
            <w:div w:id="2078360730">
              <w:marLeft w:val="0"/>
              <w:marRight w:val="0"/>
              <w:marTop w:val="0"/>
              <w:marBottom w:val="0"/>
              <w:divBdr>
                <w:top w:val="none" w:sz="0" w:space="0" w:color="auto"/>
                <w:left w:val="none" w:sz="0" w:space="0" w:color="auto"/>
                <w:bottom w:val="none" w:sz="0" w:space="0" w:color="auto"/>
                <w:right w:val="none" w:sz="0" w:space="0" w:color="auto"/>
              </w:divBdr>
            </w:div>
            <w:div w:id="1871456058">
              <w:marLeft w:val="0"/>
              <w:marRight w:val="0"/>
              <w:marTop w:val="0"/>
              <w:marBottom w:val="0"/>
              <w:divBdr>
                <w:top w:val="none" w:sz="0" w:space="0" w:color="auto"/>
                <w:left w:val="none" w:sz="0" w:space="0" w:color="auto"/>
                <w:bottom w:val="none" w:sz="0" w:space="0" w:color="auto"/>
                <w:right w:val="none" w:sz="0" w:space="0" w:color="auto"/>
              </w:divBdr>
            </w:div>
            <w:div w:id="1796560979">
              <w:marLeft w:val="0"/>
              <w:marRight w:val="0"/>
              <w:marTop w:val="0"/>
              <w:marBottom w:val="0"/>
              <w:divBdr>
                <w:top w:val="none" w:sz="0" w:space="0" w:color="auto"/>
                <w:left w:val="none" w:sz="0" w:space="0" w:color="auto"/>
                <w:bottom w:val="none" w:sz="0" w:space="0" w:color="auto"/>
                <w:right w:val="none" w:sz="0" w:space="0" w:color="auto"/>
              </w:divBdr>
            </w:div>
            <w:div w:id="428235477">
              <w:marLeft w:val="0"/>
              <w:marRight w:val="0"/>
              <w:marTop w:val="0"/>
              <w:marBottom w:val="0"/>
              <w:divBdr>
                <w:top w:val="none" w:sz="0" w:space="0" w:color="auto"/>
                <w:left w:val="none" w:sz="0" w:space="0" w:color="auto"/>
                <w:bottom w:val="none" w:sz="0" w:space="0" w:color="auto"/>
                <w:right w:val="none" w:sz="0" w:space="0" w:color="auto"/>
              </w:divBdr>
            </w:div>
            <w:div w:id="805968724">
              <w:marLeft w:val="0"/>
              <w:marRight w:val="0"/>
              <w:marTop w:val="0"/>
              <w:marBottom w:val="0"/>
              <w:divBdr>
                <w:top w:val="none" w:sz="0" w:space="0" w:color="auto"/>
                <w:left w:val="none" w:sz="0" w:space="0" w:color="auto"/>
                <w:bottom w:val="none" w:sz="0" w:space="0" w:color="auto"/>
                <w:right w:val="none" w:sz="0" w:space="0" w:color="auto"/>
              </w:divBdr>
            </w:div>
            <w:div w:id="1868568010">
              <w:marLeft w:val="0"/>
              <w:marRight w:val="0"/>
              <w:marTop w:val="0"/>
              <w:marBottom w:val="0"/>
              <w:divBdr>
                <w:top w:val="none" w:sz="0" w:space="0" w:color="auto"/>
                <w:left w:val="none" w:sz="0" w:space="0" w:color="auto"/>
                <w:bottom w:val="none" w:sz="0" w:space="0" w:color="auto"/>
                <w:right w:val="none" w:sz="0" w:space="0" w:color="auto"/>
              </w:divBdr>
            </w:div>
            <w:div w:id="192695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7822">
      <w:bodyDiv w:val="1"/>
      <w:marLeft w:val="0"/>
      <w:marRight w:val="0"/>
      <w:marTop w:val="0"/>
      <w:marBottom w:val="0"/>
      <w:divBdr>
        <w:top w:val="none" w:sz="0" w:space="0" w:color="auto"/>
        <w:left w:val="none" w:sz="0" w:space="0" w:color="auto"/>
        <w:bottom w:val="none" w:sz="0" w:space="0" w:color="auto"/>
        <w:right w:val="none" w:sz="0" w:space="0" w:color="auto"/>
      </w:divBdr>
    </w:div>
    <w:div w:id="230507024">
      <w:bodyDiv w:val="1"/>
      <w:marLeft w:val="0"/>
      <w:marRight w:val="0"/>
      <w:marTop w:val="0"/>
      <w:marBottom w:val="0"/>
      <w:divBdr>
        <w:top w:val="none" w:sz="0" w:space="0" w:color="auto"/>
        <w:left w:val="none" w:sz="0" w:space="0" w:color="auto"/>
        <w:bottom w:val="none" w:sz="0" w:space="0" w:color="auto"/>
        <w:right w:val="none" w:sz="0" w:space="0" w:color="auto"/>
      </w:divBdr>
    </w:div>
    <w:div w:id="231160874">
      <w:bodyDiv w:val="1"/>
      <w:marLeft w:val="0"/>
      <w:marRight w:val="0"/>
      <w:marTop w:val="0"/>
      <w:marBottom w:val="0"/>
      <w:divBdr>
        <w:top w:val="none" w:sz="0" w:space="0" w:color="auto"/>
        <w:left w:val="none" w:sz="0" w:space="0" w:color="auto"/>
        <w:bottom w:val="none" w:sz="0" w:space="0" w:color="auto"/>
        <w:right w:val="none" w:sz="0" w:space="0" w:color="auto"/>
      </w:divBdr>
    </w:div>
    <w:div w:id="231477051">
      <w:bodyDiv w:val="1"/>
      <w:marLeft w:val="0"/>
      <w:marRight w:val="0"/>
      <w:marTop w:val="0"/>
      <w:marBottom w:val="0"/>
      <w:divBdr>
        <w:top w:val="none" w:sz="0" w:space="0" w:color="auto"/>
        <w:left w:val="none" w:sz="0" w:space="0" w:color="auto"/>
        <w:bottom w:val="none" w:sz="0" w:space="0" w:color="auto"/>
        <w:right w:val="none" w:sz="0" w:space="0" w:color="auto"/>
      </w:divBdr>
    </w:div>
    <w:div w:id="234509307">
      <w:bodyDiv w:val="1"/>
      <w:marLeft w:val="0"/>
      <w:marRight w:val="0"/>
      <w:marTop w:val="0"/>
      <w:marBottom w:val="0"/>
      <w:divBdr>
        <w:top w:val="none" w:sz="0" w:space="0" w:color="auto"/>
        <w:left w:val="none" w:sz="0" w:space="0" w:color="auto"/>
        <w:bottom w:val="none" w:sz="0" w:space="0" w:color="auto"/>
        <w:right w:val="none" w:sz="0" w:space="0" w:color="auto"/>
      </w:divBdr>
    </w:div>
    <w:div w:id="238028949">
      <w:bodyDiv w:val="1"/>
      <w:marLeft w:val="0"/>
      <w:marRight w:val="0"/>
      <w:marTop w:val="0"/>
      <w:marBottom w:val="0"/>
      <w:divBdr>
        <w:top w:val="none" w:sz="0" w:space="0" w:color="auto"/>
        <w:left w:val="none" w:sz="0" w:space="0" w:color="auto"/>
        <w:bottom w:val="none" w:sz="0" w:space="0" w:color="auto"/>
        <w:right w:val="none" w:sz="0" w:space="0" w:color="auto"/>
      </w:divBdr>
    </w:div>
    <w:div w:id="244650993">
      <w:bodyDiv w:val="1"/>
      <w:marLeft w:val="0"/>
      <w:marRight w:val="0"/>
      <w:marTop w:val="0"/>
      <w:marBottom w:val="0"/>
      <w:divBdr>
        <w:top w:val="none" w:sz="0" w:space="0" w:color="auto"/>
        <w:left w:val="none" w:sz="0" w:space="0" w:color="auto"/>
        <w:bottom w:val="none" w:sz="0" w:space="0" w:color="auto"/>
        <w:right w:val="none" w:sz="0" w:space="0" w:color="auto"/>
      </w:divBdr>
    </w:div>
    <w:div w:id="245310570">
      <w:bodyDiv w:val="1"/>
      <w:marLeft w:val="0"/>
      <w:marRight w:val="0"/>
      <w:marTop w:val="0"/>
      <w:marBottom w:val="0"/>
      <w:divBdr>
        <w:top w:val="none" w:sz="0" w:space="0" w:color="auto"/>
        <w:left w:val="none" w:sz="0" w:space="0" w:color="auto"/>
        <w:bottom w:val="none" w:sz="0" w:space="0" w:color="auto"/>
        <w:right w:val="none" w:sz="0" w:space="0" w:color="auto"/>
      </w:divBdr>
    </w:div>
    <w:div w:id="245457373">
      <w:bodyDiv w:val="1"/>
      <w:marLeft w:val="0"/>
      <w:marRight w:val="0"/>
      <w:marTop w:val="0"/>
      <w:marBottom w:val="0"/>
      <w:divBdr>
        <w:top w:val="none" w:sz="0" w:space="0" w:color="auto"/>
        <w:left w:val="none" w:sz="0" w:space="0" w:color="auto"/>
        <w:bottom w:val="none" w:sz="0" w:space="0" w:color="auto"/>
        <w:right w:val="none" w:sz="0" w:space="0" w:color="auto"/>
      </w:divBdr>
    </w:div>
    <w:div w:id="249389526">
      <w:bodyDiv w:val="1"/>
      <w:marLeft w:val="0"/>
      <w:marRight w:val="0"/>
      <w:marTop w:val="0"/>
      <w:marBottom w:val="0"/>
      <w:divBdr>
        <w:top w:val="none" w:sz="0" w:space="0" w:color="auto"/>
        <w:left w:val="none" w:sz="0" w:space="0" w:color="auto"/>
        <w:bottom w:val="none" w:sz="0" w:space="0" w:color="auto"/>
        <w:right w:val="none" w:sz="0" w:space="0" w:color="auto"/>
      </w:divBdr>
    </w:div>
    <w:div w:id="250549759">
      <w:bodyDiv w:val="1"/>
      <w:marLeft w:val="0"/>
      <w:marRight w:val="0"/>
      <w:marTop w:val="0"/>
      <w:marBottom w:val="0"/>
      <w:divBdr>
        <w:top w:val="none" w:sz="0" w:space="0" w:color="auto"/>
        <w:left w:val="none" w:sz="0" w:space="0" w:color="auto"/>
        <w:bottom w:val="none" w:sz="0" w:space="0" w:color="auto"/>
        <w:right w:val="none" w:sz="0" w:space="0" w:color="auto"/>
      </w:divBdr>
    </w:div>
    <w:div w:id="253756377">
      <w:bodyDiv w:val="1"/>
      <w:marLeft w:val="0"/>
      <w:marRight w:val="0"/>
      <w:marTop w:val="0"/>
      <w:marBottom w:val="0"/>
      <w:divBdr>
        <w:top w:val="none" w:sz="0" w:space="0" w:color="auto"/>
        <w:left w:val="none" w:sz="0" w:space="0" w:color="auto"/>
        <w:bottom w:val="none" w:sz="0" w:space="0" w:color="auto"/>
        <w:right w:val="none" w:sz="0" w:space="0" w:color="auto"/>
      </w:divBdr>
    </w:div>
    <w:div w:id="273875324">
      <w:bodyDiv w:val="1"/>
      <w:marLeft w:val="0"/>
      <w:marRight w:val="0"/>
      <w:marTop w:val="0"/>
      <w:marBottom w:val="0"/>
      <w:divBdr>
        <w:top w:val="none" w:sz="0" w:space="0" w:color="auto"/>
        <w:left w:val="none" w:sz="0" w:space="0" w:color="auto"/>
        <w:bottom w:val="none" w:sz="0" w:space="0" w:color="auto"/>
        <w:right w:val="none" w:sz="0" w:space="0" w:color="auto"/>
      </w:divBdr>
    </w:div>
    <w:div w:id="275334676">
      <w:bodyDiv w:val="1"/>
      <w:marLeft w:val="0"/>
      <w:marRight w:val="0"/>
      <w:marTop w:val="0"/>
      <w:marBottom w:val="0"/>
      <w:divBdr>
        <w:top w:val="none" w:sz="0" w:space="0" w:color="auto"/>
        <w:left w:val="none" w:sz="0" w:space="0" w:color="auto"/>
        <w:bottom w:val="none" w:sz="0" w:space="0" w:color="auto"/>
        <w:right w:val="none" w:sz="0" w:space="0" w:color="auto"/>
      </w:divBdr>
    </w:div>
    <w:div w:id="279579515">
      <w:bodyDiv w:val="1"/>
      <w:marLeft w:val="0"/>
      <w:marRight w:val="0"/>
      <w:marTop w:val="0"/>
      <w:marBottom w:val="0"/>
      <w:divBdr>
        <w:top w:val="none" w:sz="0" w:space="0" w:color="auto"/>
        <w:left w:val="none" w:sz="0" w:space="0" w:color="auto"/>
        <w:bottom w:val="none" w:sz="0" w:space="0" w:color="auto"/>
        <w:right w:val="none" w:sz="0" w:space="0" w:color="auto"/>
      </w:divBdr>
    </w:div>
    <w:div w:id="280232746">
      <w:bodyDiv w:val="1"/>
      <w:marLeft w:val="0"/>
      <w:marRight w:val="0"/>
      <w:marTop w:val="0"/>
      <w:marBottom w:val="0"/>
      <w:divBdr>
        <w:top w:val="none" w:sz="0" w:space="0" w:color="auto"/>
        <w:left w:val="none" w:sz="0" w:space="0" w:color="auto"/>
        <w:bottom w:val="none" w:sz="0" w:space="0" w:color="auto"/>
        <w:right w:val="none" w:sz="0" w:space="0" w:color="auto"/>
      </w:divBdr>
    </w:div>
    <w:div w:id="283465838">
      <w:bodyDiv w:val="1"/>
      <w:marLeft w:val="0"/>
      <w:marRight w:val="0"/>
      <w:marTop w:val="0"/>
      <w:marBottom w:val="0"/>
      <w:divBdr>
        <w:top w:val="none" w:sz="0" w:space="0" w:color="auto"/>
        <w:left w:val="none" w:sz="0" w:space="0" w:color="auto"/>
        <w:bottom w:val="none" w:sz="0" w:space="0" w:color="auto"/>
        <w:right w:val="none" w:sz="0" w:space="0" w:color="auto"/>
      </w:divBdr>
    </w:div>
    <w:div w:id="290793694">
      <w:bodyDiv w:val="1"/>
      <w:marLeft w:val="0"/>
      <w:marRight w:val="0"/>
      <w:marTop w:val="0"/>
      <w:marBottom w:val="0"/>
      <w:divBdr>
        <w:top w:val="none" w:sz="0" w:space="0" w:color="auto"/>
        <w:left w:val="none" w:sz="0" w:space="0" w:color="auto"/>
        <w:bottom w:val="none" w:sz="0" w:space="0" w:color="auto"/>
        <w:right w:val="none" w:sz="0" w:space="0" w:color="auto"/>
      </w:divBdr>
    </w:div>
    <w:div w:id="293953758">
      <w:bodyDiv w:val="1"/>
      <w:marLeft w:val="0"/>
      <w:marRight w:val="0"/>
      <w:marTop w:val="0"/>
      <w:marBottom w:val="0"/>
      <w:divBdr>
        <w:top w:val="none" w:sz="0" w:space="0" w:color="auto"/>
        <w:left w:val="none" w:sz="0" w:space="0" w:color="auto"/>
        <w:bottom w:val="none" w:sz="0" w:space="0" w:color="auto"/>
        <w:right w:val="none" w:sz="0" w:space="0" w:color="auto"/>
      </w:divBdr>
    </w:div>
    <w:div w:id="296105258">
      <w:bodyDiv w:val="1"/>
      <w:marLeft w:val="0"/>
      <w:marRight w:val="0"/>
      <w:marTop w:val="0"/>
      <w:marBottom w:val="0"/>
      <w:divBdr>
        <w:top w:val="none" w:sz="0" w:space="0" w:color="auto"/>
        <w:left w:val="none" w:sz="0" w:space="0" w:color="auto"/>
        <w:bottom w:val="none" w:sz="0" w:space="0" w:color="auto"/>
        <w:right w:val="none" w:sz="0" w:space="0" w:color="auto"/>
      </w:divBdr>
    </w:div>
    <w:div w:id="313069480">
      <w:bodyDiv w:val="1"/>
      <w:marLeft w:val="0"/>
      <w:marRight w:val="0"/>
      <w:marTop w:val="0"/>
      <w:marBottom w:val="0"/>
      <w:divBdr>
        <w:top w:val="none" w:sz="0" w:space="0" w:color="auto"/>
        <w:left w:val="none" w:sz="0" w:space="0" w:color="auto"/>
        <w:bottom w:val="none" w:sz="0" w:space="0" w:color="auto"/>
        <w:right w:val="none" w:sz="0" w:space="0" w:color="auto"/>
      </w:divBdr>
    </w:div>
    <w:div w:id="325520510">
      <w:bodyDiv w:val="1"/>
      <w:marLeft w:val="0"/>
      <w:marRight w:val="0"/>
      <w:marTop w:val="0"/>
      <w:marBottom w:val="0"/>
      <w:divBdr>
        <w:top w:val="none" w:sz="0" w:space="0" w:color="auto"/>
        <w:left w:val="none" w:sz="0" w:space="0" w:color="auto"/>
        <w:bottom w:val="none" w:sz="0" w:space="0" w:color="auto"/>
        <w:right w:val="none" w:sz="0" w:space="0" w:color="auto"/>
      </w:divBdr>
    </w:div>
    <w:div w:id="337776105">
      <w:bodyDiv w:val="1"/>
      <w:marLeft w:val="0"/>
      <w:marRight w:val="0"/>
      <w:marTop w:val="0"/>
      <w:marBottom w:val="0"/>
      <w:divBdr>
        <w:top w:val="none" w:sz="0" w:space="0" w:color="auto"/>
        <w:left w:val="none" w:sz="0" w:space="0" w:color="auto"/>
        <w:bottom w:val="none" w:sz="0" w:space="0" w:color="auto"/>
        <w:right w:val="none" w:sz="0" w:space="0" w:color="auto"/>
      </w:divBdr>
    </w:div>
    <w:div w:id="345981477">
      <w:bodyDiv w:val="1"/>
      <w:marLeft w:val="0"/>
      <w:marRight w:val="0"/>
      <w:marTop w:val="0"/>
      <w:marBottom w:val="0"/>
      <w:divBdr>
        <w:top w:val="none" w:sz="0" w:space="0" w:color="auto"/>
        <w:left w:val="none" w:sz="0" w:space="0" w:color="auto"/>
        <w:bottom w:val="none" w:sz="0" w:space="0" w:color="auto"/>
        <w:right w:val="none" w:sz="0" w:space="0" w:color="auto"/>
      </w:divBdr>
    </w:div>
    <w:div w:id="352925142">
      <w:bodyDiv w:val="1"/>
      <w:marLeft w:val="0"/>
      <w:marRight w:val="0"/>
      <w:marTop w:val="0"/>
      <w:marBottom w:val="0"/>
      <w:divBdr>
        <w:top w:val="none" w:sz="0" w:space="0" w:color="auto"/>
        <w:left w:val="none" w:sz="0" w:space="0" w:color="auto"/>
        <w:bottom w:val="none" w:sz="0" w:space="0" w:color="auto"/>
        <w:right w:val="none" w:sz="0" w:space="0" w:color="auto"/>
      </w:divBdr>
    </w:div>
    <w:div w:id="359012471">
      <w:bodyDiv w:val="1"/>
      <w:marLeft w:val="0"/>
      <w:marRight w:val="0"/>
      <w:marTop w:val="0"/>
      <w:marBottom w:val="0"/>
      <w:divBdr>
        <w:top w:val="none" w:sz="0" w:space="0" w:color="auto"/>
        <w:left w:val="none" w:sz="0" w:space="0" w:color="auto"/>
        <w:bottom w:val="none" w:sz="0" w:space="0" w:color="auto"/>
        <w:right w:val="none" w:sz="0" w:space="0" w:color="auto"/>
      </w:divBdr>
      <w:divsChild>
        <w:div w:id="1056777819">
          <w:marLeft w:val="0"/>
          <w:marRight w:val="0"/>
          <w:marTop w:val="0"/>
          <w:marBottom w:val="0"/>
          <w:divBdr>
            <w:top w:val="none" w:sz="0" w:space="0" w:color="auto"/>
            <w:left w:val="none" w:sz="0" w:space="0" w:color="auto"/>
            <w:bottom w:val="none" w:sz="0" w:space="0" w:color="auto"/>
            <w:right w:val="none" w:sz="0" w:space="0" w:color="auto"/>
          </w:divBdr>
          <w:divsChild>
            <w:div w:id="2653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30394">
      <w:bodyDiv w:val="1"/>
      <w:marLeft w:val="0"/>
      <w:marRight w:val="0"/>
      <w:marTop w:val="0"/>
      <w:marBottom w:val="0"/>
      <w:divBdr>
        <w:top w:val="none" w:sz="0" w:space="0" w:color="auto"/>
        <w:left w:val="none" w:sz="0" w:space="0" w:color="auto"/>
        <w:bottom w:val="none" w:sz="0" w:space="0" w:color="auto"/>
        <w:right w:val="none" w:sz="0" w:space="0" w:color="auto"/>
      </w:divBdr>
    </w:div>
    <w:div w:id="367147614">
      <w:bodyDiv w:val="1"/>
      <w:marLeft w:val="0"/>
      <w:marRight w:val="0"/>
      <w:marTop w:val="0"/>
      <w:marBottom w:val="0"/>
      <w:divBdr>
        <w:top w:val="none" w:sz="0" w:space="0" w:color="auto"/>
        <w:left w:val="none" w:sz="0" w:space="0" w:color="auto"/>
        <w:bottom w:val="none" w:sz="0" w:space="0" w:color="auto"/>
        <w:right w:val="none" w:sz="0" w:space="0" w:color="auto"/>
      </w:divBdr>
    </w:div>
    <w:div w:id="369766877">
      <w:bodyDiv w:val="1"/>
      <w:marLeft w:val="0"/>
      <w:marRight w:val="0"/>
      <w:marTop w:val="0"/>
      <w:marBottom w:val="0"/>
      <w:divBdr>
        <w:top w:val="none" w:sz="0" w:space="0" w:color="auto"/>
        <w:left w:val="none" w:sz="0" w:space="0" w:color="auto"/>
        <w:bottom w:val="none" w:sz="0" w:space="0" w:color="auto"/>
        <w:right w:val="none" w:sz="0" w:space="0" w:color="auto"/>
      </w:divBdr>
    </w:div>
    <w:div w:id="378869834">
      <w:bodyDiv w:val="1"/>
      <w:marLeft w:val="0"/>
      <w:marRight w:val="0"/>
      <w:marTop w:val="0"/>
      <w:marBottom w:val="0"/>
      <w:divBdr>
        <w:top w:val="none" w:sz="0" w:space="0" w:color="auto"/>
        <w:left w:val="none" w:sz="0" w:space="0" w:color="auto"/>
        <w:bottom w:val="none" w:sz="0" w:space="0" w:color="auto"/>
        <w:right w:val="none" w:sz="0" w:space="0" w:color="auto"/>
      </w:divBdr>
    </w:div>
    <w:div w:id="383599218">
      <w:bodyDiv w:val="1"/>
      <w:marLeft w:val="0"/>
      <w:marRight w:val="0"/>
      <w:marTop w:val="0"/>
      <w:marBottom w:val="0"/>
      <w:divBdr>
        <w:top w:val="none" w:sz="0" w:space="0" w:color="auto"/>
        <w:left w:val="none" w:sz="0" w:space="0" w:color="auto"/>
        <w:bottom w:val="none" w:sz="0" w:space="0" w:color="auto"/>
        <w:right w:val="none" w:sz="0" w:space="0" w:color="auto"/>
      </w:divBdr>
    </w:div>
    <w:div w:id="397484893">
      <w:bodyDiv w:val="1"/>
      <w:marLeft w:val="0"/>
      <w:marRight w:val="0"/>
      <w:marTop w:val="0"/>
      <w:marBottom w:val="0"/>
      <w:divBdr>
        <w:top w:val="none" w:sz="0" w:space="0" w:color="auto"/>
        <w:left w:val="none" w:sz="0" w:space="0" w:color="auto"/>
        <w:bottom w:val="none" w:sz="0" w:space="0" w:color="auto"/>
        <w:right w:val="none" w:sz="0" w:space="0" w:color="auto"/>
      </w:divBdr>
    </w:div>
    <w:div w:id="398212999">
      <w:bodyDiv w:val="1"/>
      <w:marLeft w:val="0"/>
      <w:marRight w:val="0"/>
      <w:marTop w:val="0"/>
      <w:marBottom w:val="0"/>
      <w:divBdr>
        <w:top w:val="none" w:sz="0" w:space="0" w:color="auto"/>
        <w:left w:val="none" w:sz="0" w:space="0" w:color="auto"/>
        <w:bottom w:val="none" w:sz="0" w:space="0" w:color="auto"/>
        <w:right w:val="none" w:sz="0" w:space="0" w:color="auto"/>
      </w:divBdr>
    </w:div>
    <w:div w:id="404766779">
      <w:bodyDiv w:val="1"/>
      <w:marLeft w:val="0"/>
      <w:marRight w:val="0"/>
      <w:marTop w:val="0"/>
      <w:marBottom w:val="0"/>
      <w:divBdr>
        <w:top w:val="none" w:sz="0" w:space="0" w:color="auto"/>
        <w:left w:val="none" w:sz="0" w:space="0" w:color="auto"/>
        <w:bottom w:val="none" w:sz="0" w:space="0" w:color="auto"/>
        <w:right w:val="none" w:sz="0" w:space="0" w:color="auto"/>
      </w:divBdr>
    </w:div>
    <w:div w:id="407650589">
      <w:bodyDiv w:val="1"/>
      <w:marLeft w:val="0"/>
      <w:marRight w:val="0"/>
      <w:marTop w:val="0"/>
      <w:marBottom w:val="0"/>
      <w:divBdr>
        <w:top w:val="none" w:sz="0" w:space="0" w:color="auto"/>
        <w:left w:val="none" w:sz="0" w:space="0" w:color="auto"/>
        <w:bottom w:val="none" w:sz="0" w:space="0" w:color="auto"/>
        <w:right w:val="none" w:sz="0" w:space="0" w:color="auto"/>
      </w:divBdr>
    </w:div>
    <w:div w:id="409621550">
      <w:bodyDiv w:val="1"/>
      <w:marLeft w:val="0"/>
      <w:marRight w:val="0"/>
      <w:marTop w:val="0"/>
      <w:marBottom w:val="0"/>
      <w:divBdr>
        <w:top w:val="none" w:sz="0" w:space="0" w:color="auto"/>
        <w:left w:val="none" w:sz="0" w:space="0" w:color="auto"/>
        <w:bottom w:val="none" w:sz="0" w:space="0" w:color="auto"/>
        <w:right w:val="none" w:sz="0" w:space="0" w:color="auto"/>
      </w:divBdr>
    </w:div>
    <w:div w:id="419446871">
      <w:bodyDiv w:val="1"/>
      <w:marLeft w:val="0"/>
      <w:marRight w:val="0"/>
      <w:marTop w:val="0"/>
      <w:marBottom w:val="0"/>
      <w:divBdr>
        <w:top w:val="none" w:sz="0" w:space="0" w:color="auto"/>
        <w:left w:val="none" w:sz="0" w:space="0" w:color="auto"/>
        <w:bottom w:val="none" w:sz="0" w:space="0" w:color="auto"/>
        <w:right w:val="none" w:sz="0" w:space="0" w:color="auto"/>
      </w:divBdr>
    </w:div>
    <w:div w:id="420957161">
      <w:bodyDiv w:val="1"/>
      <w:marLeft w:val="0"/>
      <w:marRight w:val="0"/>
      <w:marTop w:val="0"/>
      <w:marBottom w:val="0"/>
      <w:divBdr>
        <w:top w:val="none" w:sz="0" w:space="0" w:color="auto"/>
        <w:left w:val="none" w:sz="0" w:space="0" w:color="auto"/>
        <w:bottom w:val="none" w:sz="0" w:space="0" w:color="auto"/>
        <w:right w:val="none" w:sz="0" w:space="0" w:color="auto"/>
      </w:divBdr>
    </w:div>
    <w:div w:id="423570016">
      <w:bodyDiv w:val="1"/>
      <w:marLeft w:val="0"/>
      <w:marRight w:val="0"/>
      <w:marTop w:val="0"/>
      <w:marBottom w:val="0"/>
      <w:divBdr>
        <w:top w:val="none" w:sz="0" w:space="0" w:color="auto"/>
        <w:left w:val="none" w:sz="0" w:space="0" w:color="auto"/>
        <w:bottom w:val="none" w:sz="0" w:space="0" w:color="auto"/>
        <w:right w:val="none" w:sz="0" w:space="0" w:color="auto"/>
      </w:divBdr>
    </w:div>
    <w:div w:id="424696089">
      <w:bodyDiv w:val="1"/>
      <w:marLeft w:val="0"/>
      <w:marRight w:val="0"/>
      <w:marTop w:val="0"/>
      <w:marBottom w:val="0"/>
      <w:divBdr>
        <w:top w:val="none" w:sz="0" w:space="0" w:color="auto"/>
        <w:left w:val="none" w:sz="0" w:space="0" w:color="auto"/>
        <w:bottom w:val="none" w:sz="0" w:space="0" w:color="auto"/>
        <w:right w:val="none" w:sz="0" w:space="0" w:color="auto"/>
      </w:divBdr>
    </w:div>
    <w:div w:id="429206833">
      <w:bodyDiv w:val="1"/>
      <w:marLeft w:val="0"/>
      <w:marRight w:val="0"/>
      <w:marTop w:val="0"/>
      <w:marBottom w:val="0"/>
      <w:divBdr>
        <w:top w:val="none" w:sz="0" w:space="0" w:color="auto"/>
        <w:left w:val="none" w:sz="0" w:space="0" w:color="auto"/>
        <w:bottom w:val="none" w:sz="0" w:space="0" w:color="auto"/>
        <w:right w:val="none" w:sz="0" w:space="0" w:color="auto"/>
      </w:divBdr>
    </w:div>
    <w:div w:id="430050664">
      <w:bodyDiv w:val="1"/>
      <w:marLeft w:val="0"/>
      <w:marRight w:val="0"/>
      <w:marTop w:val="0"/>
      <w:marBottom w:val="0"/>
      <w:divBdr>
        <w:top w:val="none" w:sz="0" w:space="0" w:color="auto"/>
        <w:left w:val="none" w:sz="0" w:space="0" w:color="auto"/>
        <w:bottom w:val="none" w:sz="0" w:space="0" w:color="auto"/>
        <w:right w:val="none" w:sz="0" w:space="0" w:color="auto"/>
      </w:divBdr>
    </w:div>
    <w:div w:id="433481552">
      <w:bodyDiv w:val="1"/>
      <w:marLeft w:val="0"/>
      <w:marRight w:val="0"/>
      <w:marTop w:val="0"/>
      <w:marBottom w:val="0"/>
      <w:divBdr>
        <w:top w:val="none" w:sz="0" w:space="0" w:color="auto"/>
        <w:left w:val="none" w:sz="0" w:space="0" w:color="auto"/>
        <w:bottom w:val="none" w:sz="0" w:space="0" w:color="auto"/>
        <w:right w:val="none" w:sz="0" w:space="0" w:color="auto"/>
      </w:divBdr>
      <w:divsChild>
        <w:div w:id="851653186">
          <w:marLeft w:val="0"/>
          <w:marRight w:val="0"/>
          <w:marTop w:val="0"/>
          <w:marBottom w:val="0"/>
          <w:divBdr>
            <w:top w:val="none" w:sz="0" w:space="0" w:color="auto"/>
            <w:left w:val="none" w:sz="0" w:space="0" w:color="auto"/>
            <w:bottom w:val="none" w:sz="0" w:space="0" w:color="auto"/>
            <w:right w:val="none" w:sz="0" w:space="0" w:color="auto"/>
          </w:divBdr>
          <w:divsChild>
            <w:div w:id="136093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5572">
      <w:bodyDiv w:val="1"/>
      <w:marLeft w:val="0"/>
      <w:marRight w:val="0"/>
      <w:marTop w:val="0"/>
      <w:marBottom w:val="0"/>
      <w:divBdr>
        <w:top w:val="none" w:sz="0" w:space="0" w:color="auto"/>
        <w:left w:val="none" w:sz="0" w:space="0" w:color="auto"/>
        <w:bottom w:val="none" w:sz="0" w:space="0" w:color="auto"/>
        <w:right w:val="none" w:sz="0" w:space="0" w:color="auto"/>
      </w:divBdr>
    </w:div>
    <w:div w:id="443043619">
      <w:bodyDiv w:val="1"/>
      <w:marLeft w:val="0"/>
      <w:marRight w:val="0"/>
      <w:marTop w:val="0"/>
      <w:marBottom w:val="0"/>
      <w:divBdr>
        <w:top w:val="none" w:sz="0" w:space="0" w:color="auto"/>
        <w:left w:val="none" w:sz="0" w:space="0" w:color="auto"/>
        <w:bottom w:val="none" w:sz="0" w:space="0" w:color="auto"/>
        <w:right w:val="none" w:sz="0" w:space="0" w:color="auto"/>
      </w:divBdr>
    </w:div>
    <w:div w:id="446702937">
      <w:bodyDiv w:val="1"/>
      <w:marLeft w:val="0"/>
      <w:marRight w:val="0"/>
      <w:marTop w:val="0"/>
      <w:marBottom w:val="0"/>
      <w:divBdr>
        <w:top w:val="none" w:sz="0" w:space="0" w:color="auto"/>
        <w:left w:val="none" w:sz="0" w:space="0" w:color="auto"/>
        <w:bottom w:val="none" w:sz="0" w:space="0" w:color="auto"/>
        <w:right w:val="none" w:sz="0" w:space="0" w:color="auto"/>
      </w:divBdr>
    </w:div>
    <w:div w:id="458836944">
      <w:bodyDiv w:val="1"/>
      <w:marLeft w:val="0"/>
      <w:marRight w:val="0"/>
      <w:marTop w:val="0"/>
      <w:marBottom w:val="0"/>
      <w:divBdr>
        <w:top w:val="none" w:sz="0" w:space="0" w:color="auto"/>
        <w:left w:val="none" w:sz="0" w:space="0" w:color="auto"/>
        <w:bottom w:val="none" w:sz="0" w:space="0" w:color="auto"/>
        <w:right w:val="none" w:sz="0" w:space="0" w:color="auto"/>
      </w:divBdr>
      <w:divsChild>
        <w:div w:id="1927418185">
          <w:marLeft w:val="0"/>
          <w:marRight w:val="0"/>
          <w:marTop w:val="0"/>
          <w:marBottom w:val="0"/>
          <w:divBdr>
            <w:top w:val="none" w:sz="0" w:space="0" w:color="auto"/>
            <w:left w:val="none" w:sz="0" w:space="0" w:color="auto"/>
            <w:bottom w:val="none" w:sz="0" w:space="0" w:color="auto"/>
            <w:right w:val="none" w:sz="0" w:space="0" w:color="auto"/>
          </w:divBdr>
          <w:divsChild>
            <w:div w:id="3196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12673">
      <w:bodyDiv w:val="1"/>
      <w:marLeft w:val="0"/>
      <w:marRight w:val="0"/>
      <w:marTop w:val="0"/>
      <w:marBottom w:val="0"/>
      <w:divBdr>
        <w:top w:val="none" w:sz="0" w:space="0" w:color="auto"/>
        <w:left w:val="none" w:sz="0" w:space="0" w:color="auto"/>
        <w:bottom w:val="none" w:sz="0" w:space="0" w:color="auto"/>
        <w:right w:val="none" w:sz="0" w:space="0" w:color="auto"/>
      </w:divBdr>
    </w:div>
    <w:div w:id="468865911">
      <w:bodyDiv w:val="1"/>
      <w:marLeft w:val="0"/>
      <w:marRight w:val="0"/>
      <w:marTop w:val="0"/>
      <w:marBottom w:val="0"/>
      <w:divBdr>
        <w:top w:val="none" w:sz="0" w:space="0" w:color="auto"/>
        <w:left w:val="none" w:sz="0" w:space="0" w:color="auto"/>
        <w:bottom w:val="none" w:sz="0" w:space="0" w:color="auto"/>
        <w:right w:val="none" w:sz="0" w:space="0" w:color="auto"/>
      </w:divBdr>
    </w:div>
    <w:div w:id="477376991">
      <w:bodyDiv w:val="1"/>
      <w:marLeft w:val="0"/>
      <w:marRight w:val="0"/>
      <w:marTop w:val="0"/>
      <w:marBottom w:val="0"/>
      <w:divBdr>
        <w:top w:val="none" w:sz="0" w:space="0" w:color="auto"/>
        <w:left w:val="none" w:sz="0" w:space="0" w:color="auto"/>
        <w:bottom w:val="none" w:sz="0" w:space="0" w:color="auto"/>
        <w:right w:val="none" w:sz="0" w:space="0" w:color="auto"/>
      </w:divBdr>
      <w:divsChild>
        <w:div w:id="571235545">
          <w:marLeft w:val="0"/>
          <w:marRight w:val="0"/>
          <w:marTop w:val="0"/>
          <w:marBottom w:val="0"/>
          <w:divBdr>
            <w:top w:val="none" w:sz="0" w:space="0" w:color="auto"/>
            <w:left w:val="none" w:sz="0" w:space="0" w:color="auto"/>
            <w:bottom w:val="none" w:sz="0" w:space="0" w:color="auto"/>
            <w:right w:val="none" w:sz="0" w:space="0" w:color="auto"/>
          </w:divBdr>
          <w:divsChild>
            <w:div w:id="148789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9360">
      <w:bodyDiv w:val="1"/>
      <w:marLeft w:val="0"/>
      <w:marRight w:val="0"/>
      <w:marTop w:val="0"/>
      <w:marBottom w:val="0"/>
      <w:divBdr>
        <w:top w:val="none" w:sz="0" w:space="0" w:color="auto"/>
        <w:left w:val="none" w:sz="0" w:space="0" w:color="auto"/>
        <w:bottom w:val="none" w:sz="0" w:space="0" w:color="auto"/>
        <w:right w:val="none" w:sz="0" w:space="0" w:color="auto"/>
      </w:divBdr>
      <w:divsChild>
        <w:div w:id="1709140370">
          <w:marLeft w:val="0"/>
          <w:marRight w:val="0"/>
          <w:marTop w:val="0"/>
          <w:marBottom w:val="0"/>
          <w:divBdr>
            <w:top w:val="none" w:sz="0" w:space="0" w:color="auto"/>
            <w:left w:val="none" w:sz="0" w:space="0" w:color="auto"/>
            <w:bottom w:val="none" w:sz="0" w:space="0" w:color="auto"/>
            <w:right w:val="none" w:sz="0" w:space="0" w:color="auto"/>
          </w:divBdr>
          <w:divsChild>
            <w:div w:id="14100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6729">
      <w:bodyDiv w:val="1"/>
      <w:marLeft w:val="0"/>
      <w:marRight w:val="0"/>
      <w:marTop w:val="0"/>
      <w:marBottom w:val="0"/>
      <w:divBdr>
        <w:top w:val="none" w:sz="0" w:space="0" w:color="auto"/>
        <w:left w:val="none" w:sz="0" w:space="0" w:color="auto"/>
        <w:bottom w:val="none" w:sz="0" w:space="0" w:color="auto"/>
        <w:right w:val="none" w:sz="0" w:space="0" w:color="auto"/>
      </w:divBdr>
    </w:div>
    <w:div w:id="488255036">
      <w:bodyDiv w:val="1"/>
      <w:marLeft w:val="0"/>
      <w:marRight w:val="0"/>
      <w:marTop w:val="0"/>
      <w:marBottom w:val="0"/>
      <w:divBdr>
        <w:top w:val="none" w:sz="0" w:space="0" w:color="auto"/>
        <w:left w:val="none" w:sz="0" w:space="0" w:color="auto"/>
        <w:bottom w:val="none" w:sz="0" w:space="0" w:color="auto"/>
        <w:right w:val="none" w:sz="0" w:space="0" w:color="auto"/>
      </w:divBdr>
    </w:div>
    <w:div w:id="502547425">
      <w:bodyDiv w:val="1"/>
      <w:marLeft w:val="0"/>
      <w:marRight w:val="0"/>
      <w:marTop w:val="0"/>
      <w:marBottom w:val="0"/>
      <w:divBdr>
        <w:top w:val="none" w:sz="0" w:space="0" w:color="auto"/>
        <w:left w:val="none" w:sz="0" w:space="0" w:color="auto"/>
        <w:bottom w:val="none" w:sz="0" w:space="0" w:color="auto"/>
        <w:right w:val="none" w:sz="0" w:space="0" w:color="auto"/>
      </w:divBdr>
    </w:div>
    <w:div w:id="502747728">
      <w:bodyDiv w:val="1"/>
      <w:marLeft w:val="0"/>
      <w:marRight w:val="0"/>
      <w:marTop w:val="0"/>
      <w:marBottom w:val="0"/>
      <w:divBdr>
        <w:top w:val="none" w:sz="0" w:space="0" w:color="auto"/>
        <w:left w:val="none" w:sz="0" w:space="0" w:color="auto"/>
        <w:bottom w:val="none" w:sz="0" w:space="0" w:color="auto"/>
        <w:right w:val="none" w:sz="0" w:space="0" w:color="auto"/>
      </w:divBdr>
    </w:div>
    <w:div w:id="510223169">
      <w:bodyDiv w:val="1"/>
      <w:marLeft w:val="0"/>
      <w:marRight w:val="0"/>
      <w:marTop w:val="0"/>
      <w:marBottom w:val="0"/>
      <w:divBdr>
        <w:top w:val="none" w:sz="0" w:space="0" w:color="auto"/>
        <w:left w:val="none" w:sz="0" w:space="0" w:color="auto"/>
        <w:bottom w:val="none" w:sz="0" w:space="0" w:color="auto"/>
        <w:right w:val="none" w:sz="0" w:space="0" w:color="auto"/>
      </w:divBdr>
      <w:divsChild>
        <w:div w:id="2094281672">
          <w:marLeft w:val="0"/>
          <w:marRight w:val="0"/>
          <w:marTop w:val="0"/>
          <w:marBottom w:val="0"/>
          <w:divBdr>
            <w:top w:val="none" w:sz="0" w:space="0" w:color="auto"/>
            <w:left w:val="none" w:sz="0" w:space="0" w:color="auto"/>
            <w:bottom w:val="none" w:sz="0" w:space="0" w:color="auto"/>
            <w:right w:val="none" w:sz="0" w:space="0" w:color="auto"/>
          </w:divBdr>
          <w:divsChild>
            <w:div w:id="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6450">
      <w:bodyDiv w:val="1"/>
      <w:marLeft w:val="0"/>
      <w:marRight w:val="0"/>
      <w:marTop w:val="0"/>
      <w:marBottom w:val="0"/>
      <w:divBdr>
        <w:top w:val="none" w:sz="0" w:space="0" w:color="auto"/>
        <w:left w:val="none" w:sz="0" w:space="0" w:color="auto"/>
        <w:bottom w:val="none" w:sz="0" w:space="0" w:color="auto"/>
        <w:right w:val="none" w:sz="0" w:space="0" w:color="auto"/>
      </w:divBdr>
      <w:divsChild>
        <w:div w:id="297222733">
          <w:marLeft w:val="0"/>
          <w:marRight w:val="0"/>
          <w:marTop w:val="0"/>
          <w:marBottom w:val="0"/>
          <w:divBdr>
            <w:top w:val="none" w:sz="0" w:space="0" w:color="auto"/>
            <w:left w:val="none" w:sz="0" w:space="0" w:color="auto"/>
            <w:bottom w:val="none" w:sz="0" w:space="0" w:color="auto"/>
            <w:right w:val="none" w:sz="0" w:space="0" w:color="auto"/>
          </w:divBdr>
          <w:divsChild>
            <w:div w:id="14401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1167">
      <w:bodyDiv w:val="1"/>
      <w:marLeft w:val="0"/>
      <w:marRight w:val="0"/>
      <w:marTop w:val="0"/>
      <w:marBottom w:val="0"/>
      <w:divBdr>
        <w:top w:val="none" w:sz="0" w:space="0" w:color="auto"/>
        <w:left w:val="none" w:sz="0" w:space="0" w:color="auto"/>
        <w:bottom w:val="none" w:sz="0" w:space="0" w:color="auto"/>
        <w:right w:val="none" w:sz="0" w:space="0" w:color="auto"/>
      </w:divBdr>
      <w:divsChild>
        <w:div w:id="1999307173">
          <w:marLeft w:val="-180"/>
          <w:marRight w:val="-180"/>
          <w:marTop w:val="0"/>
          <w:marBottom w:val="0"/>
          <w:divBdr>
            <w:top w:val="none" w:sz="0" w:space="0" w:color="auto"/>
            <w:left w:val="none" w:sz="0" w:space="0" w:color="auto"/>
            <w:bottom w:val="none" w:sz="0" w:space="0" w:color="auto"/>
            <w:right w:val="none" w:sz="0" w:space="0" w:color="auto"/>
          </w:divBdr>
          <w:divsChild>
            <w:div w:id="1555116095">
              <w:marLeft w:val="0"/>
              <w:marRight w:val="0"/>
              <w:marTop w:val="0"/>
              <w:marBottom w:val="0"/>
              <w:divBdr>
                <w:top w:val="none" w:sz="0" w:space="0" w:color="auto"/>
                <w:left w:val="none" w:sz="0" w:space="0" w:color="auto"/>
                <w:bottom w:val="none" w:sz="0" w:space="0" w:color="auto"/>
                <w:right w:val="none" w:sz="0" w:space="0" w:color="auto"/>
              </w:divBdr>
              <w:divsChild>
                <w:div w:id="614604381">
                  <w:marLeft w:val="0"/>
                  <w:marRight w:val="0"/>
                  <w:marTop w:val="0"/>
                  <w:marBottom w:val="0"/>
                  <w:divBdr>
                    <w:top w:val="none" w:sz="0" w:space="0" w:color="auto"/>
                    <w:left w:val="none" w:sz="0" w:space="0" w:color="auto"/>
                    <w:bottom w:val="none" w:sz="0" w:space="0" w:color="auto"/>
                    <w:right w:val="none" w:sz="0" w:space="0" w:color="auto"/>
                  </w:divBdr>
                  <w:divsChild>
                    <w:div w:id="1631476319">
                      <w:marLeft w:val="0"/>
                      <w:marRight w:val="0"/>
                      <w:marTop w:val="0"/>
                      <w:marBottom w:val="0"/>
                      <w:divBdr>
                        <w:top w:val="none" w:sz="0" w:space="0" w:color="auto"/>
                        <w:left w:val="none" w:sz="0" w:space="0" w:color="auto"/>
                        <w:bottom w:val="none" w:sz="0" w:space="0" w:color="auto"/>
                        <w:right w:val="none" w:sz="0" w:space="0" w:color="auto"/>
                      </w:divBdr>
                    </w:div>
                    <w:div w:id="1765015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40215698">
          <w:marLeft w:val="0"/>
          <w:marRight w:val="0"/>
          <w:marTop w:val="150"/>
          <w:marBottom w:val="225"/>
          <w:divBdr>
            <w:top w:val="none" w:sz="0" w:space="0" w:color="auto"/>
            <w:left w:val="none" w:sz="0" w:space="0" w:color="auto"/>
            <w:bottom w:val="none" w:sz="0" w:space="0" w:color="auto"/>
            <w:right w:val="none" w:sz="0" w:space="0" w:color="auto"/>
          </w:divBdr>
        </w:div>
      </w:divsChild>
    </w:div>
    <w:div w:id="548029805">
      <w:bodyDiv w:val="1"/>
      <w:marLeft w:val="0"/>
      <w:marRight w:val="0"/>
      <w:marTop w:val="0"/>
      <w:marBottom w:val="0"/>
      <w:divBdr>
        <w:top w:val="none" w:sz="0" w:space="0" w:color="auto"/>
        <w:left w:val="none" w:sz="0" w:space="0" w:color="auto"/>
        <w:bottom w:val="none" w:sz="0" w:space="0" w:color="auto"/>
        <w:right w:val="none" w:sz="0" w:space="0" w:color="auto"/>
      </w:divBdr>
    </w:div>
    <w:div w:id="551311718">
      <w:bodyDiv w:val="1"/>
      <w:marLeft w:val="0"/>
      <w:marRight w:val="0"/>
      <w:marTop w:val="0"/>
      <w:marBottom w:val="0"/>
      <w:divBdr>
        <w:top w:val="none" w:sz="0" w:space="0" w:color="auto"/>
        <w:left w:val="none" w:sz="0" w:space="0" w:color="auto"/>
        <w:bottom w:val="none" w:sz="0" w:space="0" w:color="auto"/>
        <w:right w:val="none" w:sz="0" w:space="0" w:color="auto"/>
      </w:divBdr>
      <w:divsChild>
        <w:div w:id="1338264265">
          <w:marLeft w:val="-180"/>
          <w:marRight w:val="-180"/>
          <w:marTop w:val="0"/>
          <w:marBottom w:val="0"/>
          <w:divBdr>
            <w:top w:val="none" w:sz="0" w:space="0" w:color="auto"/>
            <w:left w:val="none" w:sz="0" w:space="0" w:color="auto"/>
            <w:bottom w:val="none" w:sz="0" w:space="0" w:color="auto"/>
            <w:right w:val="none" w:sz="0" w:space="0" w:color="auto"/>
          </w:divBdr>
          <w:divsChild>
            <w:div w:id="1731466143">
              <w:marLeft w:val="0"/>
              <w:marRight w:val="0"/>
              <w:marTop w:val="0"/>
              <w:marBottom w:val="0"/>
              <w:divBdr>
                <w:top w:val="none" w:sz="0" w:space="0" w:color="auto"/>
                <w:left w:val="none" w:sz="0" w:space="0" w:color="auto"/>
                <w:bottom w:val="none" w:sz="0" w:space="0" w:color="auto"/>
                <w:right w:val="none" w:sz="0" w:space="0" w:color="auto"/>
              </w:divBdr>
              <w:divsChild>
                <w:div w:id="1870726430">
                  <w:marLeft w:val="0"/>
                  <w:marRight w:val="0"/>
                  <w:marTop w:val="0"/>
                  <w:marBottom w:val="0"/>
                  <w:divBdr>
                    <w:top w:val="none" w:sz="0" w:space="0" w:color="auto"/>
                    <w:left w:val="none" w:sz="0" w:space="0" w:color="auto"/>
                    <w:bottom w:val="none" w:sz="0" w:space="0" w:color="auto"/>
                    <w:right w:val="none" w:sz="0" w:space="0" w:color="auto"/>
                  </w:divBdr>
                  <w:divsChild>
                    <w:div w:id="518783024">
                      <w:marLeft w:val="0"/>
                      <w:marRight w:val="0"/>
                      <w:marTop w:val="0"/>
                      <w:marBottom w:val="0"/>
                      <w:divBdr>
                        <w:top w:val="none" w:sz="0" w:space="0" w:color="auto"/>
                        <w:left w:val="none" w:sz="0" w:space="0" w:color="auto"/>
                        <w:bottom w:val="none" w:sz="0" w:space="0" w:color="auto"/>
                        <w:right w:val="none" w:sz="0" w:space="0" w:color="auto"/>
                      </w:divBdr>
                    </w:div>
                    <w:div w:id="10858034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90466952">
          <w:marLeft w:val="0"/>
          <w:marRight w:val="0"/>
          <w:marTop w:val="150"/>
          <w:marBottom w:val="225"/>
          <w:divBdr>
            <w:top w:val="none" w:sz="0" w:space="0" w:color="auto"/>
            <w:left w:val="none" w:sz="0" w:space="0" w:color="auto"/>
            <w:bottom w:val="none" w:sz="0" w:space="0" w:color="auto"/>
            <w:right w:val="none" w:sz="0" w:space="0" w:color="auto"/>
          </w:divBdr>
        </w:div>
      </w:divsChild>
    </w:div>
    <w:div w:id="557130223">
      <w:bodyDiv w:val="1"/>
      <w:marLeft w:val="0"/>
      <w:marRight w:val="0"/>
      <w:marTop w:val="0"/>
      <w:marBottom w:val="0"/>
      <w:divBdr>
        <w:top w:val="none" w:sz="0" w:space="0" w:color="auto"/>
        <w:left w:val="none" w:sz="0" w:space="0" w:color="auto"/>
        <w:bottom w:val="none" w:sz="0" w:space="0" w:color="auto"/>
        <w:right w:val="none" w:sz="0" w:space="0" w:color="auto"/>
      </w:divBdr>
    </w:div>
    <w:div w:id="557204536">
      <w:bodyDiv w:val="1"/>
      <w:marLeft w:val="0"/>
      <w:marRight w:val="0"/>
      <w:marTop w:val="0"/>
      <w:marBottom w:val="0"/>
      <w:divBdr>
        <w:top w:val="none" w:sz="0" w:space="0" w:color="auto"/>
        <w:left w:val="none" w:sz="0" w:space="0" w:color="auto"/>
        <w:bottom w:val="none" w:sz="0" w:space="0" w:color="auto"/>
        <w:right w:val="none" w:sz="0" w:space="0" w:color="auto"/>
      </w:divBdr>
    </w:div>
    <w:div w:id="560484393">
      <w:bodyDiv w:val="1"/>
      <w:marLeft w:val="0"/>
      <w:marRight w:val="0"/>
      <w:marTop w:val="0"/>
      <w:marBottom w:val="0"/>
      <w:divBdr>
        <w:top w:val="none" w:sz="0" w:space="0" w:color="auto"/>
        <w:left w:val="none" w:sz="0" w:space="0" w:color="auto"/>
        <w:bottom w:val="none" w:sz="0" w:space="0" w:color="auto"/>
        <w:right w:val="none" w:sz="0" w:space="0" w:color="auto"/>
      </w:divBdr>
      <w:divsChild>
        <w:div w:id="1992514580">
          <w:marLeft w:val="0"/>
          <w:marRight w:val="0"/>
          <w:marTop w:val="0"/>
          <w:marBottom w:val="0"/>
          <w:divBdr>
            <w:top w:val="none" w:sz="0" w:space="0" w:color="auto"/>
            <w:left w:val="none" w:sz="0" w:space="0" w:color="auto"/>
            <w:bottom w:val="none" w:sz="0" w:space="0" w:color="auto"/>
            <w:right w:val="none" w:sz="0" w:space="0" w:color="auto"/>
          </w:divBdr>
          <w:divsChild>
            <w:div w:id="17129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21440">
      <w:bodyDiv w:val="1"/>
      <w:marLeft w:val="0"/>
      <w:marRight w:val="0"/>
      <w:marTop w:val="0"/>
      <w:marBottom w:val="0"/>
      <w:divBdr>
        <w:top w:val="none" w:sz="0" w:space="0" w:color="auto"/>
        <w:left w:val="none" w:sz="0" w:space="0" w:color="auto"/>
        <w:bottom w:val="none" w:sz="0" w:space="0" w:color="auto"/>
        <w:right w:val="none" w:sz="0" w:space="0" w:color="auto"/>
      </w:divBdr>
    </w:div>
    <w:div w:id="571426850">
      <w:bodyDiv w:val="1"/>
      <w:marLeft w:val="0"/>
      <w:marRight w:val="0"/>
      <w:marTop w:val="0"/>
      <w:marBottom w:val="0"/>
      <w:divBdr>
        <w:top w:val="none" w:sz="0" w:space="0" w:color="auto"/>
        <w:left w:val="none" w:sz="0" w:space="0" w:color="auto"/>
        <w:bottom w:val="none" w:sz="0" w:space="0" w:color="auto"/>
        <w:right w:val="none" w:sz="0" w:space="0" w:color="auto"/>
      </w:divBdr>
      <w:divsChild>
        <w:div w:id="2104955439">
          <w:marLeft w:val="0"/>
          <w:marRight w:val="0"/>
          <w:marTop w:val="0"/>
          <w:marBottom w:val="0"/>
          <w:divBdr>
            <w:top w:val="none" w:sz="0" w:space="0" w:color="auto"/>
            <w:left w:val="none" w:sz="0" w:space="0" w:color="auto"/>
            <w:bottom w:val="none" w:sz="0" w:space="0" w:color="auto"/>
            <w:right w:val="none" w:sz="0" w:space="0" w:color="auto"/>
          </w:divBdr>
          <w:divsChild>
            <w:div w:id="11428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7191">
      <w:bodyDiv w:val="1"/>
      <w:marLeft w:val="0"/>
      <w:marRight w:val="0"/>
      <w:marTop w:val="0"/>
      <w:marBottom w:val="0"/>
      <w:divBdr>
        <w:top w:val="none" w:sz="0" w:space="0" w:color="auto"/>
        <w:left w:val="none" w:sz="0" w:space="0" w:color="auto"/>
        <w:bottom w:val="none" w:sz="0" w:space="0" w:color="auto"/>
        <w:right w:val="none" w:sz="0" w:space="0" w:color="auto"/>
      </w:divBdr>
    </w:div>
    <w:div w:id="577329652">
      <w:bodyDiv w:val="1"/>
      <w:marLeft w:val="0"/>
      <w:marRight w:val="0"/>
      <w:marTop w:val="0"/>
      <w:marBottom w:val="0"/>
      <w:divBdr>
        <w:top w:val="none" w:sz="0" w:space="0" w:color="auto"/>
        <w:left w:val="none" w:sz="0" w:space="0" w:color="auto"/>
        <w:bottom w:val="none" w:sz="0" w:space="0" w:color="auto"/>
        <w:right w:val="none" w:sz="0" w:space="0" w:color="auto"/>
      </w:divBdr>
    </w:div>
    <w:div w:id="579797581">
      <w:bodyDiv w:val="1"/>
      <w:marLeft w:val="0"/>
      <w:marRight w:val="0"/>
      <w:marTop w:val="0"/>
      <w:marBottom w:val="0"/>
      <w:divBdr>
        <w:top w:val="none" w:sz="0" w:space="0" w:color="auto"/>
        <w:left w:val="none" w:sz="0" w:space="0" w:color="auto"/>
        <w:bottom w:val="none" w:sz="0" w:space="0" w:color="auto"/>
        <w:right w:val="none" w:sz="0" w:space="0" w:color="auto"/>
      </w:divBdr>
    </w:div>
    <w:div w:id="580942725">
      <w:bodyDiv w:val="1"/>
      <w:marLeft w:val="0"/>
      <w:marRight w:val="0"/>
      <w:marTop w:val="0"/>
      <w:marBottom w:val="0"/>
      <w:divBdr>
        <w:top w:val="none" w:sz="0" w:space="0" w:color="auto"/>
        <w:left w:val="none" w:sz="0" w:space="0" w:color="auto"/>
        <w:bottom w:val="none" w:sz="0" w:space="0" w:color="auto"/>
        <w:right w:val="none" w:sz="0" w:space="0" w:color="auto"/>
      </w:divBdr>
    </w:div>
    <w:div w:id="587275648">
      <w:bodyDiv w:val="1"/>
      <w:marLeft w:val="0"/>
      <w:marRight w:val="0"/>
      <w:marTop w:val="0"/>
      <w:marBottom w:val="0"/>
      <w:divBdr>
        <w:top w:val="none" w:sz="0" w:space="0" w:color="auto"/>
        <w:left w:val="none" w:sz="0" w:space="0" w:color="auto"/>
        <w:bottom w:val="none" w:sz="0" w:space="0" w:color="auto"/>
        <w:right w:val="none" w:sz="0" w:space="0" w:color="auto"/>
      </w:divBdr>
    </w:div>
    <w:div w:id="587426657">
      <w:bodyDiv w:val="1"/>
      <w:marLeft w:val="0"/>
      <w:marRight w:val="0"/>
      <w:marTop w:val="0"/>
      <w:marBottom w:val="0"/>
      <w:divBdr>
        <w:top w:val="none" w:sz="0" w:space="0" w:color="auto"/>
        <w:left w:val="none" w:sz="0" w:space="0" w:color="auto"/>
        <w:bottom w:val="none" w:sz="0" w:space="0" w:color="auto"/>
        <w:right w:val="none" w:sz="0" w:space="0" w:color="auto"/>
      </w:divBdr>
      <w:divsChild>
        <w:div w:id="1403480526">
          <w:marLeft w:val="0"/>
          <w:marRight w:val="0"/>
          <w:marTop w:val="0"/>
          <w:marBottom w:val="0"/>
          <w:divBdr>
            <w:top w:val="none" w:sz="0" w:space="0" w:color="auto"/>
            <w:left w:val="none" w:sz="0" w:space="0" w:color="auto"/>
            <w:bottom w:val="none" w:sz="0" w:space="0" w:color="auto"/>
            <w:right w:val="none" w:sz="0" w:space="0" w:color="auto"/>
          </w:divBdr>
          <w:divsChild>
            <w:div w:id="139855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5476">
      <w:bodyDiv w:val="1"/>
      <w:marLeft w:val="0"/>
      <w:marRight w:val="0"/>
      <w:marTop w:val="0"/>
      <w:marBottom w:val="0"/>
      <w:divBdr>
        <w:top w:val="none" w:sz="0" w:space="0" w:color="auto"/>
        <w:left w:val="none" w:sz="0" w:space="0" w:color="auto"/>
        <w:bottom w:val="none" w:sz="0" w:space="0" w:color="auto"/>
        <w:right w:val="none" w:sz="0" w:space="0" w:color="auto"/>
      </w:divBdr>
      <w:divsChild>
        <w:div w:id="961378317">
          <w:marLeft w:val="0"/>
          <w:marRight w:val="0"/>
          <w:marTop w:val="0"/>
          <w:marBottom w:val="0"/>
          <w:divBdr>
            <w:top w:val="none" w:sz="0" w:space="0" w:color="auto"/>
            <w:left w:val="none" w:sz="0" w:space="0" w:color="auto"/>
            <w:bottom w:val="none" w:sz="0" w:space="0" w:color="auto"/>
            <w:right w:val="none" w:sz="0" w:space="0" w:color="auto"/>
          </w:divBdr>
          <w:divsChild>
            <w:div w:id="20576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6697">
      <w:bodyDiv w:val="1"/>
      <w:marLeft w:val="0"/>
      <w:marRight w:val="0"/>
      <w:marTop w:val="0"/>
      <w:marBottom w:val="0"/>
      <w:divBdr>
        <w:top w:val="none" w:sz="0" w:space="0" w:color="auto"/>
        <w:left w:val="none" w:sz="0" w:space="0" w:color="auto"/>
        <w:bottom w:val="none" w:sz="0" w:space="0" w:color="auto"/>
        <w:right w:val="none" w:sz="0" w:space="0" w:color="auto"/>
      </w:divBdr>
    </w:div>
    <w:div w:id="613560511">
      <w:bodyDiv w:val="1"/>
      <w:marLeft w:val="0"/>
      <w:marRight w:val="0"/>
      <w:marTop w:val="0"/>
      <w:marBottom w:val="0"/>
      <w:divBdr>
        <w:top w:val="none" w:sz="0" w:space="0" w:color="auto"/>
        <w:left w:val="none" w:sz="0" w:space="0" w:color="auto"/>
        <w:bottom w:val="none" w:sz="0" w:space="0" w:color="auto"/>
        <w:right w:val="none" w:sz="0" w:space="0" w:color="auto"/>
      </w:divBdr>
    </w:div>
    <w:div w:id="616840989">
      <w:bodyDiv w:val="1"/>
      <w:marLeft w:val="0"/>
      <w:marRight w:val="0"/>
      <w:marTop w:val="0"/>
      <w:marBottom w:val="0"/>
      <w:divBdr>
        <w:top w:val="none" w:sz="0" w:space="0" w:color="auto"/>
        <w:left w:val="none" w:sz="0" w:space="0" w:color="auto"/>
        <w:bottom w:val="none" w:sz="0" w:space="0" w:color="auto"/>
        <w:right w:val="none" w:sz="0" w:space="0" w:color="auto"/>
      </w:divBdr>
      <w:divsChild>
        <w:div w:id="1272591108">
          <w:marLeft w:val="0"/>
          <w:marRight w:val="0"/>
          <w:marTop w:val="0"/>
          <w:marBottom w:val="0"/>
          <w:divBdr>
            <w:top w:val="none" w:sz="0" w:space="0" w:color="auto"/>
            <w:left w:val="none" w:sz="0" w:space="0" w:color="auto"/>
            <w:bottom w:val="none" w:sz="0" w:space="0" w:color="auto"/>
            <w:right w:val="none" w:sz="0" w:space="0" w:color="auto"/>
          </w:divBdr>
          <w:divsChild>
            <w:div w:id="6311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0192">
      <w:bodyDiv w:val="1"/>
      <w:marLeft w:val="0"/>
      <w:marRight w:val="0"/>
      <w:marTop w:val="0"/>
      <w:marBottom w:val="0"/>
      <w:divBdr>
        <w:top w:val="none" w:sz="0" w:space="0" w:color="auto"/>
        <w:left w:val="none" w:sz="0" w:space="0" w:color="auto"/>
        <w:bottom w:val="none" w:sz="0" w:space="0" w:color="auto"/>
        <w:right w:val="none" w:sz="0" w:space="0" w:color="auto"/>
      </w:divBdr>
    </w:div>
    <w:div w:id="628901297">
      <w:bodyDiv w:val="1"/>
      <w:marLeft w:val="0"/>
      <w:marRight w:val="0"/>
      <w:marTop w:val="0"/>
      <w:marBottom w:val="0"/>
      <w:divBdr>
        <w:top w:val="none" w:sz="0" w:space="0" w:color="auto"/>
        <w:left w:val="none" w:sz="0" w:space="0" w:color="auto"/>
        <w:bottom w:val="none" w:sz="0" w:space="0" w:color="auto"/>
        <w:right w:val="none" w:sz="0" w:space="0" w:color="auto"/>
      </w:divBdr>
    </w:div>
    <w:div w:id="630865213">
      <w:bodyDiv w:val="1"/>
      <w:marLeft w:val="0"/>
      <w:marRight w:val="0"/>
      <w:marTop w:val="0"/>
      <w:marBottom w:val="0"/>
      <w:divBdr>
        <w:top w:val="none" w:sz="0" w:space="0" w:color="auto"/>
        <w:left w:val="none" w:sz="0" w:space="0" w:color="auto"/>
        <w:bottom w:val="none" w:sz="0" w:space="0" w:color="auto"/>
        <w:right w:val="none" w:sz="0" w:space="0" w:color="auto"/>
      </w:divBdr>
    </w:div>
    <w:div w:id="630867548">
      <w:bodyDiv w:val="1"/>
      <w:marLeft w:val="0"/>
      <w:marRight w:val="0"/>
      <w:marTop w:val="0"/>
      <w:marBottom w:val="0"/>
      <w:divBdr>
        <w:top w:val="none" w:sz="0" w:space="0" w:color="auto"/>
        <w:left w:val="none" w:sz="0" w:space="0" w:color="auto"/>
        <w:bottom w:val="none" w:sz="0" w:space="0" w:color="auto"/>
        <w:right w:val="none" w:sz="0" w:space="0" w:color="auto"/>
      </w:divBdr>
      <w:divsChild>
        <w:div w:id="653408835">
          <w:marLeft w:val="0"/>
          <w:marRight w:val="0"/>
          <w:marTop w:val="0"/>
          <w:marBottom w:val="0"/>
          <w:divBdr>
            <w:top w:val="none" w:sz="0" w:space="0" w:color="auto"/>
            <w:left w:val="none" w:sz="0" w:space="0" w:color="auto"/>
            <w:bottom w:val="none" w:sz="0" w:space="0" w:color="auto"/>
            <w:right w:val="none" w:sz="0" w:space="0" w:color="auto"/>
          </w:divBdr>
          <w:divsChild>
            <w:div w:id="874192499">
              <w:marLeft w:val="0"/>
              <w:marRight w:val="0"/>
              <w:marTop w:val="0"/>
              <w:marBottom w:val="0"/>
              <w:divBdr>
                <w:top w:val="none" w:sz="0" w:space="0" w:color="auto"/>
                <w:left w:val="none" w:sz="0" w:space="0" w:color="auto"/>
                <w:bottom w:val="none" w:sz="0" w:space="0" w:color="auto"/>
                <w:right w:val="none" w:sz="0" w:space="0" w:color="auto"/>
              </w:divBdr>
            </w:div>
            <w:div w:id="1021589501">
              <w:marLeft w:val="0"/>
              <w:marRight w:val="0"/>
              <w:marTop w:val="0"/>
              <w:marBottom w:val="0"/>
              <w:divBdr>
                <w:top w:val="none" w:sz="0" w:space="0" w:color="auto"/>
                <w:left w:val="none" w:sz="0" w:space="0" w:color="auto"/>
                <w:bottom w:val="none" w:sz="0" w:space="0" w:color="auto"/>
                <w:right w:val="none" w:sz="0" w:space="0" w:color="auto"/>
              </w:divBdr>
            </w:div>
            <w:div w:id="100611855">
              <w:marLeft w:val="0"/>
              <w:marRight w:val="0"/>
              <w:marTop w:val="0"/>
              <w:marBottom w:val="0"/>
              <w:divBdr>
                <w:top w:val="none" w:sz="0" w:space="0" w:color="auto"/>
                <w:left w:val="none" w:sz="0" w:space="0" w:color="auto"/>
                <w:bottom w:val="none" w:sz="0" w:space="0" w:color="auto"/>
                <w:right w:val="none" w:sz="0" w:space="0" w:color="auto"/>
              </w:divBdr>
            </w:div>
            <w:div w:id="1214731386">
              <w:marLeft w:val="0"/>
              <w:marRight w:val="0"/>
              <w:marTop w:val="0"/>
              <w:marBottom w:val="0"/>
              <w:divBdr>
                <w:top w:val="none" w:sz="0" w:space="0" w:color="auto"/>
                <w:left w:val="none" w:sz="0" w:space="0" w:color="auto"/>
                <w:bottom w:val="none" w:sz="0" w:space="0" w:color="auto"/>
                <w:right w:val="none" w:sz="0" w:space="0" w:color="auto"/>
              </w:divBdr>
            </w:div>
            <w:div w:id="1554151259">
              <w:marLeft w:val="0"/>
              <w:marRight w:val="0"/>
              <w:marTop w:val="0"/>
              <w:marBottom w:val="0"/>
              <w:divBdr>
                <w:top w:val="none" w:sz="0" w:space="0" w:color="auto"/>
                <w:left w:val="none" w:sz="0" w:space="0" w:color="auto"/>
                <w:bottom w:val="none" w:sz="0" w:space="0" w:color="auto"/>
                <w:right w:val="none" w:sz="0" w:space="0" w:color="auto"/>
              </w:divBdr>
            </w:div>
            <w:div w:id="292368660">
              <w:marLeft w:val="0"/>
              <w:marRight w:val="0"/>
              <w:marTop w:val="0"/>
              <w:marBottom w:val="0"/>
              <w:divBdr>
                <w:top w:val="none" w:sz="0" w:space="0" w:color="auto"/>
                <w:left w:val="none" w:sz="0" w:space="0" w:color="auto"/>
                <w:bottom w:val="none" w:sz="0" w:space="0" w:color="auto"/>
                <w:right w:val="none" w:sz="0" w:space="0" w:color="auto"/>
              </w:divBdr>
            </w:div>
            <w:div w:id="1921787528">
              <w:marLeft w:val="0"/>
              <w:marRight w:val="0"/>
              <w:marTop w:val="0"/>
              <w:marBottom w:val="0"/>
              <w:divBdr>
                <w:top w:val="none" w:sz="0" w:space="0" w:color="auto"/>
                <w:left w:val="none" w:sz="0" w:space="0" w:color="auto"/>
                <w:bottom w:val="none" w:sz="0" w:space="0" w:color="auto"/>
                <w:right w:val="none" w:sz="0" w:space="0" w:color="auto"/>
              </w:divBdr>
            </w:div>
            <w:div w:id="1418864169">
              <w:marLeft w:val="0"/>
              <w:marRight w:val="0"/>
              <w:marTop w:val="0"/>
              <w:marBottom w:val="0"/>
              <w:divBdr>
                <w:top w:val="none" w:sz="0" w:space="0" w:color="auto"/>
                <w:left w:val="none" w:sz="0" w:space="0" w:color="auto"/>
                <w:bottom w:val="none" w:sz="0" w:space="0" w:color="auto"/>
                <w:right w:val="none" w:sz="0" w:space="0" w:color="auto"/>
              </w:divBdr>
            </w:div>
            <w:div w:id="2090617242">
              <w:marLeft w:val="0"/>
              <w:marRight w:val="0"/>
              <w:marTop w:val="0"/>
              <w:marBottom w:val="0"/>
              <w:divBdr>
                <w:top w:val="none" w:sz="0" w:space="0" w:color="auto"/>
                <w:left w:val="none" w:sz="0" w:space="0" w:color="auto"/>
                <w:bottom w:val="none" w:sz="0" w:space="0" w:color="auto"/>
                <w:right w:val="none" w:sz="0" w:space="0" w:color="auto"/>
              </w:divBdr>
            </w:div>
            <w:div w:id="625281304">
              <w:marLeft w:val="0"/>
              <w:marRight w:val="0"/>
              <w:marTop w:val="0"/>
              <w:marBottom w:val="0"/>
              <w:divBdr>
                <w:top w:val="none" w:sz="0" w:space="0" w:color="auto"/>
                <w:left w:val="none" w:sz="0" w:space="0" w:color="auto"/>
                <w:bottom w:val="none" w:sz="0" w:space="0" w:color="auto"/>
                <w:right w:val="none" w:sz="0" w:space="0" w:color="auto"/>
              </w:divBdr>
            </w:div>
            <w:div w:id="1644239399">
              <w:marLeft w:val="0"/>
              <w:marRight w:val="0"/>
              <w:marTop w:val="0"/>
              <w:marBottom w:val="0"/>
              <w:divBdr>
                <w:top w:val="none" w:sz="0" w:space="0" w:color="auto"/>
                <w:left w:val="none" w:sz="0" w:space="0" w:color="auto"/>
                <w:bottom w:val="none" w:sz="0" w:space="0" w:color="auto"/>
                <w:right w:val="none" w:sz="0" w:space="0" w:color="auto"/>
              </w:divBdr>
            </w:div>
            <w:div w:id="1788811386">
              <w:marLeft w:val="0"/>
              <w:marRight w:val="0"/>
              <w:marTop w:val="0"/>
              <w:marBottom w:val="0"/>
              <w:divBdr>
                <w:top w:val="none" w:sz="0" w:space="0" w:color="auto"/>
                <w:left w:val="none" w:sz="0" w:space="0" w:color="auto"/>
                <w:bottom w:val="none" w:sz="0" w:space="0" w:color="auto"/>
                <w:right w:val="none" w:sz="0" w:space="0" w:color="auto"/>
              </w:divBdr>
            </w:div>
            <w:div w:id="315575166">
              <w:marLeft w:val="0"/>
              <w:marRight w:val="0"/>
              <w:marTop w:val="0"/>
              <w:marBottom w:val="0"/>
              <w:divBdr>
                <w:top w:val="none" w:sz="0" w:space="0" w:color="auto"/>
                <w:left w:val="none" w:sz="0" w:space="0" w:color="auto"/>
                <w:bottom w:val="none" w:sz="0" w:space="0" w:color="auto"/>
                <w:right w:val="none" w:sz="0" w:space="0" w:color="auto"/>
              </w:divBdr>
            </w:div>
            <w:div w:id="11638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6930">
      <w:bodyDiv w:val="1"/>
      <w:marLeft w:val="0"/>
      <w:marRight w:val="0"/>
      <w:marTop w:val="0"/>
      <w:marBottom w:val="0"/>
      <w:divBdr>
        <w:top w:val="none" w:sz="0" w:space="0" w:color="auto"/>
        <w:left w:val="none" w:sz="0" w:space="0" w:color="auto"/>
        <w:bottom w:val="none" w:sz="0" w:space="0" w:color="auto"/>
        <w:right w:val="none" w:sz="0" w:space="0" w:color="auto"/>
      </w:divBdr>
      <w:divsChild>
        <w:div w:id="1981422291">
          <w:marLeft w:val="0"/>
          <w:marRight w:val="0"/>
          <w:marTop w:val="0"/>
          <w:marBottom w:val="0"/>
          <w:divBdr>
            <w:top w:val="none" w:sz="0" w:space="0" w:color="auto"/>
            <w:left w:val="none" w:sz="0" w:space="0" w:color="auto"/>
            <w:bottom w:val="none" w:sz="0" w:space="0" w:color="auto"/>
            <w:right w:val="none" w:sz="0" w:space="0" w:color="auto"/>
          </w:divBdr>
          <w:divsChild>
            <w:div w:id="15285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2040">
      <w:bodyDiv w:val="1"/>
      <w:marLeft w:val="0"/>
      <w:marRight w:val="0"/>
      <w:marTop w:val="0"/>
      <w:marBottom w:val="0"/>
      <w:divBdr>
        <w:top w:val="none" w:sz="0" w:space="0" w:color="auto"/>
        <w:left w:val="none" w:sz="0" w:space="0" w:color="auto"/>
        <w:bottom w:val="none" w:sz="0" w:space="0" w:color="auto"/>
        <w:right w:val="none" w:sz="0" w:space="0" w:color="auto"/>
      </w:divBdr>
    </w:div>
    <w:div w:id="659887882">
      <w:bodyDiv w:val="1"/>
      <w:marLeft w:val="0"/>
      <w:marRight w:val="0"/>
      <w:marTop w:val="0"/>
      <w:marBottom w:val="0"/>
      <w:divBdr>
        <w:top w:val="none" w:sz="0" w:space="0" w:color="auto"/>
        <w:left w:val="none" w:sz="0" w:space="0" w:color="auto"/>
        <w:bottom w:val="none" w:sz="0" w:space="0" w:color="auto"/>
        <w:right w:val="none" w:sz="0" w:space="0" w:color="auto"/>
      </w:divBdr>
    </w:div>
    <w:div w:id="660818652">
      <w:bodyDiv w:val="1"/>
      <w:marLeft w:val="0"/>
      <w:marRight w:val="0"/>
      <w:marTop w:val="0"/>
      <w:marBottom w:val="0"/>
      <w:divBdr>
        <w:top w:val="none" w:sz="0" w:space="0" w:color="auto"/>
        <w:left w:val="none" w:sz="0" w:space="0" w:color="auto"/>
        <w:bottom w:val="none" w:sz="0" w:space="0" w:color="auto"/>
        <w:right w:val="none" w:sz="0" w:space="0" w:color="auto"/>
      </w:divBdr>
    </w:div>
    <w:div w:id="668288720">
      <w:bodyDiv w:val="1"/>
      <w:marLeft w:val="0"/>
      <w:marRight w:val="0"/>
      <w:marTop w:val="0"/>
      <w:marBottom w:val="0"/>
      <w:divBdr>
        <w:top w:val="none" w:sz="0" w:space="0" w:color="auto"/>
        <w:left w:val="none" w:sz="0" w:space="0" w:color="auto"/>
        <w:bottom w:val="none" w:sz="0" w:space="0" w:color="auto"/>
        <w:right w:val="none" w:sz="0" w:space="0" w:color="auto"/>
      </w:divBdr>
    </w:div>
    <w:div w:id="673340200">
      <w:bodyDiv w:val="1"/>
      <w:marLeft w:val="0"/>
      <w:marRight w:val="0"/>
      <w:marTop w:val="0"/>
      <w:marBottom w:val="0"/>
      <w:divBdr>
        <w:top w:val="none" w:sz="0" w:space="0" w:color="auto"/>
        <w:left w:val="none" w:sz="0" w:space="0" w:color="auto"/>
        <w:bottom w:val="none" w:sz="0" w:space="0" w:color="auto"/>
        <w:right w:val="none" w:sz="0" w:space="0" w:color="auto"/>
      </w:divBdr>
    </w:div>
    <w:div w:id="679282160">
      <w:bodyDiv w:val="1"/>
      <w:marLeft w:val="0"/>
      <w:marRight w:val="0"/>
      <w:marTop w:val="0"/>
      <w:marBottom w:val="0"/>
      <w:divBdr>
        <w:top w:val="none" w:sz="0" w:space="0" w:color="auto"/>
        <w:left w:val="none" w:sz="0" w:space="0" w:color="auto"/>
        <w:bottom w:val="none" w:sz="0" w:space="0" w:color="auto"/>
        <w:right w:val="none" w:sz="0" w:space="0" w:color="auto"/>
      </w:divBdr>
    </w:div>
    <w:div w:id="683365158">
      <w:bodyDiv w:val="1"/>
      <w:marLeft w:val="0"/>
      <w:marRight w:val="0"/>
      <w:marTop w:val="0"/>
      <w:marBottom w:val="0"/>
      <w:divBdr>
        <w:top w:val="none" w:sz="0" w:space="0" w:color="auto"/>
        <w:left w:val="none" w:sz="0" w:space="0" w:color="auto"/>
        <w:bottom w:val="none" w:sz="0" w:space="0" w:color="auto"/>
        <w:right w:val="none" w:sz="0" w:space="0" w:color="auto"/>
      </w:divBdr>
    </w:div>
    <w:div w:id="685641850">
      <w:bodyDiv w:val="1"/>
      <w:marLeft w:val="0"/>
      <w:marRight w:val="0"/>
      <w:marTop w:val="0"/>
      <w:marBottom w:val="0"/>
      <w:divBdr>
        <w:top w:val="none" w:sz="0" w:space="0" w:color="auto"/>
        <w:left w:val="none" w:sz="0" w:space="0" w:color="auto"/>
        <w:bottom w:val="none" w:sz="0" w:space="0" w:color="auto"/>
        <w:right w:val="none" w:sz="0" w:space="0" w:color="auto"/>
      </w:divBdr>
      <w:divsChild>
        <w:div w:id="1379352131">
          <w:marLeft w:val="0"/>
          <w:marRight w:val="0"/>
          <w:marTop w:val="0"/>
          <w:marBottom w:val="0"/>
          <w:divBdr>
            <w:top w:val="none" w:sz="0" w:space="0" w:color="auto"/>
            <w:left w:val="none" w:sz="0" w:space="0" w:color="auto"/>
            <w:bottom w:val="none" w:sz="0" w:space="0" w:color="auto"/>
            <w:right w:val="none" w:sz="0" w:space="0" w:color="auto"/>
          </w:divBdr>
          <w:divsChild>
            <w:div w:id="308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5036">
      <w:bodyDiv w:val="1"/>
      <w:marLeft w:val="0"/>
      <w:marRight w:val="0"/>
      <w:marTop w:val="0"/>
      <w:marBottom w:val="0"/>
      <w:divBdr>
        <w:top w:val="none" w:sz="0" w:space="0" w:color="auto"/>
        <w:left w:val="none" w:sz="0" w:space="0" w:color="auto"/>
        <w:bottom w:val="none" w:sz="0" w:space="0" w:color="auto"/>
        <w:right w:val="none" w:sz="0" w:space="0" w:color="auto"/>
      </w:divBdr>
    </w:div>
    <w:div w:id="711927432">
      <w:bodyDiv w:val="1"/>
      <w:marLeft w:val="0"/>
      <w:marRight w:val="0"/>
      <w:marTop w:val="0"/>
      <w:marBottom w:val="0"/>
      <w:divBdr>
        <w:top w:val="none" w:sz="0" w:space="0" w:color="auto"/>
        <w:left w:val="none" w:sz="0" w:space="0" w:color="auto"/>
        <w:bottom w:val="none" w:sz="0" w:space="0" w:color="auto"/>
        <w:right w:val="none" w:sz="0" w:space="0" w:color="auto"/>
      </w:divBdr>
    </w:div>
    <w:div w:id="712005513">
      <w:bodyDiv w:val="1"/>
      <w:marLeft w:val="0"/>
      <w:marRight w:val="0"/>
      <w:marTop w:val="0"/>
      <w:marBottom w:val="0"/>
      <w:divBdr>
        <w:top w:val="none" w:sz="0" w:space="0" w:color="auto"/>
        <w:left w:val="none" w:sz="0" w:space="0" w:color="auto"/>
        <w:bottom w:val="none" w:sz="0" w:space="0" w:color="auto"/>
        <w:right w:val="none" w:sz="0" w:space="0" w:color="auto"/>
      </w:divBdr>
    </w:div>
    <w:div w:id="719593429">
      <w:bodyDiv w:val="1"/>
      <w:marLeft w:val="0"/>
      <w:marRight w:val="0"/>
      <w:marTop w:val="0"/>
      <w:marBottom w:val="0"/>
      <w:divBdr>
        <w:top w:val="none" w:sz="0" w:space="0" w:color="auto"/>
        <w:left w:val="none" w:sz="0" w:space="0" w:color="auto"/>
        <w:bottom w:val="none" w:sz="0" w:space="0" w:color="auto"/>
        <w:right w:val="none" w:sz="0" w:space="0" w:color="auto"/>
      </w:divBdr>
    </w:div>
    <w:div w:id="721905552">
      <w:bodyDiv w:val="1"/>
      <w:marLeft w:val="0"/>
      <w:marRight w:val="0"/>
      <w:marTop w:val="0"/>
      <w:marBottom w:val="0"/>
      <w:divBdr>
        <w:top w:val="none" w:sz="0" w:space="0" w:color="auto"/>
        <w:left w:val="none" w:sz="0" w:space="0" w:color="auto"/>
        <w:bottom w:val="none" w:sz="0" w:space="0" w:color="auto"/>
        <w:right w:val="none" w:sz="0" w:space="0" w:color="auto"/>
      </w:divBdr>
    </w:div>
    <w:div w:id="731201130">
      <w:bodyDiv w:val="1"/>
      <w:marLeft w:val="0"/>
      <w:marRight w:val="0"/>
      <w:marTop w:val="0"/>
      <w:marBottom w:val="0"/>
      <w:divBdr>
        <w:top w:val="none" w:sz="0" w:space="0" w:color="auto"/>
        <w:left w:val="none" w:sz="0" w:space="0" w:color="auto"/>
        <w:bottom w:val="none" w:sz="0" w:space="0" w:color="auto"/>
        <w:right w:val="none" w:sz="0" w:space="0" w:color="auto"/>
      </w:divBdr>
      <w:divsChild>
        <w:div w:id="244001739">
          <w:marLeft w:val="0"/>
          <w:marRight w:val="0"/>
          <w:marTop w:val="0"/>
          <w:marBottom w:val="0"/>
          <w:divBdr>
            <w:top w:val="none" w:sz="0" w:space="0" w:color="auto"/>
            <w:left w:val="none" w:sz="0" w:space="0" w:color="auto"/>
            <w:bottom w:val="none" w:sz="0" w:space="0" w:color="auto"/>
            <w:right w:val="none" w:sz="0" w:space="0" w:color="auto"/>
          </w:divBdr>
          <w:divsChild>
            <w:div w:id="256721106">
              <w:marLeft w:val="0"/>
              <w:marRight w:val="0"/>
              <w:marTop w:val="0"/>
              <w:marBottom w:val="0"/>
              <w:divBdr>
                <w:top w:val="none" w:sz="0" w:space="0" w:color="auto"/>
                <w:left w:val="none" w:sz="0" w:space="0" w:color="auto"/>
                <w:bottom w:val="none" w:sz="0" w:space="0" w:color="auto"/>
                <w:right w:val="none" w:sz="0" w:space="0" w:color="auto"/>
              </w:divBdr>
            </w:div>
            <w:div w:id="1403016770">
              <w:marLeft w:val="0"/>
              <w:marRight w:val="0"/>
              <w:marTop w:val="0"/>
              <w:marBottom w:val="0"/>
              <w:divBdr>
                <w:top w:val="none" w:sz="0" w:space="0" w:color="auto"/>
                <w:left w:val="none" w:sz="0" w:space="0" w:color="auto"/>
                <w:bottom w:val="none" w:sz="0" w:space="0" w:color="auto"/>
                <w:right w:val="none" w:sz="0" w:space="0" w:color="auto"/>
              </w:divBdr>
            </w:div>
            <w:div w:id="986326759">
              <w:marLeft w:val="0"/>
              <w:marRight w:val="0"/>
              <w:marTop w:val="0"/>
              <w:marBottom w:val="0"/>
              <w:divBdr>
                <w:top w:val="none" w:sz="0" w:space="0" w:color="auto"/>
                <w:left w:val="none" w:sz="0" w:space="0" w:color="auto"/>
                <w:bottom w:val="none" w:sz="0" w:space="0" w:color="auto"/>
                <w:right w:val="none" w:sz="0" w:space="0" w:color="auto"/>
              </w:divBdr>
            </w:div>
            <w:div w:id="1940991196">
              <w:marLeft w:val="0"/>
              <w:marRight w:val="0"/>
              <w:marTop w:val="0"/>
              <w:marBottom w:val="0"/>
              <w:divBdr>
                <w:top w:val="none" w:sz="0" w:space="0" w:color="auto"/>
                <w:left w:val="none" w:sz="0" w:space="0" w:color="auto"/>
                <w:bottom w:val="none" w:sz="0" w:space="0" w:color="auto"/>
                <w:right w:val="none" w:sz="0" w:space="0" w:color="auto"/>
              </w:divBdr>
            </w:div>
            <w:div w:id="455493965">
              <w:marLeft w:val="0"/>
              <w:marRight w:val="0"/>
              <w:marTop w:val="0"/>
              <w:marBottom w:val="0"/>
              <w:divBdr>
                <w:top w:val="none" w:sz="0" w:space="0" w:color="auto"/>
                <w:left w:val="none" w:sz="0" w:space="0" w:color="auto"/>
                <w:bottom w:val="none" w:sz="0" w:space="0" w:color="auto"/>
                <w:right w:val="none" w:sz="0" w:space="0" w:color="auto"/>
              </w:divBdr>
            </w:div>
            <w:div w:id="795610580">
              <w:marLeft w:val="0"/>
              <w:marRight w:val="0"/>
              <w:marTop w:val="0"/>
              <w:marBottom w:val="0"/>
              <w:divBdr>
                <w:top w:val="none" w:sz="0" w:space="0" w:color="auto"/>
                <w:left w:val="none" w:sz="0" w:space="0" w:color="auto"/>
                <w:bottom w:val="none" w:sz="0" w:space="0" w:color="auto"/>
                <w:right w:val="none" w:sz="0" w:space="0" w:color="auto"/>
              </w:divBdr>
            </w:div>
            <w:div w:id="4406966">
              <w:marLeft w:val="0"/>
              <w:marRight w:val="0"/>
              <w:marTop w:val="0"/>
              <w:marBottom w:val="0"/>
              <w:divBdr>
                <w:top w:val="none" w:sz="0" w:space="0" w:color="auto"/>
                <w:left w:val="none" w:sz="0" w:space="0" w:color="auto"/>
                <w:bottom w:val="none" w:sz="0" w:space="0" w:color="auto"/>
                <w:right w:val="none" w:sz="0" w:space="0" w:color="auto"/>
              </w:divBdr>
            </w:div>
            <w:div w:id="1437363616">
              <w:marLeft w:val="0"/>
              <w:marRight w:val="0"/>
              <w:marTop w:val="0"/>
              <w:marBottom w:val="0"/>
              <w:divBdr>
                <w:top w:val="none" w:sz="0" w:space="0" w:color="auto"/>
                <w:left w:val="none" w:sz="0" w:space="0" w:color="auto"/>
                <w:bottom w:val="none" w:sz="0" w:space="0" w:color="auto"/>
                <w:right w:val="none" w:sz="0" w:space="0" w:color="auto"/>
              </w:divBdr>
            </w:div>
            <w:div w:id="912011052">
              <w:marLeft w:val="0"/>
              <w:marRight w:val="0"/>
              <w:marTop w:val="0"/>
              <w:marBottom w:val="0"/>
              <w:divBdr>
                <w:top w:val="none" w:sz="0" w:space="0" w:color="auto"/>
                <w:left w:val="none" w:sz="0" w:space="0" w:color="auto"/>
                <w:bottom w:val="none" w:sz="0" w:space="0" w:color="auto"/>
                <w:right w:val="none" w:sz="0" w:space="0" w:color="auto"/>
              </w:divBdr>
            </w:div>
            <w:div w:id="1266303283">
              <w:marLeft w:val="0"/>
              <w:marRight w:val="0"/>
              <w:marTop w:val="0"/>
              <w:marBottom w:val="0"/>
              <w:divBdr>
                <w:top w:val="none" w:sz="0" w:space="0" w:color="auto"/>
                <w:left w:val="none" w:sz="0" w:space="0" w:color="auto"/>
                <w:bottom w:val="none" w:sz="0" w:space="0" w:color="auto"/>
                <w:right w:val="none" w:sz="0" w:space="0" w:color="auto"/>
              </w:divBdr>
            </w:div>
            <w:div w:id="1256816336">
              <w:marLeft w:val="0"/>
              <w:marRight w:val="0"/>
              <w:marTop w:val="0"/>
              <w:marBottom w:val="0"/>
              <w:divBdr>
                <w:top w:val="none" w:sz="0" w:space="0" w:color="auto"/>
                <w:left w:val="none" w:sz="0" w:space="0" w:color="auto"/>
                <w:bottom w:val="none" w:sz="0" w:space="0" w:color="auto"/>
                <w:right w:val="none" w:sz="0" w:space="0" w:color="auto"/>
              </w:divBdr>
            </w:div>
            <w:div w:id="613557991">
              <w:marLeft w:val="0"/>
              <w:marRight w:val="0"/>
              <w:marTop w:val="0"/>
              <w:marBottom w:val="0"/>
              <w:divBdr>
                <w:top w:val="none" w:sz="0" w:space="0" w:color="auto"/>
                <w:left w:val="none" w:sz="0" w:space="0" w:color="auto"/>
                <w:bottom w:val="none" w:sz="0" w:space="0" w:color="auto"/>
                <w:right w:val="none" w:sz="0" w:space="0" w:color="auto"/>
              </w:divBdr>
            </w:div>
            <w:div w:id="234554325">
              <w:marLeft w:val="0"/>
              <w:marRight w:val="0"/>
              <w:marTop w:val="0"/>
              <w:marBottom w:val="0"/>
              <w:divBdr>
                <w:top w:val="none" w:sz="0" w:space="0" w:color="auto"/>
                <w:left w:val="none" w:sz="0" w:space="0" w:color="auto"/>
                <w:bottom w:val="none" w:sz="0" w:space="0" w:color="auto"/>
                <w:right w:val="none" w:sz="0" w:space="0" w:color="auto"/>
              </w:divBdr>
            </w:div>
            <w:div w:id="4402561">
              <w:marLeft w:val="0"/>
              <w:marRight w:val="0"/>
              <w:marTop w:val="0"/>
              <w:marBottom w:val="0"/>
              <w:divBdr>
                <w:top w:val="none" w:sz="0" w:space="0" w:color="auto"/>
                <w:left w:val="none" w:sz="0" w:space="0" w:color="auto"/>
                <w:bottom w:val="none" w:sz="0" w:space="0" w:color="auto"/>
                <w:right w:val="none" w:sz="0" w:space="0" w:color="auto"/>
              </w:divBdr>
            </w:div>
            <w:div w:id="985086591">
              <w:marLeft w:val="0"/>
              <w:marRight w:val="0"/>
              <w:marTop w:val="0"/>
              <w:marBottom w:val="0"/>
              <w:divBdr>
                <w:top w:val="none" w:sz="0" w:space="0" w:color="auto"/>
                <w:left w:val="none" w:sz="0" w:space="0" w:color="auto"/>
                <w:bottom w:val="none" w:sz="0" w:space="0" w:color="auto"/>
                <w:right w:val="none" w:sz="0" w:space="0" w:color="auto"/>
              </w:divBdr>
            </w:div>
            <w:div w:id="1087918845">
              <w:marLeft w:val="0"/>
              <w:marRight w:val="0"/>
              <w:marTop w:val="0"/>
              <w:marBottom w:val="0"/>
              <w:divBdr>
                <w:top w:val="none" w:sz="0" w:space="0" w:color="auto"/>
                <w:left w:val="none" w:sz="0" w:space="0" w:color="auto"/>
                <w:bottom w:val="none" w:sz="0" w:space="0" w:color="auto"/>
                <w:right w:val="none" w:sz="0" w:space="0" w:color="auto"/>
              </w:divBdr>
            </w:div>
            <w:div w:id="1306664731">
              <w:marLeft w:val="0"/>
              <w:marRight w:val="0"/>
              <w:marTop w:val="0"/>
              <w:marBottom w:val="0"/>
              <w:divBdr>
                <w:top w:val="none" w:sz="0" w:space="0" w:color="auto"/>
                <w:left w:val="none" w:sz="0" w:space="0" w:color="auto"/>
                <w:bottom w:val="none" w:sz="0" w:space="0" w:color="auto"/>
                <w:right w:val="none" w:sz="0" w:space="0" w:color="auto"/>
              </w:divBdr>
            </w:div>
            <w:div w:id="1512183781">
              <w:marLeft w:val="0"/>
              <w:marRight w:val="0"/>
              <w:marTop w:val="0"/>
              <w:marBottom w:val="0"/>
              <w:divBdr>
                <w:top w:val="none" w:sz="0" w:space="0" w:color="auto"/>
                <w:left w:val="none" w:sz="0" w:space="0" w:color="auto"/>
                <w:bottom w:val="none" w:sz="0" w:space="0" w:color="auto"/>
                <w:right w:val="none" w:sz="0" w:space="0" w:color="auto"/>
              </w:divBdr>
            </w:div>
            <w:div w:id="920675004">
              <w:marLeft w:val="0"/>
              <w:marRight w:val="0"/>
              <w:marTop w:val="0"/>
              <w:marBottom w:val="0"/>
              <w:divBdr>
                <w:top w:val="none" w:sz="0" w:space="0" w:color="auto"/>
                <w:left w:val="none" w:sz="0" w:space="0" w:color="auto"/>
                <w:bottom w:val="none" w:sz="0" w:space="0" w:color="auto"/>
                <w:right w:val="none" w:sz="0" w:space="0" w:color="auto"/>
              </w:divBdr>
            </w:div>
            <w:div w:id="1996520747">
              <w:marLeft w:val="0"/>
              <w:marRight w:val="0"/>
              <w:marTop w:val="0"/>
              <w:marBottom w:val="0"/>
              <w:divBdr>
                <w:top w:val="none" w:sz="0" w:space="0" w:color="auto"/>
                <w:left w:val="none" w:sz="0" w:space="0" w:color="auto"/>
                <w:bottom w:val="none" w:sz="0" w:space="0" w:color="auto"/>
                <w:right w:val="none" w:sz="0" w:space="0" w:color="auto"/>
              </w:divBdr>
            </w:div>
            <w:div w:id="171574281">
              <w:marLeft w:val="0"/>
              <w:marRight w:val="0"/>
              <w:marTop w:val="0"/>
              <w:marBottom w:val="0"/>
              <w:divBdr>
                <w:top w:val="none" w:sz="0" w:space="0" w:color="auto"/>
                <w:left w:val="none" w:sz="0" w:space="0" w:color="auto"/>
                <w:bottom w:val="none" w:sz="0" w:space="0" w:color="auto"/>
                <w:right w:val="none" w:sz="0" w:space="0" w:color="auto"/>
              </w:divBdr>
            </w:div>
            <w:div w:id="1711488515">
              <w:marLeft w:val="0"/>
              <w:marRight w:val="0"/>
              <w:marTop w:val="0"/>
              <w:marBottom w:val="0"/>
              <w:divBdr>
                <w:top w:val="none" w:sz="0" w:space="0" w:color="auto"/>
                <w:left w:val="none" w:sz="0" w:space="0" w:color="auto"/>
                <w:bottom w:val="none" w:sz="0" w:space="0" w:color="auto"/>
                <w:right w:val="none" w:sz="0" w:space="0" w:color="auto"/>
              </w:divBdr>
            </w:div>
            <w:div w:id="194542053">
              <w:marLeft w:val="0"/>
              <w:marRight w:val="0"/>
              <w:marTop w:val="0"/>
              <w:marBottom w:val="0"/>
              <w:divBdr>
                <w:top w:val="none" w:sz="0" w:space="0" w:color="auto"/>
                <w:left w:val="none" w:sz="0" w:space="0" w:color="auto"/>
                <w:bottom w:val="none" w:sz="0" w:space="0" w:color="auto"/>
                <w:right w:val="none" w:sz="0" w:space="0" w:color="auto"/>
              </w:divBdr>
            </w:div>
            <w:div w:id="1861553643">
              <w:marLeft w:val="0"/>
              <w:marRight w:val="0"/>
              <w:marTop w:val="0"/>
              <w:marBottom w:val="0"/>
              <w:divBdr>
                <w:top w:val="none" w:sz="0" w:space="0" w:color="auto"/>
                <w:left w:val="none" w:sz="0" w:space="0" w:color="auto"/>
                <w:bottom w:val="none" w:sz="0" w:space="0" w:color="auto"/>
                <w:right w:val="none" w:sz="0" w:space="0" w:color="auto"/>
              </w:divBdr>
            </w:div>
            <w:div w:id="2098137553">
              <w:marLeft w:val="0"/>
              <w:marRight w:val="0"/>
              <w:marTop w:val="0"/>
              <w:marBottom w:val="0"/>
              <w:divBdr>
                <w:top w:val="none" w:sz="0" w:space="0" w:color="auto"/>
                <w:left w:val="none" w:sz="0" w:space="0" w:color="auto"/>
                <w:bottom w:val="none" w:sz="0" w:space="0" w:color="auto"/>
                <w:right w:val="none" w:sz="0" w:space="0" w:color="auto"/>
              </w:divBdr>
            </w:div>
            <w:div w:id="474226927">
              <w:marLeft w:val="0"/>
              <w:marRight w:val="0"/>
              <w:marTop w:val="0"/>
              <w:marBottom w:val="0"/>
              <w:divBdr>
                <w:top w:val="none" w:sz="0" w:space="0" w:color="auto"/>
                <w:left w:val="none" w:sz="0" w:space="0" w:color="auto"/>
                <w:bottom w:val="none" w:sz="0" w:space="0" w:color="auto"/>
                <w:right w:val="none" w:sz="0" w:space="0" w:color="auto"/>
              </w:divBdr>
            </w:div>
            <w:div w:id="976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978">
      <w:bodyDiv w:val="1"/>
      <w:marLeft w:val="0"/>
      <w:marRight w:val="0"/>
      <w:marTop w:val="0"/>
      <w:marBottom w:val="0"/>
      <w:divBdr>
        <w:top w:val="none" w:sz="0" w:space="0" w:color="auto"/>
        <w:left w:val="none" w:sz="0" w:space="0" w:color="auto"/>
        <w:bottom w:val="none" w:sz="0" w:space="0" w:color="auto"/>
        <w:right w:val="none" w:sz="0" w:space="0" w:color="auto"/>
      </w:divBdr>
    </w:div>
    <w:div w:id="732776505">
      <w:bodyDiv w:val="1"/>
      <w:marLeft w:val="0"/>
      <w:marRight w:val="0"/>
      <w:marTop w:val="0"/>
      <w:marBottom w:val="0"/>
      <w:divBdr>
        <w:top w:val="none" w:sz="0" w:space="0" w:color="auto"/>
        <w:left w:val="none" w:sz="0" w:space="0" w:color="auto"/>
        <w:bottom w:val="none" w:sz="0" w:space="0" w:color="auto"/>
        <w:right w:val="none" w:sz="0" w:space="0" w:color="auto"/>
      </w:divBdr>
    </w:div>
    <w:div w:id="737167598">
      <w:bodyDiv w:val="1"/>
      <w:marLeft w:val="0"/>
      <w:marRight w:val="0"/>
      <w:marTop w:val="0"/>
      <w:marBottom w:val="0"/>
      <w:divBdr>
        <w:top w:val="none" w:sz="0" w:space="0" w:color="auto"/>
        <w:left w:val="none" w:sz="0" w:space="0" w:color="auto"/>
        <w:bottom w:val="none" w:sz="0" w:space="0" w:color="auto"/>
        <w:right w:val="none" w:sz="0" w:space="0" w:color="auto"/>
      </w:divBdr>
    </w:div>
    <w:div w:id="741607225">
      <w:bodyDiv w:val="1"/>
      <w:marLeft w:val="0"/>
      <w:marRight w:val="0"/>
      <w:marTop w:val="0"/>
      <w:marBottom w:val="0"/>
      <w:divBdr>
        <w:top w:val="none" w:sz="0" w:space="0" w:color="auto"/>
        <w:left w:val="none" w:sz="0" w:space="0" w:color="auto"/>
        <w:bottom w:val="none" w:sz="0" w:space="0" w:color="auto"/>
        <w:right w:val="none" w:sz="0" w:space="0" w:color="auto"/>
      </w:divBdr>
    </w:div>
    <w:div w:id="745110408">
      <w:bodyDiv w:val="1"/>
      <w:marLeft w:val="0"/>
      <w:marRight w:val="0"/>
      <w:marTop w:val="0"/>
      <w:marBottom w:val="0"/>
      <w:divBdr>
        <w:top w:val="none" w:sz="0" w:space="0" w:color="auto"/>
        <w:left w:val="none" w:sz="0" w:space="0" w:color="auto"/>
        <w:bottom w:val="none" w:sz="0" w:space="0" w:color="auto"/>
        <w:right w:val="none" w:sz="0" w:space="0" w:color="auto"/>
      </w:divBdr>
      <w:divsChild>
        <w:div w:id="1574579928">
          <w:marLeft w:val="0"/>
          <w:marRight w:val="0"/>
          <w:marTop w:val="0"/>
          <w:marBottom w:val="0"/>
          <w:divBdr>
            <w:top w:val="none" w:sz="0" w:space="0" w:color="auto"/>
            <w:left w:val="none" w:sz="0" w:space="0" w:color="auto"/>
            <w:bottom w:val="none" w:sz="0" w:space="0" w:color="auto"/>
            <w:right w:val="none" w:sz="0" w:space="0" w:color="auto"/>
          </w:divBdr>
          <w:divsChild>
            <w:div w:id="8681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1428">
      <w:bodyDiv w:val="1"/>
      <w:marLeft w:val="0"/>
      <w:marRight w:val="0"/>
      <w:marTop w:val="0"/>
      <w:marBottom w:val="0"/>
      <w:divBdr>
        <w:top w:val="none" w:sz="0" w:space="0" w:color="auto"/>
        <w:left w:val="none" w:sz="0" w:space="0" w:color="auto"/>
        <w:bottom w:val="none" w:sz="0" w:space="0" w:color="auto"/>
        <w:right w:val="none" w:sz="0" w:space="0" w:color="auto"/>
      </w:divBdr>
    </w:div>
    <w:div w:id="758870202">
      <w:bodyDiv w:val="1"/>
      <w:marLeft w:val="0"/>
      <w:marRight w:val="0"/>
      <w:marTop w:val="0"/>
      <w:marBottom w:val="0"/>
      <w:divBdr>
        <w:top w:val="none" w:sz="0" w:space="0" w:color="auto"/>
        <w:left w:val="none" w:sz="0" w:space="0" w:color="auto"/>
        <w:bottom w:val="none" w:sz="0" w:space="0" w:color="auto"/>
        <w:right w:val="none" w:sz="0" w:space="0" w:color="auto"/>
      </w:divBdr>
    </w:div>
    <w:div w:id="759448229">
      <w:bodyDiv w:val="1"/>
      <w:marLeft w:val="0"/>
      <w:marRight w:val="0"/>
      <w:marTop w:val="0"/>
      <w:marBottom w:val="0"/>
      <w:divBdr>
        <w:top w:val="none" w:sz="0" w:space="0" w:color="auto"/>
        <w:left w:val="none" w:sz="0" w:space="0" w:color="auto"/>
        <w:bottom w:val="none" w:sz="0" w:space="0" w:color="auto"/>
        <w:right w:val="none" w:sz="0" w:space="0" w:color="auto"/>
      </w:divBdr>
    </w:div>
    <w:div w:id="760025143">
      <w:bodyDiv w:val="1"/>
      <w:marLeft w:val="0"/>
      <w:marRight w:val="0"/>
      <w:marTop w:val="0"/>
      <w:marBottom w:val="0"/>
      <w:divBdr>
        <w:top w:val="none" w:sz="0" w:space="0" w:color="auto"/>
        <w:left w:val="none" w:sz="0" w:space="0" w:color="auto"/>
        <w:bottom w:val="none" w:sz="0" w:space="0" w:color="auto"/>
        <w:right w:val="none" w:sz="0" w:space="0" w:color="auto"/>
      </w:divBdr>
      <w:divsChild>
        <w:div w:id="1760247617">
          <w:marLeft w:val="0"/>
          <w:marRight w:val="0"/>
          <w:marTop w:val="0"/>
          <w:marBottom w:val="0"/>
          <w:divBdr>
            <w:top w:val="none" w:sz="0" w:space="0" w:color="auto"/>
            <w:left w:val="none" w:sz="0" w:space="0" w:color="auto"/>
            <w:bottom w:val="none" w:sz="0" w:space="0" w:color="auto"/>
            <w:right w:val="none" w:sz="0" w:space="0" w:color="auto"/>
          </w:divBdr>
          <w:divsChild>
            <w:div w:id="20311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4763">
      <w:bodyDiv w:val="1"/>
      <w:marLeft w:val="0"/>
      <w:marRight w:val="0"/>
      <w:marTop w:val="0"/>
      <w:marBottom w:val="0"/>
      <w:divBdr>
        <w:top w:val="none" w:sz="0" w:space="0" w:color="auto"/>
        <w:left w:val="none" w:sz="0" w:space="0" w:color="auto"/>
        <w:bottom w:val="none" w:sz="0" w:space="0" w:color="auto"/>
        <w:right w:val="none" w:sz="0" w:space="0" w:color="auto"/>
      </w:divBdr>
    </w:div>
    <w:div w:id="780295006">
      <w:bodyDiv w:val="1"/>
      <w:marLeft w:val="0"/>
      <w:marRight w:val="0"/>
      <w:marTop w:val="0"/>
      <w:marBottom w:val="0"/>
      <w:divBdr>
        <w:top w:val="none" w:sz="0" w:space="0" w:color="auto"/>
        <w:left w:val="none" w:sz="0" w:space="0" w:color="auto"/>
        <w:bottom w:val="none" w:sz="0" w:space="0" w:color="auto"/>
        <w:right w:val="none" w:sz="0" w:space="0" w:color="auto"/>
      </w:divBdr>
    </w:div>
    <w:div w:id="782696483">
      <w:bodyDiv w:val="1"/>
      <w:marLeft w:val="0"/>
      <w:marRight w:val="0"/>
      <w:marTop w:val="0"/>
      <w:marBottom w:val="0"/>
      <w:divBdr>
        <w:top w:val="none" w:sz="0" w:space="0" w:color="auto"/>
        <w:left w:val="none" w:sz="0" w:space="0" w:color="auto"/>
        <w:bottom w:val="none" w:sz="0" w:space="0" w:color="auto"/>
        <w:right w:val="none" w:sz="0" w:space="0" w:color="auto"/>
      </w:divBdr>
    </w:div>
    <w:div w:id="786199283">
      <w:bodyDiv w:val="1"/>
      <w:marLeft w:val="0"/>
      <w:marRight w:val="0"/>
      <w:marTop w:val="0"/>
      <w:marBottom w:val="0"/>
      <w:divBdr>
        <w:top w:val="none" w:sz="0" w:space="0" w:color="auto"/>
        <w:left w:val="none" w:sz="0" w:space="0" w:color="auto"/>
        <w:bottom w:val="none" w:sz="0" w:space="0" w:color="auto"/>
        <w:right w:val="none" w:sz="0" w:space="0" w:color="auto"/>
      </w:divBdr>
    </w:div>
    <w:div w:id="790243646">
      <w:bodyDiv w:val="1"/>
      <w:marLeft w:val="0"/>
      <w:marRight w:val="0"/>
      <w:marTop w:val="0"/>
      <w:marBottom w:val="0"/>
      <w:divBdr>
        <w:top w:val="none" w:sz="0" w:space="0" w:color="auto"/>
        <w:left w:val="none" w:sz="0" w:space="0" w:color="auto"/>
        <w:bottom w:val="none" w:sz="0" w:space="0" w:color="auto"/>
        <w:right w:val="none" w:sz="0" w:space="0" w:color="auto"/>
      </w:divBdr>
    </w:div>
    <w:div w:id="796997449">
      <w:bodyDiv w:val="1"/>
      <w:marLeft w:val="0"/>
      <w:marRight w:val="0"/>
      <w:marTop w:val="0"/>
      <w:marBottom w:val="0"/>
      <w:divBdr>
        <w:top w:val="none" w:sz="0" w:space="0" w:color="auto"/>
        <w:left w:val="none" w:sz="0" w:space="0" w:color="auto"/>
        <w:bottom w:val="none" w:sz="0" w:space="0" w:color="auto"/>
        <w:right w:val="none" w:sz="0" w:space="0" w:color="auto"/>
      </w:divBdr>
    </w:div>
    <w:div w:id="817189416">
      <w:bodyDiv w:val="1"/>
      <w:marLeft w:val="0"/>
      <w:marRight w:val="0"/>
      <w:marTop w:val="0"/>
      <w:marBottom w:val="0"/>
      <w:divBdr>
        <w:top w:val="none" w:sz="0" w:space="0" w:color="auto"/>
        <w:left w:val="none" w:sz="0" w:space="0" w:color="auto"/>
        <w:bottom w:val="none" w:sz="0" w:space="0" w:color="auto"/>
        <w:right w:val="none" w:sz="0" w:space="0" w:color="auto"/>
      </w:divBdr>
    </w:div>
    <w:div w:id="818619652">
      <w:bodyDiv w:val="1"/>
      <w:marLeft w:val="0"/>
      <w:marRight w:val="0"/>
      <w:marTop w:val="0"/>
      <w:marBottom w:val="0"/>
      <w:divBdr>
        <w:top w:val="none" w:sz="0" w:space="0" w:color="auto"/>
        <w:left w:val="none" w:sz="0" w:space="0" w:color="auto"/>
        <w:bottom w:val="none" w:sz="0" w:space="0" w:color="auto"/>
        <w:right w:val="none" w:sz="0" w:space="0" w:color="auto"/>
      </w:divBdr>
      <w:divsChild>
        <w:div w:id="298608815">
          <w:marLeft w:val="0"/>
          <w:marRight w:val="0"/>
          <w:marTop w:val="0"/>
          <w:marBottom w:val="0"/>
          <w:divBdr>
            <w:top w:val="none" w:sz="0" w:space="0" w:color="auto"/>
            <w:left w:val="none" w:sz="0" w:space="0" w:color="auto"/>
            <w:bottom w:val="none" w:sz="0" w:space="0" w:color="auto"/>
            <w:right w:val="none" w:sz="0" w:space="0" w:color="auto"/>
          </w:divBdr>
          <w:divsChild>
            <w:div w:id="15167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62507">
      <w:bodyDiv w:val="1"/>
      <w:marLeft w:val="0"/>
      <w:marRight w:val="0"/>
      <w:marTop w:val="0"/>
      <w:marBottom w:val="0"/>
      <w:divBdr>
        <w:top w:val="none" w:sz="0" w:space="0" w:color="auto"/>
        <w:left w:val="none" w:sz="0" w:space="0" w:color="auto"/>
        <w:bottom w:val="none" w:sz="0" w:space="0" w:color="auto"/>
        <w:right w:val="none" w:sz="0" w:space="0" w:color="auto"/>
      </w:divBdr>
      <w:divsChild>
        <w:div w:id="240405794">
          <w:marLeft w:val="0"/>
          <w:marRight w:val="0"/>
          <w:marTop w:val="0"/>
          <w:marBottom w:val="0"/>
          <w:divBdr>
            <w:top w:val="none" w:sz="0" w:space="0" w:color="auto"/>
            <w:left w:val="none" w:sz="0" w:space="0" w:color="auto"/>
            <w:bottom w:val="none" w:sz="0" w:space="0" w:color="auto"/>
            <w:right w:val="none" w:sz="0" w:space="0" w:color="auto"/>
          </w:divBdr>
          <w:divsChild>
            <w:div w:id="13925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9666">
      <w:bodyDiv w:val="1"/>
      <w:marLeft w:val="0"/>
      <w:marRight w:val="0"/>
      <w:marTop w:val="0"/>
      <w:marBottom w:val="0"/>
      <w:divBdr>
        <w:top w:val="none" w:sz="0" w:space="0" w:color="auto"/>
        <w:left w:val="none" w:sz="0" w:space="0" w:color="auto"/>
        <w:bottom w:val="none" w:sz="0" w:space="0" w:color="auto"/>
        <w:right w:val="none" w:sz="0" w:space="0" w:color="auto"/>
      </w:divBdr>
      <w:divsChild>
        <w:div w:id="202014510">
          <w:marLeft w:val="0"/>
          <w:marRight w:val="0"/>
          <w:marTop w:val="0"/>
          <w:marBottom w:val="0"/>
          <w:divBdr>
            <w:top w:val="none" w:sz="0" w:space="0" w:color="auto"/>
            <w:left w:val="none" w:sz="0" w:space="0" w:color="auto"/>
            <w:bottom w:val="none" w:sz="0" w:space="0" w:color="auto"/>
            <w:right w:val="none" w:sz="0" w:space="0" w:color="auto"/>
          </w:divBdr>
          <w:divsChild>
            <w:div w:id="11102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3470">
      <w:bodyDiv w:val="1"/>
      <w:marLeft w:val="0"/>
      <w:marRight w:val="0"/>
      <w:marTop w:val="0"/>
      <w:marBottom w:val="0"/>
      <w:divBdr>
        <w:top w:val="none" w:sz="0" w:space="0" w:color="auto"/>
        <w:left w:val="none" w:sz="0" w:space="0" w:color="auto"/>
        <w:bottom w:val="none" w:sz="0" w:space="0" w:color="auto"/>
        <w:right w:val="none" w:sz="0" w:space="0" w:color="auto"/>
      </w:divBdr>
    </w:div>
    <w:div w:id="844705166">
      <w:bodyDiv w:val="1"/>
      <w:marLeft w:val="0"/>
      <w:marRight w:val="0"/>
      <w:marTop w:val="0"/>
      <w:marBottom w:val="0"/>
      <w:divBdr>
        <w:top w:val="none" w:sz="0" w:space="0" w:color="auto"/>
        <w:left w:val="none" w:sz="0" w:space="0" w:color="auto"/>
        <w:bottom w:val="none" w:sz="0" w:space="0" w:color="auto"/>
        <w:right w:val="none" w:sz="0" w:space="0" w:color="auto"/>
      </w:divBdr>
    </w:div>
    <w:div w:id="855191201">
      <w:bodyDiv w:val="1"/>
      <w:marLeft w:val="0"/>
      <w:marRight w:val="0"/>
      <w:marTop w:val="0"/>
      <w:marBottom w:val="0"/>
      <w:divBdr>
        <w:top w:val="none" w:sz="0" w:space="0" w:color="auto"/>
        <w:left w:val="none" w:sz="0" w:space="0" w:color="auto"/>
        <w:bottom w:val="none" w:sz="0" w:space="0" w:color="auto"/>
        <w:right w:val="none" w:sz="0" w:space="0" w:color="auto"/>
      </w:divBdr>
      <w:divsChild>
        <w:div w:id="1963805466">
          <w:marLeft w:val="0"/>
          <w:marRight w:val="0"/>
          <w:marTop w:val="0"/>
          <w:marBottom w:val="0"/>
          <w:divBdr>
            <w:top w:val="none" w:sz="0" w:space="0" w:color="auto"/>
            <w:left w:val="none" w:sz="0" w:space="0" w:color="auto"/>
            <w:bottom w:val="none" w:sz="0" w:space="0" w:color="auto"/>
            <w:right w:val="none" w:sz="0" w:space="0" w:color="auto"/>
          </w:divBdr>
          <w:divsChild>
            <w:div w:id="1732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9954">
      <w:bodyDiv w:val="1"/>
      <w:marLeft w:val="0"/>
      <w:marRight w:val="0"/>
      <w:marTop w:val="0"/>
      <w:marBottom w:val="0"/>
      <w:divBdr>
        <w:top w:val="none" w:sz="0" w:space="0" w:color="auto"/>
        <w:left w:val="none" w:sz="0" w:space="0" w:color="auto"/>
        <w:bottom w:val="none" w:sz="0" w:space="0" w:color="auto"/>
        <w:right w:val="none" w:sz="0" w:space="0" w:color="auto"/>
      </w:divBdr>
    </w:div>
    <w:div w:id="863130612">
      <w:bodyDiv w:val="1"/>
      <w:marLeft w:val="0"/>
      <w:marRight w:val="0"/>
      <w:marTop w:val="0"/>
      <w:marBottom w:val="0"/>
      <w:divBdr>
        <w:top w:val="none" w:sz="0" w:space="0" w:color="auto"/>
        <w:left w:val="none" w:sz="0" w:space="0" w:color="auto"/>
        <w:bottom w:val="none" w:sz="0" w:space="0" w:color="auto"/>
        <w:right w:val="none" w:sz="0" w:space="0" w:color="auto"/>
      </w:divBdr>
      <w:divsChild>
        <w:div w:id="1547717438">
          <w:marLeft w:val="0"/>
          <w:marRight w:val="0"/>
          <w:marTop w:val="0"/>
          <w:marBottom w:val="0"/>
          <w:divBdr>
            <w:top w:val="none" w:sz="0" w:space="0" w:color="auto"/>
            <w:left w:val="none" w:sz="0" w:space="0" w:color="auto"/>
            <w:bottom w:val="none" w:sz="0" w:space="0" w:color="auto"/>
            <w:right w:val="none" w:sz="0" w:space="0" w:color="auto"/>
          </w:divBdr>
          <w:divsChild>
            <w:div w:id="12913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0322">
      <w:bodyDiv w:val="1"/>
      <w:marLeft w:val="0"/>
      <w:marRight w:val="0"/>
      <w:marTop w:val="0"/>
      <w:marBottom w:val="0"/>
      <w:divBdr>
        <w:top w:val="none" w:sz="0" w:space="0" w:color="auto"/>
        <w:left w:val="none" w:sz="0" w:space="0" w:color="auto"/>
        <w:bottom w:val="none" w:sz="0" w:space="0" w:color="auto"/>
        <w:right w:val="none" w:sz="0" w:space="0" w:color="auto"/>
      </w:divBdr>
    </w:div>
    <w:div w:id="889535475">
      <w:bodyDiv w:val="1"/>
      <w:marLeft w:val="0"/>
      <w:marRight w:val="0"/>
      <w:marTop w:val="0"/>
      <w:marBottom w:val="0"/>
      <w:divBdr>
        <w:top w:val="none" w:sz="0" w:space="0" w:color="auto"/>
        <w:left w:val="none" w:sz="0" w:space="0" w:color="auto"/>
        <w:bottom w:val="none" w:sz="0" w:space="0" w:color="auto"/>
        <w:right w:val="none" w:sz="0" w:space="0" w:color="auto"/>
      </w:divBdr>
    </w:div>
    <w:div w:id="900679437">
      <w:bodyDiv w:val="1"/>
      <w:marLeft w:val="0"/>
      <w:marRight w:val="0"/>
      <w:marTop w:val="0"/>
      <w:marBottom w:val="0"/>
      <w:divBdr>
        <w:top w:val="none" w:sz="0" w:space="0" w:color="auto"/>
        <w:left w:val="none" w:sz="0" w:space="0" w:color="auto"/>
        <w:bottom w:val="none" w:sz="0" w:space="0" w:color="auto"/>
        <w:right w:val="none" w:sz="0" w:space="0" w:color="auto"/>
      </w:divBdr>
    </w:div>
    <w:div w:id="904069438">
      <w:bodyDiv w:val="1"/>
      <w:marLeft w:val="0"/>
      <w:marRight w:val="0"/>
      <w:marTop w:val="0"/>
      <w:marBottom w:val="0"/>
      <w:divBdr>
        <w:top w:val="none" w:sz="0" w:space="0" w:color="auto"/>
        <w:left w:val="none" w:sz="0" w:space="0" w:color="auto"/>
        <w:bottom w:val="none" w:sz="0" w:space="0" w:color="auto"/>
        <w:right w:val="none" w:sz="0" w:space="0" w:color="auto"/>
      </w:divBdr>
    </w:div>
    <w:div w:id="913778970">
      <w:bodyDiv w:val="1"/>
      <w:marLeft w:val="0"/>
      <w:marRight w:val="0"/>
      <w:marTop w:val="0"/>
      <w:marBottom w:val="0"/>
      <w:divBdr>
        <w:top w:val="none" w:sz="0" w:space="0" w:color="auto"/>
        <w:left w:val="none" w:sz="0" w:space="0" w:color="auto"/>
        <w:bottom w:val="none" w:sz="0" w:space="0" w:color="auto"/>
        <w:right w:val="none" w:sz="0" w:space="0" w:color="auto"/>
      </w:divBdr>
    </w:div>
    <w:div w:id="926765144">
      <w:bodyDiv w:val="1"/>
      <w:marLeft w:val="0"/>
      <w:marRight w:val="0"/>
      <w:marTop w:val="0"/>
      <w:marBottom w:val="0"/>
      <w:divBdr>
        <w:top w:val="none" w:sz="0" w:space="0" w:color="auto"/>
        <w:left w:val="none" w:sz="0" w:space="0" w:color="auto"/>
        <w:bottom w:val="none" w:sz="0" w:space="0" w:color="auto"/>
        <w:right w:val="none" w:sz="0" w:space="0" w:color="auto"/>
      </w:divBdr>
      <w:divsChild>
        <w:div w:id="909267718">
          <w:marLeft w:val="0"/>
          <w:marRight w:val="0"/>
          <w:marTop w:val="0"/>
          <w:marBottom w:val="0"/>
          <w:divBdr>
            <w:top w:val="none" w:sz="0" w:space="0" w:color="auto"/>
            <w:left w:val="none" w:sz="0" w:space="0" w:color="auto"/>
            <w:bottom w:val="none" w:sz="0" w:space="0" w:color="auto"/>
            <w:right w:val="none" w:sz="0" w:space="0" w:color="auto"/>
          </w:divBdr>
          <w:divsChild>
            <w:div w:id="1406876266">
              <w:marLeft w:val="0"/>
              <w:marRight w:val="0"/>
              <w:marTop w:val="0"/>
              <w:marBottom w:val="0"/>
              <w:divBdr>
                <w:top w:val="none" w:sz="0" w:space="0" w:color="auto"/>
                <w:left w:val="none" w:sz="0" w:space="0" w:color="auto"/>
                <w:bottom w:val="none" w:sz="0" w:space="0" w:color="auto"/>
                <w:right w:val="none" w:sz="0" w:space="0" w:color="auto"/>
              </w:divBdr>
            </w:div>
            <w:div w:id="134953193">
              <w:marLeft w:val="0"/>
              <w:marRight w:val="0"/>
              <w:marTop w:val="0"/>
              <w:marBottom w:val="0"/>
              <w:divBdr>
                <w:top w:val="none" w:sz="0" w:space="0" w:color="auto"/>
                <w:left w:val="none" w:sz="0" w:space="0" w:color="auto"/>
                <w:bottom w:val="none" w:sz="0" w:space="0" w:color="auto"/>
                <w:right w:val="none" w:sz="0" w:space="0" w:color="auto"/>
              </w:divBdr>
            </w:div>
            <w:div w:id="1468427325">
              <w:marLeft w:val="0"/>
              <w:marRight w:val="0"/>
              <w:marTop w:val="0"/>
              <w:marBottom w:val="0"/>
              <w:divBdr>
                <w:top w:val="none" w:sz="0" w:space="0" w:color="auto"/>
                <w:left w:val="none" w:sz="0" w:space="0" w:color="auto"/>
                <w:bottom w:val="none" w:sz="0" w:space="0" w:color="auto"/>
                <w:right w:val="none" w:sz="0" w:space="0" w:color="auto"/>
              </w:divBdr>
            </w:div>
            <w:div w:id="2101103624">
              <w:marLeft w:val="0"/>
              <w:marRight w:val="0"/>
              <w:marTop w:val="0"/>
              <w:marBottom w:val="0"/>
              <w:divBdr>
                <w:top w:val="none" w:sz="0" w:space="0" w:color="auto"/>
                <w:left w:val="none" w:sz="0" w:space="0" w:color="auto"/>
                <w:bottom w:val="none" w:sz="0" w:space="0" w:color="auto"/>
                <w:right w:val="none" w:sz="0" w:space="0" w:color="auto"/>
              </w:divBdr>
            </w:div>
            <w:div w:id="1671636585">
              <w:marLeft w:val="0"/>
              <w:marRight w:val="0"/>
              <w:marTop w:val="0"/>
              <w:marBottom w:val="0"/>
              <w:divBdr>
                <w:top w:val="none" w:sz="0" w:space="0" w:color="auto"/>
                <w:left w:val="none" w:sz="0" w:space="0" w:color="auto"/>
                <w:bottom w:val="none" w:sz="0" w:space="0" w:color="auto"/>
                <w:right w:val="none" w:sz="0" w:space="0" w:color="auto"/>
              </w:divBdr>
            </w:div>
            <w:div w:id="310064517">
              <w:marLeft w:val="0"/>
              <w:marRight w:val="0"/>
              <w:marTop w:val="0"/>
              <w:marBottom w:val="0"/>
              <w:divBdr>
                <w:top w:val="none" w:sz="0" w:space="0" w:color="auto"/>
                <w:left w:val="none" w:sz="0" w:space="0" w:color="auto"/>
                <w:bottom w:val="none" w:sz="0" w:space="0" w:color="auto"/>
                <w:right w:val="none" w:sz="0" w:space="0" w:color="auto"/>
              </w:divBdr>
            </w:div>
            <w:div w:id="1303265873">
              <w:marLeft w:val="0"/>
              <w:marRight w:val="0"/>
              <w:marTop w:val="0"/>
              <w:marBottom w:val="0"/>
              <w:divBdr>
                <w:top w:val="none" w:sz="0" w:space="0" w:color="auto"/>
                <w:left w:val="none" w:sz="0" w:space="0" w:color="auto"/>
                <w:bottom w:val="none" w:sz="0" w:space="0" w:color="auto"/>
                <w:right w:val="none" w:sz="0" w:space="0" w:color="auto"/>
              </w:divBdr>
            </w:div>
            <w:div w:id="1109395800">
              <w:marLeft w:val="0"/>
              <w:marRight w:val="0"/>
              <w:marTop w:val="0"/>
              <w:marBottom w:val="0"/>
              <w:divBdr>
                <w:top w:val="none" w:sz="0" w:space="0" w:color="auto"/>
                <w:left w:val="none" w:sz="0" w:space="0" w:color="auto"/>
                <w:bottom w:val="none" w:sz="0" w:space="0" w:color="auto"/>
                <w:right w:val="none" w:sz="0" w:space="0" w:color="auto"/>
              </w:divBdr>
            </w:div>
            <w:div w:id="155997450">
              <w:marLeft w:val="0"/>
              <w:marRight w:val="0"/>
              <w:marTop w:val="0"/>
              <w:marBottom w:val="0"/>
              <w:divBdr>
                <w:top w:val="none" w:sz="0" w:space="0" w:color="auto"/>
                <w:left w:val="none" w:sz="0" w:space="0" w:color="auto"/>
                <w:bottom w:val="none" w:sz="0" w:space="0" w:color="auto"/>
                <w:right w:val="none" w:sz="0" w:space="0" w:color="auto"/>
              </w:divBdr>
            </w:div>
            <w:div w:id="100614699">
              <w:marLeft w:val="0"/>
              <w:marRight w:val="0"/>
              <w:marTop w:val="0"/>
              <w:marBottom w:val="0"/>
              <w:divBdr>
                <w:top w:val="none" w:sz="0" w:space="0" w:color="auto"/>
                <w:left w:val="none" w:sz="0" w:space="0" w:color="auto"/>
                <w:bottom w:val="none" w:sz="0" w:space="0" w:color="auto"/>
                <w:right w:val="none" w:sz="0" w:space="0" w:color="auto"/>
              </w:divBdr>
            </w:div>
            <w:div w:id="317152146">
              <w:marLeft w:val="0"/>
              <w:marRight w:val="0"/>
              <w:marTop w:val="0"/>
              <w:marBottom w:val="0"/>
              <w:divBdr>
                <w:top w:val="none" w:sz="0" w:space="0" w:color="auto"/>
                <w:left w:val="none" w:sz="0" w:space="0" w:color="auto"/>
                <w:bottom w:val="none" w:sz="0" w:space="0" w:color="auto"/>
                <w:right w:val="none" w:sz="0" w:space="0" w:color="auto"/>
              </w:divBdr>
            </w:div>
            <w:div w:id="131141047">
              <w:marLeft w:val="0"/>
              <w:marRight w:val="0"/>
              <w:marTop w:val="0"/>
              <w:marBottom w:val="0"/>
              <w:divBdr>
                <w:top w:val="none" w:sz="0" w:space="0" w:color="auto"/>
                <w:left w:val="none" w:sz="0" w:space="0" w:color="auto"/>
                <w:bottom w:val="none" w:sz="0" w:space="0" w:color="auto"/>
                <w:right w:val="none" w:sz="0" w:space="0" w:color="auto"/>
              </w:divBdr>
            </w:div>
            <w:div w:id="612172013">
              <w:marLeft w:val="0"/>
              <w:marRight w:val="0"/>
              <w:marTop w:val="0"/>
              <w:marBottom w:val="0"/>
              <w:divBdr>
                <w:top w:val="none" w:sz="0" w:space="0" w:color="auto"/>
                <w:left w:val="none" w:sz="0" w:space="0" w:color="auto"/>
                <w:bottom w:val="none" w:sz="0" w:space="0" w:color="auto"/>
                <w:right w:val="none" w:sz="0" w:space="0" w:color="auto"/>
              </w:divBdr>
            </w:div>
            <w:div w:id="215286664">
              <w:marLeft w:val="0"/>
              <w:marRight w:val="0"/>
              <w:marTop w:val="0"/>
              <w:marBottom w:val="0"/>
              <w:divBdr>
                <w:top w:val="none" w:sz="0" w:space="0" w:color="auto"/>
                <w:left w:val="none" w:sz="0" w:space="0" w:color="auto"/>
                <w:bottom w:val="none" w:sz="0" w:space="0" w:color="auto"/>
                <w:right w:val="none" w:sz="0" w:space="0" w:color="auto"/>
              </w:divBdr>
            </w:div>
            <w:div w:id="1872572664">
              <w:marLeft w:val="0"/>
              <w:marRight w:val="0"/>
              <w:marTop w:val="0"/>
              <w:marBottom w:val="0"/>
              <w:divBdr>
                <w:top w:val="none" w:sz="0" w:space="0" w:color="auto"/>
                <w:left w:val="none" w:sz="0" w:space="0" w:color="auto"/>
                <w:bottom w:val="none" w:sz="0" w:space="0" w:color="auto"/>
                <w:right w:val="none" w:sz="0" w:space="0" w:color="auto"/>
              </w:divBdr>
            </w:div>
            <w:div w:id="546769560">
              <w:marLeft w:val="0"/>
              <w:marRight w:val="0"/>
              <w:marTop w:val="0"/>
              <w:marBottom w:val="0"/>
              <w:divBdr>
                <w:top w:val="none" w:sz="0" w:space="0" w:color="auto"/>
                <w:left w:val="none" w:sz="0" w:space="0" w:color="auto"/>
                <w:bottom w:val="none" w:sz="0" w:space="0" w:color="auto"/>
                <w:right w:val="none" w:sz="0" w:space="0" w:color="auto"/>
              </w:divBdr>
            </w:div>
            <w:div w:id="1704088661">
              <w:marLeft w:val="0"/>
              <w:marRight w:val="0"/>
              <w:marTop w:val="0"/>
              <w:marBottom w:val="0"/>
              <w:divBdr>
                <w:top w:val="none" w:sz="0" w:space="0" w:color="auto"/>
                <w:left w:val="none" w:sz="0" w:space="0" w:color="auto"/>
                <w:bottom w:val="none" w:sz="0" w:space="0" w:color="auto"/>
                <w:right w:val="none" w:sz="0" w:space="0" w:color="auto"/>
              </w:divBdr>
            </w:div>
            <w:div w:id="1345739832">
              <w:marLeft w:val="0"/>
              <w:marRight w:val="0"/>
              <w:marTop w:val="0"/>
              <w:marBottom w:val="0"/>
              <w:divBdr>
                <w:top w:val="none" w:sz="0" w:space="0" w:color="auto"/>
                <w:left w:val="none" w:sz="0" w:space="0" w:color="auto"/>
                <w:bottom w:val="none" w:sz="0" w:space="0" w:color="auto"/>
                <w:right w:val="none" w:sz="0" w:space="0" w:color="auto"/>
              </w:divBdr>
            </w:div>
            <w:div w:id="2090810643">
              <w:marLeft w:val="0"/>
              <w:marRight w:val="0"/>
              <w:marTop w:val="0"/>
              <w:marBottom w:val="0"/>
              <w:divBdr>
                <w:top w:val="none" w:sz="0" w:space="0" w:color="auto"/>
                <w:left w:val="none" w:sz="0" w:space="0" w:color="auto"/>
                <w:bottom w:val="none" w:sz="0" w:space="0" w:color="auto"/>
                <w:right w:val="none" w:sz="0" w:space="0" w:color="auto"/>
              </w:divBdr>
            </w:div>
            <w:div w:id="319963887">
              <w:marLeft w:val="0"/>
              <w:marRight w:val="0"/>
              <w:marTop w:val="0"/>
              <w:marBottom w:val="0"/>
              <w:divBdr>
                <w:top w:val="none" w:sz="0" w:space="0" w:color="auto"/>
                <w:left w:val="none" w:sz="0" w:space="0" w:color="auto"/>
                <w:bottom w:val="none" w:sz="0" w:space="0" w:color="auto"/>
                <w:right w:val="none" w:sz="0" w:space="0" w:color="auto"/>
              </w:divBdr>
            </w:div>
            <w:div w:id="1860777045">
              <w:marLeft w:val="0"/>
              <w:marRight w:val="0"/>
              <w:marTop w:val="0"/>
              <w:marBottom w:val="0"/>
              <w:divBdr>
                <w:top w:val="none" w:sz="0" w:space="0" w:color="auto"/>
                <w:left w:val="none" w:sz="0" w:space="0" w:color="auto"/>
                <w:bottom w:val="none" w:sz="0" w:space="0" w:color="auto"/>
                <w:right w:val="none" w:sz="0" w:space="0" w:color="auto"/>
              </w:divBdr>
            </w:div>
            <w:div w:id="1061755378">
              <w:marLeft w:val="0"/>
              <w:marRight w:val="0"/>
              <w:marTop w:val="0"/>
              <w:marBottom w:val="0"/>
              <w:divBdr>
                <w:top w:val="none" w:sz="0" w:space="0" w:color="auto"/>
                <w:left w:val="none" w:sz="0" w:space="0" w:color="auto"/>
                <w:bottom w:val="none" w:sz="0" w:space="0" w:color="auto"/>
                <w:right w:val="none" w:sz="0" w:space="0" w:color="auto"/>
              </w:divBdr>
            </w:div>
            <w:div w:id="1965697470">
              <w:marLeft w:val="0"/>
              <w:marRight w:val="0"/>
              <w:marTop w:val="0"/>
              <w:marBottom w:val="0"/>
              <w:divBdr>
                <w:top w:val="none" w:sz="0" w:space="0" w:color="auto"/>
                <w:left w:val="none" w:sz="0" w:space="0" w:color="auto"/>
                <w:bottom w:val="none" w:sz="0" w:space="0" w:color="auto"/>
                <w:right w:val="none" w:sz="0" w:space="0" w:color="auto"/>
              </w:divBdr>
            </w:div>
            <w:div w:id="1705246877">
              <w:marLeft w:val="0"/>
              <w:marRight w:val="0"/>
              <w:marTop w:val="0"/>
              <w:marBottom w:val="0"/>
              <w:divBdr>
                <w:top w:val="none" w:sz="0" w:space="0" w:color="auto"/>
                <w:left w:val="none" w:sz="0" w:space="0" w:color="auto"/>
                <w:bottom w:val="none" w:sz="0" w:space="0" w:color="auto"/>
                <w:right w:val="none" w:sz="0" w:space="0" w:color="auto"/>
              </w:divBdr>
            </w:div>
            <w:div w:id="221523264">
              <w:marLeft w:val="0"/>
              <w:marRight w:val="0"/>
              <w:marTop w:val="0"/>
              <w:marBottom w:val="0"/>
              <w:divBdr>
                <w:top w:val="none" w:sz="0" w:space="0" w:color="auto"/>
                <w:left w:val="none" w:sz="0" w:space="0" w:color="auto"/>
                <w:bottom w:val="none" w:sz="0" w:space="0" w:color="auto"/>
                <w:right w:val="none" w:sz="0" w:space="0" w:color="auto"/>
              </w:divBdr>
            </w:div>
            <w:div w:id="1944531067">
              <w:marLeft w:val="0"/>
              <w:marRight w:val="0"/>
              <w:marTop w:val="0"/>
              <w:marBottom w:val="0"/>
              <w:divBdr>
                <w:top w:val="none" w:sz="0" w:space="0" w:color="auto"/>
                <w:left w:val="none" w:sz="0" w:space="0" w:color="auto"/>
                <w:bottom w:val="none" w:sz="0" w:space="0" w:color="auto"/>
                <w:right w:val="none" w:sz="0" w:space="0" w:color="auto"/>
              </w:divBdr>
            </w:div>
            <w:div w:id="1691446116">
              <w:marLeft w:val="0"/>
              <w:marRight w:val="0"/>
              <w:marTop w:val="0"/>
              <w:marBottom w:val="0"/>
              <w:divBdr>
                <w:top w:val="none" w:sz="0" w:space="0" w:color="auto"/>
                <w:left w:val="none" w:sz="0" w:space="0" w:color="auto"/>
                <w:bottom w:val="none" w:sz="0" w:space="0" w:color="auto"/>
                <w:right w:val="none" w:sz="0" w:space="0" w:color="auto"/>
              </w:divBdr>
            </w:div>
            <w:div w:id="102117094">
              <w:marLeft w:val="0"/>
              <w:marRight w:val="0"/>
              <w:marTop w:val="0"/>
              <w:marBottom w:val="0"/>
              <w:divBdr>
                <w:top w:val="none" w:sz="0" w:space="0" w:color="auto"/>
                <w:left w:val="none" w:sz="0" w:space="0" w:color="auto"/>
                <w:bottom w:val="none" w:sz="0" w:space="0" w:color="auto"/>
                <w:right w:val="none" w:sz="0" w:space="0" w:color="auto"/>
              </w:divBdr>
            </w:div>
            <w:div w:id="1200515323">
              <w:marLeft w:val="0"/>
              <w:marRight w:val="0"/>
              <w:marTop w:val="0"/>
              <w:marBottom w:val="0"/>
              <w:divBdr>
                <w:top w:val="none" w:sz="0" w:space="0" w:color="auto"/>
                <w:left w:val="none" w:sz="0" w:space="0" w:color="auto"/>
                <w:bottom w:val="none" w:sz="0" w:space="0" w:color="auto"/>
                <w:right w:val="none" w:sz="0" w:space="0" w:color="auto"/>
              </w:divBdr>
            </w:div>
            <w:div w:id="75170204">
              <w:marLeft w:val="0"/>
              <w:marRight w:val="0"/>
              <w:marTop w:val="0"/>
              <w:marBottom w:val="0"/>
              <w:divBdr>
                <w:top w:val="none" w:sz="0" w:space="0" w:color="auto"/>
                <w:left w:val="none" w:sz="0" w:space="0" w:color="auto"/>
                <w:bottom w:val="none" w:sz="0" w:space="0" w:color="auto"/>
                <w:right w:val="none" w:sz="0" w:space="0" w:color="auto"/>
              </w:divBdr>
            </w:div>
            <w:div w:id="1428385291">
              <w:marLeft w:val="0"/>
              <w:marRight w:val="0"/>
              <w:marTop w:val="0"/>
              <w:marBottom w:val="0"/>
              <w:divBdr>
                <w:top w:val="none" w:sz="0" w:space="0" w:color="auto"/>
                <w:left w:val="none" w:sz="0" w:space="0" w:color="auto"/>
                <w:bottom w:val="none" w:sz="0" w:space="0" w:color="auto"/>
                <w:right w:val="none" w:sz="0" w:space="0" w:color="auto"/>
              </w:divBdr>
            </w:div>
            <w:div w:id="1016538459">
              <w:marLeft w:val="0"/>
              <w:marRight w:val="0"/>
              <w:marTop w:val="0"/>
              <w:marBottom w:val="0"/>
              <w:divBdr>
                <w:top w:val="none" w:sz="0" w:space="0" w:color="auto"/>
                <w:left w:val="none" w:sz="0" w:space="0" w:color="auto"/>
                <w:bottom w:val="none" w:sz="0" w:space="0" w:color="auto"/>
                <w:right w:val="none" w:sz="0" w:space="0" w:color="auto"/>
              </w:divBdr>
            </w:div>
            <w:div w:id="855266610">
              <w:marLeft w:val="0"/>
              <w:marRight w:val="0"/>
              <w:marTop w:val="0"/>
              <w:marBottom w:val="0"/>
              <w:divBdr>
                <w:top w:val="none" w:sz="0" w:space="0" w:color="auto"/>
                <w:left w:val="none" w:sz="0" w:space="0" w:color="auto"/>
                <w:bottom w:val="none" w:sz="0" w:space="0" w:color="auto"/>
                <w:right w:val="none" w:sz="0" w:space="0" w:color="auto"/>
              </w:divBdr>
            </w:div>
            <w:div w:id="1962300637">
              <w:marLeft w:val="0"/>
              <w:marRight w:val="0"/>
              <w:marTop w:val="0"/>
              <w:marBottom w:val="0"/>
              <w:divBdr>
                <w:top w:val="none" w:sz="0" w:space="0" w:color="auto"/>
                <w:left w:val="none" w:sz="0" w:space="0" w:color="auto"/>
                <w:bottom w:val="none" w:sz="0" w:space="0" w:color="auto"/>
                <w:right w:val="none" w:sz="0" w:space="0" w:color="auto"/>
              </w:divBdr>
            </w:div>
            <w:div w:id="1294140283">
              <w:marLeft w:val="0"/>
              <w:marRight w:val="0"/>
              <w:marTop w:val="0"/>
              <w:marBottom w:val="0"/>
              <w:divBdr>
                <w:top w:val="none" w:sz="0" w:space="0" w:color="auto"/>
                <w:left w:val="none" w:sz="0" w:space="0" w:color="auto"/>
                <w:bottom w:val="none" w:sz="0" w:space="0" w:color="auto"/>
                <w:right w:val="none" w:sz="0" w:space="0" w:color="auto"/>
              </w:divBdr>
            </w:div>
            <w:div w:id="79521261">
              <w:marLeft w:val="0"/>
              <w:marRight w:val="0"/>
              <w:marTop w:val="0"/>
              <w:marBottom w:val="0"/>
              <w:divBdr>
                <w:top w:val="none" w:sz="0" w:space="0" w:color="auto"/>
                <w:left w:val="none" w:sz="0" w:space="0" w:color="auto"/>
                <w:bottom w:val="none" w:sz="0" w:space="0" w:color="auto"/>
                <w:right w:val="none" w:sz="0" w:space="0" w:color="auto"/>
              </w:divBdr>
            </w:div>
            <w:div w:id="1268467683">
              <w:marLeft w:val="0"/>
              <w:marRight w:val="0"/>
              <w:marTop w:val="0"/>
              <w:marBottom w:val="0"/>
              <w:divBdr>
                <w:top w:val="none" w:sz="0" w:space="0" w:color="auto"/>
                <w:left w:val="none" w:sz="0" w:space="0" w:color="auto"/>
                <w:bottom w:val="none" w:sz="0" w:space="0" w:color="auto"/>
                <w:right w:val="none" w:sz="0" w:space="0" w:color="auto"/>
              </w:divBdr>
            </w:div>
            <w:div w:id="1547063209">
              <w:marLeft w:val="0"/>
              <w:marRight w:val="0"/>
              <w:marTop w:val="0"/>
              <w:marBottom w:val="0"/>
              <w:divBdr>
                <w:top w:val="none" w:sz="0" w:space="0" w:color="auto"/>
                <w:left w:val="none" w:sz="0" w:space="0" w:color="auto"/>
                <w:bottom w:val="none" w:sz="0" w:space="0" w:color="auto"/>
                <w:right w:val="none" w:sz="0" w:space="0" w:color="auto"/>
              </w:divBdr>
            </w:div>
            <w:div w:id="402457999">
              <w:marLeft w:val="0"/>
              <w:marRight w:val="0"/>
              <w:marTop w:val="0"/>
              <w:marBottom w:val="0"/>
              <w:divBdr>
                <w:top w:val="none" w:sz="0" w:space="0" w:color="auto"/>
                <w:left w:val="none" w:sz="0" w:space="0" w:color="auto"/>
                <w:bottom w:val="none" w:sz="0" w:space="0" w:color="auto"/>
                <w:right w:val="none" w:sz="0" w:space="0" w:color="auto"/>
              </w:divBdr>
            </w:div>
            <w:div w:id="902445781">
              <w:marLeft w:val="0"/>
              <w:marRight w:val="0"/>
              <w:marTop w:val="0"/>
              <w:marBottom w:val="0"/>
              <w:divBdr>
                <w:top w:val="none" w:sz="0" w:space="0" w:color="auto"/>
                <w:left w:val="none" w:sz="0" w:space="0" w:color="auto"/>
                <w:bottom w:val="none" w:sz="0" w:space="0" w:color="auto"/>
                <w:right w:val="none" w:sz="0" w:space="0" w:color="auto"/>
              </w:divBdr>
            </w:div>
            <w:div w:id="214704072">
              <w:marLeft w:val="0"/>
              <w:marRight w:val="0"/>
              <w:marTop w:val="0"/>
              <w:marBottom w:val="0"/>
              <w:divBdr>
                <w:top w:val="none" w:sz="0" w:space="0" w:color="auto"/>
                <w:left w:val="none" w:sz="0" w:space="0" w:color="auto"/>
                <w:bottom w:val="none" w:sz="0" w:space="0" w:color="auto"/>
                <w:right w:val="none" w:sz="0" w:space="0" w:color="auto"/>
              </w:divBdr>
            </w:div>
            <w:div w:id="1203203165">
              <w:marLeft w:val="0"/>
              <w:marRight w:val="0"/>
              <w:marTop w:val="0"/>
              <w:marBottom w:val="0"/>
              <w:divBdr>
                <w:top w:val="none" w:sz="0" w:space="0" w:color="auto"/>
                <w:left w:val="none" w:sz="0" w:space="0" w:color="auto"/>
                <w:bottom w:val="none" w:sz="0" w:space="0" w:color="auto"/>
                <w:right w:val="none" w:sz="0" w:space="0" w:color="auto"/>
              </w:divBdr>
            </w:div>
            <w:div w:id="1555654263">
              <w:marLeft w:val="0"/>
              <w:marRight w:val="0"/>
              <w:marTop w:val="0"/>
              <w:marBottom w:val="0"/>
              <w:divBdr>
                <w:top w:val="none" w:sz="0" w:space="0" w:color="auto"/>
                <w:left w:val="none" w:sz="0" w:space="0" w:color="auto"/>
                <w:bottom w:val="none" w:sz="0" w:space="0" w:color="auto"/>
                <w:right w:val="none" w:sz="0" w:space="0" w:color="auto"/>
              </w:divBdr>
            </w:div>
            <w:div w:id="384568232">
              <w:marLeft w:val="0"/>
              <w:marRight w:val="0"/>
              <w:marTop w:val="0"/>
              <w:marBottom w:val="0"/>
              <w:divBdr>
                <w:top w:val="none" w:sz="0" w:space="0" w:color="auto"/>
                <w:left w:val="none" w:sz="0" w:space="0" w:color="auto"/>
                <w:bottom w:val="none" w:sz="0" w:space="0" w:color="auto"/>
                <w:right w:val="none" w:sz="0" w:space="0" w:color="auto"/>
              </w:divBdr>
            </w:div>
            <w:div w:id="1012607695">
              <w:marLeft w:val="0"/>
              <w:marRight w:val="0"/>
              <w:marTop w:val="0"/>
              <w:marBottom w:val="0"/>
              <w:divBdr>
                <w:top w:val="none" w:sz="0" w:space="0" w:color="auto"/>
                <w:left w:val="none" w:sz="0" w:space="0" w:color="auto"/>
                <w:bottom w:val="none" w:sz="0" w:space="0" w:color="auto"/>
                <w:right w:val="none" w:sz="0" w:space="0" w:color="auto"/>
              </w:divBdr>
            </w:div>
            <w:div w:id="1712537761">
              <w:marLeft w:val="0"/>
              <w:marRight w:val="0"/>
              <w:marTop w:val="0"/>
              <w:marBottom w:val="0"/>
              <w:divBdr>
                <w:top w:val="none" w:sz="0" w:space="0" w:color="auto"/>
                <w:left w:val="none" w:sz="0" w:space="0" w:color="auto"/>
                <w:bottom w:val="none" w:sz="0" w:space="0" w:color="auto"/>
                <w:right w:val="none" w:sz="0" w:space="0" w:color="auto"/>
              </w:divBdr>
            </w:div>
            <w:div w:id="33628390">
              <w:marLeft w:val="0"/>
              <w:marRight w:val="0"/>
              <w:marTop w:val="0"/>
              <w:marBottom w:val="0"/>
              <w:divBdr>
                <w:top w:val="none" w:sz="0" w:space="0" w:color="auto"/>
                <w:left w:val="none" w:sz="0" w:space="0" w:color="auto"/>
                <w:bottom w:val="none" w:sz="0" w:space="0" w:color="auto"/>
                <w:right w:val="none" w:sz="0" w:space="0" w:color="auto"/>
              </w:divBdr>
            </w:div>
            <w:div w:id="385177586">
              <w:marLeft w:val="0"/>
              <w:marRight w:val="0"/>
              <w:marTop w:val="0"/>
              <w:marBottom w:val="0"/>
              <w:divBdr>
                <w:top w:val="none" w:sz="0" w:space="0" w:color="auto"/>
                <w:left w:val="none" w:sz="0" w:space="0" w:color="auto"/>
                <w:bottom w:val="none" w:sz="0" w:space="0" w:color="auto"/>
                <w:right w:val="none" w:sz="0" w:space="0" w:color="auto"/>
              </w:divBdr>
            </w:div>
            <w:div w:id="263998834">
              <w:marLeft w:val="0"/>
              <w:marRight w:val="0"/>
              <w:marTop w:val="0"/>
              <w:marBottom w:val="0"/>
              <w:divBdr>
                <w:top w:val="none" w:sz="0" w:space="0" w:color="auto"/>
                <w:left w:val="none" w:sz="0" w:space="0" w:color="auto"/>
                <w:bottom w:val="none" w:sz="0" w:space="0" w:color="auto"/>
                <w:right w:val="none" w:sz="0" w:space="0" w:color="auto"/>
              </w:divBdr>
            </w:div>
            <w:div w:id="876967713">
              <w:marLeft w:val="0"/>
              <w:marRight w:val="0"/>
              <w:marTop w:val="0"/>
              <w:marBottom w:val="0"/>
              <w:divBdr>
                <w:top w:val="none" w:sz="0" w:space="0" w:color="auto"/>
                <w:left w:val="none" w:sz="0" w:space="0" w:color="auto"/>
                <w:bottom w:val="none" w:sz="0" w:space="0" w:color="auto"/>
                <w:right w:val="none" w:sz="0" w:space="0" w:color="auto"/>
              </w:divBdr>
            </w:div>
            <w:div w:id="1385258538">
              <w:marLeft w:val="0"/>
              <w:marRight w:val="0"/>
              <w:marTop w:val="0"/>
              <w:marBottom w:val="0"/>
              <w:divBdr>
                <w:top w:val="none" w:sz="0" w:space="0" w:color="auto"/>
                <w:left w:val="none" w:sz="0" w:space="0" w:color="auto"/>
                <w:bottom w:val="none" w:sz="0" w:space="0" w:color="auto"/>
                <w:right w:val="none" w:sz="0" w:space="0" w:color="auto"/>
              </w:divBdr>
            </w:div>
            <w:div w:id="365252639">
              <w:marLeft w:val="0"/>
              <w:marRight w:val="0"/>
              <w:marTop w:val="0"/>
              <w:marBottom w:val="0"/>
              <w:divBdr>
                <w:top w:val="none" w:sz="0" w:space="0" w:color="auto"/>
                <w:left w:val="none" w:sz="0" w:space="0" w:color="auto"/>
                <w:bottom w:val="none" w:sz="0" w:space="0" w:color="auto"/>
                <w:right w:val="none" w:sz="0" w:space="0" w:color="auto"/>
              </w:divBdr>
            </w:div>
            <w:div w:id="1170214227">
              <w:marLeft w:val="0"/>
              <w:marRight w:val="0"/>
              <w:marTop w:val="0"/>
              <w:marBottom w:val="0"/>
              <w:divBdr>
                <w:top w:val="none" w:sz="0" w:space="0" w:color="auto"/>
                <w:left w:val="none" w:sz="0" w:space="0" w:color="auto"/>
                <w:bottom w:val="none" w:sz="0" w:space="0" w:color="auto"/>
                <w:right w:val="none" w:sz="0" w:space="0" w:color="auto"/>
              </w:divBdr>
            </w:div>
            <w:div w:id="720128420">
              <w:marLeft w:val="0"/>
              <w:marRight w:val="0"/>
              <w:marTop w:val="0"/>
              <w:marBottom w:val="0"/>
              <w:divBdr>
                <w:top w:val="none" w:sz="0" w:space="0" w:color="auto"/>
                <w:left w:val="none" w:sz="0" w:space="0" w:color="auto"/>
                <w:bottom w:val="none" w:sz="0" w:space="0" w:color="auto"/>
                <w:right w:val="none" w:sz="0" w:space="0" w:color="auto"/>
              </w:divBdr>
            </w:div>
            <w:div w:id="1002049908">
              <w:marLeft w:val="0"/>
              <w:marRight w:val="0"/>
              <w:marTop w:val="0"/>
              <w:marBottom w:val="0"/>
              <w:divBdr>
                <w:top w:val="none" w:sz="0" w:space="0" w:color="auto"/>
                <w:left w:val="none" w:sz="0" w:space="0" w:color="auto"/>
                <w:bottom w:val="none" w:sz="0" w:space="0" w:color="auto"/>
                <w:right w:val="none" w:sz="0" w:space="0" w:color="auto"/>
              </w:divBdr>
            </w:div>
            <w:div w:id="197859640">
              <w:marLeft w:val="0"/>
              <w:marRight w:val="0"/>
              <w:marTop w:val="0"/>
              <w:marBottom w:val="0"/>
              <w:divBdr>
                <w:top w:val="none" w:sz="0" w:space="0" w:color="auto"/>
                <w:left w:val="none" w:sz="0" w:space="0" w:color="auto"/>
                <w:bottom w:val="none" w:sz="0" w:space="0" w:color="auto"/>
                <w:right w:val="none" w:sz="0" w:space="0" w:color="auto"/>
              </w:divBdr>
            </w:div>
            <w:div w:id="58721772">
              <w:marLeft w:val="0"/>
              <w:marRight w:val="0"/>
              <w:marTop w:val="0"/>
              <w:marBottom w:val="0"/>
              <w:divBdr>
                <w:top w:val="none" w:sz="0" w:space="0" w:color="auto"/>
                <w:left w:val="none" w:sz="0" w:space="0" w:color="auto"/>
                <w:bottom w:val="none" w:sz="0" w:space="0" w:color="auto"/>
                <w:right w:val="none" w:sz="0" w:space="0" w:color="auto"/>
              </w:divBdr>
            </w:div>
            <w:div w:id="1068118076">
              <w:marLeft w:val="0"/>
              <w:marRight w:val="0"/>
              <w:marTop w:val="0"/>
              <w:marBottom w:val="0"/>
              <w:divBdr>
                <w:top w:val="none" w:sz="0" w:space="0" w:color="auto"/>
                <w:left w:val="none" w:sz="0" w:space="0" w:color="auto"/>
                <w:bottom w:val="none" w:sz="0" w:space="0" w:color="auto"/>
                <w:right w:val="none" w:sz="0" w:space="0" w:color="auto"/>
              </w:divBdr>
            </w:div>
            <w:div w:id="2136948506">
              <w:marLeft w:val="0"/>
              <w:marRight w:val="0"/>
              <w:marTop w:val="0"/>
              <w:marBottom w:val="0"/>
              <w:divBdr>
                <w:top w:val="none" w:sz="0" w:space="0" w:color="auto"/>
                <w:left w:val="none" w:sz="0" w:space="0" w:color="auto"/>
                <w:bottom w:val="none" w:sz="0" w:space="0" w:color="auto"/>
                <w:right w:val="none" w:sz="0" w:space="0" w:color="auto"/>
              </w:divBdr>
            </w:div>
            <w:div w:id="1777869822">
              <w:marLeft w:val="0"/>
              <w:marRight w:val="0"/>
              <w:marTop w:val="0"/>
              <w:marBottom w:val="0"/>
              <w:divBdr>
                <w:top w:val="none" w:sz="0" w:space="0" w:color="auto"/>
                <w:left w:val="none" w:sz="0" w:space="0" w:color="auto"/>
                <w:bottom w:val="none" w:sz="0" w:space="0" w:color="auto"/>
                <w:right w:val="none" w:sz="0" w:space="0" w:color="auto"/>
              </w:divBdr>
            </w:div>
            <w:div w:id="1672752741">
              <w:marLeft w:val="0"/>
              <w:marRight w:val="0"/>
              <w:marTop w:val="0"/>
              <w:marBottom w:val="0"/>
              <w:divBdr>
                <w:top w:val="none" w:sz="0" w:space="0" w:color="auto"/>
                <w:left w:val="none" w:sz="0" w:space="0" w:color="auto"/>
                <w:bottom w:val="none" w:sz="0" w:space="0" w:color="auto"/>
                <w:right w:val="none" w:sz="0" w:space="0" w:color="auto"/>
              </w:divBdr>
            </w:div>
            <w:div w:id="1628974832">
              <w:marLeft w:val="0"/>
              <w:marRight w:val="0"/>
              <w:marTop w:val="0"/>
              <w:marBottom w:val="0"/>
              <w:divBdr>
                <w:top w:val="none" w:sz="0" w:space="0" w:color="auto"/>
                <w:left w:val="none" w:sz="0" w:space="0" w:color="auto"/>
                <w:bottom w:val="none" w:sz="0" w:space="0" w:color="auto"/>
                <w:right w:val="none" w:sz="0" w:space="0" w:color="auto"/>
              </w:divBdr>
            </w:div>
            <w:div w:id="1351877842">
              <w:marLeft w:val="0"/>
              <w:marRight w:val="0"/>
              <w:marTop w:val="0"/>
              <w:marBottom w:val="0"/>
              <w:divBdr>
                <w:top w:val="none" w:sz="0" w:space="0" w:color="auto"/>
                <w:left w:val="none" w:sz="0" w:space="0" w:color="auto"/>
                <w:bottom w:val="none" w:sz="0" w:space="0" w:color="auto"/>
                <w:right w:val="none" w:sz="0" w:space="0" w:color="auto"/>
              </w:divBdr>
            </w:div>
            <w:div w:id="47920161">
              <w:marLeft w:val="0"/>
              <w:marRight w:val="0"/>
              <w:marTop w:val="0"/>
              <w:marBottom w:val="0"/>
              <w:divBdr>
                <w:top w:val="none" w:sz="0" w:space="0" w:color="auto"/>
                <w:left w:val="none" w:sz="0" w:space="0" w:color="auto"/>
                <w:bottom w:val="none" w:sz="0" w:space="0" w:color="auto"/>
                <w:right w:val="none" w:sz="0" w:space="0" w:color="auto"/>
              </w:divBdr>
            </w:div>
            <w:div w:id="1540706257">
              <w:marLeft w:val="0"/>
              <w:marRight w:val="0"/>
              <w:marTop w:val="0"/>
              <w:marBottom w:val="0"/>
              <w:divBdr>
                <w:top w:val="none" w:sz="0" w:space="0" w:color="auto"/>
                <w:left w:val="none" w:sz="0" w:space="0" w:color="auto"/>
                <w:bottom w:val="none" w:sz="0" w:space="0" w:color="auto"/>
                <w:right w:val="none" w:sz="0" w:space="0" w:color="auto"/>
              </w:divBdr>
            </w:div>
            <w:div w:id="700205065">
              <w:marLeft w:val="0"/>
              <w:marRight w:val="0"/>
              <w:marTop w:val="0"/>
              <w:marBottom w:val="0"/>
              <w:divBdr>
                <w:top w:val="none" w:sz="0" w:space="0" w:color="auto"/>
                <w:left w:val="none" w:sz="0" w:space="0" w:color="auto"/>
                <w:bottom w:val="none" w:sz="0" w:space="0" w:color="auto"/>
                <w:right w:val="none" w:sz="0" w:space="0" w:color="auto"/>
              </w:divBdr>
            </w:div>
            <w:div w:id="768503439">
              <w:marLeft w:val="0"/>
              <w:marRight w:val="0"/>
              <w:marTop w:val="0"/>
              <w:marBottom w:val="0"/>
              <w:divBdr>
                <w:top w:val="none" w:sz="0" w:space="0" w:color="auto"/>
                <w:left w:val="none" w:sz="0" w:space="0" w:color="auto"/>
                <w:bottom w:val="none" w:sz="0" w:space="0" w:color="auto"/>
                <w:right w:val="none" w:sz="0" w:space="0" w:color="auto"/>
              </w:divBdr>
            </w:div>
            <w:div w:id="104084502">
              <w:marLeft w:val="0"/>
              <w:marRight w:val="0"/>
              <w:marTop w:val="0"/>
              <w:marBottom w:val="0"/>
              <w:divBdr>
                <w:top w:val="none" w:sz="0" w:space="0" w:color="auto"/>
                <w:left w:val="none" w:sz="0" w:space="0" w:color="auto"/>
                <w:bottom w:val="none" w:sz="0" w:space="0" w:color="auto"/>
                <w:right w:val="none" w:sz="0" w:space="0" w:color="auto"/>
              </w:divBdr>
            </w:div>
            <w:div w:id="973832096">
              <w:marLeft w:val="0"/>
              <w:marRight w:val="0"/>
              <w:marTop w:val="0"/>
              <w:marBottom w:val="0"/>
              <w:divBdr>
                <w:top w:val="none" w:sz="0" w:space="0" w:color="auto"/>
                <w:left w:val="none" w:sz="0" w:space="0" w:color="auto"/>
                <w:bottom w:val="none" w:sz="0" w:space="0" w:color="auto"/>
                <w:right w:val="none" w:sz="0" w:space="0" w:color="auto"/>
              </w:divBdr>
            </w:div>
            <w:div w:id="1434010582">
              <w:marLeft w:val="0"/>
              <w:marRight w:val="0"/>
              <w:marTop w:val="0"/>
              <w:marBottom w:val="0"/>
              <w:divBdr>
                <w:top w:val="none" w:sz="0" w:space="0" w:color="auto"/>
                <w:left w:val="none" w:sz="0" w:space="0" w:color="auto"/>
                <w:bottom w:val="none" w:sz="0" w:space="0" w:color="auto"/>
                <w:right w:val="none" w:sz="0" w:space="0" w:color="auto"/>
              </w:divBdr>
            </w:div>
            <w:div w:id="270212607">
              <w:marLeft w:val="0"/>
              <w:marRight w:val="0"/>
              <w:marTop w:val="0"/>
              <w:marBottom w:val="0"/>
              <w:divBdr>
                <w:top w:val="none" w:sz="0" w:space="0" w:color="auto"/>
                <w:left w:val="none" w:sz="0" w:space="0" w:color="auto"/>
                <w:bottom w:val="none" w:sz="0" w:space="0" w:color="auto"/>
                <w:right w:val="none" w:sz="0" w:space="0" w:color="auto"/>
              </w:divBdr>
            </w:div>
            <w:div w:id="1289698905">
              <w:marLeft w:val="0"/>
              <w:marRight w:val="0"/>
              <w:marTop w:val="0"/>
              <w:marBottom w:val="0"/>
              <w:divBdr>
                <w:top w:val="none" w:sz="0" w:space="0" w:color="auto"/>
                <w:left w:val="none" w:sz="0" w:space="0" w:color="auto"/>
                <w:bottom w:val="none" w:sz="0" w:space="0" w:color="auto"/>
                <w:right w:val="none" w:sz="0" w:space="0" w:color="auto"/>
              </w:divBdr>
            </w:div>
            <w:div w:id="2041932867">
              <w:marLeft w:val="0"/>
              <w:marRight w:val="0"/>
              <w:marTop w:val="0"/>
              <w:marBottom w:val="0"/>
              <w:divBdr>
                <w:top w:val="none" w:sz="0" w:space="0" w:color="auto"/>
                <w:left w:val="none" w:sz="0" w:space="0" w:color="auto"/>
                <w:bottom w:val="none" w:sz="0" w:space="0" w:color="auto"/>
                <w:right w:val="none" w:sz="0" w:space="0" w:color="auto"/>
              </w:divBdr>
            </w:div>
            <w:div w:id="1988239789">
              <w:marLeft w:val="0"/>
              <w:marRight w:val="0"/>
              <w:marTop w:val="0"/>
              <w:marBottom w:val="0"/>
              <w:divBdr>
                <w:top w:val="none" w:sz="0" w:space="0" w:color="auto"/>
                <w:left w:val="none" w:sz="0" w:space="0" w:color="auto"/>
                <w:bottom w:val="none" w:sz="0" w:space="0" w:color="auto"/>
                <w:right w:val="none" w:sz="0" w:space="0" w:color="auto"/>
              </w:divBdr>
            </w:div>
            <w:div w:id="140080093">
              <w:marLeft w:val="0"/>
              <w:marRight w:val="0"/>
              <w:marTop w:val="0"/>
              <w:marBottom w:val="0"/>
              <w:divBdr>
                <w:top w:val="none" w:sz="0" w:space="0" w:color="auto"/>
                <w:left w:val="none" w:sz="0" w:space="0" w:color="auto"/>
                <w:bottom w:val="none" w:sz="0" w:space="0" w:color="auto"/>
                <w:right w:val="none" w:sz="0" w:space="0" w:color="auto"/>
              </w:divBdr>
            </w:div>
            <w:div w:id="403069887">
              <w:marLeft w:val="0"/>
              <w:marRight w:val="0"/>
              <w:marTop w:val="0"/>
              <w:marBottom w:val="0"/>
              <w:divBdr>
                <w:top w:val="none" w:sz="0" w:space="0" w:color="auto"/>
                <w:left w:val="none" w:sz="0" w:space="0" w:color="auto"/>
                <w:bottom w:val="none" w:sz="0" w:space="0" w:color="auto"/>
                <w:right w:val="none" w:sz="0" w:space="0" w:color="auto"/>
              </w:divBdr>
            </w:div>
            <w:div w:id="1634018940">
              <w:marLeft w:val="0"/>
              <w:marRight w:val="0"/>
              <w:marTop w:val="0"/>
              <w:marBottom w:val="0"/>
              <w:divBdr>
                <w:top w:val="none" w:sz="0" w:space="0" w:color="auto"/>
                <w:left w:val="none" w:sz="0" w:space="0" w:color="auto"/>
                <w:bottom w:val="none" w:sz="0" w:space="0" w:color="auto"/>
                <w:right w:val="none" w:sz="0" w:space="0" w:color="auto"/>
              </w:divBdr>
            </w:div>
            <w:div w:id="122893070">
              <w:marLeft w:val="0"/>
              <w:marRight w:val="0"/>
              <w:marTop w:val="0"/>
              <w:marBottom w:val="0"/>
              <w:divBdr>
                <w:top w:val="none" w:sz="0" w:space="0" w:color="auto"/>
                <w:left w:val="none" w:sz="0" w:space="0" w:color="auto"/>
                <w:bottom w:val="none" w:sz="0" w:space="0" w:color="auto"/>
                <w:right w:val="none" w:sz="0" w:space="0" w:color="auto"/>
              </w:divBdr>
            </w:div>
            <w:div w:id="1242369070">
              <w:marLeft w:val="0"/>
              <w:marRight w:val="0"/>
              <w:marTop w:val="0"/>
              <w:marBottom w:val="0"/>
              <w:divBdr>
                <w:top w:val="none" w:sz="0" w:space="0" w:color="auto"/>
                <w:left w:val="none" w:sz="0" w:space="0" w:color="auto"/>
                <w:bottom w:val="none" w:sz="0" w:space="0" w:color="auto"/>
                <w:right w:val="none" w:sz="0" w:space="0" w:color="auto"/>
              </w:divBdr>
            </w:div>
            <w:div w:id="966617288">
              <w:marLeft w:val="0"/>
              <w:marRight w:val="0"/>
              <w:marTop w:val="0"/>
              <w:marBottom w:val="0"/>
              <w:divBdr>
                <w:top w:val="none" w:sz="0" w:space="0" w:color="auto"/>
                <w:left w:val="none" w:sz="0" w:space="0" w:color="auto"/>
                <w:bottom w:val="none" w:sz="0" w:space="0" w:color="auto"/>
                <w:right w:val="none" w:sz="0" w:space="0" w:color="auto"/>
              </w:divBdr>
            </w:div>
            <w:div w:id="1437335780">
              <w:marLeft w:val="0"/>
              <w:marRight w:val="0"/>
              <w:marTop w:val="0"/>
              <w:marBottom w:val="0"/>
              <w:divBdr>
                <w:top w:val="none" w:sz="0" w:space="0" w:color="auto"/>
                <w:left w:val="none" w:sz="0" w:space="0" w:color="auto"/>
                <w:bottom w:val="none" w:sz="0" w:space="0" w:color="auto"/>
                <w:right w:val="none" w:sz="0" w:space="0" w:color="auto"/>
              </w:divBdr>
            </w:div>
            <w:div w:id="911886555">
              <w:marLeft w:val="0"/>
              <w:marRight w:val="0"/>
              <w:marTop w:val="0"/>
              <w:marBottom w:val="0"/>
              <w:divBdr>
                <w:top w:val="none" w:sz="0" w:space="0" w:color="auto"/>
                <w:left w:val="none" w:sz="0" w:space="0" w:color="auto"/>
                <w:bottom w:val="none" w:sz="0" w:space="0" w:color="auto"/>
                <w:right w:val="none" w:sz="0" w:space="0" w:color="auto"/>
              </w:divBdr>
            </w:div>
            <w:div w:id="641430064">
              <w:marLeft w:val="0"/>
              <w:marRight w:val="0"/>
              <w:marTop w:val="0"/>
              <w:marBottom w:val="0"/>
              <w:divBdr>
                <w:top w:val="none" w:sz="0" w:space="0" w:color="auto"/>
                <w:left w:val="none" w:sz="0" w:space="0" w:color="auto"/>
                <w:bottom w:val="none" w:sz="0" w:space="0" w:color="auto"/>
                <w:right w:val="none" w:sz="0" w:space="0" w:color="auto"/>
              </w:divBdr>
            </w:div>
            <w:div w:id="857356890">
              <w:marLeft w:val="0"/>
              <w:marRight w:val="0"/>
              <w:marTop w:val="0"/>
              <w:marBottom w:val="0"/>
              <w:divBdr>
                <w:top w:val="none" w:sz="0" w:space="0" w:color="auto"/>
                <w:left w:val="none" w:sz="0" w:space="0" w:color="auto"/>
                <w:bottom w:val="none" w:sz="0" w:space="0" w:color="auto"/>
                <w:right w:val="none" w:sz="0" w:space="0" w:color="auto"/>
              </w:divBdr>
            </w:div>
            <w:div w:id="708797756">
              <w:marLeft w:val="0"/>
              <w:marRight w:val="0"/>
              <w:marTop w:val="0"/>
              <w:marBottom w:val="0"/>
              <w:divBdr>
                <w:top w:val="none" w:sz="0" w:space="0" w:color="auto"/>
                <w:left w:val="none" w:sz="0" w:space="0" w:color="auto"/>
                <w:bottom w:val="none" w:sz="0" w:space="0" w:color="auto"/>
                <w:right w:val="none" w:sz="0" w:space="0" w:color="auto"/>
              </w:divBdr>
            </w:div>
            <w:div w:id="1246843044">
              <w:marLeft w:val="0"/>
              <w:marRight w:val="0"/>
              <w:marTop w:val="0"/>
              <w:marBottom w:val="0"/>
              <w:divBdr>
                <w:top w:val="none" w:sz="0" w:space="0" w:color="auto"/>
                <w:left w:val="none" w:sz="0" w:space="0" w:color="auto"/>
                <w:bottom w:val="none" w:sz="0" w:space="0" w:color="auto"/>
                <w:right w:val="none" w:sz="0" w:space="0" w:color="auto"/>
              </w:divBdr>
            </w:div>
            <w:div w:id="1341204353">
              <w:marLeft w:val="0"/>
              <w:marRight w:val="0"/>
              <w:marTop w:val="0"/>
              <w:marBottom w:val="0"/>
              <w:divBdr>
                <w:top w:val="none" w:sz="0" w:space="0" w:color="auto"/>
                <w:left w:val="none" w:sz="0" w:space="0" w:color="auto"/>
                <w:bottom w:val="none" w:sz="0" w:space="0" w:color="auto"/>
                <w:right w:val="none" w:sz="0" w:space="0" w:color="auto"/>
              </w:divBdr>
            </w:div>
            <w:div w:id="568350202">
              <w:marLeft w:val="0"/>
              <w:marRight w:val="0"/>
              <w:marTop w:val="0"/>
              <w:marBottom w:val="0"/>
              <w:divBdr>
                <w:top w:val="none" w:sz="0" w:space="0" w:color="auto"/>
                <w:left w:val="none" w:sz="0" w:space="0" w:color="auto"/>
                <w:bottom w:val="none" w:sz="0" w:space="0" w:color="auto"/>
                <w:right w:val="none" w:sz="0" w:space="0" w:color="auto"/>
              </w:divBdr>
            </w:div>
            <w:div w:id="107819540">
              <w:marLeft w:val="0"/>
              <w:marRight w:val="0"/>
              <w:marTop w:val="0"/>
              <w:marBottom w:val="0"/>
              <w:divBdr>
                <w:top w:val="none" w:sz="0" w:space="0" w:color="auto"/>
                <w:left w:val="none" w:sz="0" w:space="0" w:color="auto"/>
                <w:bottom w:val="none" w:sz="0" w:space="0" w:color="auto"/>
                <w:right w:val="none" w:sz="0" w:space="0" w:color="auto"/>
              </w:divBdr>
            </w:div>
            <w:div w:id="1005287101">
              <w:marLeft w:val="0"/>
              <w:marRight w:val="0"/>
              <w:marTop w:val="0"/>
              <w:marBottom w:val="0"/>
              <w:divBdr>
                <w:top w:val="none" w:sz="0" w:space="0" w:color="auto"/>
                <w:left w:val="none" w:sz="0" w:space="0" w:color="auto"/>
                <w:bottom w:val="none" w:sz="0" w:space="0" w:color="auto"/>
                <w:right w:val="none" w:sz="0" w:space="0" w:color="auto"/>
              </w:divBdr>
            </w:div>
            <w:div w:id="1417557223">
              <w:marLeft w:val="0"/>
              <w:marRight w:val="0"/>
              <w:marTop w:val="0"/>
              <w:marBottom w:val="0"/>
              <w:divBdr>
                <w:top w:val="none" w:sz="0" w:space="0" w:color="auto"/>
                <w:left w:val="none" w:sz="0" w:space="0" w:color="auto"/>
                <w:bottom w:val="none" w:sz="0" w:space="0" w:color="auto"/>
                <w:right w:val="none" w:sz="0" w:space="0" w:color="auto"/>
              </w:divBdr>
            </w:div>
            <w:div w:id="555120029">
              <w:marLeft w:val="0"/>
              <w:marRight w:val="0"/>
              <w:marTop w:val="0"/>
              <w:marBottom w:val="0"/>
              <w:divBdr>
                <w:top w:val="none" w:sz="0" w:space="0" w:color="auto"/>
                <w:left w:val="none" w:sz="0" w:space="0" w:color="auto"/>
                <w:bottom w:val="none" w:sz="0" w:space="0" w:color="auto"/>
                <w:right w:val="none" w:sz="0" w:space="0" w:color="auto"/>
              </w:divBdr>
            </w:div>
            <w:div w:id="748423003">
              <w:marLeft w:val="0"/>
              <w:marRight w:val="0"/>
              <w:marTop w:val="0"/>
              <w:marBottom w:val="0"/>
              <w:divBdr>
                <w:top w:val="none" w:sz="0" w:space="0" w:color="auto"/>
                <w:left w:val="none" w:sz="0" w:space="0" w:color="auto"/>
                <w:bottom w:val="none" w:sz="0" w:space="0" w:color="auto"/>
                <w:right w:val="none" w:sz="0" w:space="0" w:color="auto"/>
              </w:divBdr>
            </w:div>
            <w:div w:id="781190884">
              <w:marLeft w:val="0"/>
              <w:marRight w:val="0"/>
              <w:marTop w:val="0"/>
              <w:marBottom w:val="0"/>
              <w:divBdr>
                <w:top w:val="none" w:sz="0" w:space="0" w:color="auto"/>
                <w:left w:val="none" w:sz="0" w:space="0" w:color="auto"/>
                <w:bottom w:val="none" w:sz="0" w:space="0" w:color="auto"/>
                <w:right w:val="none" w:sz="0" w:space="0" w:color="auto"/>
              </w:divBdr>
            </w:div>
            <w:div w:id="1360816284">
              <w:marLeft w:val="0"/>
              <w:marRight w:val="0"/>
              <w:marTop w:val="0"/>
              <w:marBottom w:val="0"/>
              <w:divBdr>
                <w:top w:val="none" w:sz="0" w:space="0" w:color="auto"/>
                <w:left w:val="none" w:sz="0" w:space="0" w:color="auto"/>
                <w:bottom w:val="none" w:sz="0" w:space="0" w:color="auto"/>
                <w:right w:val="none" w:sz="0" w:space="0" w:color="auto"/>
              </w:divBdr>
            </w:div>
            <w:div w:id="1448356922">
              <w:marLeft w:val="0"/>
              <w:marRight w:val="0"/>
              <w:marTop w:val="0"/>
              <w:marBottom w:val="0"/>
              <w:divBdr>
                <w:top w:val="none" w:sz="0" w:space="0" w:color="auto"/>
                <w:left w:val="none" w:sz="0" w:space="0" w:color="auto"/>
                <w:bottom w:val="none" w:sz="0" w:space="0" w:color="auto"/>
                <w:right w:val="none" w:sz="0" w:space="0" w:color="auto"/>
              </w:divBdr>
            </w:div>
            <w:div w:id="948049884">
              <w:marLeft w:val="0"/>
              <w:marRight w:val="0"/>
              <w:marTop w:val="0"/>
              <w:marBottom w:val="0"/>
              <w:divBdr>
                <w:top w:val="none" w:sz="0" w:space="0" w:color="auto"/>
                <w:left w:val="none" w:sz="0" w:space="0" w:color="auto"/>
                <w:bottom w:val="none" w:sz="0" w:space="0" w:color="auto"/>
                <w:right w:val="none" w:sz="0" w:space="0" w:color="auto"/>
              </w:divBdr>
            </w:div>
            <w:div w:id="1793742228">
              <w:marLeft w:val="0"/>
              <w:marRight w:val="0"/>
              <w:marTop w:val="0"/>
              <w:marBottom w:val="0"/>
              <w:divBdr>
                <w:top w:val="none" w:sz="0" w:space="0" w:color="auto"/>
                <w:left w:val="none" w:sz="0" w:space="0" w:color="auto"/>
                <w:bottom w:val="none" w:sz="0" w:space="0" w:color="auto"/>
                <w:right w:val="none" w:sz="0" w:space="0" w:color="auto"/>
              </w:divBdr>
            </w:div>
            <w:div w:id="968053549">
              <w:marLeft w:val="0"/>
              <w:marRight w:val="0"/>
              <w:marTop w:val="0"/>
              <w:marBottom w:val="0"/>
              <w:divBdr>
                <w:top w:val="none" w:sz="0" w:space="0" w:color="auto"/>
                <w:left w:val="none" w:sz="0" w:space="0" w:color="auto"/>
                <w:bottom w:val="none" w:sz="0" w:space="0" w:color="auto"/>
                <w:right w:val="none" w:sz="0" w:space="0" w:color="auto"/>
              </w:divBdr>
            </w:div>
            <w:div w:id="201015865">
              <w:marLeft w:val="0"/>
              <w:marRight w:val="0"/>
              <w:marTop w:val="0"/>
              <w:marBottom w:val="0"/>
              <w:divBdr>
                <w:top w:val="none" w:sz="0" w:space="0" w:color="auto"/>
                <w:left w:val="none" w:sz="0" w:space="0" w:color="auto"/>
                <w:bottom w:val="none" w:sz="0" w:space="0" w:color="auto"/>
                <w:right w:val="none" w:sz="0" w:space="0" w:color="auto"/>
              </w:divBdr>
            </w:div>
            <w:div w:id="560093319">
              <w:marLeft w:val="0"/>
              <w:marRight w:val="0"/>
              <w:marTop w:val="0"/>
              <w:marBottom w:val="0"/>
              <w:divBdr>
                <w:top w:val="none" w:sz="0" w:space="0" w:color="auto"/>
                <w:left w:val="none" w:sz="0" w:space="0" w:color="auto"/>
                <w:bottom w:val="none" w:sz="0" w:space="0" w:color="auto"/>
                <w:right w:val="none" w:sz="0" w:space="0" w:color="auto"/>
              </w:divBdr>
            </w:div>
            <w:div w:id="1367829181">
              <w:marLeft w:val="0"/>
              <w:marRight w:val="0"/>
              <w:marTop w:val="0"/>
              <w:marBottom w:val="0"/>
              <w:divBdr>
                <w:top w:val="none" w:sz="0" w:space="0" w:color="auto"/>
                <w:left w:val="none" w:sz="0" w:space="0" w:color="auto"/>
                <w:bottom w:val="none" w:sz="0" w:space="0" w:color="auto"/>
                <w:right w:val="none" w:sz="0" w:space="0" w:color="auto"/>
              </w:divBdr>
            </w:div>
            <w:div w:id="163865415">
              <w:marLeft w:val="0"/>
              <w:marRight w:val="0"/>
              <w:marTop w:val="0"/>
              <w:marBottom w:val="0"/>
              <w:divBdr>
                <w:top w:val="none" w:sz="0" w:space="0" w:color="auto"/>
                <w:left w:val="none" w:sz="0" w:space="0" w:color="auto"/>
                <w:bottom w:val="none" w:sz="0" w:space="0" w:color="auto"/>
                <w:right w:val="none" w:sz="0" w:space="0" w:color="auto"/>
              </w:divBdr>
            </w:div>
            <w:div w:id="1130710186">
              <w:marLeft w:val="0"/>
              <w:marRight w:val="0"/>
              <w:marTop w:val="0"/>
              <w:marBottom w:val="0"/>
              <w:divBdr>
                <w:top w:val="none" w:sz="0" w:space="0" w:color="auto"/>
                <w:left w:val="none" w:sz="0" w:space="0" w:color="auto"/>
                <w:bottom w:val="none" w:sz="0" w:space="0" w:color="auto"/>
                <w:right w:val="none" w:sz="0" w:space="0" w:color="auto"/>
              </w:divBdr>
            </w:div>
            <w:div w:id="1529758846">
              <w:marLeft w:val="0"/>
              <w:marRight w:val="0"/>
              <w:marTop w:val="0"/>
              <w:marBottom w:val="0"/>
              <w:divBdr>
                <w:top w:val="none" w:sz="0" w:space="0" w:color="auto"/>
                <w:left w:val="none" w:sz="0" w:space="0" w:color="auto"/>
                <w:bottom w:val="none" w:sz="0" w:space="0" w:color="auto"/>
                <w:right w:val="none" w:sz="0" w:space="0" w:color="auto"/>
              </w:divBdr>
            </w:div>
            <w:div w:id="876703053">
              <w:marLeft w:val="0"/>
              <w:marRight w:val="0"/>
              <w:marTop w:val="0"/>
              <w:marBottom w:val="0"/>
              <w:divBdr>
                <w:top w:val="none" w:sz="0" w:space="0" w:color="auto"/>
                <w:left w:val="none" w:sz="0" w:space="0" w:color="auto"/>
                <w:bottom w:val="none" w:sz="0" w:space="0" w:color="auto"/>
                <w:right w:val="none" w:sz="0" w:space="0" w:color="auto"/>
              </w:divBdr>
            </w:div>
            <w:div w:id="1041052955">
              <w:marLeft w:val="0"/>
              <w:marRight w:val="0"/>
              <w:marTop w:val="0"/>
              <w:marBottom w:val="0"/>
              <w:divBdr>
                <w:top w:val="none" w:sz="0" w:space="0" w:color="auto"/>
                <w:left w:val="none" w:sz="0" w:space="0" w:color="auto"/>
                <w:bottom w:val="none" w:sz="0" w:space="0" w:color="auto"/>
                <w:right w:val="none" w:sz="0" w:space="0" w:color="auto"/>
              </w:divBdr>
            </w:div>
            <w:div w:id="1601837332">
              <w:marLeft w:val="0"/>
              <w:marRight w:val="0"/>
              <w:marTop w:val="0"/>
              <w:marBottom w:val="0"/>
              <w:divBdr>
                <w:top w:val="none" w:sz="0" w:space="0" w:color="auto"/>
                <w:left w:val="none" w:sz="0" w:space="0" w:color="auto"/>
                <w:bottom w:val="none" w:sz="0" w:space="0" w:color="auto"/>
                <w:right w:val="none" w:sz="0" w:space="0" w:color="auto"/>
              </w:divBdr>
            </w:div>
            <w:div w:id="917639495">
              <w:marLeft w:val="0"/>
              <w:marRight w:val="0"/>
              <w:marTop w:val="0"/>
              <w:marBottom w:val="0"/>
              <w:divBdr>
                <w:top w:val="none" w:sz="0" w:space="0" w:color="auto"/>
                <w:left w:val="none" w:sz="0" w:space="0" w:color="auto"/>
                <w:bottom w:val="none" w:sz="0" w:space="0" w:color="auto"/>
                <w:right w:val="none" w:sz="0" w:space="0" w:color="auto"/>
              </w:divBdr>
            </w:div>
            <w:div w:id="1727412127">
              <w:marLeft w:val="0"/>
              <w:marRight w:val="0"/>
              <w:marTop w:val="0"/>
              <w:marBottom w:val="0"/>
              <w:divBdr>
                <w:top w:val="none" w:sz="0" w:space="0" w:color="auto"/>
                <w:left w:val="none" w:sz="0" w:space="0" w:color="auto"/>
                <w:bottom w:val="none" w:sz="0" w:space="0" w:color="auto"/>
                <w:right w:val="none" w:sz="0" w:space="0" w:color="auto"/>
              </w:divBdr>
            </w:div>
            <w:div w:id="1947880282">
              <w:marLeft w:val="0"/>
              <w:marRight w:val="0"/>
              <w:marTop w:val="0"/>
              <w:marBottom w:val="0"/>
              <w:divBdr>
                <w:top w:val="none" w:sz="0" w:space="0" w:color="auto"/>
                <w:left w:val="none" w:sz="0" w:space="0" w:color="auto"/>
                <w:bottom w:val="none" w:sz="0" w:space="0" w:color="auto"/>
                <w:right w:val="none" w:sz="0" w:space="0" w:color="auto"/>
              </w:divBdr>
            </w:div>
            <w:div w:id="1273898509">
              <w:marLeft w:val="0"/>
              <w:marRight w:val="0"/>
              <w:marTop w:val="0"/>
              <w:marBottom w:val="0"/>
              <w:divBdr>
                <w:top w:val="none" w:sz="0" w:space="0" w:color="auto"/>
                <w:left w:val="none" w:sz="0" w:space="0" w:color="auto"/>
                <w:bottom w:val="none" w:sz="0" w:space="0" w:color="auto"/>
                <w:right w:val="none" w:sz="0" w:space="0" w:color="auto"/>
              </w:divBdr>
            </w:div>
            <w:div w:id="1626501915">
              <w:marLeft w:val="0"/>
              <w:marRight w:val="0"/>
              <w:marTop w:val="0"/>
              <w:marBottom w:val="0"/>
              <w:divBdr>
                <w:top w:val="none" w:sz="0" w:space="0" w:color="auto"/>
                <w:left w:val="none" w:sz="0" w:space="0" w:color="auto"/>
                <w:bottom w:val="none" w:sz="0" w:space="0" w:color="auto"/>
                <w:right w:val="none" w:sz="0" w:space="0" w:color="auto"/>
              </w:divBdr>
            </w:div>
            <w:div w:id="49111295">
              <w:marLeft w:val="0"/>
              <w:marRight w:val="0"/>
              <w:marTop w:val="0"/>
              <w:marBottom w:val="0"/>
              <w:divBdr>
                <w:top w:val="none" w:sz="0" w:space="0" w:color="auto"/>
                <w:left w:val="none" w:sz="0" w:space="0" w:color="auto"/>
                <w:bottom w:val="none" w:sz="0" w:space="0" w:color="auto"/>
                <w:right w:val="none" w:sz="0" w:space="0" w:color="auto"/>
              </w:divBdr>
            </w:div>
            <w:div w:id="973481216">
              <w:marLeft w:val="0"/>
              <w:marRight w:val="0"/>
              <w:marTop w:val="0"/>
              <w:marBottom w:val="0"/>
              <w:divBdr>
                <w:top w:val="none" w:sz="0" w:space="0" w:color="auto"/>
                <w:left w:val="none" w:sz="0" w:space="0" w:color="auto"/>
                <w:bottom w:val="none" w:sz="0" w:space="0" w:color="auto"/>
                <w:right w:val="none" w:sz="0" w:space="0" w:color="auto"/>
              </w:divBdr>
            </w:div>
            <w:div w:id="204946394">
              <w:marLeft w:val="0"/>
              <w:marRight w:val="0"/>
              <w:marTop w:val="0"/>
              <w:marBottom w:val="0"/>
              <w:divBdr>
                <w:top w:val="none" w:sz="0" w:space="0" w:color="auto"/>
                <w:left w:val="none" w:sz="0" w:space="0" w:color="auto"/>
                <w:bottom w:val="none" w:sz="0" w:space="0" w:color="auto"/>
                <w:right w:val="none" w:sz="0" w:space="0" w:color="auto"/>
              </w:divBdr>
            </w:div>
            <w:div w:id="934630421">
              <w:marLeft w:val="0"/>
              <w:marRight w:val="0"/>
              <w:marTop w:val="0"/>
              <w:marBottom w:val="0"/>
              <w:divBdr>
                <w:top w:val="none" w:sz="0" w:space="0" w:color="auto"/>
                <w:left w:val="none" w:sz="0" w:space="0" w:color="auto"/>
                <w:bottom w:val="none" w:sz="0" w:space="0" w:color="auto"/>
                <w:right w:val="none" w:sz="0" w:space="0" w:color="auto"/>
              </w:divBdr>
            </w:div>
            <w:div w:id="1070887844">
              <w:marLeft w:val="0"/>
              <w:marRight w:val="0"/>
              <w:marTop w:val="0"/>
              <w:marBottom w:val="0"/>
              <w:divBdr>
                <w:top w:val="none" w:sz="0" w:space="0" w:color="auto"/>
                <w:left w:val="none" w:sz="0" w:space="0" w:color="auto"/>
                <w:bottom w:val="none" w:sz="0" w:space="0" w:color="auto"/>
                <w:right w:val="none" w:sz="0" w:space="0" w:color="auto"/>
              </w:divBdr>
            </w:div>
            <w:div w:id="381755846">
              <w:marLeft w:val="0"/>
              <w:marRight w:val="0"/>
              <w:marTop w:val="0"/>
              <w:marBottom w:val="0"/>
              <w:divBdr>
                <w:top w:val="none" w:sz="0" w:space="0" w:color="auto"/>
                <w:left w:val="none" w:sz="0" w:space="0" w:color="auto"/>
                <w:bottom w:val="none" w:sz="0" w:space="0" w:color="auto"/>
                <w:right w:val="none" w:sz="0" w:space="0" w:color="auto"/>
              </w:divBdr>
            </w:div>
            <w:div w:id="745222774">
              <w:marLeft w:val="0"/>
              <w:marRight w:val="0"/>
              <w:marTop w:val="0"/>
              <w:marBottom w:val="0"/>
              <w:divBdr>
                <w:top w:val="none" w:sz="0" w:space="0" w:color="auto"/>
                <w:left w:val="none" w:sz="0" w:space="0" w:color="auto"/>
                <w:bottom w:val="none" w:sz="0" w:space="0" w:color="auto"/>
                <w:right w:val="none" w:sz="0" w:space="0" w:color="auto"/>
              </w:divBdr>
            </w:div>
            <w:div w:id="1692147514">
              <w:marLeft w:val="0"/>
              <w:marRight w:val="0"/>
              <w:marTop w:val="0"/>
              <w:marBottom w:val="0"/>
              <w:divBdr>
                <w:top w:val="none" w:sz="0" w:space="0" w:color="auto"/>
                <w:left w:val="none" w:sz="0" w:space="0" w:color="auto"/>
                <w:bottom w:val="none" w:sz="0" w:space="0" w:color="auto"/>
                <w:right w:val="none" w:sz="0" w:space="0" w:color="auto"/>
              </w:divBdr>
            </w:div>
            <w:div w:id="362366694">
              <w:marLeft w:val="0"/>
              <w:marRight w:val="0"/>
              <w:marTop w:val="0"/>
              <w:marBottom w:val="0"/>
              <w:divBdr>
                <w:top w:val="none" w:sz="0" w:space="0" w:color="auto"/>
                <w:left w:val="none" w:sz="0" w:space="0" w:color="auto"/>
                <w:bottom w:val="none" w:sz="0" w:space="0" w:color="auto"/>
                <w:right w:val="none" w:sz="0" w:space="0" w:color="auto"/>
              </w:divBdr>
            </w:div>
            <w:div w:id="1978024233">
              <w:marLeft w:val="0"/>
              <w:marRight w:val="0"/>
              <w:marTop w:val="0"/>
              <w:marBottom w:val="0"/>
              <w:divBdr>
                <w:top w:val="none" w:sz="0" w:space="0" w:color="auto"/>
                <w:left w:val="none" w:sz="0" w:space="0" w:color="auto"/>
                <w:bottom w:val="none" w:sz="0" w:space="0" w:color="auto"/>
                <w:right w:val="none" w:sz="0" w:space="0" w:color="auto"/>
              </w:divBdr>
            </w:div>
            <w:div w:id="1811244544">
              <w:marLeft w:val="0"/>
              <w:marRight w:val="0"/>
              <w:marTop w:val="0"/>
              <w:marBottom w:val="0"/>
              <w:divBdr>
                <w:top w:val="none" w:sz="0" w:space="0" w:color="auto"/>
                <w:left w:val="none" w:sz="0" w:space="0" w:color="auto"/>
                <w:bottom w:val="none" w:sz="0" w:space="0" w:color="auto"/>
                <w:right w:val="none" w:sz="0" w:space="0" w:color="auto"/>
              </w:divBdr>
            </w:div>
            <w:div w:id="1158962841">
              <w:marLeft w:val="0"/>
              <w:marRight w:val="0"/>
              <w:marTop w:val="0"/>
              <w:marBottom w:val="0"/>
              <w:divBdr>
                <w:top w:val="none" w:sz="0" w:space="0" w:color="auto"/>
                <w:left w:val="none" w:sz="0" w:space="0" w:color="auto"/>
                <w:bottom w:val="none" w:sz="0" w:space="0" w:color="auto"/>
                <w:right w:val="none" w:sz="0" w:space="0" w:color="auto"/>
              </w:divBdr>
            </w:div>
            <w:div w:id="968511764">
              <w:marLeft w:val="0"/>
              <w:marRight w:val="0"/>
              <w:marTop w:val="0"/>
              <w:marBottom w:val="0"/>
              <w:divBdr>
                <w:top w:val="none" w:sz="0" w:space="0" w:color="auto"/>
                <w:left w:val="none" w:sz="0" w:space="0" w:color="auto"/>
                <w:bottom w:val="none" w:sz="0" w:space="0" w:color="auto"/>
                <w:right w:val="none" w:sz="0" w:space="0" w:color="auto"/>
              </w:divBdr>
            </w:div>
            <w:div w:id="142626727">
              <w:marLeft w:val="0"/>
              <w:marRight w:val="0"/>
              <w:marTop w:val="0"/>
              <w:marBottom w:val="0"/>
              <w:divBdr>
                <w:top w:val="none" w:sz="0" w:space="0" w:color="auto"/>
                <w:left w:val="none" w:sz="0" w:space="0" w:color="auto"/>
                <w:bottom w:val="none" w:sz="0" w:space="0" w:color="auto"/>
                <w:right w:val="none" w:sz="0" w:space="0" w:color="auto"/>
              </w:divBdr>
            </w:div>
            <w:div w:id="1280995559">
              <w:marLeft w:val="0"/>
              <w:marRight w:val="0"/>
              <w:marTop w:val="0"/>
              <w:marBottom w:val="0"/>
              <w:divBdr>
                <w:top w:val="none" w:sz="0" w:space="0" w:color="auto"/>
                <w:left w:val="none" w:sz="0" w:space="0" w:color="auto"/>
                <w:bottom w:val="none" w:sz="0" w:space="0" w:color="auto"/>
                <w:right w:val="none" w:sz="0" w:space="0" w:color="auto"/>
              </w:divBdr>
            </w:div>
            <w:div w:id="1885478892">
              <w:marLeft w:val="0"/>
              <w:marRight w:val="0"/>
              <w:marTop w:val="0"/>
              <w:marBottom w:val="0"/>
              <w:divBdr>
                <w:top w:val="none" w:sz="0" w:space="0" w:color="auto"/>
                <w:left w:val="none" w:sz="0" w:space="0" w:color="auto"/>
                <w:bottom w:val="none" w:sz="0" w:space="0" w:color="auto"/>
                <w:right w:val="none" w:sz="0" w:space="0" w:color="auto"/>
              </w:divBdr>
            </w:div>
            <w:div w:id="1001204858">
              <w:marLeft w:val="0"/>
              <w:marRight w:val="0"/>
              <w:marTop w:val="0"/>
              <w:marBottom w:val="0"/>
              <w:divBdr>
                <w:top w:val="none" w:sz="0" w:space="0" w:color="auto"/>
                <w:left w:val="none" w:sz="0" w:space="0" w:color="auto"/>
                <w:bottom w:val="none" w:sz="0" w:space="0" w:color="auto"/>
                <w:right w:val="none" w:sz="0" w:space="0" w:color="auto"/>
              </w:divBdr>
            </w:div>
            <w:div w:id="1297685538">
              <w:marLeft w:val="0"/>
              <w:marRight w:val="0"/>
              <w:marTop w:val="0"/>
              <w:marBottom w:val="0"/>
              <w:divBdr>
                <w:top w:val="none" w:sz="0" w:space="0" w:color="auto"/>
                <w:left w:val="none" w:sz="0" w:space="0" w:color="auto"/>
                <w:bottom w:val="none" w:sz="0" w:space="0" w:color="auto"/>
                <w:right w:val="none" w:sz="0" w:space="0" w:color="auto"/>
              </w:divBdr>
            </w:div>
            <w:div w:id="1514951875">
              <w:marLeft w:val="0"/>
              <w:marRight w:val="0"/>
              <w:marTop w:val="0"/>
              <w:marBottom w:val="0"/>
              <w:divBdr>
                <w:top w:val="none" w:sz="0" w:space="0" w:color="auto"/>
                <w:left w:val="none" w:sz="0" w:space="0" w:color="auto"/>
                <w:bottom w:val="none" w:sz="0" w:space="0" w:color="auto"/>
                <w:right w:val="none" w:sz="0" w:space="0" w:color="auto"/>
              </w:divBdr>
            </w:div>
            <w:div w:id="1709066423">
              <w:marLeft w:val="0"/>
              <w:marRight w:val="0"/>
              <w:marTop w:val="0"/>
              <w:marBottom w:val="0"/>
              <w:divBdr>
                <w:top w:val="none" w:sz="0" w:space="0" w:color="auto"/>
                <w:left w:val="none" w:sz="0" w:space="0" w:color="auto"/>
                <w:bottom w:val="none" w:sz="0" w:space="0" w:color="auto"/>
                <w:right w:val="none" w:sz="0" w:space="0" w:color="auto"/>
              </w:divBdr>
            </w:div>
            <w:div w:id="624585300">
              <w:marLeft w:val="0"/>
              <w:marRight w:val="0"/>
              <w:marTop w:val="0"/>
              <w:marBottom w:val="0"/>
              <w:divBdr>
                <w:top w:val="none" w:sz="0" w:space="0" w:color="auto"/>
                <w:left w:val="none" w:sz="0" w:space="0" w:color="auto"/>
                <w:bottom w:val="none" w:sz="0" w:space="0" w:color="auto"/>
                <w:right w:val="none" w:sz="0" w:space="0" w:color="auto"/>
              </w:divBdr>
            </w:div>
            <w:div w:id="1350716500">
              <w:marLeft w:val="0"/>
              <w:marRight w:val="0"/>
              <w:marTop w:val="0"/>
              <w:marBottom w:val="0"/>
              <w:divBdr>
                <w:top w:val="none" w:sz="0" w:space="0" w:color="auto"/>
                <w:left w:val="none" w:sz="0" w:space="0" w:color="auto"/>
                <w:bottom w:val="none" w:sz="0" w:space="0" w:color="auto"/>
                <w:right w:val="none" w:sz="0" w:space="0" w:color="auto"/>
              </w:divBdr>
            </w:div>
            <w:div w:id="1141465527">
              <w:marLeft w:val="0"/>
              <w:marRight w:val="0"/>
              <w:marTop w:val="0"/>
              <w:marBottom w:val="0"/>
              <w:divBdr>
                <w:top w:val="none" w:sz="0" w:space="0" w:color="auto"/>
                <w:left w:val="none" w:sz="0" w:space="0" w:color="auto"/>
                <w:bottom w:val="none" w:sz="0" w:space="0" w:color="auto"/>
                <w:right w:val="none" w:sz="0" w:space="0" w:color="auto"/>
              </w:divBdr>
            </w:div>
            <w:div w:id="1123497447">
              <w:marLeft w:val="0"/>
              <w:marRight w:val="0"/>
              <w:marTop w:val="0"/>
              <w:marBottom w:val="0"/>
              <w:divBdr>
                <w:top w:val="none" w:sz="0" w:space="0" w:color="auto"/>
                <w:left w:val="none" w:sz="0" w:space="0" w:color="auto"/>
                <w:bottom w:val="none" w:sz="0" w:space="0" w:color="auto"/>
                <w:right w:val="none" w:sz="0" w:space="0" w:color="auto"/>
              </w:divBdr>
            </w:div>
            <w:div w:id="1838232034">
              <w:marLeft w:val="0"/>
              <w:marRight w:val="0"/>
              <w:marTop w:val="0"/>
              <w:marBottom w:val="0"/>
              <w:divBdr>
                <w:top w:val="none" w:sz="0" w:space="0" w:color="auto"/>
                <w:left w:val="none" w:sz="0" w:space="0" w:color="auto"/>
                <w:bottom w:val="none" w:sz="0" w:space="0" w:color="auto"/>
                <w:right w:val="none" w:sz="0" w:space="0" w:color="auto"/>
              </w:divBdr>
            </w:div>
            <w:div w:id="936669436">
              <w:marLeft w:val="0"/>
              <w:marRight w:val="0"/>
              <w:marTop w:val="0"/>
              <w:marBottom w:val="0"/>
              <w:divBdr>
                <w:top w:val="none" w:sz="0" w:space="0" w:color="auto"/>
                <w:left w:val="none" w:sz="0" w:space="0" w:color="auto"/>
                <w:bottom w:val="none" w:sz="0" w:space="0" w:color="auto"/>
                <w:right w:val="none" w:sz="0" w:space="0" w:color="auto"/>
              </w:divBdr>
            </w:div>
            <w:div w:id="471138970">
              <w:marLeft w:val="0"/>
              <w:marRight w:val="0"/>
              <w:marTop w:val="0"/>
              <w:marBottom w:val="0"/>
              <w:divBdr>
                <w:top w:val="none" w:sz="0" w:space="0" w:color="auto"/>
                <w:left w:val="none" w:sz="0" w:space="0" w:color="auto"/>
                <w:bottom w:val="none" w:sz="0" w:space="0" w:color="auto"/>
                <w:right w:val="none" w:sz="0" w:space="0" w:color="auto"/>
              </w:divBdr>
            </w:div>
            <w:div w:id="1594824696">
              <w:marLeft w:val="0"/>
              <w:marRight w:val="0"/>
              <w:marTop w:val="0"/>
              <w:marBottom w:val="0"/>
              <w:divBdr>
                <w:top w:val="none" w:sz="0" w:space="0" w:color="auto"/>
                <w:left w:val="none" w:sz="0" w:space="0" w:color="auto"/>
                <w:bottom w:val="none" w:sz="0" w:space="0" w:color="auto"/>
                <w:right w:val="none" w:sz="0" w:space="0" w:color="auto"/>
              </w:divBdr>
            </w:div>
            <w:div w:id="81997712">
              <w:marLeft w:val="0"/>
              <w:marRight w:val="0"/>
              <w:marTop w:val="0"/>
              <w:marBottom w:val="0"/>
              <w:divBdr>
                <w:top w:val="none" w:sz="0" w:space="0" w:color="auto"/>
                <w:left w:val="none" w:sz="0" w:space="0" w:color="auto"/>
                <w:bottom w:val="none" w:sz="0" w:space="0" w:color="auto"/>
                <w:right w:val="none" w:sz="0" w:space="0" w:color="auto"/>
              </w:divBdr>
            </w:div>
            <w:div w:id="1175342905">
              <w:marLeft w:val="0"/>
              <w:marRight w:val="0"/>
              <w:marTop w:val="0"/>
              <w:marBottom w:val="0"/>
              <w:divBdr>
                <w:top w:val="none" w:sz="0" w:space="0" w:color="auto"/>
                <w:left w:val="none" w:sz="0" w:space="0" w:color="auto"/>
                <w:bottom w:val="none" w:sz="0" w:space="0" w:color="auto"/>
                <w:right w:val="none" w:sz="0" w:space="0" w:color="auto"/>
              </w:divBdr>
            </w:div>
            <w:div w:id="1501194494">
              <w:marLeft w:val="0"/>
              <w:marRight w:val="0"/>
              <w:marTop w:val="0"/>
              <w:marBottom w:val="0"/>
              <w:divBdr>
                <w:top w:val="none" w:sz="0" w:space="0" w:color="auto"/>
                <w:left w:val="none" w:sz="0" w:space="0" w:color="auto"/>
                <w:bottom w:val="none" w:sz="0" w:space="0" w:color="auto"/>
                <w:right w:val="none" w:sz="0" w:space="0" w:color="auto"/>
              </w:divBdr>
            </w:div>
            <w:div w:id="1994068520">
              <w:marLeft w:val="0"/>
              <w:marRight w:val="0"/>
              <w:marTop w:val="0"/>
              <w:marBottom w:val="0"/>
              <w:divBdr>
                <w:top w:val="none" w:sz="0" w:space="0" w:color="auto"/>
                <w:left w:val="none" w:sz="0" w:space="0" w:color="auto"/>
                <w:bottom w:val="none" w:sz="0" w:space="0" w:color="auto"/>
                <w:right w:val="none" w:sz="0" w:space="0" w:color="auto"/>
              </w:divBdr>
            </w:div>
            <w:div w:id="657537654">
              <w:marLeft w:val="0"/>
              <w:marRight w:val="0"/>
              <w:marTop w:val="0"/>
              <w:marBottom w:val="0"/>
              <w:divBdr>
                <w:top w:val="none" w:sz="0" w:space="0" w:color="auto"/>
                <w:left w:val="none" w:sz="0" w:space="0" w:color="auto"/>
                <w:bottom w:val="none" w:sz="0" w:space="0" w:color="auto"/>
                <w:right w:val="none" w:sz="0" w:space="0" w:color="auto"/>
              </w:divBdr>
            </w:div>
            <w:div w:id="1545948540">
              <w:marLeft w:val="0"/>
              <w:marRight w:val="0"/>
              <w:marTop w:val="0"/>
              <w:marBottom w:val="0"/>
              <w:divBdr>
                <w:top w:val="none" w:sz="0" w:space="0" w:color="auto"/>
                <w:left w:val="none" w:sz="0" w:space="0" w:color="auto"/>
                <w:bottom w:val="none" w:sz="0" w:space="0" w:color="auto"/>
                <w:right w:val="none" w:sz="0" w:space="0" w:color="auto"/>
              </w:divBdr>
            </w:div>
            <w:div w:id="754480192">
              <w:marLeft w:val="0"/>
              <w:marRight w:val="0"/>
              <w:marTop w:val="0"/>
              <w:marBottom w:val="0"/>
              <w:divBdr>
                <w:top w:val="none" w:sz="0" w:space="0" w:color="auto"/>
                <w:left w:val="none" w:sz="0" w:space="0" w:color="auto"/>
                <w:bottom w:val="none" w:sz="0" w:space="0" w:color="auto"/>
                <w:right w:val="none" w:sz="0" w:space="0" w:color="auto"/>
              </w:divBdr>
            </w:div>
            <w:div w:id="1996257496">
              <w:marLeft w:val="0"/>
              <w:marRight w:val="0"/>
              <w:marTop w:val="0"/>
              <w:marBottom w:val="0"/>
              <w:divBdr>
                <w:top w:val="none" w:sz="0" w:space="0" w:color="auto"/>
                <w:left w:val="none" w:sz="0" w:space="0" w:color="auto"/>
                <w:bottom w:val="none" w:sz="0" w:space="0" w:color="auto"/>
                <w:right w:val="none" w:sz="0" w:space="0" w:color="auto"/>
              </w:divBdr>
            </w:div>
            <w:div w:id="454713109">
              <w:marLeft w:val="0"/>
              <w:marRight w:val="0"/>
              <w:marTop w:val="0"/>
              <w:marBottom w:val="0"/>
              <w:divBdr>
                <w:top w:val="none" w:sz="0" w:space="0" w:color="auto"/>
                <w:left w:val="none" w:sz="0" w:space="0" w:color="auto"/>
                <w:bottom w:val="none" w:sz="0" w:space="0" w:color="auto"/>
                <w:right w:val="none" w:sz="0" w:space="0" w:color="auto"/>
              </w:divBdr>
            </w:div>
            <w:div w:id="1003817064">
              <w:marLeft w:val="0"/>
              <w:marRight w:val="0"/>
              <w:marTop w:val="0"/>
              <w:marBottom w:val="0"/>
              <w:divBdr>
                <w:top w:val="none" w:sz="0" w:space="0" w:color="auto"/>
                <w:left w:val="none" w:sz="0" w:space="0" w:color="auto"/>
                <w:bottom w:val="none" w:sz="0" w:space="0" w:color="auto"/>
                <w:right w:val="none" w:sz="0" w:space="0" w:color="auto"/>
              </w:divBdr>
            </w:div>
            <w:div w:id="2022657599">
              <w:marLeft w:val="0"/>
              <w:marRight w:val="0"/>
              <w:marTop w:val="0"/>
              <w:marBottom w:val="0"/>
              <w:divBdr>
                <w:top w:val="none" w:sz="0" w:space="0" w:color="auto"/>
                <w:left w:val="none" w:sz="0" w:space="0" w:color="auto"/>
                <w:bottom w:val="none" w:sz="0" w:space="0" w:color="auto"/>
                <w:right w:val="none" w:sz="0" w:space="0" w:color="auto"/>
              </w:divBdr>
            </w:div>
            <w:div w:id="1884710982">
              <w:marLeft w:val="0"/>
              <w:marRight w:val="0"/>
              <w:marTop w:val="0"/>
              <w:marBottom w:val="0"/>
              <w:divBdr>
                <w:top w:val="none" w:sz="0" w:space="0" w:color="auto"/>
                <w:left w:val="none" w:sz="0" w:space="0" w:color="auto"/>
                <w:bottom w:val="none" w:sz="0" w:space="0" w:color="auto"/>
                <w:right w:val="none" w:sz="0" w:space="0" w:color="auto"/>
              </w:divBdr>
            </w:div>
            <w:div w:id="1770196251">
              <w:marLeft w:val="0"/>
              <w:marRight w:val="0"/>
              <w:marTop w:val="0"/>
              <w:marBottom w:val="0"/>
              <w:divBdr>
                <w:top w:val="none" w:sz="0" w:space="0" w:color="auto"/>
                <w:left w:val="none" w:sz="0" w:space="0" w:color="auto"/>
                <w:bottom w:val="none" w:sz="0" w:space="0" w:color="auto"/>
                <w:right w:val="none" w:sz="0" w:space="0" w:color="auto"/>
              </w:divBdr>
            </w:div>
            <w:div w:id="1065252019">
              <w:marLeft w:val="0"/>
              <w:marRight w:val="0"/>
              <w:marTop w:val="0"/>
              <w:marBottom w:val="0"/>
              <w:divBdr>
                <w:top w:val="none" w:sz="0" w:space="0" w:color="auto"/>
                <w:left w:val="none" w:sz="0" w:space="0" w:color="auto"/>
                <w:bottom w:val="none" w:sz="0" w:space="0" w:color="auto"/>
                <w:right w:val="none" w:sz="0" w:space="0" w:color="auto"/>
              </w:divBdr>
            </w:div>
            <w:div w:id="316761529">
              <w:marLeft w:val="0"/>
              <w:marRight w:val="0"/>
              <w:marTop w:val="0"/>
              <w:marBottom w:val="0"/>
              <w:divBdr>
                <w:top w:val="none" w:sz="0" w:space="0" w:color="auto"/>
                <w:left w:val="none" w:sz="0" w:space="0" w:color="auto"/>
                <w:bottom w:val="none" w:sz="0" w:space="0" w:color="auto"/>
                <w:right w:val="none" w:sz="0" w:space="0" w:color="auto"/>
              </w:divBdr>
            </w:div>
            <w:div w:id="12418955">
              <w:marLeft w:val="0"/>
              <w:marRight w:val="0"/>
              <w:marTop w:val="0"/>
              <w:marBottom w:val="0"/>
              <w:divBdr>
                <w:top w:val="none" w:sz="0" w:space="0" w:color="auto"/>
                <w:left w:val="none" w:sz="0" w:space="0" w:color="auto"/>
                <w:bottom w:val="none" w:sz="0" w:space="0" w:color="auto"/>
                <w:right w:val="none" w:sz="0" w:space="0" w:color="auto"/>
              </w:divBdr>
            </w:div>
            <w:div w:id="576400035">
              <w:marLeft w:val="0"/>
              <w:marRight w:val="0"/>
              <w:marTop w:val="0"/>
              <w:marBottom w:val="0"/>
              <w:divBdr>
                <w:top w:val="none" w:sz="0" w:space="0" w:color="auto"/>
                <w:left w:val="none" w:sz="0" w:space="0" w:color="auto"/>
                <w:bottom w:val="none" w:sz="0" w:space="0" w:color="auto"/>
                <w:right w:val="none" w:sz="0" w:space="0" w:color="auto"/>
              </w:divBdr>
            </w:div>
            <w:div w:id="1307933941">
              <w:marLeft w:val="0"/>
              <w:marRight w:val="0"/>
              <w:marTop w:val="0"/>
              <w:marBottom w:val="0"/>
              <w:divBdr>
                <w:top w:val="none" w:sz="0" w:space="0" w:color="auto"/>
                <w:left w:val="none" w:sz="0" w:space="0" w:color="auto"/>
                <w:bottom w:val="none" w:sz="0" w:space="0" w:color="auto"/>
                <w:right w:val="none" w:sz="0" w:space="0" w:color="auto"/>
              </w:divBdr>
            </w:div>
            <w:div w:id="1691881316">
              <w:marLeft w:val="0"/>
              <w:marRight w:val="0"/>
              <w:marTop w:val="0"/>
              <w:marBottom w:val="0"/>
              <w:divBdr>
                <w:top w:val="none" w:sz="0" w:space="0" w:color="auto"/>
                <w:left w:val="none" w:sz="0" w:space="0" w:color="auto"/>
                <w:bottom w:val="none" w:sz="0" w:space="0" w:color="auto"/>
                <w:right w:val="none" w:sz="0" w:space="0" w:color="auto"/>
              </w:divBdr>
            </w:div>
            <w:div w:id="1996568302">
              <w:marLeft w:val="0"/>
              <w:marRight w:val="0"/>
              <w:marTop w:val="0"/>
              <w:marBottom w:val="0"/>
              <w:divBdr>
                <w:top w:val="none" w:sz="0" w:space="0" w:color="auto"/>
                <w:left w:val="none" w:sz="0" w:space="0" w:color="auto"/>
                <w:bottom w:val="none" w:sz="0" w:space="0" w:color="auto"/>
                <w:right w:val="none" w:sz="0" w:space="0" w:color="auto"/>
              </w:divBdr>
            </w:div>
            <w:div w:id="1696497644">
              <w:marLeft w:val="0"/>
              <w:marRight w:val="0"/>
              <w:marTop w:val="0"/>
              <w:marBottom w:val="0"/>
              <w:divBdr>
                <w:top w:val="none" w:sz="0" w:space="0" w:color="auto"/>
                <w:left w:val="none" w:sz="0" w:space="0" w:color="auto"/>
                <w:bottom w:val="none" w:sz="0" w:space="0" w:color="auto"/>
                <w:right w:val="none" w:sz="0" w:space="0" w:color="auto"/>
              </w:divBdr>
            </w:div>
            <w:div w:id="849369978">
              <w:marLeft w:val="0"/>
              <w:marRight w:val="0"/>
              <w:marTop w:val="0"/>
              <w:marBottom w:val="0"/>
              <w:divBdr>
                <w:top w:val="none" w:sz="0" w:space="0" w:color="auto"/>
                <w:left w:val="none" w:sz="0" w:space="0" w:color="auto"/>
                <w:bottom w:val="none" w:sz="0" w:space="0" w:color="auto"/>
                <w:right w:val="none" w:sz="0" w:space="0" w:color="auto"/>
              </w:divBdr>
            </w:div>
            <w:div w:id="1883521930">
              <w:marLeft w:val="0"/>
              <w:marRight w:val="0"/>
              <w:marTop w:val="0"/>
              <w:marBottom w:val="0"/>
              <w:divBdr>
                <w:top w:val="none" w:sz="0" w:space="0" w:color="auto"/>
                <w:left w:val="none" w:sz="0" w:space="0" w:color="auto"/>
                <w:bottom w:val="none" w:sz="0" w:space="0" w:color="auto"/>
                <w:right w:val="none" w:sz="0" w:space="0" w:color="auto"/>
              </w:divBdr>
            </w:div>
            <w:div w:id="745616376">
              <w:marLeft w:val="0"/>
              <w:marRight w:val="0"/>
              <w:marTop w:val="0"/>
              <w:marBottom w:val="0"/>
              <w:divBdr>
                <w:top w:val="none" w:sz="0" w:space="0" w:color="auto"/>
                <w:left w:val="none" w:sz="0" w:space="0" w:color="auto"/>
                <w:bottom w:val="none" w:sz="0" w:space="0" w:color="auto"/>
                <w:right w:val="none" w:sz="0" w:space="0" w:color="auto"/>
              </w:divBdr>
            </w:div>
            <w:div w:id="1036806451">
              <w:marLeft w:val="0"/>
              <w:marRight w:val="0"/>
              <w:marTop w:val="0"/>
              <w:marBottom w:val="0"/>
              <w:divBdr>
                <w:top w:val="none" w:sz="0" w:space="0" w:color="auto"/>
                <w:left w:val="none" w:sz="0" w:space="0" w:color="auto"/>
                <w:bottom w:val="none" w:sz="0" w:space="0" w:color="auto"/>
                <w:right w:val="none" w:sz="0" w:space="0" w:color="auto"/>
              </w:divBdr>
            </w:div>
            <w:div w:id="1904290105">
              <w:marLeft w:val="0"/>
              <w:marRight w:val="0"/>
              <w:marTop w:val="0"/>
              <w:marBottom w:val="0"/>
              <w:divBdr>
                <w:top w:val="none" w:sz="0" w:space="0" w:color="auto"/>
                <w:left w:val="none" w:sz="0" w:space="0" w:color="auto"/>
                <w:bottom w:val="none" w:sz="0" w:space="0" w:color="auto"/>
                <w:right w:val="none" w:sz="0" w:space="0" w:color="auto"/>
              </w:divBdr>
            </w:div>
            <w:div w:id="213203630">
              <w:marLeft w:val="0"/>
              <w:marRight w:val="0"/>
              <w:marTop w:val="0"/>
              <w:marBottom w:val="0"/>
              <w:divBdr>
                <w:top w:val="none" w:sz="0" w:space="0" w:color="auto"/>
                <w:left w:val="none" w:sz="0" w:space="0" w:color="auto"/>
                <w:bottom w:val="none" w:sz="0" w:space="0" w:color="auto"/>
                <w:right w:val="none" w:sz="0" w:space="0" w:color="auto"/>
              </w:divBdr>
            </w:div>
            <w:div w:id="1224290915">
              <w:marLeft w:val="0"/>
              <w:marRight w:val="0"/>
              <w:marTop w:val="0"/>
              <w:marBottom w:val="0"/>
              <w:divBdr>
                <w:top w:val="none" w:sz="0" w:space="0" w:color="auto"/>
                <w:left w:val="none" w:sz="0" w:space="0" w:color="auto"/>
                <w:bottom w:val="none" w:sz="0" w:space="0" w:color="auto"/>
                <w:right w:val="none" w:sz="0" w:space="0" w:color="auto"/>
              </w:divBdr>
            </w:div>
            <w:div w:id="134104008">
              <w:marLeft w:val="0"/>
              <w:marRight w:val="0"/>
              <w:marTop w:val="0"/>
              <w:marBottom w:val="0"/>
              <w:divBdr>
                <w:top w:val="none" w:sz="0" w:space="0" w:color="auto"/>
                <w:left w:val="none" w:sz="0" w:space="0" w:color="auto"/>
                <w:bottom w:val="none" w:sz="0" w:space="0" w:color="auto"/>
                <w:right w:val="none" w:sz="0" w:space="0" w:color="auto"/>
              </w:divBdr>
            </w:div>
            <w:div w:id="1535801706">
              <w:marLeft w:val="0"/>
              <w:marRight w:val="0"/>
              <w:marTop w:val="0"/>
              <w:marBottom w:val="0"/>
              <w:divBdr>
                <w:top w:val="none" w:sz="0" w:space="0" w:color="auto"/>
                <w:left w:val="none" w:sz="0" w:space="0" w:color="auto"/>
                <w:bottom w:val="none" w:sz="0" w:space="0" w:color="auto"/>
                <w:right w:val="none" w:sz="0" w:space="0" w:color="auto"/>
              </w:divBdr>
            </w:div>
            <w:div w:id="358549279">
              <w:marLeft w:val="0"/>
              <w:marRight w:val="0"/>
              <w:marTop w:val="0"/>
              <w:marBottom w:val="0"/>
              <w:divBdr>
                <w:top w:val="none" w:sz="0" w:space="0" w:color="auto"/>
                <w:left w:val="none" w:sz="0" w:space="0" w:color="auto"/>
                <w:bottom w:val="none" w:sz="0" w:space="0" w:color="auto"/>
                <w:right w:val="none" w:sz="0" w:space="0" w:color="auto"/>
              </w:divBdr>
            </w:div>
            <w:div w:id="869609310">
              <w:marLeft w:val="0"/>
              <w:marRight w:val="0"/>
              <w:marTop w:val="0"/>
              <w:marBottom w:val="0"/>
              <w:divBdr>
                <w:top w:val="none" w:sz="0" w:space="0" w:color="auto"/>
                <w:left w:val="none" w:sz="0" w:space="0" w:color="auto"/>
                <w:bottom w:val="none" w:sz="0" w:space="0" w:color="auto"/>
                <w:right w:val="none" w:sz="0" w:space="0" w:color="auto"/>
              </w:divBdr>
            </w:div>
            <w:div w:id="931082463">
              <w:marLeft w:val="0"/>
              <w:marRight w:val="0"/>
              <w:marTop w:val="0"/>
              <w:marBottom w:val="0"/>
              <w:divBdr>
                <w:top w:val="none" w:sz="0" w:space="0" w:color="auto"/>
                <w:left w:val="none" w:sz="0" w:space="0" w:color="auto"/>
                <w:bottom w:val="none" w:sz="0" w:space="0" w:color="auto"/>
                <w:right w:val="none" w:sz="0" w:space="0" w:color="auto"/>
              </w:divBdr>
            </w:div>
            <w:div w:id="2034767101">
              <w:marLeft w:val="0"/>
              <w:marRight w:val="0"/>
              <w:marTop w:val="0"/>
              <w:marBottom w:val="0"/>
              <w:divBdr>
                <w:top w:val="none" w:sz="0" w:space="0" w:color="auto"/>
                <w:left w:val="none" w:sz="0" w:space="0" w:color="auto"/>
                <w:bottom w:val="none" w:sz="0" w:space="0" w:color="auto"/>
                <w:right w:val="none" w:sz="0" w:space="0" w:color="auto"/>
              </w:divBdr>
            </w:div>
            <w:div w:id="1142387572">
              <w:marLeft w:val="0"/>
              <w:marRight w:val="0"/>
              <w:marTop w:val="0"/>
              <w:marBottom w:val="0"/>
              <w:divBdr>
                <w:top w:val="none" w:sz="0" w:space="0" w:color="auto"/>
                <w:left w:val="none" w:sz="0" w:space="0" w:color="auto"/>
                <w:bottom w:val="none" w:sz="0" w:space="0" w:color="auto"/>
                <w:right w:val="none" w:sz="0" w:space="0" w:color="auto"/>
              </w:divBdr>
            </w:div>
            <w:div w:id="1419055567">
              <w:marLeft w:val="0"/>
              <w:marRight w:val="0"/>
              <w:marTop w:val="0"/>
              <w:marBottom w:val="0"/>
              <w:divBdr>
                <w:top w:val="none" w:sz="0" w:space="0" w:color="auto"/>
                <w:left w:val="none" w:sz="0" w:space="0" w:color="auto"/>
                <w:bottom w:val="none" w:sz="0" w:space="0" w:color="auto"/>
                <w:right w:val="none" w:sz="0" w:space="0" w:color="auto"/>
              </w:divBdr>
            </w:div>
            <w:div w:id="947737983">
              <w:marLeft w:val="0"/>
              <w:marRight w:val="0"/>
              <w:marTop w:val="0"/>
              <w:marBottom w:val="0"/>
              <w:divBdr>
                <w:top w:val="none" w:sz="0" w:space="0" w:color="auto"/>
                <w:left w:val="none" w:sz="0" w:space="0" w:color="auto"/>
                <w:bottom w:val="none" w:sz="0" w:space="0" w:color="auto"/>
                <w:right w:val="none" w:sz="0" w:space="0" w:color="auto"/>
              </w:divBdr>
            </w:div>
            <w:div w:id="164707103">
              <w:marLeft w:val="0"/>
              <w:marRight w:val="0"/>
              <w:marTop w:val="0"/>
              <w:marBottom w:val="0"/>
              <w:divBdr>
                <w:top w:val="none" w:sz="0" w:space="0" w:color="auto"/>
                <w:left w:val="none" w:sz="0" w:space="0" w:color="auto"/>
                <w:bottom w:val="none" w:sz="0" w:space="0" w:color="auto"/>
                <w:right w:val="none" w:sz="0" w:space="0" w:color="auto"/>
              </w:divBdr>
            </w:div>
            <w:div w:id="1062214466">
              <w:marLeft w:val="0"/>
              <w:marRight w:val="0"/>
              <w:marTop w:val="0"/>
              <w:marBottom w:val="0"/>
              <w:divBdr>
                <w:top w:val="none" w:sz="0" w:space="0" w:color="auto"/>
                <w:left w:val="none" w:sz="0" w:space="0" w:color="auto"/>
                <w:bottom w:val="none" w:sz="0" w:space="0" w:color="auto"/>
                <w:right w:val="none" w:sz="0" w:space="0" w:color="auto"/>
              </w:divBdr>
            </w:div>
            <w:div w:id="1061177251">
              <w:marLeft w:val="0"/>
              <w:marRight w:val="0"/>
              <w:marTop w:val="0"/>
              <w:marBottom w:val="0"/>
              <w:divBdr>
                <w:top w:val="none" w:sz="0" w:space="0" w:color="auto"/>
                <w:left w:val="none" w:sz="0" w:space="0" w:color="auto"/>
                <w:bottom w:val="none" w:sz="0" w:space="0" w:color="auto"/>
                <w:right w:val="none" w:sz="0" w:space="0" w:color="auto"/>
              </w:divBdr>
            </w:div>
            <w:div w:id="1180390185">
              <w:marLeft w:val="0"/>
              <w:marRight w:val="0"/>
              <w:marTop w:val="0"/>
              <w:marBottom w:val="0"/>
              <w:divBdr>
                <w:top w:val="none" w:sz="0" w:space="0" w:color="auto"/>
                <w:left w:val="none" w:sz="0" w:space="0" w:color="auto"/>
                <w:bottom w:val="none" w:sz="0" w:space="0" w:color="auto"/>
                <w:right w:val="none" w:sz="0" w:space="0" w:color="auto"/>
              </w:divBdr>
            </w:div>
            <w:div w:id="1659773783">
              <w:marLeft w:val="0"/>
              <w:marRight w:val="0"/>
              <w:marTop w:val="0"/>
              <w:marBottom w:val="0"/>
              <w:divBdr>
                <w:top w:val="none" w:sz="0" w:space="0" w:color="auto"/>
                <w:left w:val="none" w:sz="0" w:space="0" w:color="auto"/>
                <w:bottom w:val="none" w:sz="0" w:space="0" w:color="auto"/>
                <w:right w:val="none" w:sz="0" w:space="0" w:color="auto"/>
              </w:divBdr>
            </w:div>
            <w:div w:id="17045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67507">
      <w:bodyDiv w:val="1"/>
      <w:marLeft w:val="0"/>
      <w:marRight w:val="0"/>
      <w:marTop w:val="0"/>
      <w:marBottom w:val="0"/>
      <w:divBdr>
        <w:top w:val="none" w:sz="0" w:space="0" w:color="auto"/>
        <w:left w:val="none" w:sz="0" w:space="0" w:color="auto"/>
        <w:bottom w:val="none" w:sz="0" w:space="0" w:color="auto"/>
        <w:right w:val="none" w:sz="0" w:space="0" w:color="auto"/>
      </w:divBdr>
    </w:div>
    <w:div w:id="934827934">
      <w:bodyDiv w:val="1"/>
      <w:marLeft w:val="0"/>
      <w:marRight w:val="0"/>
      <w:marTop w:val="0"/>
      <w:marBottom w:val="0"/>
      <w:divBdr>
        <w:top w:val="none" w:sz="0" w:space="0" w:color="auto"/>
        <w:left w:val="none" w:sz="0" w:space="0" w:color="auto"/>
        <w:bottom w:val="none" w:sz="0" w:space="0" w:color="auto"/>
        <w:right w:val="none" w:sz="0" w:space="0" w:color="auto"/>
      </w:divBdr>
    </w:div>
    <w:div w:id="937106236">
      <w:bodyDiv w:val="1"/>
      <w:marLeft w:val="0"/>
      <w:marRight w:val="0"/>
      <w:marTop w:val="0"/>
      <w:marBottom w:val="0"/>
      <w:divBdr>
        <w:top w:val="none" w:sz="0" w:space="0" w:color="auto"/>
        <w:left w:val="none" w:sz="0" w:space="0" w:color="auto"/>
        <w:bottom w:val="none" w:sz="0" w:space="0" w:color="auto"/>
        <w:right w:val="none" w:sz="0" w:space="0" w:color="auto"/>
      </w:divBdr>
      <w:divsChild>
        <w:div w:id="1529221122">
          <w:marLeft w:val="0"/>
          <w:marRight w:val="0"/>
          <w:marTop w:val="0"/>
          <w:marBottom w:val="0"/>
          <w:divBdr>
            <w:top w:val="none" w:sz="0" w:space="0" w:color="auto"/>
            <w:left w:val="none" w:sz="0" w:space="0" w:color="auto"/>
            <w:bottom w:val="none" w:sz="0" w:space="0" w:color="auto"/>
            <w:right w:val="none" w:sz="0" w:space="0" w:color="auto"/>
          </w:divBdr>
          <w:divsChild>
            <w:div w:id="10890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74171">
      <w:bodyDiv w:val="1"/>
      <w:marLeft w:val="0"/>
      <w:marRight w:val="0"/>
      <w:marTop w:val="0"/>
      <w:marBottom w:val="0"/>
      <w:divBdr>
        <w:top w:val="none" w:sz="0" w:space="0" w:color="auto"/>
        <w:left w:val="none" w:sz="0" w:space="0" w:color="auto"/>
        <w:bottom w:val="none" w:sz="0" w:space="0" w:color="auto"/>
        <w:right w:val="none" w:sz="0" w:space="0" w:color="auto"/>
      </w:divBdr>
      <w:divsChild>
        <w:div w:id="914438379">
          <w:marLeft w:val="0"/>
          <w:marRight w:val="0"/>
          <w:marTop w:val="0"/>
          <w:marBottom w:val="0"/>
          <w:divBdr>
            <w:top w:val="none" w:sz="0" w:space="0" w:color="auto"/>
            <w:left w:val="none" w:sz="0" w:space="0" w:color="auto"/>
            <w:bottom w:val="none" w:sz="0" w:space="0" w:color="auto"/>
            <w:right w:val="none" w:sz="0" w:space="0" w:color="auto"/>
          </w:divBdr>
          <w:divsChild>
            <w:div w:id="825173784">
              <w:marLeft w:val="0"/>
              <w:marRight w:val="0"/>
              <w:marTop w:val="0"/>
              <w:marBottom w:val="0"/>
              <w:divBdr>
                <w:top w:val="none" w:sz="0" w:space="0" w:color="auto"/>
                <w:left w:val="none" w:sz="0" w:space="0" w:color="auto"/>
                <w:bottom w:val="none" w:sz="0" w:space="0" w:color="auto"/>
                <w:right w:val="none" w:sz="0" w:space="0" w:color="auto"/>
              </w:divBdr>
            </w:div>
            <w:div w:id="1615283786">
              <w:marLeft w:val="0"/>
              <w:marRight w:val="0"/>
              <w:marTop w:val="0"/>
              <w:marBottom w:val="0"/>
              <w:divBdr>
                <w:top w:val="none" w:sz="0" w:space="0" w:color="auto"/>
                <w:left w:val="none" w:sz="0" w:space="0" w:color="auto"/>
                <w:bottom w:val="none" w:sz="0" w:space="0" w:color="auto"/>
                <w:right w:val="none" w:sz="0" w:space="0" w:color="auto"/>
              </w:divBdr>
            </w:div>
            <w:div w:id="441803378">
              <w:marLeft w:val="0"/>
              <w:marRight w:val="0"/>
              <w:marTop w:val="0"/>
              <w:marBottom w:val="0"/>
              <w:divBdr>
                <w:top w:val="none" w:sz="0" w:space="0" w:color="auto"/>
                <w:left w:val="none" w:sz="0" w:space="0" w:color="auto"/>
                <w:bottom w:val="none" w:sz="0" w:space="0" w:color="auto"/>
                <w:right w:val="none" w:sz="0" w:space="0" w:color="auto"/>
              </w:divBdr>
            </w:div>
            <w:div w:id="1627152455">
              <w:marLeft w:val="0"/>
              <w:marRight w:val="0"/>
              <w:marTop w:val="0"/>
              <w:marBottom w:val="0"/>
              <w:divBdr>
                <w:top w:val="none" w:sz="0" w:space="0" w:color="auto"/>
                <w:left w:val="none" w:sz="0" w:space="0" w:color="auto"/>
                <w:bottom w:val="none" w:sz="0" w:space="0" w:color="auto"/>
                <w:right w:val="none" w:sz="0" w:space="0" w:color="auto"/>
              </w:divBdr>
            </w:div>
            <w:div w:id="829324235">
              <w:marLeft w:val="0"/>
              <w:marRight w:val="0"/>
              <w:marTop w:val="0"/>
              <w:marBottom w:val="0"/>
              <w:divBdr>
                <w:top w:val="none" w:sz="0" w:space="0" w:color="auto"/>
                <w:left w:val="none" w:sz="0" w:space="0" w:color="auto"/>
                <w:bottom w:val="none" w:sz="0" w:space="0" w:color="auto"/>
                <w:right w:val="none" w:sz="0" w:space="0" w:color="auto"/>
              </w:divBdr>
            </w:div>
            <w:div w:id="1389769494">
              <w:marLeft w:val="0"/>
              <w:marRight w:val="0"/>
              <w:marTop w:val="0"/>
              <w:marBottom w:val="0"/>
              <w:divBdr>
                <w:top w:val="none" w:sz="0" w:space="0" w:color="auto"/>
                <w:left w:val="none" w:sz="0" w:space="0" w:color="auto"/>
                <w:bottom w:val="none" w:sz="0" w:space="0" w:color="auto"/>
                <w:right w:val="none" w:sz="0" w:space="0" w:color="auto"/>
              </w:divBdr>
            </w:div>
            <w:div w:id="1911382985">
              <w:marLeft w:val="0"/>
              <w:marRight w:val="0"/>
              <w:marTop w:val="0"/>
              <w:marBottom w:val="0"/>
              <w:divBdr>
                <w:top w:val="none" w:sz="0" w:space="0" w:color="auto"/>
                <w:left w:val="none" w:sz="0" w:space="0" w:color="auto"/>
                <w:bottom w:val="none" w:sz="0" w:space="0" w:color="auto"/>
                <w:right w:val="none" w:sz="0" w:space="0" w:color="auto"/>
              </w:divBdr>
            </w:div>
            <w:div w:id="723722299">
              <w:marLeft w:val="0"/>
              <w:marRight w:val="0"/>
              <w:marTop w:val="0"/>
              <w:marBottom w:val="0"/>
              <w:divBdr>
                <w:top w:val="none" w:sz="0" w:space="0" w:color="auto"/>
                <w:left w:val="none" w:sz="0" w:space="0" w:color="auto"/>
                <w:bottom w:val="none" w:sz="0" w:space="0" w:color="auto"/>
                <w:right w:val="none" w:sz="0" w:space="0" w:color="auto"/>
              </w:divBdr>
            </w:div>
            <w:div w:id="68306832">
              <w:marLeft w:val="0"/>
              <w:marRight w:val="0"/>
              <w:marTop w:val="0"/>
              <w:marBottom w:val="0"/>
              <w:divBdr>
                <w:top w:val="none" w:sz="0" w:space="0" w:color="auto"/>
                <w:left w:val="none" w:sz="0" w:space="0" w:color="auto"/>
                <w:bottom w:val="none" w:sz="0" w:space="0" w:color="auto"/>
                <w:right w:val="none" w:sz="0" w:space="0" w:color="auto"/>
              </w:divBdr>
            </w:div>
            <w:div w:id="2063677891">
              <w:marLeft w:val="0"/>
              <w:marRight w:val="0"/>
              <w:marTop w:val="0"/>
              <w:marBottom w:val="0"/>
              <w:divBdr>
                <w:top w:val="none" w:sz="0" w:space="0" w:color="auto"/>
                <w:left w:val="none" w:sz="0" w:space="0" w:color="auto"/>
                <w:bottom w:val="none" w:sz="0" w:space="0" w:color="auto"/>
                <w:right w:val="none" w:sz="0" w:space="0" w:color="auto"/>
              </w:divBdr>
            </w:div>
            <w:div w:id="2135513839">
              <w:marLeft w:val="0"/>
              <w:marRight w:val="0"/>
              <w:marTop w:val="0"/>
              <w:marBottom w:val="0"/>
              <w:divBdr>
                <w:top w:val="none" w:sz="0" w:space="0" w:color="auto"/>
                <w:left w:val="none" w:sz="0" w:space="0" w:color="auto"/>
                <w:bottom w:val="none" w:sz="0" w:space="0" w:color="auto"/>
                <w:right w:val="none" w:sz="0" w:space="0" w:color="auto"/>
              </w:divBdr>
            </w:div>
            <w:div w:id="397898078">
              <w:marLeft w:val="0"/>
              <w:marRight w:val="0"/>
              <w:marTop w:val="0"/>
              <w:marBottom w:val="0"/>
              <w:divBdr>
                <w:top w:val="none" w:sz="0" w:space="0" w:color="auto"/>
                <w:left w:val="none" w:sz="0" w:space="0" w:color="auto"/>
                <w:bottom w:val="none" w:sz="0" w:space="0" w:color="auto"/>
                <w:right w:val="none" w:sz="0" w:space="0" w:color="auto"/>
              </w:divBdr>
            </w:div>
            <w:div w:id="1262296500">
              <w:marLeft w:val="0"/>
              <w:marRight w:val="0"/>
              <w:marTop w:val="0"/>
              <w:marBottom w:val="0"/>
              <w:divBdr>
                <w:top w:val="none" w:sz="0" w:space="0" w:color="auto"/>
                <w:left w:val="none" w:sz="0" w:space="0" w:color="auto"/>
                <w:bottom w:val="none" w:sz="0" w:space="0" w:color="auto"/>
                <w:right w:val="none" w:sz="0" w:space="0" w:color="auto"/>
              </w:divBdr>
            </w:div>
            <w:div w:id="541550811">
              <w:marLeft w:val="0"/>
              <w:marRight w:val="0"/>
              <w:marTop w:val="0"/>
              <w:marBottom w:val="0"/>
              <w:divBdr>
                <w:top w:val="none" w:sz="0" w:space="0" w:color="auto"/>
                <w:left w:val="none" w:sz="0" w:space="0" w:color="auto"/>
                <w:bottom w:val="none" w:sz="0" w:space="0" w:color="auto"/>
                <w:right w:val="none" w:sz="0" w:space="0" w:color="auto"/>
              </w:divBdr>
            </w:div>
            <w:div w:id="1181771819">
              <w:marLeft w:val="0"/>
              <w:marRight w:val="0"/>
              <w:marTop w:val="0"/>
              <w:marBottom w:val="0"/>
              <w:divBdr>
                <w:top w:val="none" w:sz="0" w:space="0" w:color="auto"/>
                <w:left w:val="none" w:sz="0" w:space="0" w:color="auto"/>
                <w:bottom w:val="none" w:sz="0" w:space="0" w:color="auto"/>
                <w:right w:val="none" w:sz="0" w:space="0" w:color="auto"/>
              </w:divBdr>
            </w:div>
            <w:div w:id="1604612864">
              <w:marLeft w:val="0"/>
              <w:marRight w:val="0"/>
              <w:marTop w:val="0"/>
              <w:marBottom w:val="0"/>
              <w:divBdr>
                <w:top w:val="none" w:sz="0" w:space="0" w:color="auto"/>
                <w:left w:val="none" w:sz="0" w:space="0" w:color="auto"/>
                <w:bottom w:val="none" w:sz="0" w:space="0" w:color="auto"/>
                <w:right w:val="none" w:sz="0" w:space="0" w:color="auto"/>
              </w:divBdr>
            </w:div>
            <w:div w:id="1614049946">
              <w:marLeft w:val="0"/>
              <w:marRight w:val="0"/>
              <w:marTop w:val="0"/>
              <w:marBottom w:val="0"/>
              <w:divBdr>
                <w:top w:val="none" w:sz="0" w:space="0" w:color="auto"/>
                <w:left w:val="none" w:sz="0" w:space="0" w:color="auto"/>
                <w:bottom w:val="none" w:sz="0" w:space="0" w:color="auto"/>
                <w:right w:val="none" w:sz="0" w:space="0" w:color="auto"/>
              </w:divBdr>
            </w:div>
            <w:div w:id="821504713">
              <w:marLeft w:val="0"/>
              <w:marRight w:val="0"/>
              <w:marTop w:val="0"/>
              <w:marBottom w:val="0"/>
              <w:divBdr>
                <w:top w:val="none" w:sz="0" w:space="0" w:color="auto"/>
                <w:left w:val="none" w:sz="0" w:space="0" w:color="auto"/>
                <w:bottom w:val="none" w:sz="0" w:space="0" w:color="auto"/>
                <w:right w:val="none" w:sz="0" w:space="0" w:color="auto"/>
              </w:divBdr>
            </w:div>
            <w:div w:id="1934316282">
              <w:marLeft w:val="0"/>
              <w:marRight w:val="0"/>
              <w:marTop w:val="0"/>
              <w:marBottom w:val="0"/>
              <w:divBdr>
                <w:top w:val="none" w:sz="0" w:space="0" w:color="auto"/>
                <w:left w:val="none" w:sz="0" w:space="0" w:color="auto"/>
                <w:bottom w:val="none" w:sz="0" w:space="0" w:color="auto"/>
                <w:right w:val="none" w:sz="0" w:space="0" w:color="auto"/>
              </w:divBdr>
            </w:div>
            <w:div w:id="1685590845">
              <w:marLeft w:val="0"/>
              <w:marRight w:val="0"/>
              <w:marTop w:val="0"/>
              <w:marBottom w:val="0"/>
              <w:divBdr>
                <w:top w:val="none" w:sz="0" w:space="0" w:color="auto"/>
                <w:left w:val="none" w:sz="0" w:space="0" w:color="auto"/>
                <w:bottom w:val="none" w:sz="0" w:space="0" w:color="auto"/>
                <w:right w:val="none" w:sz="0" w:space="0" w:color="auto"/>
              </w:divBdr>
            </w:div>
            <w:div w:id="718821313">
              <w:marLeft w:val="0"/>
              <w:marRight w:val="0"/>
              <w:marTop w:val="0"/>
              <w:marBottom w:val="0"/>
              <w:divBdr>
                <w:top w:val="none" w:sz="0" w:space="0" w:color="auto"/>
                <w:left w:val="none" w:sz="0" w:space="0" w:color="auto"/>
                <w:bottom w:val="none" w:sz="0" w:space="0" w:color="auto"/>
                <w:right w:val="none" w:sz="0" w:space="0" w:color="auto"/>
              </w:divBdr>
            </w:div>
            <w:div w:id="77398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2295">
      <w:bodyDiv w:val="1"/>
      <w:marLeft w:val="0"/>
      <w:marRight w:val="0"/>
      <w:marTop w:val="0"/>
      <w:marBottom w:val="0"/>
      <w:divBdr>
        <w:top w:val="none" w:sz="0" w:space="0" w:color="auto"/>
        <w:left w:val="none" w:sz="0" w:space="0" w:color="auto"/>
        <w:bottom w:val="none" w:sz="0" w:space="0" w:color="auto"/>
        <w:right w:val="none" w:sz="0" w:space="0" w:color="auto"/>
      </w:divBdr>
    </w:div>
    <w:div w:id="951864429">
      <w:bodyDiv w:val="1"/>
      <w:marLeft w:val="0"/>
      <w:marRight w:val="0"/>
      <w:marTop w:val="0"/>
      <w:marBottom w:val="0"/>
      <w:divBdr>
        <w:top w:val="none" w:sz="0" w:space="0" w:color="auto"/>
        <w:left w:val="none" w:sz="0" w:space="0" w:color="auto"/>
        <w:bottom w:val="none" w:sz="0" w:space="0" w:color="auto"/>
        <w:right w:val="none" w:sz="0" w:space="0" w:color="auto"/>
      </w:divBdr>
    </w:div>
    <w:div w:id="954099305">
      <w:bodyDiv w:val="1"/>
      <w:marLeft w:val="0"/>
      <w:marRight w:val="0"/>
      <w:marTop w:val="0"/>
      <w:marBottom w:val="0"/>
      <w:divBdr>
        <w:top w:val="none" w:sz="0" w:space="0" w:color="auto"/>
        <w:left w:val="none" w:sz="0" w:space="0" w:color="auto"/>
        <w:bottom w:val="none" w:sz="0" w:space="0" w:color="auto"/>
        <w:right w:val="none" w:sz="0" w:space="0" w:color="auto"/>
      </w:divBdr>
    </w:div>
    <w:div w:id="958032247">
      <w:bodyDiv w:val="1"/>
      <w:marLeft w:val="0"/>
      <w:marRight w:val="0"/>
      <w:marTop w:val="0"/>
      <w:marBottom w:val="0"/>
      <w:divBdr>
        <w:top w:val="none" w:sz="0" w:space="0" w:color="auto"/>
        <w:left w:val="none" w:sz="0" w:space="0" w:color="auto"/>
        <w:bottom w:val="none" w:sz="0" w:space="0" w:color="auto"/>
        <w:right w:val="none" w:sz="0" w:space="0" w:color="auto"/>
      </w:divBdr>
    </w:div>
    <w:div w:id="959995494">
      <w:bodyDiv w:val="1"/>
      <w:marLeft w:val="0"/>
      <w:marRight w:val="0"/>
      <w:marTop w:val="0"/>
      <w:marBottom w:val="0"/>
      <w:divBdr>
        <w:top w:val="none" w:sz="0" w:space="0" w:color="auto"/>
        <w:left w:val="none" w:sz="0" w:space="0" w:color="auto"/>
        <w:bottom w:val="none" w:sz="0" w:space="0" w:color="auto"/>
        <w:right w:val="none" w:sz="0" w:space="0" w:color="auto"/>
      </w:divBdr>
      <w:divsChild>
        <w:div w:id="246035177">
          <w:marLeft w:val="0"/>
          <w:marRight w:val="0"/>
          <w:marTop w:val="0"/>
          <w:marBottom w:val="0"/>
          <w:divBdr>
            <w:top w:val="none" w:sz="0" w:space="0" w:color="auto"/>
            <w:left w:val="none" w:sz="0" w:space="0" w:color="auto"/>
            <w:bottom w:val="none" w:sz="0" w:space="0" w:color="auto"/>
            <w:right w:val="none" w:sz="0" w:space="0" w:color="auto"/>
          </w:divBdr>
          <w:divsChild>
            <w:div w:id="27297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188">
      <w:bodyDiv w:val="1"/>
      <w:marLeft w:val="0"/>
      <w:marRight w:val="0"/>
      <w:marTop w:val="0"/>
      <w:marBottom w:val="0"/>
      <w:divBdr>
        <w:top w:val="none" w:sz="0" w:space="0" w:color="auto"/>
        <w:left w:val="none" w:sz="0" w:space="0" w:color="auto"/>
        <w:bottom w:val="none" w:sz="0" w:space="0" w:color="auto"/>
        <w:right w:val="none" w:sz="0" w:space="0" w:color="auto"/>
      </w:divBdr>
      <w:divsChild>
        <w:div w:id="305018108">
          <w:marLeft w:val="0"/>
          <w:marRight w:val="0"/>
          <w:marTop w:val="0"/>
          <w:marBottom w:val="0"/>
          <w:divBdr>
            <w:top w:val="none" w:sz="0" w:space="0" w:color="auto"/>
            <w:left w:val="none" w:sz="0" w:space="0" w:color="auto"/>
            <w:bottom w:val="none" w:sz="0" w:space="0" w:color="auto"/>
            <w:right w:val="none" w:sz="0" w:space="0" w:color="auto"/>
          </w:divBdr>
          <w:divsChild>
            <w:div w:id="2999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572">
      <w:bodyDiv w:val="1"/>
      <w:marLeft w:val="0"/>
      <w:marRight w:val="0"/>
      <w:marTop w:val="0"/>
      <w:marBottom w:val="0"/>
      <w:divBdr>
        <w:top w:val="none" w:sz="0" w:space="0" w:color="auto"/>
        <w:left w:val="none" w:sz="0" w:space="0" w:color="auto"/>
        <w:bottom w:val="none" w:sz="0" w:space="0" w:color="auto"/>
        <w:right w:val="none" w:sz="0" w:space="0" w:color="auto"/>
      </w:divBdr>
    </w:div>
    <w:div w:id="972950435">
      <w:bodyDiv w:val="1"/>
      <w:marLeft w:val="0"/>
      <w:marRight w:val="0"/>
      <w:marTop w:val="0"/>
      <w:marBottom w:val="0"/>
      <w:divBdr>
        <w:top w:val="none" w:sz="0" w:space="0" w:color="auto"/>
        <w:left w:val="none" w:sz="0" w:space="0" w:color="auto"/>
        <w:bottom w:val="none" w:sz="0" w:space="0" w:color="auto"/>
        <w:right w:val="none" w:sz="0" w:space="0" w:color="auto"/>
      </w:divBdr>
    </w:div>
    <w:div w:id="974138162">
      <w:bodyDiv w:val="1"/>
      <w:marLeft w:val="0"/>
      <w:marRight w:val="0"/>
      <w:marTop w:val="0"/>
      <w:marBottom w:val="0"/>
      <w:divBdr>
        <w:top w:val="none" w:sz="0" w:space="0" w:color="auto"/>
        <w:left w:val="none" w:sz="0" w:space="0" w:color="auto"/>
        <w:bottom w:val="none" w:sz="0" w:space="0" w:color="auto"/>
        <w:right w:val="none" w:sz="0" w:space="0" w:color="auto"/>
      </w:divBdr>
    </w:div>
    <w:div w:id="974943577">
      <w:bodyDiv w:val="1"/>
      <w:marLeft w:val="0"/>
      <w:marRight w:val="0"/>
      <w:marTop w:val="0"/>
      <w:marBottom w:val="0"/>
      <w:divBdr>
        <w:top w:val="none" w:sz="0" w:space="0" w:color="auto"/>
        <w:left w:val="none" w:sz="0" w:space="0" w:color="auto"/>
        <w:bottom w:val="none" w:sz="0" w:space="0" w:color="auto"/>
        <w:right w:val="none" w:sz="0" w:space="0" w:color="auto"/>
      </w:divBdr>
    </w:div>
    <w:div w:id="982005251">
      <w:bodyDiv w:val="1"/>
      <w:marLeft w:val="0"/>
      <w:marRight w:val="0"/>
      <w:marTop w:val="0"/>
      <w:marBottom w:val="0"/>
      <w:divBdr>
        <w:top w:val="none" w:sz="0" w:space="0" w:color="auto"/>
        <w:left w:val="none" w:sz="0" w:space="0" w:color="auto"/>
        <w:bottom w:val="none" w:sz="0" w:space="0" w:color="auto"/>
        <w:right w:val="none" w:sz="0" w:space="0" w:color="auto"/>
      </w:divBdr>
    </w:div>
    <w:div w:id="983971843">
      <w:bodyDiv w:val="1"/>
      <w:marLeft w:val="0"/>
      <w:marRight w:val="0"/>
      <w:marTop w:val="0"/>
      <w:marBottom w:val="0"/>
      <w:divBdr>
        <w:top w:val="none" w:sz="0" w:space="0" w:color="auto"/>
        <w:left w:val="none" w:sz="0" w:space="0" w:color="auto"/>
        <w:bottom w:val="none" w:sz="0" w:space="0" w:color="auto"/>
        <w:right w:val="none" w:sz="0" w:space="0" w:color="auto"/>
      </w:divBdr>
      <w:divsChild>
        <w:div w:id="245770655">
          <w:marLeft w:val="0"/>
          <w:marRight w:val="0"/>
          <w:marTop w:val="0"/>
          <w:marBottom w:val="0"/>
          <w:divBdr>
            <w:top w:val="none" w:sz="0" w:space="0" w:color="auto"/>
            <w:left w:val="none" w:sz="0" w:space="0" w:color="auto"/>
            <w:bottom w:val="none" w:sz="0" w:space="0" w:color="auto"/>
            <w:right w:val="none" w:sz="0" w:space="0" w:color="auto"/>
          </w:divBdr>
          <w:divsChild>
            <w:div w:id="8441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4053">
      <w:bodyDiv w:val="1"/>
      <w:marLeft w:val="0"/>
      <w:marRight w:val="0"/>
      <w:marTop w:val="0"/>
      <w:marBottom w:val="0"/>
      <w:divBdr>
        <w:top w:val="none" w:sz="0" w:space="0" w:color="auto"/>
        <w:left w:val="none" w:sz="0" w:space="0" w:color="auto"/>
        <w:bottom w:val="none" w:sz="0" w:space="0" w:color="auto"/>
        <w:right w:val="none" w:sz="0" w:space="0" w:color="auto"/>
      </w:divBdr>
    </w:div>
    <w:div w:id="993609740">
      <w:bodyDiv w:val="1"/>
      <w:marLeft w:val="0"/>
      <w:marRight w:val="0"/>
      <w:marTop w:val="0"/>
      <w:marBottom w:val="0"/>
      <w:divBdr>
        <w:top w:val="none" w:sz="0" w:space="0" w:color="auto"/>
        <w:left w:val="none" w:sz="0" w:space="0" w:color="auto"/>
        <w:bottom w:val="none" w:sz="0" w:space="0" w:color="auto"/>
        <w:right w:val="none" w:sz="0" w:space="0" w:color="auto"/>
      </w:divBdr>
    </w:div>
    <w:div w:id="1002662978">
      <w:bodyDiv w:val="1"/>
      <w:marLeft w:val="0"/>
      <w:marRight w:val="0"/>
      <w:marTop w:val="0"/>
      <w:marBottom w:val="0"/>
      <w:divBdr>
        <w:top w:val="none" w:sz="0" w:space="0" w:color="auto"/>
        <w:left w:val="none" w:sz="0" w:space="0" w:color="auto"/>
        <w:bottom w:val="none" w:sz="0" w:space="0" w:color="auto"/>
        <w:right w:val="none" w:sz="0" w:space="0" w:color="auto"/>
      </w:divBdr>
      <w:divsChild>
        <w:div w:id="1575166790">
          <w:marLeft w:val="0"/>
          <w:marRight w:val="0"/>
          <w:marTop w:val="0"/>
          <w:marBottom w:val="0"/>
          <w:divBdr>
            <w:top w:val="none" w:sz="0" w:space="0" w:color="auto"/>
            <w:left w:val="none" w:sz="0" w:space="0" w:color="auto"/>
            <w:bottom w:val="none" w:sz="0" w:space="0" w:color="auto"/>
            <w:right w:val="none" w:sz="0" w:space="0" w:color="auto"/>
          </w:divBdr>
          <w:divsChild>
            <w:div w:id="85022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557561">
      <w:bodyDiv w:val="1"/>
      <w:marLeft w:val="0"/>
      <w:marRight w:val="0"/>
      <w:marTop w:val="0"/>
      <w:marBottom w:val="0"/>
      <w:divBdr>
        <w:top w:val="none" w:sz="0" w:space="0" w:color="auto"/>
        <w:left w:val="none" w:sz="0" w:space="0" w:color="auto"/>
        <w:bottom w:val="none" w:sz="0" w:space="0" w:color="auto"/>
        <w:right w:val="none" w:sz="0" w:space="0" w:color="auto"/>
      </w:divBdr>
    </w:div>
    <w:div w:id="1010721202">
      <w:bodyDiv w:val="1"/>
      <w:marLeft w:val="0"/>
      <w:marRight w:val="0"/>
      <w:marTop w:val="0"/>
      <w:marBottom w:val="0"/>
      <w:divBdr>
        <w:top w:val="none" w:sz="0" w:space="0" w:color="auto"/>
        <w:left w:val="none" w:sz="0" w:space="0" w:color="auto"/>
        <w:bottom w:val="none" w:sz="0" w:space="0" w:color="auto"/>
        <w:right w:val="none" w:sz="0" w:space="0" w:color="auto"/>
      </w:divBdr>
    </w:div>
    <w:div w:id="1011493558">
      <w:bodyDiv w:val="1"/>
      <w:marLeft w:val="0"/>
      <w:marRight w:val="0"/>
      <w:marTop w:val="0"/>
      <w:marBottom w:val="0"/>
      <w:divBdr>
        <w:top w:val="none" w:sz="0" w:space="0" w:color="auto"/>
        <w:left w:val="none" w:sz="0" w:space="0" w:color="auto"/>
        <w:bottom w:val="none" w:sz="0" w:space="0" w:color="auto"/>
        <w:right w:val="none" w:sz="0" w:space="0" w:color="auto"/>
      </w:divBdr>
    </w:div>
    <w:div w:id="1012494969">
      <w:bodyDiv w:val="1"/>
      <w:marLeft w:val="0"/>
      <w:marRight w:val="0"/>
      <w:marTop w:val="0"/>
      <w:marBottom w:val="0"/>
      <w:divBdr>
        <w:top w:val="none" w:sz="0" w:space="0" w:color="auto"/>
        <w:left w:val="none" w:sz="0" w:space="0" w:color="auto"/>
        <w:bottom w:val="none" w:sz="0" w:space="0" w:color="auto"/>
        <w:right w:val="none" w:sz="0" w:space="0" w:color="auto"/>
      </w:divBdr>
    </w:div>
    <w:div w:id="1015350056">
      <w:bodyDiv w:val="1"/>
      <w:marLeft w:val="0"/>
      <w:marRight w:val="0"/>
      <w:marTop w:val="0"/>
      <w:marBottom w:val="0"/>
      <w:divBdr>
        <w:top w:val="none" w:sz="0" w:space="0" w:color="auto"/>
        <w:left w:val="none" w:sz="0" w:space="0" w:color="auto"/>
        <w:bottom w:val="none" w:sz="0" w:space="0" w:color="auto"/>
        <w:right w:val="none" w:sz="0" w:space="0" w:color="auto"/>
      </w:divBdr>
    </w:div>
    <w:div w:id="1015424129">
      <w:bodyDiv w:val="1"/>
      <w:marLeft w:val="0"/>
      <w:marRight w:val="0"/>
      <w:marTop w:val="0"/>
      <w:marBottom w:val="0"/>
      <w:divBdr>
        <w:top w:val="none" w:sz="0" w:space="0" w:color="auto"/>
        <w:left w:val="none" w:sz="0" w:space="0" w:color="auto"/>
        <w:bottom w:val="none" w:sz="0" w:space="0" w:color="auto"/>
        <w:right w:val="none" w:sz="0" w:space="0" w:color="auto"/>
      </w:divBdr>
    </w:div>
    <w:div w:id="1021856676">
      <w:bodyDiv w:val="1"/>
      <w:marLeft w:val="0"/>
      <w:marRight w:val="0"/>
      <w:marTop w:val="0"/>
      <w:marBottom w:val="0"/>
      <w:divBdr>
        <w:top w:val="none" w:sz="0" w:space="0" w:color="auto"/>
        <w:left w:val="none" w:sz="0" w:space="0" w:color="auto"/>
        <w:bottom w:val="none" w:sz="0" w:space="0" w:color="auto"/>
        <w:right w:val="none" w:sz="0" w:space="0" w:color="auto"/>
      </w:divBdr>
    </w:div>
    <w:div w:id="1031876637">
      <w:bodyDiv w:val="1"/>
      <w:marLeft w:val="0"/>
      <w:marRight w:val="0"/>
      <w:marTop w:val="0"/>
      <w:marBottom w:val="0"/>
      <w:divBdr>
        <w:top w:val="none" w:sz="0" w:space="0" w:color="auto"/>
        <w:left w:val="none" w:sz="0" w:space="0" w:color="auto"/>
        <w:bottom w:val="none" w:sz="0" w:space="0" w:color="auto"/>
        <w:right w:val="none" w:sz="0" w:space="0" w:color="auto"/>
      </w:divBdr>
    </w:div>
    <w:div w:id="1033337293">
      <w:bodyDiv w:val="1"/>
      <w:marLeft w:val="0"/>
      <w:marRight w:val="0"/>
      <w:marTop w:val="0"/>
      <w:marBottom w:val="0"/>
      <w:divBdr>
        <w:top w:val="none" w:sz="0" w:space="0" w:color="auto"/>
        <w:left w:val="none" w:sz="0" w:space="0" w:color="auto"/>
        <w:bottom w:val="none" w:sz="0" w:space="0" w:color="auto"/>
        <w:right w:val="none" w:sz="0" w:space="0" w:color="auto"/>
      </w:divBdr>
    </w:div>
    <w:div w:id="1033462250">
      <w:bodyDiv w:val="1"/>
      <w:marLeft w:val="0"/>
      <w:marRight w:val="0"/>
      <w:marTop w:val="0"/>
      <w:marBottom w:val="0"/>
      <w:divBdr>
        <w:top w:val="none" w:sz="0" w:space="0" w:color="auto"/>
        <w:left w:val="none" w:sz="0" w:space="0" w:color="auto"/>
        <w:bottom w:val="none" w:sz="0" w:space="0" w:color="auto"/>
        <w:right w:val="none" w:sz="0" w:space="0" w:color="auto"/>
      </w:divBdr>
      <w:divsChild>
        <w:div w:id="340814233">
          <w:marLeft w:val="0"/>
          <w:marRight w:val="0"/>
          <w:marTop w:val="0"/>
          <w:marBottom w:val="0"/>
          <w:divBdr>
            <w:top w:val="none" w:sz="0" w:space="0" w:color="auto"/>
            <w:left w:val="none" w:sz="0" w:space="0" w:color="auto"/>
            <w:bottom w:val="none" w:sz="0" w:space="0" w:color="auto"/>
            <w:right w:val="none" w:sz="0" w:space="0" w:color="auto"/>
          </w:divBdr>
          <w:divsChild>
            <w:div w:id="14508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835">
      <w:bodyDiv w:val="1"/>
      <w:marLeft w:val="0"/>
      <w:marRight w:val="0"/>
      <w:marTop w:val="0"/>
      <w:marBottom w:val="0"/>
      <w:divBdr>
        <w:top w:val="none" w:sz="0" w:space="0" w:color="auto"/>
        <w:left w:val="none" w:sz="0" w:space="0" w:color="auto"/>
        <w:bottom w:val="none" w:sz="0" w:space="0" w:color="auto"/>
        <w:right w:val="none" w:sz="0" w:space="0" w:color="auto"/>
      </w:divBdr>
      <w:divsChild>
        <w:div w:id="2136635602">
          <w:marLeft w:val="0"/>
          <w:marRight w:val="0"/>
          <w:marTop w:val="0"/>
          <w:marBottom w:val="0"/>
          <w:divBdr>
            <w:top w:val="none" w:sz="0" w:space="0" w:color="auto"/>
            <w:left w:val="none" w:sz="0" w:space="0" w:color="auto"/>
            <w:bottom w:val="none" w:sz="0" w:space="0" w:color="auto"/>
            <w:right w:val="none" w:sz="0" w:space="0" w:color="auto"/>
          </w:divBdr>
          <w:divsChild>
            <w:div w:id="18642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4355">
      <w:bodyDiv w:val="1"/>
      <w:marLeft w:val="0"/>
      <w:marRight w:val="0"/>
      <w:marTop w:val="0"/>
      <w:marBottom w:val="0"/>
      <w:divBdr>
        <w:top w:val="none" w:sz="0" w:space="0" w:color="auto"/>
        <w:left w:val="none" w:sz="0" w:space="0" w:color="auto"/>
        <w:bottom w:val="none" w:sz="0" w:space="0" w:color="auto"/>
        <w:right w:val="none" w:sz="0" w:space="0" w:color="auto"/>
      </w:divBdr>
    </w:div>
    <w:div w:id="1058094438">
      <w:bodyDiv w:val="1"/>
      <w:marLeft w:val="0"/>
      <w:marRight w:val="0"/>
      <w:marTop w:val="0"/>
      <w:marBottom w:val="0"/>
      <w:divBdr>
        <w:top w:val="none" w:sz="0" w:space="0" w:color="auto"/>
        <w:left w:val="none" w:sz="0" w:space="0" w:color="auto"/>
        <w:bottom w:val="none" w:sz="0" w:space="0" w:color="auto"/>
        <w:right w:val="none" w:sz="0" w:space="0" w:color="auto"/>
      </w:divBdr>
      <w:divsChild>
        <w:div w:id="1984504973">
          <w:marLeft w:val="0"/>
          <w:marRight w:val="0"/>
          <w:marTop w:val="0"/>
          <w:marBottom w:val="0"/>
          <w:divBdr>
            <w:top w:val="none" w:sz="0" w:space="0" w:color="auto"/>
            <w:left w:val="none" w:sz="0" w:space="0" w:color="auto"/>
            <w:bottom w:val="none" w:sz="0" w:space="0" w:color="auto"/>
            <w:right w:val="none" w:sz="0" w:space="0" w:color="auto"/>
          </w:divBdr>
          <w:divsChild>
            <w:div w:id="15819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4663">
      <w:bodyDiv w:val="1"/>
      <w:marLeft w:val="0"/>
      <w:marRight w:val="0"/>
      <w:marTop w:val="0"/>
      <w:marBottom w:val="0"/>
      <w:divBdr>
        <w:top w:val="none" w:sz="0" w:space="0" w:color="auto"/>
        <w:left w:val="none" w:sz="0" w:space="0" w:color="auto"/>
        <w:bottom w:val="none" w:sz="0" w:space="0" w:color="auto"/>
        <w:right w:val="none" w:sz="0" w:space="0" w:color="auto"/>
      </w:divBdr>
    </w:div>
    <w:div w:id="1071464154">
      <w:bodyDiv w:val="1"/>
      <w:marLeft w:val="0"/>
      <w:marRight w:val="0"/>
      <w:marTop w:val="0"/>
      <w:marBottom w:val="0"/>
      <w:divBdr>
        <w:top w:val="none" w:sz="0" w:space="0" w:color="auto"/>
        <w:left w:val="none" w:sz="0" w:space="0" w:color="auto"/>
        <w:bottom w:val="none" w:sz="0" w:space="0" w:color="auto"/>
        <w:right w:val="none" w:sz="0" w:space="0" w:color="auto"/>
      </w:divBdr>
    </w:div>
    <w:div w:id="1077365184">
      <w:bodyDiv w:val="1"/>
      <w:marLeft w:val="0"/>
      <w:marRight w:val="0"/>
      <w:marTop w:val="0"/>
      <w:marBottom w:val="0"/>
      <w:divBdr>
        <w:top w:val="none" w:sz="0" w:space="0" w:color="auto"/>
        <w:left w:val="none" w:sz="0" w:space="0" w:color="auto"/>
        <w:bottom w:val="none" w:sz="0" w:space="0" w:color="auto"/>
        <w:right w:val="none" w:sz="0" w:space="0" w:color="auto"/>
      </w:divBdr>
      <w:divsChild>
        <w:div w:id="2121757626">
          <w:marLeft w:val="0"/>
          <w:marRight w:val="0"/>
          <w:marTop w:val="0"/>
          <w:marBottom w:val="0"/>
          <w:divBdr>
            <w:top w:val="none" w:sz="0" w:space="0" w:color="auto"/>
            <w:left w:val="none" w:sz="0" w:space="0" w:color="auto"/>
            <w:bottom w:val="none" w:sz="0" w:space="0" w:color="auto"/>
            <w:right w:val="none" w:sz="0" w:space="0" w:color="auto"/>
          </w:divBdr>
          <w:divsChild>
            <w:div w:id="15100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80681">
      <w:bodyDiv w:val="1"/>
      <w:marLeft w:val="0"/>
      <w:marRight w:val="0"/>
      <w:marTop w:val="0"/>
      <w:marBottom w:val="0"/>
      <w:divBdr>
        <w:top w:val="none" w:sz="0" w:space="0" w:color="auto"/>
        <w:left w:val="none" w:sz="0" w:space="0" w:color="auto"/>
        <w:bottom w:val="none" w:sz="0" w:space="0" w:color="auto"/>
        <w:right w:val="none" w:sz="0" w:space="0" w:color="auto"/>
      </w:divBdr>
    </w:div>
    <w:div w:id="1084113120">
      <w:bodyDiv w:val="1"/>
      <w:marLeft w:val="0"/>
      <w:marRight w:val="0"/>
      <w:marTop w:val="0"/>
      <w:marBottom w:val="0"/>
      <w:divBdr>
        <w:top w:val="none" w:sz="0" w:space="0" w:color="auto"/>
        <w:left w:val="none" w:sz="0" w:space="0" w:color="auto"/>
        <w:bottom w:val="none" w:sz="0" w:space="0" w:color="auto"/>
        <w:right w:val="none" w:sz="0" w:space="0" w:color="auto"/>
      </w:divBdr>
    </w:div>
    <w:div w:id="1084498484">
      <w:bodyDiv w:val="1"/>
      <w:marLeft w:val="0"/>
      <w:marRight w:val="0"/>
      <w:marTop w:val="0"/>
      <w:marBottom w:val="0"/>
      <w:divBdr>
        <w:top w:val="none" w:sz="0" w:space="0" w:color="auto"/>
        <w:left w:val="none" w:sz="0" w:space="0" w:color="auto"/>
        <w:bottom w:val="none" w:sz="0" w:space="0" w:color="auto"/>
        <w:right w:val="none" w:sz="0" w:space="0" w:color="auto"/>
      </w:divBdr>
    </w:div>
    <w:div w:id="1084834704">
      <w:bodyDiv w:val="1"/>
      <w:marLeft w:val="0"/>
      <w:marRight w:val="0"/>
      <w:marTop w:val="0"/>
      <w:marBottom w:val="0"/>
      <w:divBdr>
        <w:top w:val="none" w:sz="0" w:space="0" w:color="auto"/>
        <w:left w:val="none" w:sz="0" w:space="0" w:color="auto"/>
        <w:bottom w:val="none" w:sz="0" w:space="0" w:color="auto"/>
        <w:right w:val="none" w:sz="0" w:space="0" w:color="auto"/>
      </w:divBdr>
      <w:divsChild>
        <w:div w:id="1084955491">
          <w:marLeft w:val="0"/>
          <w:marRight w:val="0"/>
          <w:marTop w:val="0"/>
          <w:marBottom w:val="0"/>
          <w:divBdr>
            <w:top w:val="none" w:sz="0" w:space="0" w:color="auto"/>
            <w:left w:val="none" w:sz="0" w:space="0" w:color="auto"/>
            <w:bottom w:val="none" w:sz="0" w:space="0" w:color="auto"/>
            <w:right w:val="none" w:sz="0" w:space="0" w:color="auto"/>
          </w:divBdr>
          <w:divsChild>
            <w:div w:id="9887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9065">
      <w:bodyDiv w:val="1"/>
      <w:marLeft w:val="0"/>
      <w:marRight w:val="0"/>
      <w:marTop w:val="0"/>
      <w:marBottom w:val="0"/>
      <w:divBdr>
        <w:top w:val="none" w:sz="0" w:space="0" w:color="auto"/>
        <w:left w:val="none" w:sz="0" w:space="0" w:color="auto"/>
        <w:bottom w:val="none" w:sz="0" w:space="0" w:color="auto"/>
        <w:right w:val="none" w:sz="0" w:space="0" w:color="auto"/>
      </w:divBdr>
    </w:div>
    <w:div w:id="1087769964">
      <w:bodyDiv w:val="1"/>
      <w:marLeft w:val="0"/>
      <w:marRight w:val="0"/>
      <w:marTop w:val="0"/>
      <w:marBottom w:val="0"/>
      <w:divBdr>
        <w:top w:val="none" w:sz="0" w:space="0" w:color="auto"/>
        <w:left w:val="none" w:sz="0" w:space="0" w:color="auto"/>
        <w:bottom w:val="none" w:sz="0" w:space="0" w:color="auto"/>
        <w:right w:val="none" w:sz="0" w:space="0" w:color="auto"/>
      </w:divBdr>
    </w:div>
    <w:div w:id="1088115757">
      <w:bodyDiv w:val="1"/>
      <w:marLeft w:val="0"/>
      <w:marRight w:val="0"/>
      <w:marTop w:val="0"/>
      <w:marBottom w:val="0"/>
      <w:divBdr>
        <w:top w:val="none" w:sz="0" w:space="0" w:color="auto"/>
        <w:left w:val="none" w:sz="0" w:space="0" w:color="auto"/>
        <w:bottom w:val="none" w:sz="0" w:space="0" w:color="auto"/>
        <w:right w:val="none" w:sz="0" w:space="0" w:color="auto"/>
      </w:divBdr>
    </w:div>
    <w:div w:id="1093013607">
      <w:bodyDiv w:val="1"/>
      <w:marLeft w:val="0"/>
      <w:marRight w:val="0"/>
      <w:marTop w:val="0"/>
      <w:marBottom w:val="0"/>
      <w:divBdr>
        <w:top w:val="none" w:sz="0" w:space="0" w:color="auto"/>
        <w:left w:val="none" w:sz="0" w:space="0" w:color="auto"/>
        <w:bottom w:val="none" w:sz="0" w:space="0" w:color="auto"/>
        <w:right w:val="none" w:sz="0" w:space="0" w:color="auto"/>
      </w:divBdr>
    </w:div>
    <w:div w:id="1093816797">
      <w:bodyDiv w:val="1"/>
      <w:marLeft w:val="0"/>
      <w:marRight w:val="0"/>
      <w:marTop w:val="0"/>
      <w:marBottom w:val="0"/>
      <w:divBdr>
        <w:top w:val="none" w:sz="0" w:space="0" w:color="auto"/>
        <w:left w:val="none" w:sz="0" w:space="0" w:color="auto"/>
        <w:bottom w:val="none" w:sz="0" w:space="0" w:color="auto"/>
        <w:right w:val="none" w:sz="0" w:space="0" w:color="auto"/>
      </w:divBdr>
    </w:div>
    <w:div w:id="1098402666">
      <w:bodyDiv w:val="1"/>
      <w:marLeft w:val="0"/>
      <w:marRight w:val="0"/>
      <w:marTop w:val="0"/>
      <w:marBottom w:val="0"/>
      <w:divBdr>
        <w:top w:val="none" w:sz="0" w:space="0" w:color="auto"/>
        <w:left w:val="none" w:sz="0" w:space="0" w:color="auto"/>
        <w:bottom w:val="none" w:sz="0" w:space="0" w:color="auto"/>
        <w:right w:val="none" w:sz="0" w:space="0" w:color="auto"/>
      </w:divBdr>
    </w:div>
    <w:div w:id="1098595812">
      <w:bodyDiv w:val="1"/>
      <w:marLeft w:val="0"/>
      <w:marRight w:val="0"/>
      <w:marTop w:val="0"/>
      <w:marBottom w:val="0"/>
      <w:divBdr>
        <w:top w:val="none" w:sz="0" w:space="0" w:color="auto"/>
        <w:left w:val="none" w:sz="0" w:space="0" w:color="auto"/>
        <w:bottom w:val="none" w:sz="0" w:space="0" w:color="auto"/>
        <w:right w:val="none" w:sz="0" w:space="0" w:color="auto"/>
      </w:divBdr>
    </w:div>
    <w:div w:id="1100031526">
      <w:bodyDiv w:val="1"/>
      <w:marLeft w:val="0"/>
      <w:marRight w:val="0"/>
      <w:marTop w:val="0"/>
      <w:marBottom w:val="0"/>
      <w:divBdr>
        <w:top w:val="none" w:sz="0" w:space="0" w:color="auto"/>
        <w:left w:val="none" w:sz="0" w:space="0" w:color="auto"/>
        <w:bottom w:val="none" w:sz="0" w:space="0" w:color="auto"/>
        <w:right w:val="none" w:sz="0" w:space="0" w:color="auto"/>
      </w:divBdr>
      <w:divsChild>
        <w:div w:id="2142141994">
          <w:marLeft w:val="0"/>
          <w:marRight w:val="0"/>
          <w:marTop w:val="0"/>
          <w:marBottom w:val="0"/>
          <w:divBdr>
            <w:top w:val="none" w:sz="0" w:space="0" w:color="auto"/>
            <w:left w:val="none" w:sz="0" w:space="0" w:color="auto"/>
            <w:bottom w:val="none" w:sz="0" w:space="0" w:color="auto"/>
            <w:right w:val="none" w:sz="0" w:space="0" w:color="auto"/>
          </w:divBdr>
          <w:divsChild>
            <w:div w:id="1516992404">
              <w:marLeft w:val="0"/>
              <w:marRight w:val="0"/>
              <w:marTop w:val="0"/>
              <w:marBottom w:val="0"/>
              <w:divBdr>
                <w:top w:val="none" w:sz="0" w:space="0" w:color="auto"/>
                <w:left w:val="none" w:sz="0" w:space="0" w:color="auto"/>
                <w:bottom w:val="none" w:sz="0" w:space="0" w:color="auto"/>
                <w:right w:val="none" w:sz="0" w:space="0" w:color="auto"/>
              </w:divBdr>
            </w:div>
            <w:div w:id="198932504">
              <w:marLeft w:val="0"/>
              <w:marRight w:val="0"/>
              <w:marTop w:val="0"/>
              <w:marBottom w:val="0"/>
              <w:divBdr>
                <w:top w:val="none" w:sz="0" w:space="0" w:color="auto"/>
                <w:left w:val="none" w:sz="0" w:space="0" w:color="auto"/>
                <w:bottom w:val="none" w:sz="0" w:space="0" w:color="auto"/>
                <w:right w:val="none" w:sz="0" w:space="0" w:color="auto"/>
              </w:divBdr>
            </w:div>
            <w:div w:id="1803881221">
              <w:marLeft w:val="0"/>
              <w:marRight w:val="0"/>
              <w:marTop w:val="0"/>
              <w:marBottom w:val="0"/>
              <w:divBdr>
                <w:top w:val="none" w:sz="0" w:space="0" w:color="auto"/>
                <w:left w:val="none" w:sz="0" w:space="0" w:color="auto"/>
                <w:bottom w:val="none" w:sz="0" w:space="0" w:color="auto"/>
                <w:right w:val="none" w:sz="0" w:space="0" w:color="auto"/>
              </w:divBdr>
            </w:div>
            <w:div w:id="1372224100">
              <w:marLeft w:val="0"/>
              <w:marRight w:val="0"/>
              <w:marTop w:val="0"/>
              <w:marBottom w:val="0"/>
              <w:divBdr>
                <w:top w:val="none" w:sz="0" w:space="0" w:color="auto"/>
                <w:left w:val="none" w:sz="0" w:space="0" w:color="auto"/>
                <w:bottom w:val="none" w:sz="0" w:space="0" w:color="auto"/>
                <w:right w:val="none" w:sz="0" w:space="0" w:color="auto"/>
              </w:divBdr>
            </w:div>
            <w:div w:id="230887816">
              <w:marLeft w:val="0"/>
              <w:marRight w:val="0"/>
              <w:marTop w:val="0"/>
              <w:marBottom w:val="0"/>
              <w:divBdr>
                <w:top w:val="none" w:sz="0" w:space="0" w:color="auto"/>
                <w:left w:val="none" w:sz="0" w:space="0" w:color="auto"/>
                <w:bottom w:val="none" w:sz="0" w:space="0" w:color="auto"/>
                <w:right w:val="none" w:sz="0" w:space="0" w:color="auto"/>
              </w:divBdr>
            </w:div>
            <w:div w:id="202599141">
              <w:marLeft w:val="0"/>
              <w:marRight w:val="0"/>
              <w:marTop w:val="0"/>
              <w:marBottom w:val="0"/>
              <w:divBdr>
                <w:top w:val="none" w:sz="0" w:space="0" w:color="auto"/>
                <w:left w:val="none" w:sz="0" w:space="0" w:color="auto"/>
                <w:bottom w:val="none" w:sz="0" w:space="0" w:color="auto"/>
                <w:right w:val="none" w:sz="0" w:space="0" w:color="auto"/>
              </w:divBdr>
            </w:div>
            <w:div w:id="1986272744">
              <w:marLeft w:val="0"/>
              <w:marRight w:val="0"/>
              <w:marTop w:val="0"/>
              <w:marBottom w:val="0"/>
              <w:divBdr>
                <w:top w:val="none" w:sz="0" w:space="0" w:color="auto"/>
                <w:left w:val="none" w:sz="0" w:space="0" w:color="auto"/>
                <w:bottom w:val="none" w:sz="0" w:space="0" w:color="auto"/>
                <w:right w:val="none" w:sz="0" w:space="0" w:color="auto"/>
              </w:divBdr>
            </w:div>
            <w:div w:id="1743210415">
              <w:marLeft w:val="0"/>
              <w:marRight w:val="0"/>
              <w:marTop w:val="0"/>
              <w:marBottom w:val="0"/>
              <w:divBdr>
                <w:top w:val="none" w:sz="0" w:space="0" w:color="auto"/>
                <w:left w:val="none" w:sz="0" w:space="0" w:color="auto"/>
                <w:bottom w:val="none" w:sz="0" w:space="0" w:color="auto"/>
                <w:right w:val="none" w:sz="0" w:space="0" w:color="auto"/>
              </w:divBdr>
            </w:div>
            <w:div w:id="4440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4849">
      <w:bodyDiv w:val="1"/>
      <w:marLeft w:val="0"/>
      <w:marRight w:val="0"/>
      <w:marTop w:val="0"/>
      <w:marBottom w:val="0"/>
      <w:divBdr>
        <w:top w:val="none" w:sz="0" w:space="0" w:color="auto"/>
        <w:left w:val="none" w:sz="0" w:space="0" w:color="auto"/>
        <w:bottom w:val="none" w:sz="0" w:space="0" w:color="auto"/>
        <w:right w:val="none" w:sz="0" w:space="0" w:color="auto"/>
      </w:divBdr>
      <w:divsChild>
        <w:div w:id="248855708">
          <w:marLeft w:val="0"/>
          <w:marRight w:val="0"/>
          <w:marTop w:val="0"/>
          <w:marBottom w:val="0"/>
          <w:divBdr>
            <w:top w:val="none" w:sz="0" w:space="0" w:color="auto"/>
            <w:left w:val="none" w:sz="0" w:space="0" w:color="auto"/>
            <w:bottom w:val="none" w:sz="0" w:space="0" w:color="auto"/>
            <w:right w:val="none" w:sz="0" w:space="0" w:color="auto"/>
          </w:divBdr>
          <w:divsChild>
            <w:div w:id="17183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69842">
      <w:bodyDiv w:val="1"/>
      <w:marLeft w:val="0"/>
      <w:marRight w:val="0"/>
      <w:marTop w:val="0"/>
      <w:marBottom w:val="0"/>
      <w:divBdr>
        <w:top w:val="none" w:sz="0" w:space="0" w:color="auto"/>
        <w:left w:val="none" w:sz="0" w:space="0" w:color="auto"/>
        <w:bottom w:val="none" w:sz="0" w:space="0" w:color="auto"/>
        <w:right w:val="none" w:sz="0" w:space="0" w:color="auto"/>
      </w:divBdr>
    </w:div>
    <w:div w:id="1110854885">
      <w:bodyDiv w:val="1"/>
      <w:marLeft w:val="0"/>
      <w:marRight w:val="0"/>
      <w:marTop w:val="0"/>
      <w:marBottom w:val="0"/>
      <w:divBdr>
        <w:top w:val="none" w:sz="0" w:space="0" w:color="auto"/>
        <w:left w:val="none" w:sz="0" w:space="0" w:color="auto"/>
        <w:bottom w:val="none" w:sz="0" w:space="0" w:color="auto"/>
        <w:right w:val="none" w:sz="0" w:space="0" w:color="auto"/>
      </w:divBdr>
    </w:div>
    <w:div w:id="1113209211">
      <w:bodyDiv w:val="1"/>
      <w:marLeft w:val="0"/>
      <w:marRight w:val="0"/>
      <w:marTop w:val="0"/>
      <w:marBottom w:val="0"/>
      <w:divBdr>
        <w:top w:val="none" w:sz="0" w:space="0" w:color="auto"/>
        <w:left w:val="none" w:sz="0" w:space="0" w:color="auto"/>
        <w:bottom w:val="none" w:sz="0" w:space="0" w:color="auto"/>
        <w:right w:val="none" w:sz="0" w:space="0" w:color="auto"/>
      </w:divBdr>
    </w:div>
    <w:div w:id="1115098431">
      <w:bodyDiv w:val="1"/>
      <w:marLeft w:val="0"/>
      <w:marRight w:val="0"/>
      <w:marTop w:val="0"/>
      <w:marBottom w:val="0"/>
      <w:divBdr>
        <w:top w:val="none" w:sz="0" w:space="0" w:color="auto"/>
        <w:left w:val="none" w:sz="0" w:space="0" w:color="auto"/>
        <w:bottom w:val="none" w:sz="0" w:space="0" w:color="auto"/>
        <w:right w:val="none" w:sz="0" w:space="0" w:color="auto"/>
      </w:divBdr>
    </w:div>
    <w:div w:id="1128163543">
      <w:bodyDiv w:val="1"/>
      <w:marLeft w:val="0"/>
      <w:marRight w:val="0"/>
      <w:marTop w:val="0"/>
      <w:marBottom w:val="0"/>
      <w:divBdr>
        <w:top w:val="none" w:sz="0" w:space="0" w:color="auto"/>
        <w:left w:val="none" w:sz="0" w:space="0" w:color="auto"/>
        <w:bottom w:val="none" w:sz="0" w:space="0" w:color="auto"/>
        <w:right w:val="none" w:sz="0" w:space="0" w:color="auto"/>
      </w:divBdr>
    </w:div>
    <w:div w:id="1137333944">
      <w:bodyDiv w:val="1"/>
      <w:marLeft w:val="0"/>
      <w:marRight w:val="0"/>
      <w:marTop w:val="0"/>
      <w:marBottom w:val="0"/>
      <w:divBdr>
        <w:top w:val="none" w:sz="0" w:space="0" w:color="auto"/>
        <w:left w:val="none" w:sz="0" w:space="0" w:color="auto"/>
        <w:bottom w:val="none" w:sz="0" w:space="0" w:color="auto"/>
        <w:right w:val="none" w:sz="0" w:space="0" w:color="auto"/>
      </w:divBdr>
    </w:div>
    <w:div w:id="1151101433">
      <w:bodyDiv w:val="1"/>
      <w:marLeft w:val="0"/>
      <w:marRight w:val="0"/>
      <w:marTop w:val="0"/>
      <w:marBottom w:val="0"/>
      <w:divBdr>
        <w:top w:val="none" w:sz="0" w:space="0" w:color="auto"/>
        <w:left w:val="none" w:sz="0" w:space="0" w:color="auto"/>
        <w:bottom w:val="none" w:sz="0" w:space="0" w:color="auto"/>
        <w:right w:val="none" w:sz="0" w:space="0" w:color="auto"/>
      </w:divBdr>
    </w:div>
    <w:div w:id="1153446775">
      <w:bodyDiv w:val="1"/>
      <w:marLeft w:val="0"/>
      <w:marRight w:val="0"/>
      <w:marTop w:val="0"/>
      <w:marBottom w:val="0"/>
      <w:divBdr>
        <w:top w:val="none" w:sz="0" w:space="0" w:color="auto"/>
        <w:left w:val="none" w:sz="0" w:space="0" w:color="auto"/>
        <w:bottom w:val="none" w:sz="0" w:space="0" w:color="auto"/>
        <w:right w:val="none" w:sz="0" w:space="0" w:color="auto"/>
      </w:divBdr>
    </w:div>
    <w:div w:id="1158184059">
      <w:bodyDiv w:val="1"/>
      <w:marLeft w:val="0"/>
      <w:marRight w:val="0"/>
      <w:marTop w:val="0"/>
      <w:marBottom w:val="0"/>
      <w:divBdr>
        <w:top w:val="none" w:sz="0" w:space="0" w:color="auto"/>
        <w:left w:val="none" w:sz="0" w:space="0" w:color="auto"/>
        <w:bottom w:val="none" w:sz="0" w:space="0" w:color="auto"/>
        <w:right w:val="none" w:sz="0" w:space="0" w:color="auto"/>
      </w:divBdr>
      <w:divsChild>
        <w:div w:id="982588289">
          <w:marLeft w:val="0"/>
          <w:marRight w:val="0"/>
          <w:marTop w:val="0"/>
          <w:marBottom w:val="0"/>
          <w:divBdr>
            <w:top w:val="none" w:sz="0" w:space="0" w:color="auto"/>
            <w:left w:val="none" w:sz="0" w:space="0" w:color="auto"/>
            <w:bottom w:val="none" w:sz="0" w:space="0" w:color="auto"/>
            <w:right w:val="none" w:sz="0" w:space="0" w:color="auto"/>
          </w:divBdr>
          <w:divsChild>
            <w:div w:id="11251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1232">
      <w:bodyDiv w:val="1"/>
      <w:marLeft w:val="0"/>
      <w:marRight w:val="0"/>
      <w:marTop w:val="0"/>
      <w:marBottom w:val="0"/>
      <w:divBdr>
        <w:top w:val="none" w:sz="0" w:space="0" w:color="auto"/>
        <w:left w:val="none" w:sz="0" w:space="0" w:color="auto"/>
        <w:bottom w:val="none" w:sz="0" w:space="0" w:color="auto"/>
        <w:right w:val="none" w:sz="0" w:space="0" w:color="auto"/>
      </w:divBdr>
    </w:div>
    <w:div w:id="1168204759">
      <w:bodyDiv w:val="1"/>
      <w:marLeft w:val="0"/>
      <w:marRight w:val="0"/>
      <w:marTop w:val="0"/>
      <w:marBottom w:val="0"/>
      <w:divBdr>
        <w:top w:val="none" w:sz="0" w:space="0" w:color="auto"/>
        <w:left w:val="none" w:sz="0" w:space="0" w:color="auto"/>
        <w:bottom w:val="none" w:sz="0" w:space="0" w:color="auto"/>
        <w:right w:val="none" w:sz="0" w:space="0" w:color="auto"/>
      </w:divBdr>
    </w:div>
    <w:div w:id="1169247667">
      <w:bodyDiv w:val="1"/>
      <w:marLeft w:val="0"/>
      <w:marRight w:val="0"/>
      <w:marTop w:val="0"/>
      <w:marBottom w:val="0"/>
      <w:divBdr>
        <w:top w:val="none" w:sz="0" w:space="0" w:color="auto"/>
        <w:left w:val="none" w:sz="0" w:space="0" w:color="auto"/>
        <w:bottom w:val="none" w:sz="0" w:space="0" w:color="auto"/>
        <w:right w:val="none" w:sz="0" w:space="0" w:color="auto"/>
      </w:divBdr>
    </w:div>
    <w:div w:id="1169557870">
      <w:bodyDiv w:val="1"/>
      <w:marLeft w:val="0"/>
      <w:marRight w:val="0"/>
      <w:marTop w:val="0"/>
      <w:marBottom w:val="0"/>
      <w:divBdr>
        <w:top w:val="none" w:sz="0" w:space="0" w:color="auto"/>
        <w:left w:val="none" w:sz="0" w:space="0" w:color="auto"/>
        <w:bottom w:val="none" w:sz="0" w:space="0" w:color="auto"/>
        <w:right w:val="none" w:sz="0" w:space="0" w:color="auto"/>
      </w:divBdr>
    </w:div>
    <w:div w:id="1170372846">
      <w:bodyDiv w:val="1"/>
      <w:marLeft w:val="0"/>
      <w:marRight w:val="0"/>
      <w:marTop w:val="0"/>
      <w:marBottom w:val="0"/>
      <w:divBdr>
        <w:top w:val="none" w:sz="0" w:space="0" w:color="auto"/>
        <w:left w:val="none" w:sz="0" w:space="0" w:color="auto"/>
        <w:bottom w:val="none" w:sz="0" w:space="0" w:color="auto"/>
        <w:right w:val="none" w:sz="0" w:space="0" w:color="auto"/>
      </w:divBdr>
    </w:div>
    <w:div w:id="1171291699">
      <w:bodyDiv w:val="1"/>
      <w:marLeft w:val="0"/>
      <w:marRight w:val="0"/>
      <w:marTop w:val="0"/>
      <w:marBottom w:val="0"/>
      <w:divBdr>
        <w:top w:val="none" w:sz="0" w:space="0" w:color="auto"/>
        <w:left w:val="none" w:sz="0" w:space="0" w:color="auto"/>
        <w:bottom w:val="none" w:sz="0" w:space="0" w:color="auto"/>
        <w:right w:val="none" w:sz="0" w:space="0" w:color="auto"/>
      </w:divBdr>
    </w:div>
    <w:div w:id="1175847792">
      <w:bodyDiv w:val="1"/>
      <w:marLeft w:val="0"/>
      <w:marRight w:val="0"/>
      <w:marTop w:val="0"/>
      <w:marBottom w:val="0"/>
      <w:divBdr>
        <w:top w:val="none" w:sz="0" w:space="0" w:color="auto"/>
        <w:left w:val="none" w:sz="0" w:space="0" w:color="auto"/>
        <w:bottom w:val="none" w:sz="0" w:space="0" w:color="auto"/>
        <w:right w:val="none" w:sz="0" w:space="0" w:color="auto"/>
      </w:divBdr>
      <w:divsChild>
        <w:div w:id="129715898">
          <w:marLeft w:val="0"/>
          <w:marRight w:val="0"/>
          <w:marTop w:val="0"/>
          <w:marBottom w:val="0"/>
          <w:divBdr>
            <w:top w:val="none" w:sz="0" w:space="0" w:color="auto"/>
            <w:left w:val="none" w:sz="0" w:space="0" w:color="auto"/>
            <w:bottom w:val="none" w:sz="0" w:space="0" w:color="auto"/>
            <w:right w:val="none" w:sz="0" w:space="0" w:color="auto"/>
          </w:divBdr>
          <w:divsChild>
            <w:div w:id="18076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70394">
      <w:bodyDiv w:val="1"/>
      <w:marLeft w:val="0"/>
      <w:marRight w:val="0"/>
      <w:marTop w:val="0"/>
      <w:marBottom w:val="0"/>
      <w:divBdr>
        <w:top w:val="none" w:sz="0" w:space="0" w:color="auto"/>
        <w:left w:val="none" w:sz="0" w:space="0" w:color="auto"/>
        <w:bottom w:val="none" w:sz="0" w:space="0" w:color="auto"/>
        <w:right w:val="none" w:sz="0" w:space="0" w:color="auto"/>
      </w:divBdr>
    </w:div>
    <w:div w:id="1182621947">
      <w:bodyDiv w:val="1"/>
      <w:marLeft w:val="0"/>
      <w:marRight w:val="0"/>
      <w:marTop w:val="0"/>
      <w:marBottom w:val="0"/>
      <w:divBdr>
        <w:top w:val="none" w:sz="0" w:space="0" w:color="auto"/>
        <w:left w:val="none" w:sz="0" w:space="0" w:color="auto"/>
        <w:bottom w:val="none" w:sz="0" w:space="0" w:color="auto"/>
        <w:right w:val="none" w:sz="0" w:space="0" w:color="auto"/>
      </w:divBdr>
    </w:div>
    <w:div w:id="1185245193">
      <w:bodyDiv w:val="1"/>
      <w:marLeft w:val="0"/>
      <w:marRight w:val="0"/>
      <w:marTop w:val="0"/>
      <w:marBottom w:val="0"/>
      <w:divBdr>
        <w:top w:val="none" w:sz="0" w:space="0" w:color="auto"/>
        <w:left w:val="none" w:sz="0" w:space="0" w:color="auto"/>
        <w:bottom w:val="none" w:sz="0" w:space="0" w:color="auto"/>
        <w:right w:val="none" w:sz="0" w:space="0" w:color="auto"/>
      </w:divBdr>
    </w:div>
    <w:div w:id="1187912914">
      <w:bodyDiv w:val="1"/>
      <w:marLeft w:val="0"/>
      <w:marRight w:val="0"/>
      <w:marTop w:val="0"/>
      <w:marBottom w:val="0"/>
      <w:divBdr>
        <w:top w:val="none" w:sz="0" w:space="0" w:color="auto"/>
        <w:left w:val="none" w:sz="0" w:space="0" w:color="auto"/>
        <w:bottom w:val="none" w:sz="0" w:space="0" w:color="auto"/>
        <w:right w:val="none" w:sz="0" w:space="0" w:color="auto"/>
      </w:divBdr>
    </w:div>
    <w:div w:id="1189487057">
      <w:bodyDiv w:val="1"/>
      <w:marLeft w:val="0"/>
      <w:marRight w:val="0"/>
      <w:marTop w:val="0"/>
      <w:marBottom w:val="0"/>
      <w:divBdr>
        <w:top w:val="none" w:sz="0" w:space="0" w:color="auto"/>
        <w:left w:val="none" w:sz="0" w:space="0" w:color="auto"/>
        <w:bottom w:val="none" w:sz="0" w:space="0" w:color="auto"/>
        <w:right w:val="none" w:sz="0" w:space="0" w:color="auto"/>
      </w:divBdr>
    </w:div>
    <w:div w:id="1194532852">
      <w:bodyDiv w:val="1"/>
      <w:marLeft w:val="0"/>
      <w:marRight w:val="0"/>
      <w:marTop w:val="0"/>
      <w:marBottom w:val="0"/>
      <w:divBdr>
        <w:top w:val="none" w:sz="0" w:space="0" w:color="auto"/>
        <w:left w:val="none" w:sz="0" w:space="0" w:color="auto"/>
        <w:bottom w:val="none" w:sz="0" w:space="0" w:color="auto"/>
        <w:right w:val="none" w:sz="0" w:space="0" w:color="auto"/>
      </w:divBdr>
    </w:div>
    <w:div w:id="1197280356">
      <w:bodyDiv w:val="1"/>
      <w:marLeft w:val="0"/>
      <w:marRight w:val="0"/>
      <w:marTop w:val="0"/>
      <w:marBottom w:val="0"/>
      <w:divBdr>
        <w:top w:val="none" w:sz="0" w:space="0" w:color="auto"/>
        <w:left w:val="none" w:sz="0" w:space="0" w:color="auto"/>
        <w:bottom w:val="none" w:sz="0" w:space="0" w:color="auto"/>
        <w:right w:val="none" w:sz="0" w:space="0" w:color="auto"/>
      </w:divBdr>
    </w:div>
    <w:div w:id="1200970229">
      <w:bodyDiv w:val="1"/>
      <w:marLeft w:val="0"/>
      <w:marRight w:val="0"/>
      <w:marTop w:val="0"/>
      <w:marBottom w:val="0"/>
      <w:divBdr>
        <w:top w:val="none" w:sz="0" w:space="0" w:color="auto"/>
        <w:left w:val="none" w:sz="0" w:space="0" w:color="auto"/>
        <w:bottom w:val="none" w:sz="0" w:space="0" w:color="auto"/>
        <w:right w:val="none" w:sz="0" w:space="0" w:color="auto"/>
      </w:divBdr>
    </w:div>
    <w:div w:id="1203207590">
      <w:bodyDiv w:val="1"/>
      <w:marLeft w:val="0"/>
      <w:marRight w:val="0"/>
      <w:marTop w:val="0"/>
      <w:marBottom w:val="0"/>
      <w:divBdr>
        <w:top w:val="none" w:sz="0" w:space="0" w:color="auto"/>
        <w:left w:val="none" w:sz="0" w:space="0" w:color="auto"/>
        <w:bottom w:val="none" w:sz="0" w:space="0" w:color="auto"/>
        <w:right w:val="none" w:sz="0" w:space="0" w:color="auto"/>
      </w:divBdr>
      <w:divsChild>
        <w:div w:id="1594628203">
          <w:marLeft w:val="0"/>
          <w:marRight w:val="0"/>
          <w:marTop w:val="0"/>
          <w:marBottom w:val="0"/>
          <w:divBdr>
            <w:top w:val="none" w:sz="0" w:space="0" w:color="auto"/>
            <w:left w:val="none" w:sz="0" w:space="0" w:color="auto"/>
            <w:bottom w:val="none" w:sz="0" w:space="0" w:color="auto"/>
            <w:right w:val="none" w:sz="0" w:space="0" w:color="auto"/>
          </w:divBdr>
          <w:divsChild>
            <w:div w:id="2488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17170">
      <w:bodyDiv w:val="1"/>
      <w:marLeft w:val="0"/>
      <w:marRight w:val="0"/>
      <w:marTop w:val="0"/>
      <w:marBottom w:val="0"/>
      <w:divBdr>
        <w:top w:val="none" w:sz="0" w:space="0" w:color="auto"/>
        <w:left w:val="none" w:sz="0" w:space="0" w:color="auto"/>
        <w:bottom w:val="none" w:sz="0" w:space="0" w:color="auto"/>
        <w:right w:val="none" w:sz="0" w:space="0" w:color="auto"/>
      </w:divBdr>
    </w:div>
    <w:div w:id="1206872974">
      <w:bodyDiv w:val="1"/>
      <w:marLeft w:val="0"/>
      <w:marRight w:val="0"/>
      <w:marTop w:val="0"/>
      <w:marBottom w:val="0"/>
      <w:divBdr>
        <w:top w:val="none" w:sz="0" w:space="0" w:color="auto"/>
        <w:left w:val="none" w:sz="0" w:space="0" w:color="auto"/>
        <w:bottom w:val="none" w:sz="0" w:space="0" w:color="auto"/>
        <w:right w:val="none" w:sz="0" w:space="0" w:color="auto"/>
      </w:divBdr>
    </w:div>
    <w:div w:id="1209030188">
      <w:bodyDiv w:val="1"/>
      <w:marLeft w:val="0"/>
      <w:marRight w:val="0"/>
      <w:marTop w:val="0"/>
      <w:marBottom w:val="0"/>
      <w:divBdr>
        <w:top w:val="none" w:sz="0" w:space="0" w:color="auto"/>
        <w:left w:val="none" w:sz="0" w:space="0" w:color="auto"/>
        <w:bottom w:val="none" w:sz="0" w:space="0" w:color="auto"/>
        <w:right w:val="none" w:sz="0" w:space="0" w:color="auto"/>
      </w:divBdr>
    </w:div>
    <w:div w:id="1212428064">
      <w:bodyDiv w:val="1"/>
      <w:marLeft w:val="0"/>
      <w:marRight w:val="0"/>
      <w:marTop w:val="0"/>
      <w:marBottom w:val="0"/>
      <w:divBdr>
        <w:top w:val="none" w:sz="0" w:space="0" w:color="auto"/>
        <w:left w:val="none" w:sz="0" w:space="0" w:color="auto"/>
        <w:bottom w:val="none" w:sz="0" w:space="0" w:color="auto"/>
        <w:right w:val="none" w:sz="0" w:space="0" w:color="auto"/>
      </w:divBdr>
    </w:div>
    <w:div w:id="1214194002">
      <w:bodyDiv w:val="1"/>
      <w:marLeft w:val="0"/>
      <w:marRight w:val="0"/>
      <w:marTop w:val="0"/>
      <w:marBottom w:val="0"/>
      <w:divBdr>
        <w:top w:val="none" w:sz="0" w:space="0" w:color="auto"/>
        <w:left w:val="none" w:sz="0" w:space="0" w:color="auto"/>
        <w:bottom w:val="none" w:sz="0" w:space="0" w:color="auto"/>
        <w:right w:val="none" w:sz="0" w:space="0" w:color="auto"/>
      </w:divBdr>
      <w:divsChild>
        <w:div w:id="347492636">
          <w:marLeft w:val="0"/>
          <w:marRight w:val="0"/>
          <w:marTop w:val="0"/>
          <w:marBottom w:val="0"/>
          <w:divBdr>
            <w:top w:val="none" w:sz="0" w:space="0" w:color="auto"/>
            <w:left w:val="none" w:sz="0" w:space="0" w:color="auto"/>
            <w:bottom w:val="none" w:sz="0" w:space="0" w:color="auto"/>
            <w:right w:val="none" w:sz="0" w:space="0" w:color="auto"/>
          </w:divBdr>
          <w:divsChild>
            <w:div w:id="196584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846">
      <w:bodyDiv w:val="1"/>
      <w:marLeft w:val="0"/>
      <w:marRight w:val="0"/>
      <w:marTop w:val="0"/>
      <w:marBottom w:val="0"/>
      <w:divBdr>
        <w:top w:val="none" w:sz="0" w:space="0" w:color="auto"/>
        <w:left w:val="none" w:sz="0" w:space="0" w:color="auto"/>
        <w:bottom w:val="none" w:sz="0" w:space="0" w:color="auto"/>
        <w:right w:val="none" w:sz="0" w:space="0" w:color="auto"/>
      </w:divBdr>
    </w:div>
    <w:div w:id="1217231439">
      <w:bodyDiv w:val="1"/>
      <w:marLeft w:val="0"/>
      <w:marRight w:val="0"/>
      <w:marTop w:val="0"/>
      <w:marBottom w:val="0"/>
      <w:divBdr>
        <w:top w:val="none" w:sz="0" w:space="0" w:color="auto"/>
        <w:left w:val="none" w:sz="0" w:space="0" w:color="auto"/>
        <w:bottom w:val="none" w:sz="0" w:space="0" w:color="auto"/>
        <w:right w:val="none" w:sz="0" w:space="0" w:color="auto"/>
      </w:divBdr>
    </w:div>
    <w:div w:id="1218514774">
      <w:bodyDiv w:val="1"/>
      <w:marLeft w:val="0"/>
      <w:marRight w:val="0"/>
      <w:marTop w:val="0"/>
      <w:marBottom w:val="0"/>
      <w:divBdr>
        <w:top w:val="none" w:sz="0" w:space="0" w:color="auto"/>
        <w:left w:val="none" w:sz="0" w:space="0" w:color="auto"/>
        <w:bottom w:val="none" w:sz="0" w:space="0" w:color="auto"/>
        <w:right w:val="none" w:sz="0" w:space="0" w:color="auto"/>
      </w:divBdr>
      <w:divsChild>
        <w:div w:id="1950161450">
          <w:marLeft w:val="0"/>
          <w:marRight w:val="0"/>
          <w:marTop w:val="0"/>
          <w:marBottom w:val="0"/>
          <w:divBdr>
            <w:top w:val="none" w:sz="0" w:space="0" w:color="auto"/>
            <w:left w:val="none" w:sz="0" w:space="0" w:color="auto"/>
            <w:bottom w:val="none" w:sz="0" w:space="0" w:color="auto"/>
            <w:right w:val="none" w:sz="0" w:space="0" w:color="auto"/>
          </w:divBdr>
          <w:divsChild>
            <w:div w:id="21184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29563">
      <w:bodyDiv w:val="1"/>
      <w:marLeft w:val="0"/>
      <w:marRight w:val="0"/>
      <w:marTop w:val="0"/>
      <w:marBottom w:val="0"/>
      <w:divBdr>
        <w:top w:val="none" w:sz="0" w:space="0" w:color="auto"/>
        <w:left w:val="none" w:sz="0" w:space="0" w:color="auto"/>
        <w:bottom w:val="none" w:sz="0" w:space="0" w:color="auto"/>
        <w:right w:val="none" w:sz="0" w:space="0" w:color="auto"/>
      </w:divBdr>
    </w:div>
    <w:div w:id="1238514680">
      <w:bodyDiv w:val="1"/>
      <w:marLeft w:val="0"/>
      <w:marRight w:val="0"/>
      <w:marTop w:val="0"/>
      <w:marBottom w:val="0"/>
      <w:divBdr>
        <w:top w:val="none" w:sz="0" w:space="0" w:color="auto"/>
        <w:left w:val="none" w:sz="0" w:space="0" w:color="auto"/>
        <w:bottom w:val="none" w:sz="0" w:space="0" w:color="auto"/>
        <w:right w:val="none" w:sz="0" w:space="0" w:color="auto"/>
      </w:divBdr>
    </w:div>
    <w:div w:id="1240946187">
      <w:bodyDiv w:val="1"/>
      <w:marLeft w:val="0"/>
      <w:marRight w:val="0"/>
      <w:marTop w:val="0"/>
      <w:marBottom w:val="0"/>
      <w:divBdr>
        <w:top w:val="none" w:sz="0" w:space="0" w:color="auto"/>
        <w:left w:val="none" w:sz="0" w:space="0" w:color="auto"/>
        <w:bottom w:val="none" w:sz="0" w:space="0" w:color="auto"/>
        <w:right w:val="none" w:sz="0" w:space="0" w:color="auto"/>
      </w:divBdr>
    </w:div>
    <w:div w:id="1242565143">
      <w:bodyDiv w:val="1"/>
      <w:marLeft w:val="0"/>
      <w:marRight w:val="0"/>
      <w:marTop w:val="0"/>
      <w:marBottom w:val="0"/>
      <w:divBdr>
        <w:top w:val="none" w:sz="0" w:space="0" w:color="auto"/>
        <w:left w:val="none" w:sz="0" w:space="0" w:color="auto"/>
        <w:bottom w:val="none" w:sz="0" w:space="0" w:color="auto"/>
        <w:right w:val="none" w:sz="0" w:space="0" w:color="auto"/>
      </w:divBdr>
    </w:div>
    <w:div w:id="1250850715">
      <w:bodyDiv w:val="1"/>
      <w:marLeft w:val="0"/>
      <w:marRight w:val="0"/>
      <w:marTop w:val="0"/>
      <w:marBottom w:val="0"/>
      <w:divBdr>
        <w:top w:val="none" w:sz="0" w:space="0" w:color="auto"/>
        <w:left w:val="none" w:sz="0" w:space="0" w:color="auto"/>
        <w:bottom w:val="none" w:sz="0" w:space="0" w:color="auto"/>
        <w:right w:val="none" w:sz="0" w:space="0" w:color="auto"/>
      </w:divBdr>
    </w:div>
    <w:div w:id="1257667853">
      <w:bodyDiv w:val="1"/>
      <w:marLeft w:val="0"/>
      <w:marRight w:val="0"/>
      <w:marTop w:val="0"/>
      <w:marBottom w:val="0"/>
      <w:divBdr>
        <w:top w:val="none" w:sz="0" w:space="0" w:color="auto"/>
        <w:left w:val="none" w:sz="0" w:space="0" w:color="auto"/>
        <w:bottom w:val="none" w:sz="0" w:space="0" w:color="auto"/>
        <w:right w:val="none" w:sz="0" w:space="0" w:color="auto"/>
      </w:divBdr>
      <w:divsChild>
        <w:div w:id="1252740033">
          <w:marLeft w:val="0"/>
          <w:marRight w:val="0"/>
          <w:marTop w:val="0"/>
          <w:marBottom w:val="0"/>
          <w:divBdr>
            <w:top w:val="none" w:sz="0" w:space="0" w:color="auto"/>
            <w:left w:val="none" w:sz="0" w:space="0" w:color="auto"/>
            <w:bottom w:val="none" w:sz="0" w:space="0" w:color="auto"/>
            <w:right w:val="none" w:sz="0" w:space="0" w:color="auto"/>
          </w:divBdr>
          <w:divsChild>
            <w:div w:id="4151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6405">
      <w:bodyDiv w:val="1"/>
      <w:marLeft w:val="0"/>
      <w:marRight w:val="0"/>
      <w:marTop w:val="0"/>
      <w:marBottom w:val="0"/>
      <w:divBdr>
        <w:top w:val="none" w:sz="0" w:space="0" w:color="auto"/>
        <w:left w:val="none" w:sz="0" w:space="0" w:color="auto"/>
        <w:bottom w:val="none" w:sz="0" w:space="0" w:color="auto"/>
        <w:right w:val="none" w:sz="0" w:space="0" w:color="auto"/>
      </w:divBdr>
    </w:div>
    <w:div w:id="1269000725">
      <w:bodyDiv w:val="1"/>
      <w:marLeft w:val="0"/>
      <w:marRight w:val="0"/>
      <w:marTop w:val="0"/>
      <w:marBottom w:val="0"/>
      <w:divBdr>
        <w:top w:val="none" w:sz="0" w:space="0" w:color="auto"/>
        <w:left w:val="none" w:sz="0" w:space="0" w:color="auto"/>
        <w:bottom w:val="none" w:sz="0" w:space="0" w:color="auto"/>
        <w:right w:val="none" w:sz="0" w:space="0" w:color="auto"/>
      </w:divBdr>
    </w:div>
    <w:div w:id="1270090933">
      <w:bodyDiv w:val="1"/>
      <w:marLeft w:val="0"/>
      <w:marRight w:val="0"/>
      <w:marTop w:val="0"/>
      <w:marBottom w:val="0"/>
      <w:divBdr>
        <w:top w:val="none" w:sz="0" w:space="0" w:color="auto"/>
        <w:left w:val="none" w:sz="0" w:space="0" w:color="auto"/>
        <w:bottom w:val="none" w:sz="0" w:space="0" w:color="auto"/>
        <w:right w:val="none" w:sz="0" w:space="0" w:color="auto"/>
      </w:divBdr>
    </w:div>
    <w:div w:id="1286154477">
      <w:bodyDiv w:val="1"/>
      <w:marLeft w:val="0"/>
      <w:marRight w:val="0"/>
      <w:marTop w:val="0"/>
      <w:marBottom w:val="0"/>
      <w:divBdr>
        <w:top w:val="none" w:sz="0" w:space="0" w:color="auto"/>
        <w:left w:val="none" w:sz="0" w:space="0" w:color="auto"/>
        <w:bottom w:val="none" w:sz="0" w:space="0" w:color="auto"/>
        <w:right w:val="none" w:sz="0" w:space="0" w:color="auto"/>
      </w:divBdr>
      <w:divsChild>
        <w:div w:id="1299991346">
          <w:marLeft w:val="0"/>
          <w:marRight w:val="0"/>
          <w:marTop w:val="0"/>
          <w:marBottom w:val="0"/>
          <w:divBdr>
            <w:top w:val="none" w:sz="0" w:space="0" w:color="auto"/>
            <w:left w:val="none" w:sz="0" w:space="0" w:color="auto"/>
            <w:bottom w:val="none" w:sz="0" w:space="0" w:color="auto"/>
            <w:right w:val="none" w:sz="0" w:space="0" w:color="auto"/>
          </w:divBdr>
          <w:divsChild>
            <w:div w:id="11288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7840">
      <w:bodyDiv w:val="1"/>
      <w:marLeft w:val="0"/>
      <w:marRight w:val="0"/>
      <w:marTop w:val="0"/>
      <w:marBottom w:val="0"/>
      <w:divBdr>
        <w:top w:val="none" w:sz="0" w:space="0" w:color="auto"/>
        <w:left w:val="none" w:sz="0" w:space="0" w:color="auto"/>
        <w:bottom w:val="none" w:sz="0" w:space="0" w:color="auto"/>
        <w:right w:val="none" w:sz="0" w:space="0" w:color="auto"/>
      </w:divBdr>
    </w:div>
    <w:div w:id="1293243176">
      <w:bodyDiv w:val="1"/>
      <w:marLeft w:val="0"/>
      <w:marRight w:val="0"/>
      <w:marTop w:val="0"/>
      <w:marBottom w:val="0"/>
      <w:divBdr>
        <w:top w:val="none" w:sz="0" w:space="0" w:color="auto"/>
        <w:left w:val="none" w:sz="0" w:space="0" w:color="auto"/>
        <w:bottom w:val="none" w:sz="0" w:space="0" w:color="auto"/>
        <w:right w:val="none" w:sz="0" w:space="0" w:color="auto"/>
      </w:divBdr>
      <w:divsChild>
        <w:div w:id="1477410223">
          <w:marLeft w:val="0"/>
          <w:marRight w:val="0"/>
          <w:marTop w:val="0"/>
          <w:marBottom w:val="0"/>
          <w:divBdr>
            <w:top w:val="none" w:sz="0" w:space="0" w:color="auto"/>
            <w:left w:val="none" w:sz="0" w:space="0" w:color="auto"/>
            <w:bottom w:val="none" w:sz="0" w:space="0" w:color="auto"/>
            <w:right w:val="none" w:sz="0" w:space="0" w:color="auto"/>
          </w:divBdr>
          <w:divsChild>
            <w:div w:id="3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6347">
      <w:bodyDiv w:val="1"/>
      <w:marLeft w:val="0"/>
      <w:marRight w:val="0"/>
      <w:marTop w:val="0"/>
      <w:marBottom w:val="0"/>
      <w:divBdr>
        <w:top w:val="none" w:sz="0" w:space="0" w:color="auto"/>
        <w:left w:val="none" w:sz="0" w:space="0" w:color="auto"/>
        <w:bottom w:val="none" w:sz="0" w:space="0" w:color="auto"/>
        <w:right w:val="none" w:sz="0" w:space="0" w:color="auto"/>
      </w:divBdr>
    </w:div>
    <w:div w:id="1300113381">
      <w:bodyDiv w:val="1"/>
      <w:marLeft w:val="0"/>
      <w:marRight w:val="0"/>
      <w:marTop w:val="0"/>
      <w:marBottom w:val="0"/>
      <w:divBdr>
        <w:top w:val="none" w:sz="0" w:space="0" w:color="auto"/>
        <w:left w:val="none" w:sz="0" w:space="0" w:color="auto"/>
        <w:bottom w:val="none" w:sz="0" w:space="0" w:color="auto"/>
        <w:right w:val="none" w:sz="0" w:space="0" w:color="auto"/>
      </w:divBdr>
      <w:divsChild>
        <w:div w:id="967666444">
          <w:marLeft w:val="0"/>
          <w:marRight w:val="0"/>
          <w:marTop w:val="0"/>
          <w:marBottom w:val="0"/>
          <w:divBdr>
            <w:top w:val="none" w:sz="0" w:space="0" w:color="auto"/>
            <w:left w:val="none" w:sz="0" w:space="0" w:color="auto"/>
            <w:bottom w:val="none" w:sz="0" w:space="0" w:color="auto"/>
            <w:right w:val="none" w:sz="0" w:space="0" w:color="auto"/>
          </w:divBdr>
          <w:divsChild>
            <w:div w:id="44915945">
              <w:marLeft w:val="0"/>
              <w:marRight w:val="0"/>
              <w:marTop w:val="0"/>
              <w:marBottom w:val="0"/>
              <w:divBdr>
                <w:top w:val="none" w:sz="0" w:space="0" w:color="auto"/>
                <w:left w:val="none" w:sz="0" w:space="0" w:color="auto"/>
                <w:bottom w:val="none" w:sz="0" w:space="0" w:color="auto"/>
                <w:right w:val="none" w:sz="0" w:space="0" w:color="auto"/>
              </w:divBdr>
            </w:div>
            <w:div w:id="2099981781">
              <w:marLeft w:val="0"/>
              <w:marRight w:val="0"/>
              <w:marTop w:val="0"/>
              <w:marBottom w:val="0"/>
              <w:divBdr>
                <w:top w:val="none" w:sz="0" w:space="0" w:color="auto"/>
                <w:left w:val="none" w:sz="0" w:space="0" w:color="auto"/>
                <w:bottom w:val="none" w:sz="0" w:space="0" w:color="auto"/>
                <w:right w:val="none" w:sz="0" w:space="0" w:color="auto"/>
              </w:divBdr>
            </w:div>
            <w:div w:id="1393625369">
              <w:marLeft w:val="0"/>
              <w:marRight w:val="0"/>
              <w:marTop w:val="0"/>
              <w:marBottom w:val="0"/>
              <w:divBdr>
                <w:top w:val="none" w:sz="0" w:space="0" w:color="auto"/>
                <w:left w:val="none" w:sz="0" w:space="0" w:color="auto"/>
                <w:bottom w:val="none" w:sz="0" w:space="0" w:color="auto"/>
                <w:right w:val="none" w:sz="0" w:space="0" w:color="auto"/>
              </w:divBdr>
            </w:div>
            <w:div w:id="32851229">
              <w:marLeft w:val="0"/>
              <w:marRight w:val="0"/>
              <w:marTop w:val="0"/>
              <w:marBottom w:val="0"/>
              <w:divBdr>
                <w:top w:val="none" w:sz="0" w:space="0" w:color="auto"/>
                <w:left w:val="none" w:sz="0" w:space="0" w:color="auto"/>
                <w:bottom w:val="none" w:sz="0" w:space="0" w:color="auto"/>
                <w:right w:val="none" w:sz="0" w:space="0" w:color="auto"/>
              </w:divBdr>
            </w:div>
            <w:div w:id="288971608">
              <w:marLeft w:val="0"/>
              <w:marRight w:val="0"/>
              <w:marTop w:val="0"/>
              <w:marBottom w:val="0"/>
              <w:divBdr>
                <w:top w:val="none" w:sz="0" w:space="0" w:color="auto"/>
                <w:left w:val="none" w:sz="0" w:space="0" w:color="auto"/>
                <w:bottom w:val="none" w:sz="0" w:space="0" w:color="auto"/>
                <w:right w:val="none" w:sz="0" w:space="0" w:color="auto"/>
              </w:divBdr>
            </w:div>
            <w:div w:id="1331064547">
              <w:marLeft w:val="0"/>
              <w:marRight w:val="0"/>
              <w:marTop w:val="0"/>
              <w:marBottom w:val="0"/>
              <w:divBdr>
                <w:top w:val="none" w:sz="0" w:space="0" w:color="auto"/>
                <w:left w:val="none" w:sz="0" w:space="0" w:color="auto"/>
                <w:bottom w:val="none" w:sz="0" w:space="0" w:color="auto"/>
                <w:right w:val="none" w:sz="0" w:space="0" w:color="auto"/>
              </w:divBdr>
            </w:div>
            <w:div w:id="562984389">
              <w:marLeft w:val="0"/>
              <w:marRight w:val="0"/>
              <w:marTop w:val="0"/>
              <w:marBottom w:val="0"/>
              <w:divBdr>
                <w:top w:val="none" w:sz="0" w:space="0" w:color="auto"/>
                <w:left w:val="none" w:sz="0" w:space="0" w:color="auto"/>
                <w:bottom w:val="none" w:sz="0" w:space="0" w:color="auto"/>
                <w:right w:val="none" w:sz="0" w:space="0" w:color="auto"/>
              </w:divBdr>
            </w:div>
            <w:div w:id="1030573641">
              <w:marLeft w:val="0"/>
              <w:marRight w:val="0"/>
              <w:marTop w:val="0"/>
              <w:marBottom w:val="0"/>
              <w:divBdr>
                <w:top w:val="none" w:sz="0" w:space="0" w:color="auto"/>
                <w:left w:val="none" w:sz="0" w:space="0" w:color="auto"/>
                <w:bottom w:val="none" w:sz="0" w:space="0" w:color="auto"/>
                <w:right w:val="none" w:sz="0" w:space="0" w:color="auto"/>
              </w:divBdr>
            </w:div>
            <w:div w:id="1643146825">
              <w:marLeft w:val="0"/>
              <w:marRight w:val="0"/>
              <w:marTop w:val="0"/>
              <w:marBottom w:val="0"/>
              <w:divBdr>
                <w:top w:val="none" w:sz="0" w:space="0" w:color="auto"/>
                <w:left w:val="none" w:sz="0" w:space="0" w:color="auto"/>
                <w:bottom w:val="none" w:sz="0" w:space="0" w:color="auto"/>
                <w:right w:val="none" w:sz="0" w:space="0" w:color="auto"/>
              </w:divBdr>
            </w:div>
            <w:div w:id="410784539">
              <w:marLeft w:val="0"/>
              <w:marRight w:val="0"/>
              <w:marTop w:val="0"/>
              <w:marBottom w:val="0"/>
              <w:divBdr>
                <w:top w:val="none" w:sz="0" w:space="0" w:color="auto"/>
                <w:left w:val="none" w:sz="0" w:space="0" w:color="auto"/>
                <w:bottom w:val="none" w:sz="0" w:space="0" w:color="auto"/>
                <w:right w:val="none" w:sz="0" w:space="0" w:color="auto"/>
              </w:divBdr>
            </w:div>
            <w:div w:id="1970932425">
              <w:marLeft w:val="0"/>
              <w:marRight w:val="0"/>
              <w:marTop w:val="0"/>
              <w:marBottom w:val="0"/>
              <w:divBdr>
                <w:top w:val="none" w:sz="0" w:space="0" w:color="auto"/>
                <w:left w:val="none" w:sz="0" w:space="0" w:color="auto"/>
                <w:bottom w:val="none" w:sz="0" w:space="0" w:color="auto"/>
                <w:right w:val="none" w:sz="0" w:space="0" w:color="auto"/>
              </w:divBdr>
            </w:div>
            <w:div w:id="1333797518">
              <w:marLeft w:val="0"/>
              <w:marRight w:val="0"/>
              <w:marTop w:val="0"/>
              <w:marBottom w:val="0"/>
              <w:divBdr>
                <w:top w:val="none" w:sz="0" w:space="0" w:color="auto"/>
                <w:left w:val="none" w:sz="0" w:space="0" w:color="auto"/>
                <w:bottom w:val="none" w:sz="0" w:space="0" w:color="auto"/>
                <w:right w:val="none" w:sz="0" w:space="0" w:color="auto"/>
              </w:divBdr>
            </w:div>
            <w:div w:id="95676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6415">
      <w:bodyDiv w:val="1"/>
      <w:marLeft w:val="0"/>
      <w:marRight w:val="0"/>
      <w:marTop w:val="0"/>
      <w:marBottom w:val="0"/>
      <w:divBdr>
        <w:top w:val="none" w:sz="0" w:space="0" w:color="auto"/>
        <w:left w:val="none" w:sz="0" w:space="0" w:color="auto"/>
        <w:bottom w:val="none" w:sz="0" w:space="0" w:color="auto"/>
        <w:right w:val="none" w:sz="0" w:space="0" w:color="auto"/>
      </w:divBdr>
    </w:div>
    <w:div w:id="1307010780">
      <w:bodyDiv w:val="1"/>
      <w:marLeft w:val="0"/>
      <w:marRight w:val="0"/>
      <w:marTop w:val="0"/>
      <w:marBottom w:val="0"/>
      <w:divBdr>
        <w:top w:val="none" w:sz="0" w:space="0" w:color="auto"/>
        <w:left w:val="none" w:sz="0" w:space="0" w:color="auto"/>
        <w:bottom w:val="none" w:sz="0" w:space="0" w:color="auto"/>
        <w:right w:val="none" w:sz="0" w:space="0" w:color="auto"/>
      </w:divBdr>
    </w:div>
    <w:div w:id="1326202786">
      <w:bodyDiv w:val="1"/>
      <w:marLeft w:val="0"/>
      <w:marRight w:val="0"/>
      <w:marTop w:val="0"/>
      <w:marBottom w:val="0"/>
      <w:divBdr>
        <w:top w:val="none" w:sz="0" w:space="0" w:color="auto"/>
        <w:left w:val="none" w:sz="0" w:space="0" w:color="auto"/>
        <w:bottom w:val="none" w:sz="0" w:space="0" w:color="auto"/>
        <w:right w:val="none" w:sz="0" w:space="0" w:color="auto"/>
      </w:divBdr>
      <w:divsChild>
        <w:div w:id="131482164">
          <w:marLeft w:val="0"/>
          <w:marRight w:val="0"/>
          <w:marTop w:val="0"/>
          <w:marBottom w:val="0"/>
          <w:divBdr>
            <w:top w:val="none" w:sz="0" w:space="0" w:color="auto"/>
            <w:left w:val="none" w:sz="0" w:space="0" w:color="auto"/>
            <w:bottom w:val="none" w:sz="0" w:space="0" w:color="auto"/>
            <w:right w:val="none" w:sz="0" w:space="0" w:color="auto"/>
          </w:divBdr>
          <w:divsChild>
            <w:div w:id="4099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2902">
      <w:bodyDiv w:val="1"/>
      <w:marLeft w:val="0"/>
      <w:marRight w:val="0"/>
      <w:marTop w:val="0"/>
      <w:marBottom w:val="0"/>
      <w:divBdr>
        <w:top w:val="none" w:sz="0" w:space="0" w:color="auto"/>
        <w:left w:val="none" w:sz="0" w:space="0" w:color="auto"/>
        <w:bottom w:val="none" w:sz="0" w:space="0" w:color="auto"/>
        <w:right w:val="none" w:sz="0" w:space="0" w:color="auto"/>
      </w:divBdr>
      <w:divsChild>
        <w:div w:id="567304721">
          <w:marLeft w:val="0"/>
          <w:marRight w:val="0"/>
          <w:marTop w:val="0"/>
          <w:marBottom w:val="0"/>
          <w:divBdr>
            <w:top w:val="none" w:sz="0" w:space="0" w:color="auto"/>
            <w:left w:val="none" w:sz="0" w:space="0" w:color="auto"/>
            <w:bottom w:val="none" w:sz="0" w:space="0" w:color="auto"/>
            <w:right w:val="none" w:sz="0" w:space="0" w:color="auto"/>
          </w:divBdr>
          <w:divsChild>
            <w:div w:id="120151912">
              <w:marLeft w:val="0"/>
              <w:marRight w:val="0"/>
              <w:marTop w:val="0"/>
              <w:marBottom w:val="0"/>
              <w:divBdr>
                <w:top w:val="none" w:sz="0" w:space="0" w:color="auto"/>
                <w:left w:val="none" w:sz="0" w:space="0" w:color="auto"/>
                <w:bottom w:val="none" w:sz="0" w:space="0" w:color="auto"/>
                <w:right w:val="none" w:sz="0" w:space="0" w:color="auto"/>
              </w:divBdr>
            </w:div>
            <w:div w:id="1320889414">
              <w:marLeft w:val="0"/>
              <w:marRight w:val="0"/>
              <w:marTop w:val="0"/>
              <w:marBottom w:val="0"/>
              <w:divBdr>
                <w:top w:val="none" w:sz="0" w:space="0" w:color="auto"/>
                <w:left w:val="none" w:sz="0" w:space="0" w:color="auto"/>
                <w:bottom w:val="none" w:sz="0" w:space="0" w:color="auto"/>
                <w:right w:val="none" w:sz="0" w:space="0" w:color="auto"/>
              </w:divBdr>
            </w:div>
            <w:div w:id="2096315696">
              <w:marLeft w:val="0"/>
              <w:marRight w:val="0"/>
              <w:marTop w:val="0"/>
              <w:marBottom w:val="0"/>
              <w:divBdr>
                <w:top w:val="none" w:sz="0" w:space="0" w:color="auto"/>
                <w:left w:val="none" w:sz="0" w:space="0" w:color="auto"/>
                <w:bottom w:val="none" w:sz="0" w:space="0" w:color="auto"/>
                <w:right w:val="none" w:sz="0" w:space="0" w:color="auto"/>
              </w:divBdr>
            </w:div>
            <w:div w:id="2074304994">
              <w:marLeft w:val="0"/>
              <w:marRight w:val="0"/>
              <w:marTop w:val="0"/>
              <w:marBottom w:val="0"/>
              <w:divBdr>
                <w:top w:val="none" w:sz="0" w:space="0" w:color="auto"/>
                <w:left w:val="none" w:sz="0" w:space="0" w:color="auto"/>
                <w:bottom w:val="none" w:sz="0" w:space="0" w:color="auto"/>
                <w:right w:val="none" w:sz="0" w:space="0" w:color="auto"/>
              </w:divBdr>
            </w:div>
            <w:div w:id="1377508319">
              <w:marLeft w:val="0"/>
              <w:marRight w:val="0"/>
              <w:marTop w:val="0"/>
              <w:marBottom w:val="0"/>
              <w:divBdr>
                <w:top w:val="none" w:sz="0" w:space="0" w:color="auto"/>
                <w:left w:val="none" w:sz="0" w:space="0" w:color="auto"/>
                <w:bottom w:val="none" w:sz="0" w:space="0" w:color="auto"/>
                <w:right w:val="none" w:sz="0" w:space="0" w:color="auto"/>
              </w:divBdr>
            </w:div>
            <w:div w:id="1398281166">
              <w:marLeft w:val="0"/>
              <w:marRight w:val="0"/>
              <w:marTop w:val="0"/>
              <w:marBottom w:val="0"/>
              <w:divBdr>
                <w:top w:val="none" w:sz="0" w:space="0" w:color="auto"/>
                <w:left w:val="none" w:sz="0" w:space="0" w:color="auto"/>
                <w:bottom w:val="none" w:sz="0" w:space="0" w:color="auto"/>
                <w:right w:val="none" w:sz="0" w:space="0" w:color="auto"/>
              </w:divBdr>
            </w:div>
            <w:div w:id="1484420986">
              <w:marLeft w:val="0"/>
              <w:marRight w:val="0"/>
              <w:marTop w:val="0"/>
              <w:marBottom w:val="0"/>
              <w:divBdr>
                <w:top w:val="none" w:sz="0" w:space="0" w:color="auto"/>
                <w:left w:val="none" w:sz="0" w:space="0" w:color="auto"/>
                <w:bottom w:val="none" w:sz="0" w:space="0" w:color="auto"/>
                <w:right w:val="none" w:sz="0" w:space="0" w:color="auto"/>
              </w:divBdr>
            </w:div>
            <w:div w:id="777411074">
              <w:marLeft w:val="0"/>
              <w:marRight w:val="0"/>
              <w:marTop w:val="0"/>
              <w:marBottom w:val="0"/>
              <w:divBdr>
                <w:top w:val="none" w:sz="0" w:space="0" w:color="auto"/>
                <w:left w:val="none" w:sz="0" w:space="0" w:color="auto"/>
                <w:bottom w:val="none" w:sz="0" w:space="0" w:color="auto"/>
                <w:right w:val="none" w:sz="0" w:space="0" w:color="auto"/>
              </w:divBdr>
            </w:div>
            <w:div w:id="769349586">
              <w:marLeft w:val="0"/>
              <w:marRight w:val="0"/>
              <w:marTop w:val="0"/>
              <w:marBottom w:val="0"/>
              <w:divBdr>
                <w:top w:val="none" w:sz="0" w:space="0" w:color="auto"/>
                <w:left w:val="none" w:sz="0" w:space="0" w:color="auto"/>
                <w:bottom w:val="none" w:sz="0" w:space="0" w:color="auto"/>
                <w:right w:val="none" w:sz="0" w:space="0" w:color="auto"/>
              </w:divBdr>
            </w:div>
            <w:div w:id="811291100">
              <w:marLeft w:val="0"/>
              <w:marRight w:val="0"/>
              <w:marTop w:val="0"/>
              <w:marBottom w:val="0"/>
              <w:divBdr>
                <w:top w:val="none" w:sz="0" w:space="0" w:color="auto"/>
                <w:left w:val="none" w:sz="0" w:space="0" w:color="auto"/>
                <w:bottom w:val="none" w:sz="0" w:space="0" w:color="auto"/>
                <w:right w:val="none" w:sz="0" w:space="0" w:color="auto"/>
              </w:divBdr>
            </w:div>
            <w:div w:id="9793584">
              <w:marLeft w:val="0"/>
              <w:marRight w:val="0"/>
              <w:marTop w:val="0"/>
              <w:marBottom w:val="0"/>
              <w:divBdr>
                <w:top w:val="none" w:sz="0" w:space="0" w:color="auto"/>
                <w:left w:val="none" w:sz="0" w:space="0" w:color="auto"/>
                <w:bottom w:val="none" w:sz="0" w:space="0" w:color="auto"/>
                <w:right w:val="none" w:sz="0" w:space="0" w:color="auto"/>
              </w:divBdr>
            </w:div>
            <w:div w:id="383333804">
              <w:marLeft w:val="0"/>
              <w:marRight w:val="0"/>
              <w:marTop w:val="0"/>
              <w:marBottom w:val="0"/>
              <w:divBdr>
                <w:top w:val="none" w:sz="0" w:space="0" w:color="auto"/>
                <w:left w:val="none" w:sz="0" w:space="0" w:color="auto"/>
                <w:bottom w:val="none" w:sz="0" w:space="0" w:color="auto"/>
                <w:right w:val="none" w:sz="0" w:space="0" w:color="auto"/>
              </w:divBdr>
            </w:div>
            <w:div w:id="383915731">
              <w:marLeft w:val="0"/>
              <w:marRight w:val="0"/>
              <w:marTop w:val="0"/>
              <w:marBottom w:val="0"/>
              <w:divBdr>
                <w:top w:val="none" w:sz="0" w:space="0" w:color="auto"/>
                <w:left w:val="none" w:sz="0" w:space="0" w:color="auto"/>
                <w:bottom w:val="none" w:sz="0" w:space="0" w:color="auto"/>
                <w:right w:val="none" w:sz="0" w:space="0" w:color="auto"/>
              </w:divBdr>
            </w:div>
            <w:div w:id="585040830">
              <w:marLeft w:val="0"/>
              <w:marRight w:val="0"/>
              <w:marTop w:val="0"/>
              <w:marBottom w:val="0"/>
              <w:divBdr>
                <w:top w:val="none" w:sz="0" w:space="0" w:color="auto"/>
                <w:left w:val="none" w:sz="0" w:space="0" w:color="auto"/>
                <w:bottom w:val="none" w:sz="0" w:space="0" w:color="auto"/>
                <w:right w:val="none" w:sz="0" w:space="0" w:color="auto"/>
              </w:divBdr>
            </w:div>
            <w:div w:id="153569147">
              <w:marLeft w:val="0"/>
              <w:marRight w:val="0"/>
              <w:marTop w:val="0"/>
              <w:marBottom w:val="0"/>
              <w:divBdr>
                <w:top w:val="none" w:sz="0" w:space="0" w:color="auto"/>
                <w:left w:val="none" w:sz="0" w:space="0" w:color="auto"/>
                <w:bottom w:val="none" w:sz="0" w:space="0" w:color="auto"/>
                <w:right w:val="none" w:sz="0" w:space="0" w:color="auto"/>
              </w:divBdr>
            </w:div>
            <w:div w:id="1160657643">
              <w:marLeft w:val="0"/>
              <w:marRight w:val="0"/>
              <w:marTop w:val="0"/>
              <w:marBottom w:val="0"/>
              <w:divBdr>
                <w:top w:val="none" w:sz="0" w:space="0" w:color="auto"/>
                <w:left w:val="none" w:sz="0" w:space="0" w:color="auto"/>
                <w:bottom w:val="none" w:sz="0" w:space="0" w:color="auto"/>
                <w:right w:val="none" w:sz="0" w:space="0" w:color="auto"/>
              </w:divBdr>
            </w:div>
            <w:div w:id="1365910814">
              <w:marLeft w:val="0"/>
              <w:marRight w:val="0"/>
              <w:marTop w:val="0"/>
              <w:marBottom w:val="0"/>
              <w:divBdr>
                <w:top w:val="none" w:sz="0" w:space="0" w:color="auto"/>
                <w:left w:val="none" w:sz="0" w:space="0" w:color="auto"/>
                <w:bottom w:val="none" w:sz="0" w:space="0" w:color="auto"/>
                <w:right w:val="none" w:sz="0" w:space="0" w:color="auto"/>
              </w:divBdr>
            </w:div>
            <w:div w:id="1878423738">
              <w:marLeft w:val="0"/>
              <w:marRight w:val="0"/>
              <w:marTop w:val="0"/>
              <w:marBottom w:val="0"/>
              <w:divBdr>
                <w:top w:val="none" w:sz="0" w:space="0" w:color="auto"/>
                <w:left w:val="none" w:sz="0" w:space="0" w:color="auto"/>
                <w:bottom w:val="none" w:sz="0" w:space="0" w:color="auto"/>
                <w:right w:val="none" w:sz="0" w:space="0" w:color="auto"/>
              </w:divBdr>
            </w:div>
            <w:div w:id="860048393">
              <w:marLeft w:val="0"/>
              <w:marRight w:val="0"/>
              <w:marTop w:val="0"/>
              <w:marBottom w:val="0"/>
              <w:divBdr>
                <w:top w:val="none" w:sz="0" w:space="0" w:color="auto"/>
                <w:left w:val="none" w:sz="0" w:space="0" w:color="auto"/>
                <w:bottom w:val="none" w:sz="0" w:space="0" w:color="auto"/>
                <w:right w:val="none" w:sz="0" w:space="0" w:color="auto"/>
              </w:divBdr>
            </w:div>
            <w:div w:id="127474680">
              <w:marLeft w:val="0"/>
              <w:marRight w:val="0"/>
              <w:marTop w:val="0"/>
              <w:marBottom w:val="0"/>
              <w:divBdr>
                <w:top w:val="none" w:sz="0" w:space="0" w:color="auto"/>
                <w:left w:val="none" w:sz="0" w:space="0" w:color="auto"/>
                <w:bottom w:val="none" w:sz="0" w:space="0" w:color="auto"/>
                <w:right w:val="none" w:sz="0" w:space="0" w:color="auto"/>
              </w:divBdr>
            </w:div>
            <w:div w:id="22902906">
              <w:marLeft w:val="0"/>
              <w:marRight w:val="0"/>
              <w:marTop w:val="0"/>
              <w:marBottom w:val="0"/>
              <w:divBdr>
                <w:top w:val="none" w:sz="0" w:space="0" w:color="auto"/>
                <w:left w:val="none" w:sz="0" w:space="0" w:color="auto"/>
                <w:bottom w:val="none" w:sz="0" w:space="0" w:color="auto"/>
                <w:right w:val="none" w:sz="0" w:space="0" w:color="auto"/>
              </w:divBdr>
            </w:div>
            <w:div w:id="131289265">
              <w:marLeft w:val="0"/>
              <w:marRight w:val="0"/>
              <w:marTop w:val="0"/>
              <w:marBottom w:val="0"/>
              <w:divBdr>
                <w:top w:val="none" w:sz="0" w:space="0" w:color="auto"/>
                <w:left w:val="none" w:sz="0" w:space="0" w:color="auto"/>
                <w:bottom w:val="none" w:sz="0" w:space="0" w:color="auto"/>
                <w:right w:val="none" w:sz="0" w:space="0" w:color="auto"/>
              </w:divBdr>
            </w:div>
            <w:div w:id="1002078041">
              <w:marLeft w:val="0"/>
              <w:marRight w:val="0"/>
              <w:marTop w:val="0"/>
              <w:marBottom w:val="0"/>
              <w:divBdr>
                <w:top w:val="none" w:sz="0" w:space="0" w:color="auto"/>
                <w:left w:val="none" w:sz="0" w:space="0" w:color="auto"/>
                <w:bottom w:val="none" w:sz="0" w:space="0" w:color="auto"/>
                <w:right w:val="none" w:sz="0" w:space="0" w:color="auto"/>
              </w:divBdr>
            </w:div>
            <w:div w:id="674501563">
              <w:marLeft w:val="0"/>
              <w:marRight w:val="0"/>
              <w:marTop w:val="0"/>
              <w:marBottom w:val="0"/>
              <w:divBdr>
                <w:top w:val="none" w:sz="0" w:space="0" w:color="auto"/>
                <w:left w:val="none" w:sz="0" w:space="0" w:color="auto"/>
                <w:bottom w:val="none" w:sz="0" w:space="0" w:color="auto"/>
                <w:right w:val="none" w:sz="0" w:space="0" w:color="auto"/>
              </w:divBdr>
            </w:div>
            <w:div w:id="1902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3778">
      <w:bodyDiv w:val="1"/>
      <w:marLeft w:val="0"/>
      <w:marRight w:val="0"/>
      <w:marTop w:val="0"/>
      <w:marBottom w:val="0"/>
      <w:divBdr>
        <w:top w:val="none" w:sz="0" w:space="0" w:color="auto"/>
        <w:left w:val="none" w:sz="0" w:space="0" w:color="auto"/>
        <w:bottom w:val="none" w:sz="0" w:space="0" w:color="auto"/>
        <w:right w:val="none" w:sz="0" w:space="0" w:color="auto"/>
      </w:divBdr>
    </w:div>
    <w:div w:id="1336299074">
      <w:bodyDiv w:val="1"/>
      <w:marLeft w:val="0"/>
      <w:marRight w:val="0"/>
      <w:marTop w:val="0"/>
      <w:marBottom w:val="0"/>
      <w:divBdr>
        <w:top w:val="none" w:sz="0" w:space="0" w:color="auto"/>
        <w:left w:val="none" w:sz="0" w:space="0" w:color="auto"/>
        <w:bottom w:val="none" w:sz="0" w:space="0" w:color="auto"/>
        <w:right w:val="none" w:sz="0" w:space="0" w:color="auto"/>
      </w:divBdr>
    </w:div>
    <w:div w:id="1341736851">
      <w:bodyDiv w:val="1"/>
      <w:marLeft w:val="0"/>
      <w:marRight w:val="0"/>
      <w:marTop w:val="0"/>
      <w:marBottom w:val="0"/>
      <w:divBdr>
        <w:top w:val="none" w:sz="0" w:space="0" w:color="auto"/>
        <w:left w:val="none" w:sz="0" w:space="0" w:color="auto"/>
        <w:bottom w:val="none" w:sz="0" w:space="0" w:color="auto"/>
        <w:right w:val="none" w:sz="0" w:space="0" w:color="auto"/>
      </w:divBdr>
    </w:div>
    <w:div w:id="1344356358">
      <w:bodyDiv w:val="1"/>
      <w:marLeft w:val="0"/>
      <w:marRight w:val="0"/>
      <w:marTop w:val="0"/>
      <w:marBottom w:val="0"/>
      <w:divBdr>
        <w:top w:val="none" w:sz="0" w:space="0" w:color="auto"/>
        <w:left w:val="none" w:sz="0" w:space="0" w:color="auto"/>
        <w:bottom w:val="none" w:sz="0" w:space="0" w:color="auto"/>
        <w:right w:val="none" w:sz="0" w:space="0" w:color="auto"/>
      </w:divBdr>
      <w:divsChild>
        <w:div w:id="591822792">
          <w:marLeft w:val="0"/>
          <w:marRight w:val="0"/>
          <w:marTop w:val="0"/>
          <w:marBottom w:val="0"/>
          <w:divBdr>
            <w:top w:val="none" w:sz="0" w:space="0" w:color="auto"/>
            <w:left w:val="none" w:sz="0" w:space="0" w:color="auto"/>
            <w:bottom w:val="none" w:sz="0" w:space="0" w:color="auto"/>
            <w:right w:val="none" w:sz="0" w:space="0" w:color="auto"/>
          </w:divBdr>
          <w:divsChild>
            <w:div w:id="596255559">
              <w:marLeft w:val="0"/>
              <w:marRight w:val="0"/>
              <w:marTop w:val="0"/>
              <w:marBottom w:val="0"/>
              <w:divBdr>
                <w:top w:val="none" w:sz="0" w:space="0" w:color="auto"/>
                <w:left w:val="none" w:sz="0" w:space="0" w:color="auto"/>
                <w:bottom w:val="none" w:sz="0" w:space="0" w:color="auto"/>
                <w:right w:val="none" w:sz="0" w:space="0" w:color="auto"/>
              </w:divBdr>
            </w:div>
            <w:div w:id="2098136210">
              <w:marLeft w:val="0"/>
              <w:marRight w:val="0"/>
              <w:marTop w:val="0"/>
              <w:marBottom w:val="0"/>
              <w:divBdr>
                <w:top w:val="none" w:sz="0" w:space="0" w:color="auto"/>
                <w:left w:val="none" w:sz="0" w:space="0" w:color="auto"/>
                <w:bottom w:val="none" w:sz="0" w:space="0" w:color="auto"/>
                <w:right w:val="none" w:sz="0" w:space="0" w:color="auto"/>
              </w:divBdr>
            </w:div>
            <w:div w:id="1331562713">
              <w:marLeft w:val="0"/>
              <w:marRight w:val="0"/>
              <w:marTop w:val="0"/>
              <w:marBottom w:val="0"/>
              <w:divBdr>
                <w:top w:val="none" w:sz="0" w:space="0" w:color="auto"/>
                <w:left w:val="none" w:sz="0" w:space="0" w:color="auto"/>
                <w:bottom w:val="none" w:sz="0" w:space="0" w:color="auto"/>
                <w:right w:val="none" w:sz="0" w:space="0" w:color="auto"/>
              </w:divBdr>
            </w:div>
            <w:div w:id="2039505282">
              <w:marLeft w:val="0"/>
              <w:marRight w:val="0"/>
              <w:marTop w:val="0"/>
              <w:marBottom w:val="0"/>
              <w:divBdr>
                <w:top w:val="none" w:sz="0" w:space="0" w:color="auto"/>
                <w:left w:val="none" w:sz="0" w:space="0" w:color="auto"/>
                <w:bottom w:val="none" w:sz="0" w:space="0" w:color="auto"/>
                <w:right w:val="none" w:sz="0" w:space="0" w:color="auto"/>
              </w:divBdr>
            </w:div>
            <w:div w:id="1468426525">
              <w:marLeft w:val="0"/>
              <w:marRight w:val="0"/>
              <w:marTop w:val="0"/>
              <w:marBottom w:val="0"/>
              <w:divBdr>
                <w:top w:val="none" w:sz="0" w:space="0" w:color="auto"/>
                <w:left w:val="none" w:sz="0" w:space="0" w:color="auto"/>
                <w:bottom w:val="none" w:sz="0" w:space="0" w:color="auto"/>
                <w:right w:val="none" w:sz="0" w:space="0" w:color="auto"/>
              </w:divBdr>
            </w:div>
            <w:div w:id="791482386">
              <w:marLeft w:val="0"/>
              <w:marRight w:val="0"/>
              <w:marTop w:val="0"/>
              <w:marBottom w:val="0"/>
              <w:divBdr>
                <w:top w:val="none" w:sz="0" w:space="0" w:color="auto"/>
                <w:left w:val="none" w:sz="0" w:space="0" w:color="auto"/>
                <w:bottom w:val="none" w:sz="0" w:space="0" w:color="auto"/>
                <w:right w:val="none" w:sz="0" w:space="0" w:color="auto"/>
              </w:divBdr>
            </w:div>
            <w:div w:id="385110001">
              <w:marLeft w:val="0"/>
              <w:marRight w:val="0"/>
              <w:marTop w:val="0"/>
              <w:marBottom w:val="0"/>
              <w:divBdr>
                <w:top w:val="none" w:sz="0" w:space="0" w:color="auto"/>
                <w:left w:val="none" w:sz="0" w:space="0" w:color="auto"/>
                <w:bottom w:val="none" w:sz="0" w:space="0" w:color="auto"/>
                <w:right w:val="none" w:sz="0" w:space="0" w:color="auto"/>
              </w:divBdr>
            </w:div>
            <w:div w:id="2035574472">
              <w:marLeft w:val="0"/>
              <w:marRight w:val="0"/>
              <w:marTop w:val="0"/>
              <w:marBottom w:val="0"/>
              <w:divBdr>
                <w:top w:val="none" w:sz="0" w:space="0" w:color="auto"/>
                <w:left w:val="none" w:sz="0" w:space="0" w:color="auto"/>
                <w:bottom w:val="none" w:sz="0" w:space="0" w:color="auto"/>
                <w:right w:val="none" w:sz="0" w:space="0" w:color="auto"/>
              </w:divBdr>
            </w:div>
            <w:div w:id="775443358">
              <w:marLeft w:val="0"/>
              <w:marRight w:val="0"/>
              <w:marTop w:val="0"/>
              <w:marBottom w:val="0"/>
              <w:divBdr>
                <w:top w:val="none" w:sz="0" w:space="0" w:color="auto"/>
                <w:left w:val="none" w:sz="0" w:space="0" w:color="auto"/>
                <w:bottom w:val="none" w:sz="0" w:space="0" w:color="auto"/>
                <w:right w:val="none" w:sz="0" w:space="0" w:color="auto"/>
              </w:divBdr>
            </w:div>
            <w:div w:id="2120828172">
              <w:marLeft w:val="0"/>
              <w:marRight w:val="0"/>
              <w:marTop w:val="0"/>
              <w:marBottom w:val="0"/>
              <w:divBdr>
                <w:top w:val="none" w:sz="0" w:space="0" w:color="auto"/>
                <w:left w:val="none" w:sz="0" w:space="0" w:color="auto"/>
                <w:bottom w:val="none" w:sz="0" w:space="0" w:color="auto"/>
                <w:right w:val="none" w:sz="0" w:space="0" w:color="auto"/>
              </w:divBdr>
            </w:div>
            <w:div w:id="199443752">
              <w:marLeft w:val="0"/>
              <w:marRight w:val="0"/>
              <w:marTop w:val="0"/>
              <w:marBottom w:val="0"/>
              <w:divBdr>
                <w:top w:val="none" w:sz="0" w:space="0" w:color="auto"/>
                <w:left w:val="none" w:sz="0" w:space="0" w:color="auto"/>
                <w:bottom w:val="none" w:sz="0" w:space="0" w:color="auto"/>
                <w:right w:val="none" w:sz="0" w:space="0" w:color="auto"/>
              </w:divBdr>
            </w:div>
            <w:div w:id="754128844">
              <w:marLeft w:val="0"/>
              <w:marRight w:val="0"/>
              <w:marTop w:val="0"/>
              <w:marBottom w:val="0"/>
              <w:divBdr>
                <w:top w:val="none" w:sz="0" w:space="0" w:color="auto"/>
                <w:left w:val="none" w:sz="0" w:space="0" w:color="auto"/>
                <w:bottom w:val="none" w:sz="0" w:space="0" w:color="auto"/>
                <w:right w:val="none" w:sz="0" w:space="0" w:color="auto"/>
              </w:divBdr>
            </w:div>
            <w:div w:id="1897468248">
              <w:marLeft w:val="0"/>
              <w:marRight w:val="0"/>
              <w:marTop w:val="0"/>
              <w:marBottom w:val="0"/>
              <w:divBdr>
                <w:top w:val="none" w:sz="0" w:space="0" w:color="auto"/>
                <w:left w:val="none" w:sz="0" w:space="0" w:color="auto"/>
                <w:bottom w:val="none" w:sz="0" w:space="0" w:color="auto"/>
                <w:right w:val="none" w:sz="0" w:space="0" w:color="auto"/>
              </w:divBdr>
            </w:div>
            <w:div w:id="1685402009">
              <w:marLeft w:val="0"/>
              <w:marRight w:val="0"/>
              <w:marTop w:val="0"/>
              <w:marBottom w:val="0"/>
              <w:divBdr>
                <w:top w:val="none" w:sz="0" w:space="0" w:color="auto"/>
                <w:left w:val="none" w:sz="0" w:space="0" w:color="auto"/>
                <w:bottom w:val="none" w:sz="0" w:space="0" w:color="auto"/>
                <w:right w:val="none" w:sz="0" w:space="0" w:color="auto"/>
              </w:divBdr>
            </w:div>
            <w:div w:id="1298950985">
              <w:marLeft w:val="0"/>
              <w:marRight w:val="0"/>
              <w:marTop w:val="0"/>
              <w:marBottom w:val="0"/>
              <w:divBdr>
                <w:top w:val="none" w:sz="0" w:space="0" w:color="auto"/>
                <w:left w:val="none" w:sz="0" w:space="0" w:color="auto"/>
                <w:bottom w:val="none" w:sz="0" w:space="0" w:color="auto"/>
                <w:right w:val="none" w:sz="0" w:space="0" w:color="auto"/>
              </w:divBdr>
            </w:div>
            <w:div w:id="30038591">
              <w:marLeft w:val="0"/>
              <w:marRight w:val="0"/>
              <w:marTop w:val="0"/>
              <w:marBottom w:val="0"/>
              <w:divBdr>
                <w:top w:val="none" w:sz="0" w:space="0" w:color="auto"/>
                <w:left w:val="none" w:sz="0" w:space="0" w:color="auto"/>
                <w:bottom w:val="none" w:sz="0" w:space="0" w:color="auto"/>
                <w:right w:val="none" w:sz="0" w:space="0" w:color="auto"/>
              </w:divBdr>
            </w:div>
            <w:div w:id="1361316890">
              <w:marLeft w:val="0"/>
              <w:marRight w:val="0"/>
              <w:marTop w:val="0"/>
              <w:marBottom w:val="0"/>
              <w:divBdr>
                <w:top w:val="none" w:sz="0" w:space="0" w:color="auto"/>
                <w:left w:val="none" w:sz="0" w:space="0" w:color="auto"/>
                <w:bottom w:val="none" w:sz="0" w:space="0" w:color="auto"/>
                <w:right w:val="none" w:sz="0" w:space="0" w:color="auto"/>
              </w:divBdr>
            </w:div>
            <w:div w:id="1513959774">
              <w:marLeft w:val="0"/>
              <w:marRight w:val="0"/>
              <w:marTop w:val="0"/>
              <w:marBottom w:val="0"/>
              <w:divBdr>
                <w:top w:val="none" w:sz="0" w:space="0" w:color="auto"/>
                <w:left w:val="none" w:sz="0" w:space="0" w:color="auto"/>
                <w:bottom w:val="none" w:sz="0" w:space="0" w:color="auto"/>
                <w:right w:val="none" w:sz="0" w:space="0" w:color="auto"/>
              </w:divBdr>
            </w:div>
            <w:div w:id="2021809690">
              <w:marLeft w:val="0"/>
              <w:marRight w:val="0"/>
              <w:marTop w:val="0"/>
              <w:marBottom w:val="0"/>
              <w:divBdr>
                <w:top w:val="none" w:sz="0" w:space="0" w:color="auto"/>
                <w:left w:val="none" w:sz="0" w:space="0" w:color="auto"/>
                <w:bottom w:val="none" w:sz="0" w:space="0" w:color="auto"/>
                <w:right w:val="none" w:sz="0" w:space="0" w:color="auto"/>
              </w:divBdr>
            </w:div>
            <w:div w:id="95880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90844">
      <w:bodyDiv w:val="1"/>
      <w:marLeft w:val="0"/>
      <w:marRight w:val="0"/>
      <w:marTop w:val="0"/>
      <w:marBottom w:val="0"/>
      <w:divBdr>
        <w:top w:val="none" w:sz="0" w:space="0" w:color="auto"/>
        <w:left w:val="none" w:sz="0" w:space="0" w:color="auto"/>
        <w:bottom w:val="none" w:sz="0" w:space="0" w:color="auto"/>
        <w:right w:val="none" w:sz="0" w:space="0" w:color="auto"/>
      </w:divBdr>
      <w:divsChild>
        <w:div w:id="2056616280">
          <w:marLeft w:val="0"/>
          <w:marRight w:val="0"/>
          <w:marTop w:val="0"/>
          <w:marBottom w:val="0"/>
          <w:divBdr>
            <w:top w:val="none" w:sz="0" w:space="0" w:color="auto"/>
            <w:left w:val="none" w:sz="0" w:space="0" w:color="auto"/>
            <w:bottom w:val="none" w:sz="0" w:space="0" w:color="auto"/>
            <w:right w:val="none" w:sz="0" w:space="0" w:color="auto"/>
          </w:divBdr>
          <w:divsChild>
            <w:div w:id="15785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3285">
      <w:bodyDiv w:val="1"/>
      <w:marLeft w:val="0"/>
      <w:marRight w:val="0"/>
      <w:marTop w:val="0"/>
      <w:marBottom w:val="0"/>
      <w:divBdr>
        <w:top w:val="none" w:sz="0" w:space="0" w:color="auto"/>
        <w:left w:val="none" w:sz="0" w:space="0" w:color="auto"/>
        <w:bottom w:val="none" w:sz="0" w:space="0" w:color="auto"/>
        <w:right w:val="none" w:sz="0" w:space="0" w:color="auto"/>
      </w:divBdr>
      <w:divsChild>
        <w:div w:id="1584333369">
          <w:marLeft w:val="0"/>
          <w:marRight w:val="0"/>
          <w:marTop w:val="0"/>
          <w:marBottom w:val="0"/>
          <w:divBdr>
            <w:top w:val="none" w:sz="0" w:space="0" w:color="auto"/>
            <w:left w:val="none" w:sz="0" w:space="0" w:color="auto"/>
            <w:bottom w:val="none" w:sz="0" w:space="0" w:color="auto"/>
            <w:right w:val="none" w:sz="0" w:space="0" w:color="auto"/>
          </w:divBdr>
          <w:divsChild>
            <w:div w:id="20732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56084">
      <w:bodyDiv w:val="1"/>
      <w:marLeft w:val="0"/>
      <w:marRight w:val="0"/>
      <w:marTop w:val="0"/>
      <w:marBottom w:val="0"/>
      <w:divBdr>
        <w:top w:val="none" w:sz="0" w:space="0" w:color="auto"/>
        <w:left w:val="none" w:sz="0" w:space="0" w:color="auto"/>
        <w:bottom w:val="none" w:sz="0" w:space="0" w:color="auto"/>
        <w:right w:val="none" w:sz="0" w:space="0" w:color="auto"/>
      </w:divBdr>
    </w:div>
    <w:div w:id="1353023301">
      <w:bodyDiv w:val="1"/>
      <w:marLeft w:val="0"/>
      <w:marRight w:val="0"/>
      <w:marTop w:val="0"/>
      <w:marBottom w:val="0"/>
      <w:divBdr>
        <w:top w:val="none" w:sz="0" w:space="0" w:color="auto"/>
        <w:left w:val="none" w:sz="0" w:space="0" w:color="auto"/>
        <w:bottom w:val="none" w:sz="0" w:space="0" w:color="auto"/>
        <w:right w:val="none" w:sz="0" w:space="0" w:color="auto"/>
      </w:divBdr>
    </w:div>
    <w:div w:id="1357197217">
      <w:bodyDiv w:val="1"/>
      <w:marLeft w:val="0"/>
      <w:marRight w:val="0"/>
      <w:marTop w:val="0"/>
      <w:marBottom w:val="0"/>
      <w:divBdr>
        <w:top w:val="none" w:sz="0" w:space="0" w:color="auto"/>
        <w:left w:val="none" w:sz="0" w:space="0" w:color="auto"/>
        <w:bottom w:val="none" w:sz="0" w:space="0" w:color="auto"/>
        <w:right w:val="none" w:sz="0" w:space="0" w:color="auto"/>
      </w:divBdr>
    </w:div>
    <w:div w:id="1361588008">
      <w:bodyDiv w:val="1"/>
      <w:marLeft w:val="0"/>
      <w:marRight w:val="0"/>
      <w:marTop w:val="0"/>
      <w:marBottom w:val="0"/>
      <w:divBdr>
        <w:top w:val="none" w:sz="0" w:space="0" w:color="auto"/>
        <w:left w:val="none" w:sz="0" w:space="0" w:color="auto"/>
        <w:bottom w:val="none" w:sz="0" w:space="0" w:color="auto"/>
        <w:right w:val="none" w:sz="0" w:space="0" w:color="auto"/>
      </w:divBdr>
    </w:div>
    <w:div w:id="1364132790">
      <w:bodyDiv w:val="1"/>
      <w:marLeft w:val="0"/>
      <w:marRight w:val="0"/>
      <w:marTop w:val="0"/>
      <w:marBottom w:val="0"/>
      <w:divBdr>
        <w:top w:val="none" w:sz="0" w:space="0" w:color="auto"/>
        <w:left w:val="none" w:sz="0" w:space="0" w:color="auto"/>
        <w:bottom w:val="none" w:sz="0" w:space="0" w:color="auto"/>
        <w:right w:val="none" w:sz="0" w:space="0" w:color="auto"/>
      </w:divBdr>
    </w:div>
    <w:div w:id="1366057035">
      <w:bodyDiv w:val="1"/>
      <w:marLeft w:val="0"/>
      <w:marRight w:val="0"/>
      <w:marTop w:val="0"/>
      <w:marBottom w:val="0"/>
      <w:divBdr>
        <w:top w:val="none" w:sz="0" w:space="0" w:color="auto"/>
        <w:left w:val="none" w:sz="0" w:space="0" w:color="auto"/>
        <w:bottom w:val="none" w:sz="0" w:space="0" w:color="auto"/>
        <w:right w:val="none" w:sz="0" w:space="0" w:color="auto"/>
      </w:divBdr>
    </w:div>
    <w:div w:id="1369528676">
      <w:bodyDiv w:val="1"/>
      <w:marLeft w:val="0"/>
      <w:marRight w:val="0"/>
      <w:marTop w:val="0"/>
      <w:marBottom w:val="0"/>
      <w:divBdr>
        <w:top w:val="none" w:sz="0" w:space="0" w:color="auto"/>
        <w:left w:val="none" w:sz="0" w:space="0" w:color="auto"/>
        <w:bottom w:val="none" w:sz="0" w:space="0" w:color="auto"/>
        <w:right w:val="none" w:sz="0" w:space="0" w:color="auto"/>
      </w:divBdr>
    </w:div>
    <w:div w:id="1373916380">
      <w:bodyDiv w:val="1"/>
      <w:marLeft w:val="0"/>
      <w:marRight w:val="0"/>
      <w:marTop w:val="0"/>
      <w:marBottom w:val="0"/>
      <w:divBdr>
        <w:top w:val="none" w:sz="0" w:space="0" w:color="auto"/>
        <w:left w:val="none" w:sz="0" w:space="0" w:color="auto"/>
        <w:bottom w:val="none" w:sz="0" w:space="0" w:color="auto"/>
        <w:right w:val="none" w:sz="0" w:space="0" w:color="auto"/>
      </w:divBdr>
      <w:divsChild>
        <w:div w:id="1494644185">
          <w:marLeft w:val="0"/>
          <w:marRight w:val="0"/>
          <w:marTop w:val="100"/>
          <w:marBottom w:val="0"/>
          <w:divBdr>
            <w:top w:val="none" w:sz="0" w:space="0" w:color="auto"/>
            <w:left w:val="none" w:sz="0" w:space="0" w:color="auto"/>
            <w:bottom w:val="none" w:sz="0" w:space="0" w:color="auto"/>
            <w:right w:val="none" w:sz="0" w:space="0" w:color="auto"/>
          </w:divBdr>
          <w:divsChild>
            <w:div w:id="394007536">
              <w:marLeft w:val="0"/>
              <w:marRight w:val="0"/>
              <w:marTop w:val="60"/>
              <w:marBottom w:val="0"/>
              <w:divBdr>
                <w:top w:val="none" w:sz="0" w:space="0" w:color="auto"/>
                <w:left w:val="none" w:sz="0" w:space="0" w:color="auto"/>
                <w:bottom w:val="none" w:sz="0" w:space="0" w:color="auto"/>
                <w:right w:val="none" w:sz="0" w:space="0" w:color="auto"/>
              </w:divBdr>
            </w:div>
          </w:divsChild>
        </w:div>
        <w:div w:id="219750488">
          <w:marLeft w:val="0"/>
          <w:marRight w:val="0"/>
          <w:marTop w:val="0"/>
          <w:marBottom w:val="0"/>
          <w:divBdr>
            <w:top w:val="none" w:sz="0" w:space="0" w:color="auto"/>
            <w:left w:val="none" w:sz="0" w:space="0" w:color="auto"/>
            <w:bottom w:val="none" w:sz="0" w:space="0" w:color="auto"/>
            <w:right w:val="none" w:sz="0" w:space="0" w:color="auto"/>
          </w:divBdr>
          <w:divsChild>
            <w:div w:id="1300571032">
              <w:marLeft w:val="0"/>
              <w:marRight w:val="0"/>
              <w:marTop w:val="0"/>
              <w:marBottom w:val="0"/>
              <w:divBdr>
                <w:top w:val="none" w:sz="0" w:space="0" w:color="auto"/>
                <w:left w:val="none" w:sz="0" w:space="0" w:color="auto"/>
                <w:bottom w:val="none" w:sz="0" w:space="0" w:color="auto"/>
                <w:right w:val="none" w:sz="0" w:space="0" w:color="auto"/>
              </w:divBdr>
              <w:divsChild>
                <w:div w:id="6672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9019">
      <w:bodyDiv w:val="1"/>
      <w:marLeft w:val="0"/>
      <w:marRight w:val="0"/>
      <w:marTop w:val="0"/>
      <w:marBottom w:val="0"/>
      <w:divBdr>
        <w:top w:val="none" w:sz="0" w:space="0" w:color="auto"/>
        <w:left w:val="none" w:sz="0" w:space="0" w:color="auto"/>
        <w:bottom w:val="none" w:sz="0" w:space="0" w:color="auto"/>
        <w:right w:val="none" w:sz="0" w:space="0" w:color="auto"/>
      </w:divBdr>
    </w:div>
    <w:div w:id="1382703228">
      <w:bodyDiv w:val="1"/>
      <w:marLeft w:val="0"/>
      <w:marRight w:val="0"/>
      <w:marTop w:val="0"/>
      <w:marBottom w:val="0"/>
      <w:divBdr>
        <w:top w:val="none" w:sz="0" w:space="0" w:color="auto"/>
        <w:left w:val="none" w:sz="0" w:space="0" w:color="auto"/>
        <w:bottom w:val="none" w:sz="0" w:space="0" w:color="auto"/>
        <w:right w:val="none" w:sz="0" w:space="0" w:color="auto"/>
      </w:divBdr>
    </w:div>
    <w:div w:id="1383872763">
      <w:bodyDiv w:val="1"/>
      <w:marLeft w:val="0"/>
      <w:marRight w:val="0"/>
      <w:marTop w:val="0"/>
      <w:marBottom w:val="0"/>
      <w:divBdr>
        <w:top w:val="none" w:sz="0" w:space="0" w:color="auto"/>
        <w:left w:val="none" w:sz="0" w:space="0" w:color="auto"/>
        <w:bottom w:val="none" w:sz="0" w:space="0" w:color="auto"/>
        <w:right w:val="none" w:sz="0" w:space="0" w:color="auto"/>
      </w:divBdr>
    </w:div>
    <w:div w:id="1385177323">
      <w:bodyDiv w:val="1"/>
      <w:marLeft w:val="0"/>
      <w:marRight w:val="0"/>
      <w:marTop w:val="0"/>
      <w:marBottom w:val="0"/>
      <w:divBdr>
        <w:top w:val="none" w:sz="0" w:space="0" w:color="auto"/>
        <w:left w:val="none" w:sz="0" w:space="0" w:color="auto"/>
        <w:bottom w:val="none" w:sz="0" w:space="0" w:color="auto"/>
        <w:right w:val="none" w:sz="0" w:space="0" w:color="auto"/>
      </w:divBdr>
      <w:divsChild>
        <w:div w:id="1506626647">
          <w:marLeft w:val="0"/>
          <w:marRight w:val="0"/>
          <w:marTop w:val="0"/>
          <w:marBottom w:val="0"/>
          <w:divBdr>
            <w:top w:val="none" w:sz="0" w:space="0" w:color="auto"/>
            <w:left w:val="none" w:sz="0" w:space="0" w:color="auto"/>
            <w:bottom w:val="none" w:sz="0" w:space="0" w:color="auto"/>
            <w:right w:val="none" w:sz="0" w:space="0" w:color="auto"/>
          </w:divBdr>
          <w:divsChild>
            <w:div w:id="193948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8843">
      <w:bodyDiv w:val="1"/>
      <w:marLeft w:val="0"/>
      <w:marRight w:val="0"/>
      <w:marTop w:val="0"/>
      <w:marBottom w:val="0"/>
      <w:divBdr>
        <w:top w:val="none" w:sz="0" w:space="0" w:color="auto"/>
        <w:left w:val="none" w:sz="0" w:space="0" w:color="auto"/>
        <w:bottom w:val="none" w:sz="0" w:space="0" w:color="auto"/>
        <w:right w:val="none" w:sz="0" w:space="0" w:color="auto"/>
      </w:divBdr>
    </w:div>
    <w:div w:id="1399280017">
      <w:bodyDiv w:val="1"/>
      <w:marLeft w:val="0"/>
      <w:marRight w:val="0"/>
      <w:marTop w:val="0"/>
      <w:marBottom w:val="0"/>
      <w:divBdr>
        <w:top w:val="none" w:sz="0" w:space="0" w:color="auto"/>
        <w:left w:val="none" w:sz="0" w:space="0" w:color="auto"/>
        <w:bottom w:val="none" w:sz="0" w:space="0" w:color="auto"/>
        <w:right w:val="none" w:sz="0" w:space="0" w:color="auto"/>
      </w:divBdr>
    </w:div>
    <w:div w:id="1404991104">
      <w:bodyDiv w:val="1"/>
      <w:marLeft w:val="0"/>
      <w:marRight w:val="0"/>
      <w:marTop w:val="0"/>
      <w:marBottom w:val="0"/>
      <w:divBdr>
        <w:top w:val="none" w:sz="0" w:space="0" w:color="auto"/>
        <w:left w:val="none" w:sz="0" w:space="0" w:color="auto"/>
        <w:bottom w:val="none" w:sz="0" w:space="0" w:color="auto"/>
        <w:right w:val="none" w:sz="0" w:space="0" w:color="auto"/>
      </w:divBdr>
    </w:div>
    <w:div w:id="1405881759">
      <w:bodyDiv w:val="1"/>
      <w:marLeft w:val="0"/>
      <w:marRight w:val="0"/>
      <w:marTop w:val="0"/>
      <w:marBottom w:val="0"/>
      <w:divBdr>
        <w:top w:val="none" w:sz="0" w:space="0" w:color="auto"/>
        <w:left w:val="none" w:sz="0" w:space="0" w:color="auto"/>
        <w:bottom w:val="none" w:sz="0" w:space="0" w:color="auto"/>
        <w:right w:val="none" w:sz="0" w:space="0" w:color="auto"/>
      </w:divBdr>
    </w:div>
    <w:div w:id="1410494122">
      <w:bodyDiv w:val="1"/>
      <w:marLeft w:val="0"/>
      <w:marRight w:val="0"/>
      <w:marTop w:val="0"/>
      <w:marBottom w:val="0"/>
      <w:divBdr>
        <w:top w:val="none" w:sz="0" w:space="0" w:color="auto"/>
        <w:left w:val="none" w:sz="0" w:space="0" w:color="auto"/>
        <w:bottom w:val="none" w:sz="0" w:space="0" w:color="auto"/>
        <w:right w:val="none" w:sz="0" w:space="0" w:color="auto"/>
      </w:divBdr>
    </w:div>
    <w:div w:id="1412389691">
      <w:bodyDiv w:val="1"/>
      <w:marLeft w:val="0"/>
      <w:marRight w:val="0"/>
      <w:marTop w:val="0"/>
      <w:marBottom w:val="0"/>
      <w:divBdr>
        <w:top w:val="none" w:sz="0" w:space="0" w:color="auto"/>
        <w:left w:val="none" w:sz="0" w:space="0" w:color="auto"/>
        <w:bottom w:val="none" w:sz="0" w:space="0" w:color="auto"/>
        <w:right w:val="none" w:sz="0" w:space="0" w:color="auto"/>
      </w:divBdr>
    </w:div>
    <w:div w:id="1413620592">
      <w:bodyDiv w:val="1"/>
      <w:marLeft w:val="0"/>
      <w:marRight w:val="0"/>
      <w:marTop w:val="0"/>
      <w:marBottom w:val="0"/>
      <w:divBdr>
        <w:top w:val="none" w:sz="0" w:space="0" w:color="auto"/>
        <w:left w:val="none" w:sz="0" w:space="0" w:color="auto"/>
        <w:bottom w:val="none" w:sz="0" w:space="0" w:color="auto"/>
        <w:right w:val="none" w:sz="0" w:space="0" w:color="auto"/>
      </w:divBdr>
      <w:divsChild>
        <w:div w:id="1044014823">
          <w:marLeft w:val="0"/>
          <w:marRight w:val="0"/>
          <w:marTop w:val="0"/>
          <w:marBottom w:val="0"/>
          <w:divBdr>
            <w:top w:val="none" w:sz="0" w:space="0" w:color="auto"/>
            <w:left w:val="none" w:sz="0" w:space="0" w:color="auto"/>
            <w:bottom w:val="none" w:sz="0" w:space="0" w:color="auto"/>
            <w:right w:val="none" w:sz="0" w:space="0" w:color="auto"/>
          </w:divBdr>
          <w:divsChild>
            <w:div w:id="8329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5516">
      <w:bodyDiv w:val="1"/>
      <w:marLeft w:val="0"/>
      <w:marRight w:val="0"/>
      <w:marTop w:val="0"/>
      <w:marBottom w:val="0"/>
      <w:divBdr>
        <w:top w:val="none" w:sz="0" w:space="0" w:color="auto"/>
        <w:left w:val="none" w:sz="0" w:space="0" w:color="auto"/>
        <w:bottom w:val="none" w:sz="0" w:space="0" w:color="auto"/>
        <w:right w:val="none" w:sz="0" w:space="0" w:color="auto"/>
      </w:divBdr>
    </w:div>
    <w:div w:id="1416051951">
      <w:bodyDiv w:val="1"/>
      <w:marLeft w:val="0"/>
      <w:marRight w:val="0"/>
      <w:marTop w:val="0"/>
      <w:marBottom w:val="0"/>
      <w:divBdr>
        <w:top w:val="none" w:sz="0" w:space="0" w:color="auto"/>
        <w:left w:val="none" w:sz="0" w:space="0" w:color="auto"/>
        <w:bottom w:val="none" w:sz="0" w:space="0" w:color="auto"/>
        <w:right w:val="none" w:sz="0" w:space="0" w:color="auto"/>
      </w:divBdr>
    </w:div>
    <w:div w:id="1416708897">
      <w:bodyDiv w:val="1"/>
      <w:marLeft w:val="0"/>
      <w:marRight w:val="0"/>
      <w:marTop w:val="0"/>
      <w:marBottom w:val="0"/>
      <w:divBdr>
        <w:top w:val="none" w:sz="0" w:space="0" w:color="auto"/>
        <w:left w:val="none" w:sz="0" w:space="0" w:color="auto"/>
        <w:bottom w:val="none" w:sz="0" w:space="0" w:color="auto"/>
        <w:right w:val="none" w:sz="0" w:space="0" w:color="auto"/>
      </w:divBdr>
    </w:div>
    <w:div w:id="1420448536">
      <w:bodyDiv w:val="1"/>
      <w:marLeft w:val="0"/>
      <w:marRight w:val="0"/>
      <w:marTop w:val="0"/>
      <w:marBottom w:val="0"/>
      <w:divBdr>
        <w:top w:val="none" w:sz="0" w:space="0" w:color="auto"/>
        <w:left w:val="none" w:sz="0" w:space="0" w:color="auto"/>
        <w:bottom w:val="none" w:sz="0" w:space="0" w:color="auto"/>
        <w:right w:val="none" w:sz="0" w:space="0" w:color="auto"/>
      </w:divBdr>
    </w:div>
    <w:div w:id="1423332646">
      <w:bodyDiv w:val="1"/>
      <w:marLeft w:val="0"/>
      <w:marRight w:val="0"/>
      <w:marTop w:val="0"/>
      <w:marBottom w:val="0"/>
      <w:divBdr>
        <w:top w:val="none" w:sz="0" w:space="0" w:color="auto"/>
        <w:left w:val="none" w:sz="0" w:space="0" w:color="auto"/>
        <w:bottom w:val="none" w:sz="0" w:space="0" w:color="auto"/>
        <w:right w:val="none" w:sz="0" w:space="0" w:color="auto"/>
      </w:divBdr>
    </w:div>
    <w:div w:id="1427994806">
      <w:bodyDiv w:val="1"/>
      <w:marLeft w:val="0"/>
      <w:marRight w:val="0"/>
      <w:marTop w:val="0"/>
      <w:marBottom w:val="0"/>
      <w:divBdr>
        <w:top w:val="none" w:sz="0" w:space="0" w:color="auto"/>
        <w:left w:val="none" w:sz="0" w:space="0" w:color="auto"/>
        <w:bottom w:val="none" w:sz="0" w:space="0" w:color="auto"/>
        <w:right w:val="none" w:sz="0" w:space="0" w:color="auto"/>
      </w:divBdr>
    </w:div>
    <w:div w:id="1428381074">
      <w:bodyDiv w:val="1"/>
      <w:marLeft w:val="0"/>
      <w:marRight w:val="0"/>
      <w:marTop w:val="0"/>
      <w:marBottom w:val="0"/>
      <w:divBdr>
        <w:top w:val="none" w:sz="0" w:space="0" w:color="auto"/>
        <w:left w:val="none" w:sz="0" w:space="0" w:color="auto"/>
        <w:bottom w:val="none" w:sz="0" w:space="0" w:color="auto"/>
        <w:right w:val="none" w:sz="0" w:space="0" w:color="auto"/>
      </w:divBdr>
      <w:divsChild>
        <w:div w:id="7953039">
          <w:marLeft w:val="0"/>
          <w:marRight w:val="0"/>
          <w:marTop w:val="0"/>
          <w:marBottom w:val="0"/>
          <w:divBdr>
            <w:top w:val="none" w:sz="0" w:space="0" w:color="auto"/>
            <w:left w:val="none" w:sz="0" w:space="0" w:color="auto"/>
            <w:bottom w:val="none" w:sz="0" w:space="0" w:color="auto"/>
            <w:right w:val="none" w:sz="0" w:space="0" w:color="auto"/>
          </w:divBdr>
          <w:divsChild>
            <w:div w:id="19625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3956">
      <w:bodyDiv w:val="1"/>
      <w:marLeft w:val="0"/>
      <w:marRight w:val="0"/>
      <w:marTop w:val="0"/>
      <w:marBottom w:val="0"/>
      <w:divBdr>
        <w:top w:val="none" w:sz="0" w:space="0" w:color="auto"/>
        <w:left w:val="none" w:sz="0" w:space="0" w:color="auto"/>
        <w:bottom w:val="none" w:sz="0" w:space="0" w:color="auto"/>
        <w:right w:val="none" w:sz="0" w:space="0" w:color="auto"/>
      </w:divBdr>
    </w:div>
    <w:div w:id="1434936214">
      <w:bodyDiv w:val="1"/>
      <w:marLeft w:val="0"/>
      <w:marRight w:val="0"/>
      <w:marTop w:val="0"/>
      <w:marBottom w:val="0"/>
      <w:divBdr>
        <w:top w:val="none" w:sz="0" w:space="0" w:color="auto"/>
        <w:left w:val="none" w:sz="0" w:space="0" w:color="auto"/>
        <w:bottom w:val="none" w:sz="0" w:space="0" w:color="auto"/>
        <w:right w:val="none" w:sz="0" w:space="0" w:color="auto"/>
      </w:divBdr>
    </w:div>
    <w:div w:id="1444882380">
      <w:bodyDiv w:val="1"/>
      <w:marLeft w:val="0"/>
      <w:marRight w:val="0"/>
      <w:marTop w:val="0"/>
      <w:marBottom w:val="0"/>
      <w:divBdr>
        <w:top w:val="none" w:sz="0" w:space="0" w:color="auto"/>
        <w:left w:val="none" w:sz="0" w:space="0" w:color="auto"/>
        <w:bottom w:val="none" w:sz="0" w:space="0" w:color="auto"/>
        <w:right w:val="none" w:sz="0" w:space="0" w:color="auto"/>
      </w:divBdr>
    </w:div>
    <w:div w:id="1457522723">
      <w:bodyDiv w:val="1"/>
      <w:marLeft w:val="0"/>
      <w:marRight w:val="0"/>
      <w:marTop w:val="0"/>
      <w:marBottom w:val="0"/>
      <w:divBdr>
        <w:top w:val="none" w:sz="0" w:space="0" w:color="auto"/>
        <w:left w:val="none" w:sz="0" w:space="0" w:color="auto"/>
        <w:bottom w:val="none" w:sz="0" w:space="0" w:color="auto"/>
        <w:right w:val="none" w:sz="0" w:space="0" w:color="auto"/>
      </w:divBdr>
    </w:div>
    <w:div w:id="1464806857">
      <w:bodyDiv w:val="1"/>
      <w:marLeft w:val="0"/>
      <w:marRight w:val="0"/>
      <w:marTop w:val="0"/>
      <w:marBottom w:val="0"/>
      <w:divBdr>
        <w:top w:val="none" w:sz="0" w:space="0" w:color="auto"/>
        <w:left w:val="none" w:sz="0" w:space="0" w:color="auto"/>
        <w:bottom w:val="none" w:sz="0" w:space="0" w:color="auto"/>
        <w:right w:val="none" w:sz="0" w:space="0" w:color="auto"/>
      </w:divBdr>
    </w:div>
    <w:div w:id="1471825604">
      <w:bodyDiv w:val="1"/>
      <w:marLeft w:val="0"/>
      <w:marRight w:val="0"/>
      <w:marTop w:val="0"/>
      <w:marBottom w:val="0"/>
      <w:divBdr>
        <w:top w:val="none" w:sz="0" w:space="0" w:color="auto"/>
        <w:left w:val="none" w:sz="0" w:space="0" w:color="auto"/>
        <w:bottom w:val="none" w:sz="0" w:space="0" w:color="auto"/>
        <w:right w:val="none" w:sz="0" w:space="0" w:color="auto"/>
      </w:divBdr>
    </w:div>
    <w:div w:id="1472285592">
      <w:bodyDiv w:val="1"/>
      <w:marLeft w:val="0"/>
      <w:marRight w:val="0"/>
      <w:marTop w:val="0"/>
      <w:marBottom w:val="0"/>
      <w:divBdr>
        <w:top w:val="none" w:sz="0" w:space="0" w:color="auto"/>
        <w:left w:val="none" w:sz="0" w:space="0" w:color="auto"/>
        <w:bottom w:val="none" w:sz="0" w:space="0" w:color="auto"/>
        <w:right w:val="none" w:sz="0" w:space="0" w:color="auto"/>
      </w:divBdr>
    </w:div>
    <w:div w:id="1478760419">
      <w:bodyDiv w:val="1"/>
      <w:marLeft w:val="0"/>
      <w:marRight w:val="0"/>
      <w:marTop w:val="0"/>
      <w:marBottom w:val="0"/>
      <w:divBdr>
        <w:top w:val="none" w:sz="0" w:space="0" w:color="auto"/>
        <w:left w:val="none" w:sz="0" w:space="0" w:color="auto"/>
        <w:bottom w:val="none" w:sz="0" w:space="0" w:color="auto"/>
        <w:right w:val="none" w:sz="0" w:space="0" w:color="auto"/>
      </w:divBdr>
    </w:div>
    <w:div w:id="1484810818">
      <w:bodyDiv w:val="1"/>
      <w:marLeft w:val="0"/>
      <w:marRight w:val="0"/>
      <w:marTop w:val="0"/>
      <w:marBottom w:val="0"/>
      <w:divBdr>
        <w:top w:val="none" w:sz="0" w:space="0" w:color="auto"/>
        <w:left w:val="none" w:sz="0" w:space="0" w:color="auto"/>
        <w:bottom w:val="none" w:sz="0" w:space="0" w:color="auto"/>
        <w:right w:val="none" w:sz="0" w:space="0" w:color="auto"/>
      </w:divBdr>
    </w:div>
    <w:div w:id="1488935249">
      <w:bodyDiv w:val="1"/>
      <w:marLeft w:val="0"/>
      <w:marRight w:val="0"/>
      <w:marTop w:val="0"/>
      <w:marBottom w:val="0"/>
      <w:divBdr>
        <w:top w:val="none" w:sz="0" w:space="0" w:color="auto"/>
        <w:left w:val="none" w:sz="0" w:space="0" w:color="auto"/>
        <w:bottom w:val="none" w:sz="0" w:space="0" w:color="auto"/>
        <w:right w:val="none" w:sz="0" w:space="0" w:color="auto"/>
      </w:divBdr>
    </w:div>
    <w:div w:id="1495685985">
      <w:bodyDiv w:val="1"/>
      <w:marLeft w:val="0"/>
      <w:marRight w:val="0"/>
      <w:marTop w:val="0"/>
      <w:marBottom w:val="0"/>
      <w:divBdr>
        <w:top w:val="none" w:sz="0" w:space="0" w:color="auto"/>
        <w:left w:val="none" w:sz="0" w:space="0" w:color="auto"/>
        <w:bottom w:val="none" w:sz="0" w:space="0" w:color="auto"/>
        <w:right w:val="none" w:sz="0" w:space="0" w:color="auto"/>
      </w:divBdr>
    </w:div>
    <w:div w:id="1503157424">
      <w:bodyDiv w:val="1"/>
      <w:marLeft w:val="0"/>
      <w:marRight w:val="0"/>
      <w:marTop w:val="0"/>
      <w:marBottom w:val="0"/>
      <w:divBdr>
        <w:top w:val="none" w:sz="0" w:space="0" w:color="auto"/>
        <w:left w:val="none" w:sz="0" w:space="0" w:color="auto"/>
        <w:bottom w:val="none" w:sz="0" w:space="0" w:color="auto"/>
        <w:right w:val="none" w:sz="0" w:space="0" w:color="auto"/>
      </w:divBdr>
    </w:div>
    <w:div w:id="1512260903">
      <w:bodyDiv w:val="1"/>
      <w:marLeft w:val="0"/>
      <w:marRight w:val="0"/>
      <w:marTop w:val="0"/>
      <w:marBottom w:val="0"/>
      <w:divBdr>
        <w:top w:val="none" w:sz="0" w:space="0" w:color="auto"/>
        <w:left w:val="none" w:sz="0" w:space="0" w:color="auto"/>
        <w:bottom w:val="none" w:sz="0" w:space="0" w:color="auto"/>
        <w:right w:val="none" w:sz="0" w:space="0" w:color="auto"/>
      </w:divBdr>
    </w:div>
    <w:div w:id="1515075171">
      <w:bodyDiv w:val="1"/>
      <w:marLeft w:val="0"/>
      <w:marRight w:val="0"/>
      <w:marTop w:val="0"/>
      <w:marBottom w:val="0"/>
      <w:divBdr>
        <w:top w:val="none" w:sz="0" w:space="0" w:color="auto"/>
        <w:left w:val="none" w:sz="0" w:space="0" w:color="auto"/>
        <w:bottom w:val="none" w:sz="0" w:space="0" w:color="auto"/>
        <w:right w:val="none" w:sz="0" w:space="0" w:color="auto"/>
      </w:divBdr>
    </w:div>
    <w:div w:id="1520582210">
      <w:bodyDiv w:val="1"/>
      <w:marLeft w:val="0"/>
      <w:marRight w:val="0"/>
      <w:marTop w:val="0"/>
      <w:marBottom w:val="0"/>
      <w:divBdr>
        <w:top w:val="none" w:sz="0" w:space="0" w:color="auto"/>
        <w:left w:val="none" w:sz="0" w:space="0" w:color="auto"/>
        <w:bottom w:val="none" w:sz="0" w:space="0" w:color="auto"/>
        <w:right w:val="none" w:sz="0" w:space="0" w:color="auto"/>
      </w:divBdr>
    </w:div>
    <w:div w:id="1528982861">
      <w:bodyDiv w:val="1"/>
      <w:marLeft w:val="0"/>
      <w:marRight w:val="0"/>
      <w:marTop w:val="0"/>
      <w:marBottom w:val="0"/>
      <w:divBdr>
        <w:top w:val="none" w:sz="0" w:space="0" w:color="auto"/>
        <w:left w:val="none" w:sz="0" w:space="0" w:color="auto"/>
        <w:bottom w:val="none" w:sz="0" w:space="0" w:color="auto"/>
        <w:right w:val="none" w:sz="0" w:space="0" w:color="auto"/>
      </w:divBdr>
    </w:div>
    <w:div w:id="1532835708">
      <w:bodyDiv w:val="1"/>
      <w:marLeft w:val="0"/>
      <w:marRight w:val="0"/>
      <w:marTop w:val="0"/>
      <w:marBottom w:val="0"/>
      <w:divBdr>
        <w:top w:val="none" w:sz="0" w:space="0" w:color="auto"/>
        <w:left w:val="none" w:sz="0" w:space="0" w:color="auto"/>
        <w:bottom w:val="none" w:sz="0" w:space="0" w:color="auto"/>
        <w:right w:val="none" w:sz="0" w:space="0" w:color="auto"/>
      </w:divBdr>
    </w:div>
    <w:div w:id="1533691461">
      <w:bodyDiv w:val="1"/>
      <w:marLeft w:val="0"/>
      <w:marRight w:val="0"/>
      <w:marTop w:val="0"/>
      <w:marBottom w:val="0"/>
      <w:divBdr>
        <w:top w:val="none" w:sz="0" w:space="0" w:color="auto"/>
        <w:left w:val="none" w:sz="0" w:space="0" w:color="auto"/>
        <w:bottom w:val="none" w:sz="0" w:space="0" w:color="auto"/>
        <w:right w:val="none" w:sz="0" w:space="0" w:color="auto"/>
      </w:divBdr>
      <w:divsChild>
        <w:div w:id="1783189942">
          <w:marLeft w:val="0"/>
          <w:marRight w:val="0"/>
          <w:marTop w:val="0"/>
          <w:marBottom w:val="0"/>
          <w:divBdr>
            <w:top w:val="none" w:sz="0" w:space="0" w:color="auto"/>
            <w:left w:val="none" w:sz="0" w:space="0" w:color="auto"/>
            <w:bottom w:val="none" w:sz="0" w:space="0" w:color="auto"/>
            <w:right w:val="none" w:sz="0" w:space="0" w:color="auto"/>
          </w:divBdr>
          <w:divsChild>
            <w:div w:id="15057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73492">
      <w:bodyDiv w:val="1"/>
      <w:marLeft w:val="0"/>
      <w:marRight w:val="0"/>
      <w:marTop w:val="0"/>
      <w:marBottom w:val="0"/>
      <w:divBdr>
        <w:top w:val="none" w:sz="0" w:space="0" w:color="auto"/>
        <w:left w:val="none" w:sz="0" w:space="0" w:color="auto"/>
        <w:bottom w:val="none" w:sz="0" w:space="0" w:color="auto"/>
        <w:right w:val="none" w:sz="0" w:space="0" w:color="auto"/>
      </w:divBdr>
    </w:div>
    <w:div w:id="1541043865">
      <w:bodyDiv w:val="1"/>
      <w:marLeft w:val="0"/>
      <w:marRight w:val="0"/>
      <w:marTop w:val="0"/>
      <w:marBottom w:val="0"/>
      <w:divBdr>
        <w:top w:val="none" w:sz="0" w:space="0" w:color="auto"/>
        <w:left w:val="none" w:sz="0" w:space="0" w:color="auto"/>
        <w:bottom w:val="none" w:sz="0" w:space="0" w:color="auto"/>
        <w:right w:val="none" w:sz="0" w:space="0" w:color="auto"/>
      </w:divBdr>
    </w:div>
    <w:div w:id="1554734814">
      <w:bodyDiv w:val="1"/>
      <w:marLeft w:val="0"/>
      <w:marRight w:val="0"/>
      <w:marTop w:val="0"/>
      <w:marBottom w:val="0"/>
      <w:divBdr>
        <w:top w:val="none" w:sz="0" w:space="0" w:color="auto"/>
        <w:left w:val="none" w:sz="0" w:space="0" w:color="auto"/>
        <w:bottom w:val="none" w:sz="0" w:space="0" w:color="auto"/>
        <w:right w:val="none" w:sz="0" w:space="0" w:color="auto"/>
      </w:divBdr>
    </w:div>
    <w:div w:id="1566918592">
      <w:bodyDiv w:val="1"/>
      <w:marLeft w:val="0"/>
      <w:marRight w:val="0"/>
      <w:marTop w:val="0"/>
      <w:marBottom w:val="0"/>
      <w:divBdr>
        <w:top w:val="none" w:sz="0" w:space="0" w:color="auto"/>
        <w:left w:val="none" w:sz="0" w:space="0" w:color="auto"/>
        <w:bottom w:val="none" w:sz="0" w:space="0" w:color="auto"/>
        <w:right w:val="none" w:sz="0" w:space="0" w:color="auto"/>
      </w:divBdr>
      <w:divsChild>
        <w:div w:id="313684353">
          <w:marLeft w:val="0"/>
          <w:marRight w:val="0"/>
          <w:marTop w:val="100"/>
          <w:marBottom w:val="0"/>
          <w:divBdr>
            <w:top w:val="none" w:sz="0" w:space="0" w:color="auto"/>
            <w:left w:val="none" w:sz="0" w:space="0" w:color="auto"/>
            <w:bottom w:val="none" w:sz="0" w:space="0" w:color="auto"/>
            <w:right w:val="none" w:sz="0" w:space="0" w:color="auto"/>
          </w:divBdr>
          <w:divsChild>
            <w:div w:id="1964770198">
              <w:marLeft w:val="0"/>
              <w:marRight w:val="0"/>
              <w:marTop w:val="60"/>
              <w:marBottom w:val="0"/>
              <w:divBdr>
                <w:top w:val="none" w:sz="0" w:space="0" w:color="auto"/>
                <w:left w:val="none" w:sz="0" w:space="0" w:color="auto"/>
                <w:bottom w:val="none" w:sz="0" w:space="0" w:color="auto"/>
                <w:right w:val="none" w:sz="0" w:space="0" w:color="auto"/>
              </w:divBdr>
            </w:div>
          </w:divsChild>
        </w:div>
        <w:div w:id="2114353233">
          <w:marLeft w:val="0"/>
          <w:marRight w:val="0"/>
          <w:marTop w:val="0"/>
          <w:marBottom w:val="0"/>
          <w:divBdr>
            <w:top w:val="none" w:sz="0" w:space="0" w:color="auto"/>
            <w:left w:val="none" w:sz="0" w:space="0" w:color="auto"/>
            <w:bottom w:val="none" w:sz="0" w:space="0" w:color="auto"/>
            <w:right w:val="none" w:sz="0" w:space="0" w:color="auto"/>
          </w:divBdr>
          <w:divsChild>
            <w:div w:id="1407074285">
              <w:marLeft w:val="0"/>
              <w:marRight w:val="0"/>
              <w:marTop w:val="0"/>
              <w:marBottom w:val="0"/>
              <w:divBdr>
                <w:top w:val="none" w:sz="0" w:space="0" w:color="auto"/>
                <w:left w:val="none" w:sz="0" w:space="0" w:color="auto"/>
                <w:bottom w:val="none" w:sz="0" w:space="0" w:color="auto"/>
                <w:right w:val="none" w:sz="0" w:space="0" w:color="auto"/>
              </w:divBdr>
              <w:divsChild>
                <w:div w:id="84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2889">
      <w:bodyDiv w:val="1"/>
      <w:marLeft w:val="0"/>
      <w:marRight w:val="0"/>
      <w:marTop w:val="0"/>
      <w:marBottom w:val="0"/>
      <w:divBdr>
        <w:top w:val="none" w:sz="0" w:space="0" w:color="auto"/>
        <w:left w:val="none" w:sz="0" w:space="0" w:color="auto"/>
        <w:bottom w:val="none" w:sz="0" w:space="0" w:color="auto"/>
        <w:right w:val="none" w:sz="0" w:space="0" w:color="auto"/>
      </w:divBdr>
    </w:div>
    <w:div w:id="1579942609">
      <w:bodyDiv w:val="1"/>
      <w:marLeft w:val="0"/>
      <w:marRight w:val="0"/>
      <w:marTop w:val="0"/>
      <w:marBottom w:val="0"/>
      <w:divBdr>
        <w:top w:val="none" w:sz="0" w:space="0" w:color="auto"/>
        <w:left w:val="none" w:sz="0" w:space="0" w:color="auto"/>
        <w:bottom w:val="none" w:sz="0" w:space="0" w:color="auto"/>
        <w:right w:val="none" w:sz="0" w:space="0" w:color="auto"/>
      </w:divBdr>
    </w:div>
    <w:div w:id="1581600495">
      <w:bodyDiv w:val="1"/>
      <w:marLeft w:val="0"/>
      <w:marRight w:val="0"/>
      <w:marTop w:val="0"/>
      <w:marBottom w:val="0"/>
      <w:divBdr>
        <w:top w:val="none" w:sz="0" w:space="0" w:color="auto"/>
        <w:left w:val="none" w:sz="0" w:space="0" w:color="auto"/>
        <w:bottom w:val="none" w:sz="0" w:space="0" w:color="auto"/>
        <w:right w:val="none" w:sz="0" w:space="0" w:color="auto"/>
      </w:divBdr>
      <w:divsChild>
        <w:div w:id="223952709">
          <w:marLeft w:val="0"/>
          <w:marRight w:val="0"/>
          <w:marTop w:val="0"/>
          <w:marBottom w:val="0"/>
          <w:divBdr>
            <w:top w:val="none" w:sz="0" w:space="0" w:color="auto"/>
            <w:left w:val="none" w:sz="0" w:space="0" w:color="auto"/>
            <w:bottom w:val="none" w:sz="0" w:space="0" w:color="auto"/>
            <w:right w:val="none" w:sz="0" w:space="0" w:color="auto"/>
          </w:divBdr>
          <w:divsChild>
            <w:div w:id="21028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733">
      <w:bodyDiv w:val="1"/>
      <w:marLeft w:val="0"/>
      <w:marRight w:val="0"/>
      <w:marTop w:val="0"/>
      <w:marBottom w:val="0"/>
      <w:divBdr>
        <w:top w:val="none" w:sz="0" w:space="0" w:color="auto"/>
        <w:left w:val="none" w:sz="0" w:space="0" w:color="auto"/>
        <w:bottom w:val="none" w:sz="0" w:space="0" w:color="auto"/>
        <w:right w:val="none" w:sz="0" w:space="0" w:color="auto"/>
      </w:divBdr>
    </w:div>
    <w:div w:id="1588807068">
      <w:bodyDiv w:val="1"/>
      <w:marLeft w:val="0"/>
      <w:marRight w:val="0"/>
      <w:marTop w:val="0"/>
      <w:marBottom w:val="0"/>
      <w:divBdr>
        <w:top w:val="none" w:sz="0" w:space="0" w:color="auto"/>
        <w:left w:val="none" w:sz="0" w:space="0" w:color="auto"/>
        <w:bottom w:val="none" w:sz="0" w:space="0" w:color="auto"/>
        <w:right w:val="none" w:sz="0" w:space="0" w:color="auto"/>
      </w:divBdr>
    </w:div>
    <w:div w:id="1590382156">
      <w:bodyDiv w:val="1"/>
      <w:marLeft w:val="0"/>
      <w:marRight w:val="0"/>
      <w:marTop w:val="0"/>
      <w:marBottom w:val="0"/>
      <w:divBdr>
        <w:top w:val="none" w:sz="0" w:space="0" w:color="auto"/>
        <w:left w:val="none" w:sz="0" w:space="0" w:color="auto"/>
        <w:bottom w:val="none" w:sz="0" w:space="0" w:color="auto"/>
        <w:right w:val="none" w:sz="0" w:space="0" w:color="auto"/>
      </w:divBdr>
    </w:div>
    <w:div w:id="1592814346">
      <w:bodyDiv w:val="1"/>
      <w:marLeft w:val="0"/>
      <w:marRight w:val="0"/>
      <w:marTop w:val="0"/>
      <w:marBottom w:val="0"/>
      <w:divBdr>
        <w:top w:val="none" w:sz="0" w:space="0" w:color="auto"/>
        <w:left w:val="none" w:sz="0" w:space="0" w:color="auto"/>
        <w:bottom w:val="none" w:sz="0" w:space="0" w:color="auto"/>
        <w:right w:val="none" w:sz="0" w:space="0" w:color="auto"/>
      </w:divBdr>
    </w:div>
    <w:div w:id="1593397072">
      <w:bodyDiv w:val="1"/>
      <w:marLeft w:val="0"/>
      <w:marRight w:val="0"/>
      <w:marTop w:val="0"/>
      <w:marBottom w:val="0"/>
      <w:divBdr>
        <w:top w:val="none" w:sz="0" w:space="0" w:color="auto"/>
        <w:left w:val="none" w:sz="0" w:space="0" w:color="auto"/>
        <w:bottom w:val="none" w:sz="0" w:space="0" w:color="auto"/>
        <w:right w:val="none" w:sz="0" w:space="0" w:color="auto"/>
      </w:divBdr>
    </w:div>
    <w:div w:id="1598252243">
      <w:bodyDiv w:val="1"/>
      <w:marLeft w:val="0"/>
      <w:marRight w:val="0"/>
      <w:marTop w:val="0"/>
      <w:marBottom w:val="0"/>
      <w:divBdr>
        <w:top w:val="none" w:sz="0" w:space="0" w:color="auto"/>
        <w:left w:val="none" w:sz="0" w:space="0" w:color="auto"/>
        <w:bottom w:val="none" w:sz="0" w:space="0" w:color="auto"/>
        <w:right w:val="none" w:sz="0" w:space="0" w:color="auto"/>
      </w:divBdr>
      <w:divsChild>
        <w:div w:id="336538956">
          <w:marLeft w:val="0"/>
          <w:marRight w:val="0"/>
          <w:marTop w:val="0"/>
          <w:marBottom w:val="0"/>
          <w:divBdr>
            <w:top w:val="none" w:sz="0" w:space="0" w:color="auto"/>
            <w:left w:val="none" w:sz="0" w:space="0" w:color="auto"/>
            <w:bottom w:val="none" w:sz="0" w:space="0" w:color="auto"/>
            <w:right w:val="none" w:sz="0" w:space="0" w:color="auto"/>
          </w:divBdr>
          <w:divsChild>
            <w:div w:id="4128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7704">
      <w:bodyDiv w:val="1"/>
      <w:marLeft w:val="0"/>
      <w:marRight w:val="0"/>
      <w:marTop w:val="0"/>
      <w:marBottom w:val="0"/>
      <w:divBdr>
        <w:top w:val="none" w:sz="0" w:space="0" w:color="auto"/>
        <w:left w:val="none" w:sz="0" w:space="0" w:color="auto"/>
        <w:bottom w:val="none" w:sz="0" w:space="0" w:color="auto"/>
        <w:right w:val="none" w:sz="0" w:space="0" w:color="auto"/>
      </w:divBdr>
    </w:div>
    <w:div w:id="1602910796">
      <w:bodyDiv w:val="1"/>
      <w:marLeft w:val="0"/>
      <w:marRight w:val="0"/>
      <w:marTop w:val="0"/>
      <w:marBottom w:val="0"/>
      <w:divBdr>
        <w:top w:val="none" w:sz="0" w:space="0" w:color="auto"/>
        <w:left w:val="none" w:sz="0" w:space="0" w:color="auto"/>
        <w:bottom w:val="none" w:sz="0" w:space="0" w:color="auto"/>
        <w:right w:val="none" w:sz="0" w:space="0" w:color="auto"/>
      </w:divBdr>
    </w:div>
    <w:div w:id="1606691648">
      <w:bodyDiv w:val="1"/>
      <w:marLeft w:val="0"/>
      <w:marRight w:val="0"/>
      <w:marTop w:val="0"/>
      <w:marBottom w:val="0"/>
      <w:divBdr>
        <w:top w:val="none" w:sz="0" w:space="0" w:color="auto"/>
        <w:left w:val="none" w:sz="0" w:space="0" w:color="auto"/>
        <w:bottom w:val="none" w:sz="0" w:space="0" w:color="auto"/>
        <w:right w:val="none" w:sz="0" w:space="0" w:color="auto"/>
      </w:divBdr>
    </w:div>
    <w:div w:id="1609704538">
      <w:bodyDiv w:val="1"/>
      <w:marLeft w:val="0"/>
      <w:marRight w:val="0"/>
      <w:marTop w:val="0"/>
      <w:marBottom w:val="0"/>
      <w:divBdr>
        <w:top w:val="none" w:sz="0" w:space="0" w:color="auto"/>
        <w:left w:val="none" w:sz="0" w:space="0" w:color="auto"/>
        <w:bottom w:val="none" w:sz="0" w:space="0" w:color="auto"/>
        <w:right w:val="none" w:sz="0" w:space="0" w:color="auto"/>
      </w:divBdr>
    </w:div>
    <w:div w:id="1611082542">
      <w:bodyDiv w:val="1"/>
      <w:marLeft w:val="0"/>
      <w:marRight w:val="0"/>
      <w:marTop w:val="0"/>
      <w:marBottom w:val="0"/>
      <w:divBdr>
        <w:top w:val="none" w:sz="0" w:space="0" w:color="auto"/>
        <w:left w:val="none" w:sz="0" w:space="0" w:color="auto"/>
        <w:bottom w:val="none" w:sz="0" w:space="0" w:color="auto"/>
        <w:right w:val="none" w:sz="0" w:space="0" w:color="auto"/>
      </w:divBdr>
    </w:div>
    <w:div w:id="1614437879">
      <w:bodyDiv w:val="1"/>
      <w:marLeft w:val="0"/>
      <w:marRight w:val="0"/>
      <w:marTop w:val="0"/>
      <w:marBottom w:val="0"/>
      <w:divBdr>
        <w:top w:val="none" w:sz="0" w:space="0" w:color="auto"/>
        <w:left w:val="none" w:sz="0" w:space="0" w:color="auto"/>
        <w:bottom w:val="none" w:sz="0" w:space="0" w:color="auto"/>
        <w:right w:val="none" w:sz="0" w:space="0" w:color="auto"/>
      </w:divBdr>
    </w:div>
    <w:div w:id="1619992291">
      <w:bodyDiv w:val="1"/>
      <w:marLeft w:val="0"/>
      <w:marRight w:val="0"/>
      <w:marTop w:val="0"/>
      <w:marBottom w:val="0"/>
      <w:divBdr>
        <w:top w:val="none" w:sz="0" w:space="0" w:color="auto"/>
        <w:left w:val="none" w:sz="0" w:space="0" w:color="auto"/>
        <w:bottom w:val="none" w:sz="0" w:space="0" w:color="auto"/>
        <w:right w:val="none" w:sz="0" w:space="0" w:color="auto"/>
      </w:divBdr>
      <w:divsChild>
        <w:div w:id="468867737">
          <w:marLeft w:val="-180"/>
          <w:marRight w:val="-180"/>
          <w:marTop w:val="0"/>
          <w:marBottom w:val="0"/>
          <w:divBdr>
            <w:top w:val="none" w:sz="0" w:space="0" w:color="auto"/>
            <w:left w:val="none" w:sz="0" w:space="0" w:color="auto"/>
            <w:bottom w:val="none" w:sz="0" w:space="0" w:color="auto"/>
            <w:right w:val="none" w:sz="0" w:space="0" w:color="auto"/>
          </w:divBdr>
          <w:divsChild>
            <w:div w:id="1033918084">
              <w:marLeft w:val="0"/>
              <w:marRight w:val="0"/>
              <w:marTop w:val="0"/>
              <w:marBottom w:val="0"/>
              <w:divBdr>
                <w:top w:val="none" w:sz="0" w:space="0" w:color="auto"/>
                <w:left w:val="none" w:sz="0" w:space="0" w:color="auto"/>
                <w:bottom w:val="none" w:sz="0" w:space="0" w:color="auto"/>
                <w:right w:val="none" w:sz="0" w:space="0" w:color="auto"/>
              </w:divBdr>
              <w:divsChild>
                <w:div w:id="1659728876">
                  <w:marLeft w:val="0"/>
                  <w:marRight w:val="0"/>
                  <w:marTop w:val="0"/>
                  <w:marBottom w:val="0"/>
                  <w:divBdr>
                    <w:top w:val="none" w:sz="0" w:space="0" w:color="auto"/>
                    <w:left w:val="none" w:sz="0" w:space="0" w:color="auto"/>
                    <w:bottom w:val="none" w:sz="0" w:space="0" w:color="auto"/>
                    <w:right w:val="none" w:sz="0" w:space="0" w:color="auto"/>
                  </w:divBdr>
                  <w:divsChild>
                    <w:div w:id="878667952">
                      <w:marLeft w:val="0"/>
                      <w:marRight w:val="0"/>
                      <w:marTop w:val="0"/>
                      <w:marBottom w:val="0"/>
                      <w:divBdr>
                        <w:top w:val="none" w:sz="0" w:space="0" w:color="auto"/>
                        <w:left w:val="none" w:sz="0" w:space="0" w:color="auto"/>
                        <w:bottom w:val="none" w:sz="0" w:space="0" w:color="auto"/>
                        <w:right w:val="none" w:sz="0" w:space="0" w:color="auto"/>
                      </w:divBdr>
                    </w:div>
                    <w:div w:id="10570477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37016071">
          <w:marLeft w:val="0"/>
          <w:marRight w:val="0"/>
          <w:marTop w:val="150"/>
          <w:marBottom w:val="225"/>
          <w:divBdr>
            <w:top w:val="none" w:sz="0" w:space="0" w:color="auto"/>
            <w:left w:val="none" w:sz="0" w:space="0" w:color="auto"/>
            <w:bottom w:val="none" w:sz="0" w:space="0" w:color="auto"/>
            <w:right w:val="none" w:sz="0" w:space="0" w:color="auto"/>
          </w:divBdr>
        </w:div>
      </w:divsChild>
    </w:div>
    <w:div w:id="1621449241">
      <w:bodyDiv w:val="1"/>
      <w:marLeft w:val="0"/>
      <w:marRight w:val="0"/>
      <w:marTop w:val="0"/>
      <w:marBottom w:val="0"/>
      <w:divBdr>
        <w:top w:val="none" w:sz="0" w:space="0" w:color="auto"/>
        <w:left w:val="none" w:sz="0" w:space="0" w:color="auto"/>
        <w:bottom w:val="none" w:sz="0" w:space="0" w:color="auto"/>
        <w:right w:val="none" w:sz="0" w:space="0" w:color="auto"/>
      </w:divBdr>
    </w:div>
    <w:div w:id="1631474029">
      <w:bodyDiv w:val="1"/>
      <w:marLeft w:val="0"/>
      <w:marRight w:val="0"/>
      <w:marTop w:val="0"/>
      <w:marBottom w:val="0"/>
      <w:divBdr>
        <w:top w:val="none" w:sz="0" w:space="0" w:color="auto"/>
        <w:left w:val="none" w:sz="0" w:space="0" w:color="auto"/>
        <w:bottom w:val="none" w:sz="0" w:space="0" w:color="auto"/>
        <w:right w:val="none" w:sz="0" w:space="0" w:color="auto"/>
      </w:divBdr>
      <w:divsChild>
        <w:div w:id="950476534">
          <w:marLeft w:val="0"/>
          <w:marRight w:val="0"/>
          <w:marTop w:val="0"/>
          <w:marBottom w:val="0"/>
          <w:divBdr>
            <w:top w:val="none" w:sz="0" w:space="0" w:color="auto"/>
            <w:left w:val="none" w:sz="0" w:space="0" w:color="auto"/>
            <w:bottom w:val="none" w:sz="0" w:space="0" w:color="auto"/>
            <w:right w:val="none" w:sz="0" w:space="0" w:color="auto"/>
          </w:divBdr>
          <w:divsChild>
            <w:div w:id="18672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2542">
      <w:bodyDiv w:val="1"/>
      <w:marLeft w:val="0"/>
      <w:marRight w:val="0"/>
      <w:marTop w:val="0"/>
      <w:marBottom w:val="0"/>
      <w:divBdr>
        <w:top w:val="none" w:sz="0" w:space="0" w:color="auto"/>
        <w:left w:val="none" w:sz="0" w:space="0" w:color="auto"/>
        <w:bottom w:val="none" w:sz="0" w:space="0" w:color="auto"/>
        <w:right w:val="none" w:sz="0" w:space="0" w:color="auto"/>
      </w:divBdr>
    </w:div>
    <w:div w:id="1634024004">
      <w:bodyDiv w:val="1"/>
      <w:marLeft w:val="0"/>
      <w:marRight w:val="0"/>
      <w:marTop w:val="0"/>
      <w:marBottom w:val="0"/>
      <w:divBdr>
        <w:top w:val="none" w:sz="0" w:space="0" w:color="auto"/>
        <w:left w:val="none" w:sz="0" w:space="0" w:color="auto"/>
        <w:bottom w:val="none" w:sz="0" w:space="0" w:color="auto"/>
        <w:right w:val="none" w:sz="0" w:space="0" w:color="auto"/>
      </w:divBdr>
    </w:div>
    <w:div w:id="1635482130">
      <w:bodyDiv w:val="1"/>
      <w:marLeft w:val="0"/>
      <w:marRight w:val="0"/>
      <w:marTop w:val="0"/>
      <w:marBottom w:val="0"/>
      <w:divBdr>
        <w:top w:val="none" w:sz="0" w:space="0" w:color="auto"/>
        <w:left w:val="none" w:sz="0" w:space="0" w:color="auto"/>
        <w:bottom w:val="none" w:sz="0" w:space="0" w:color="auto"/>
        <w:right w:val="none" w:sz="0" w:space="0" w:color="auto"/>
      </w:divBdr>
    </w:div>
    <w:div w:id="1650094974">
      <w:bodyDiv w:val="1"/>
      <w:marLeft w:val="0"/>
      <w:marRight w:val="0"/>
      <w:marTop w:val="0"/>
      <w:marBottom w:val="0"/>
      <w:divBdr>
        <w:top w:val="none" w:sz="0" w:space="0" w:color="auto"/>
        <w:left w:val="none" w:sz="0" w:space="0" w:color="auto"/>
        <w:bottom w:val="none" w:sz="0" w:space="0" w:color="auto"/>
        <w:right w:val="none" w:sz="0" w:space="0" w:color="auto"/>
      </w:divBdr>
    </w:div>
    <w:div w:id="1657538740">
      <w:bodyDiv w:val="1"/>
      <w:marLeft w:val="0"/>
      <w:marRight w:val="0"/>
      <w:marTop w:val="0"/>
      <w:marBottom w:val="0"/>
      <w:divBdr>
        <w:top w:val="none" w:sz="0" w:space="0" w:color="auto"/>
        <w:left w:val="none" w:sz="0" w:space="0" w:color="auto"/>
        <w:bottom w:val="none" w:sz="0" w:space="0" w:color="auto"/>
        <w:right w:val="none" w:sz="0" w:space="0" w:color="auto"/>
      </w:divBdr>
    </w:div>
    <w:div w:id="1661688093">
      <w:bodyDiv w:val="1"/>
      <w:marLeft w:val="0"/>
      <w:marRight w:val="0"/>
      <w:marTop w:val="0"/>
      <w:marBottom w:val="0"/>
      <w:divBdr>
        <w:top w:val="none" w:sz="0" w:space="0" w:color="auto"/>
        <w:left w:val="none" w:sz="0" w:space="0" w:color="auto"/>
        <w:bottom w:val="none" w:sz="0" w:space="0" w:color="auto"/>
        <w:right w:val="none" w:sz="0" w:space="0" w:color="auto"/>
      </w:divBdr>
    </w:div>
    <w:div w:id="1669550485">
      <w:bodyDiv w:val="1"/>
      <w:marLeft w:val="0"/>
      <w:marRight w:val="0"/>
      <w:marTop w:val="0"/>
      <w:marBottom w:val="0"/>
      <w:divBdr>
        <w:top w:val="none" w:sz="0" w:space="0" w:color="auto"/>
        <w:left w:val="none" w:sz="0" w:space="0" w:color="auto"/>
        <w:bottom w:val="none" w:sz="0" w:space="0" w:color="auto"/>
        <w:right w:val="none" w:sz="0" w:space="0" w:color="auto"/>
      </w:divBdr>
    </w:div>
    <w:div w:id="1680696631">
      <w:bodyDiv w:val="1"/>
      <w:marLeft w:val="0"/>
      <w:marRight w:val="0"/>
      <w:marTop w:val="0"/>
      <w:marBottom w:val="0"/>
      <w:divBdr>
        <w:top w:val="none" w:sz="0" w:space="0" w:color="auto"/>
        <w:left w:val="none" w:sz="0" w:space="0" w:color="auto"/>
        <w:bottom w:val="none" w:sz="0" w:space="0" w:color="auto"/>
        <w:right w:val="none" w:sz="0" w:space="0" w:color="auto"/>
      </w:divBdr>
      <w:divsChild>
        <w:div w:id="2630010">
          <w:marLeft w:val="0"/>
          <w:marRight w:val="0"/>
          <w:marTop w:val="0"/>
          <w:marBottom w:val="0"/>
          <w:divBdr>
            <w:top w:val="none" w:sz="0" w:space="0" w:color="auto"/>
            <w:left w:val="none" w:sz="0" w:space="0" w:color="auto"/>
            <w:bottom w:val="none" w:sz="0" w:space="0" w:color="auto"/>
            <w:right w:val="none" w:sz="0" w:space="0" w:color="auto"/>
          </w:divBdr>
          <w:divsChild>
            <w:div w:id="51974215">
              <w:marLeft w:val="0"/>
              <w:marRight w:val="0"/>
              <w:marTop w:val="0"/>
              <w:marBottom w:val="0"/>
              <w:divBdr>
                <w:top w:val="none" w:sz="0" w:space="0" w:color="auto"/>
                <w:left w:val="none" w:sz="0" w:space="0" w:color="auto"/>
                <w:bottom w:val="none" w:sz="0" w:space="0" w:color="auto"/>
                <w:right w:val="none" w:sz="0" w:space="0" w:color="auto"/>
              </w:divBdr>
            </w:div>
            <w:div w:id="1923028989">
              <w:marLeft w:val="0"/>
              <w:marRight w:val="0"/>
              <w:marTop w:val="0"/>
              <w:marBottom w:val="0"/>
              <w:divBdr>
                <w:top w:val="none" w:sz="0" w:space="0" w:color="auto"/>
                <w:left w:val="none" w:sz="0" w:space="0" w:color="auto"/>
                <w:bottom w:val="none" w:sz="0" w:space="0" w:color="auto"/>
                <w:right w:val="none" w:sz="0" w:space="0" w:color="auto"/>
              </w:divBdr>
            </w:div>
            <w:div w:id="1240939021">
              <w:marLeft w:val="0"/>
              <w:marRight w:val="0"/>
              <w:marTop w:val="0"/>
              <w:marBottom w:val="0"/>
              <w:divBdr>
                <w:top w:val="none" w:sz="0" w:space="0" w:color="auto"/>
                <w:left w:val="none" w:sz="0" w:space="0" w:color="auto"/>
                <w:bottom w:val="none" w:sz="0" w:space="0" w:color="auto"/>
                <w:right w:val="none" w:sz="0" w:space="0" w:color="auto"/>
              </w:divBdr>
            </w:div>
            <w:div w:id="333922673">
              <w:marLeft w:val="0"/>
              <w:marRight w:val="0"/>
              <w:marTop w:val="0"/>
              <w:marBottom w:val="0"/>
              <w:divBdr>
                <w:top w:val="none" w:sz="0" w:space="0" w:color="auto"/>
                <w:left w:val="none" w:sz="0" w:space="0" w:color="auto"/>
                <w:bottom w:val="none" w:sz="0" w:space="0" w:color="auto"/>
                <w:right w:val="none" w:sz="0" w:space="0" w:color="auto"/>
              </w:divBdr>
            </w:div>
            <w:div w:id="756826030">
              <w:marLeft w:val="0"/>
              <w:marRight w:val="0"/>
              <w:marTop w:val="0"/>
              <w:marBottom w:val="0"/>
              <w:divBdr>
                <w:top w:val="none" w:sz="0" w:space="0" w:color="auto"/>
                <w:left w:val="none" w:sz="0" w:space="0" w:color="auto"/>
                <w:bottom w:val="none" w:sz="0" w:space="0" w:color="auto"/>
                <w:right w:val="none" w:sz="0" w:space="0" w:color="auto"/>
              </w:divBdr>
            </w:div>
            <w:div w:id="538472675">
              <w:marLeft w:val="0"/>
              <w:marRight w:val="0"/>
              <w:marTop w:val="0"/>
              <w:marBottom w:val="0"/>
              <w:divBdr>
                <w:top w:val="none" w:sz="0" w:space="0" w:color="auto"/>
                <w:left w:val="none" w:sz="0" w:space="0" w:color="auto"/>
                <w:bottom w:val="none" w:sz="0" w:space="0" w:color="auto"/>
                <w:right w:val="none" w:sz="0" w:space="0" w:color="auto"/>
              </w:divBdr>
            </w:div>
            <w:div w:id="1300959026">
              <w:marLeft w:val="0"/>
              <w:marRight w:val="0"/>
              <w:marTop w:val="0"/>
              <w:marBottom w:val="0"/>
              <w:divBdr>
                <w:top w:val="none" w:sz="0" w:space="0" w:color="auto"/>
                <w:left w:val="none" w:sz="0" w:space="0" w:color="auto"/>
                <w:bottom w:val="none" w:sz="0" w:space="0" w:color="auto"/>
                <w:right w:val="none" w:sz="0" w:space="0" w:color="auto"/>
              </w:divBdr>
            </w:div>
            <w:div w:id="2031904669">
              <w:marLeft w:val="0"/>
              <w:marRight w:val="0"/>
              <w:marTop w:val="0"/>
              <w:marBottom w:val="0"/>
              <w:divBdr>
                <w:top w:val="none" w:sz="0" w:space="0" w:color="auto"/>
                <w:left w:val="none" w:sz="0" w:space="0" w:color="auto"/>
                <w:bottom w:val="none" w:sz="0" w:space="0" w:color="auto"/>
                <w:right w:val="none" w:sz="0" w:space="0" w:color="auto"/>
              </w:divBdr>
            </w:div>
            <w:div w:id="154346415">
              <w:marLeft w:val="0"/>
              <w:marRight w:val="0"/>
              <w:marTop w:val="0"/>
              <w:marBottom w:val="0"/>
              <w:divBdr>
                <w:top w:val="none" w:sz="0" w:space="0" w:color="auto"/>
                <w:left w:val="none" w:sz="0" w:space="0" w:color="auto"/>
                <w:bottom w:val="none" w:sz="0" w:space="0" w:color="auto"/>
                <w:right w:val="none" w:sz="0" w:space="0" w:color="auto"/>
              </w:divBdr>
            </w:div>
            <w:div w:id="1910530441">
              <w:marLeft w:val="0"/>
              <w:marRight w:val="0"/>
              <w:marTop w:val="0"/>
              <w:marBottom w:val="0"/>
              <w:divBdr>
                <w:top w:val="none" w:sz="0" w:space="0" w:color="auto"/>
                <w:left w:val="none" w:sz="0" w:space="0" w:color="auto"/>
                <w:bottom w:val="none" w:sz="0" w:space="0" w:color="auto"/>
                <w:right w:val="none" w:sz="0" w:space="0" w:color="auto"/>
              </w:divBdr>
            </w:div>
            <w:div w:id="1652248034">
              <w:marLeft w:val="0"/>
              <w:marRight w:val="0"/>
              <w:marTop w:val="0"/>
              <w:marBottom w:val="0"/>
              <w:divBdr>
                <w:top w:val="none" w:sz="0" w:space="0" w:color="auto"/>
                <w:left w:val="none" w:sz="0" w:space="0" w:color="auto"/>
                <w:bottom w:val="none" w:sz="0" w:space="0" w:color="auto"/>
                <w:right w:val="none" w:sz="0" w:space="0" w:color="auto"/>
              </w:divBdr>
            </w:div>
            <w:div w:id="2117016174">
              <w:marLeft w:val="0"/>
              <w:marRight w:val="0"/>
              <w:marTop w:val="0"/>
              <w:marBottom w:val="0"/>
              <w:divBdr>
                <w:top w:val="none" w:sz="0" w:space="0" w:color="auto"/>
                <w:left w:val="none" w:sz="0" w:space="0" w:color="auto"/>
                <w:bottom w:val="none" w:sz="0" w:space="0" w:color="auto"/>
                <w:right w:val="none" w:sz="0" w:space="0" w:color="auto"/>
              </w:divBdr>
            </w:div>
            <w:div w:id="1792821893">
              <w:marLeft w:val="0"/>
              <w:marRight w:val="0"/>
              <w:marTop w:val="0"/>
              <w:marBottom w:val="0"/>
              <w:divBdr>
                <w:top w:val="none" w:sz="0" w:space="0" w:color="auto"/>
                <w:left w:val="none" w:sz="0" w:space="0" w:color="auto"/>
                <w:bottom w:val="none" w:sz="0" w:space="0" w:color="auto"/>
                <w:right w:val="none" w:sz="0" w:space="0" w:color="auto"/>
              </w:divBdr>
            </w:div>
            <w:div w:id="1583490443">
              <w:marLeft w:val="0"/>
              <w:marRight w:val="0"/>
              <w:marTop w:val="0"/>
              <w:marBottom w:val="0"/>
              <w:divBdr>
                <w:top w:val="none" w:sz="0" w:space="0" w:color="auto"/>
                <w:left w:val="none" w:sz="0" w:space="0" w:color="auto"/>
                <w:bottom w:val="none" w:sz="0" w:space="0" w:color="auto"/>
                <w:right w:val="none" w:sz="0" w:space="0" w:color="auto"/>
              </w:divBdr>
            </w:div>
            <w:div w:id="1260485381">
              <w:marLeft w:val="0"/>
              <w:marRight w:val="0"/>
              <w:marTop w:val="0"/>
              <w:marBottom w:val="0"/>
              <w:divBdr>
                <w:top w:val="none" w:sz="0" w:space="0" w:color="auto"/>
                <w:left w:val="none" w:sz="0" w:space="0" w:color="auto"/>
                <w:bottom w:val="none" w:sz="0" w:space="0" w:color="auto"/>
                <w:right w:val="none" w:sz="0" w:space="0" w:color="auto"/>
              </w:divBdr>
            </w:div>
            <w:div w:id="732777019">
              <w:marLeft w:val="0"/>
              <w:marRight w:val="0"/>
              <w:marTop w:val="0"/>
              <w:marBottom w:val="0"/>
              <w:divBdr>
                <w:top w:val="none" w:sz="0" w:space="0" w:color="auto"/>
                <w:left w:val="none" w:sz="0" w:space="0" w:color="auto"/>
                <w:bottom w:val="none" w:sz="0" w:space="0" w:color="auto"/>
                <w:right w:val="none" w:sz="0" w:space="0" w:color="auto"/>
              </w:divBdr>
            </w:div>
            <w:div w:id="1439327481">
              <w:marLeft w:val="0"/>
              <w:marRight w:val="0"/>
              <w:marTop w:val="0"/>
              <w:marBottom w:val="0"/>
              <w:divBdr>
                <w:top w:val="none" w:sz="0" w:space="0" w:color="auto"/>
                <w:left w:val="none" w:sz="0" w:space="0" w:color="auto"/>
                <w:bottom w:val="none" w:sz="0" w:space="0" w:color="auto"/>
                <w:right w:val="none" w:sz="0" w:space="0" w:color="auto"/>
              </w:divBdr>
            </w:div>
            <w:div w:id="1166167336">
              <w:marLeft w:val="0"/>
              <w:marRight w:val="0"/>
              <w:marTop w:val="0"/>
              <w:marBottom w:val="0"/>
              <w:divBdr>
                <w:top w:val="none" w:sz="0" w:space="0" w:color="auto"/>
                <w:left w:val="none" w:sz="0" w:space="0" w:color="auto"/>
                <w:bottom w:val="none" w:sz="0" w:space="0" w:color="auto"/>
                <w:right w:val="none" w:sz="0" w:space="0" w:color="auto"/>
              </w:divBdr>
            </w:div>
            <w:div w:id="411394740">
              <w:marLeft w:val="0"/>
              <w:marRight w:val="0"/>
              <w:marTop w:val="0"/>
              <w:marBottom w:val="0"/>
              <w:divBdr>
                <w:top w:val="none" w:sz="0" w:space="0" w:color="auto"/>
                <w:left w:val="none" w:sz="0" w:space="0" w:color="auto"/>
                <w:bottom w:val="none" w:sz="0" w:space="0" w:color="auto"/>
                <w:right w:val="none" w:sz="0" w:space="0" w:color="auto"/>
              </w:divBdr>
            </w:div>
            <w:div w:id="1245798342">
              <w:marLeft w:val="0"/>
              <w:marRight w:val="0"/>
              <w:marTop w:val="0"/>
              <w:marBottom w:val="0"/>
              <w:divBdr>
                <w:top w:val="none" w:sz="0" w:space="0" w:color="auto"/>
                <w:left w:val="none" w:sz="0" w:space="0" w:color="auto"/>
                <w:bottom w:val="none" w:sz="0" w:space="0" w:color="auto"/>
                <w:right w:val="none" w:sz="0" w:space="0" w:color="auto"/>
              </w:divBdr>
            </w:div>
            <w:div w:id="1711955505">
              <w:marLeft w:val="0"/>
              <w:marRight w:val="0"/>
              <w:marTop w:val="0"/>
              <w:marBottom w:val="0"/>
              <w:divBdr>
                <w:top w:val="none" w:sz="0" w:space="0" w:color="auto"/>
                <w:left w:val="none" w:sz="0" w:space="0" w:color="auto"/>
                <w:bottom w:val="none" w:sz="0" w:space="0" w:color="auto"/>
                <w:right w:val="none" w:sz="0" w:space="0" w:color="auto"/>
              </w:divBdr>
            </w:div>
            <w:div w:id="4208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6765">
      <w:bodyDiv w:val="1"/>
      <w:marLeft w:val="0"/>
      <w:marRight w:val="0"/>
      <w:marTop w:val="0"/>
      <w:marBottom w:val="0"/>
      <w:divBdr>
        <w:top w:val="none" w:sz="0" w:space="0" w:color="auto"/>
        <w:left w:val="none" w:sz="0" w:space="0" w:color="auto"/>
        <w:bottom w:val="none" w:sz="0" w:space="0" w:color="auto"/>
        <w:right w:val="none" w:sz="0" w:space="0" w:color="auto"/>
      </w:divBdr>
      <w:divsChild>
        <w:div w:id="574975640">
          <w:marLeft w:val="0"/>
          <w:marRight w:val="0"/>
          <w:marTop w:val="0"/>
          <w:marBottom w:val="0"/>
          <w:divBdr>
            <w:top w:val="none" w:sz="0" w:space="0" w:color="auto"/>
            <w:left w:val="none" w:sz="0" w:space="0" w:color="auto"/>
            <w:bottom w:val="none" w:sz="0" w:space="0" w:color="auto"/>
            <w:right w:val="none" w:sz="0" w:space="0" w:color="auto"/>
          </w:divBdr>
          <w:divsChild>
            <w:div w:id="9484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1205">
      <w:bodyDiv w:val="1"/>
      <w:marLeft w:val="0"/>
      <w:marRight w:val="0"/>
      <w:marTop w:val="0"/>
      <w:marBottom w:val="0"/>
      <w:divBdr>
        <w:top w:val="none" w:sz="0" w:space="0" w:color="auto"/>
        <w:left w:val="none" w:sz="0" w:space="0" w:color="auto"/>
        <w:bottom w:val="none" w:sz="0" w:space="0" w:color="auto"/>
        <w:right w:val="none" w:sz="0" w:space="0" w:color="auto"/>
      </w:divBdr>
    </w:div>
    <w:div w:id="1691301522">
      <w:bodyDiv w:val="1"/>
      <w:marLeft w:val="0"/>
      <w:marRight w:val="0"/>
      <w:marTop w:val="0"/>
      <w:marBottom w:val="0"/>
      <w:divBdr>
        <w:top w:val="none" w:sz="0" w:space="0" w:color="auto"/>
        <w:left w:val="none" w:sz="0" w:space="0" w:color="auto"/>
        <w:bottom w:val="none" w:sz="0" w:space="0" w:color="auto"/>
        <w:right w:val="none" w:sz="0" w:space="0" w:color="auto"/>
      </w:divBdr>
    </w:div>
    <w:div w:id="1694333307">
      <w:bodyDiv w:val="1"/>
      <w:marLeft w:val="0"/>
      <w:marRight w:val="0"/>
      <w:marTop w:val="0"/>
      <w:marBottom w:val="0"/>
      <w:divBdr>
        <w:top w:val="none" w:sz="0" w:space="0" w:color="auto"/>
        <w:left w:val="none" w:sz="0" w:space="0" w:color="auto"/>
        <w:bottom w:val="none" w:sz="0" w:space="0" w:color="auto"/>
        <w:right w:val="none" w:sz="0" w:space="0" w:color="auto"/>
      </w:divBdr>
    </w:div>
    <w:div w:id="1698848973">
      <w:bodyDiv w:val="1"/>
      <w:marLeft w:val="0"/>
      <w:marRight w:val="0"/>
      <w:marTop w:val="0"/>
      <w:marBottom w:val="0"/>
      <w:divBdr>
        <w:top w:val="none" w:sz="0" w:space="0" w:color="auto"/>
        <w:left w:val="none" w:sz="0" w:space="0" w:color="auto"/>
        <w:bottom w:val="none" w:sz="0" w:space="0" w:color="auto"/>
        <w:right w:val="none" w:sz="0" w:space="0" w:color="auto"/>
      </w:divBdr>
    </w:div>
    <w:div w:id="1700425566">
      <w:bodyDiv w:val="1"/>
      <w:marLeft w:val="0"/>
      <w:marRight w:val="0"/>
      <w:marTop w:val="0"/>
      <w:marBottom w:val="0"/>
      <w:divBdr>
        <w:top w:val="none" w:sz="0" w:space="0" w:color="auto"/>
        <w:left w:val="none" w:sz="0" w:space="0" w:color="auto"/>
        <w:bottom w:val="none" w:sz="0" w:space="0" w:color="auto"/>
        <w:right w:val="none" w:sz="0" w:space="0" w:color="auto"/>
      </w:divBdr>
      <w:divsChild>
        <w:div w:id="135683495">
          <w:marLeft w:val="0"/>
          <w:marRight w:val="0"/>
          <w:marTop w:val="0"/>
          <w:marBottom w:val="0"/>
          <w:divBdr>
            <w:top w:val="none" w:sz="0" w:space="0" w:color="auto"/>
            <w:left w:val="none" w:sz="0" w:space="0" w:color="auto"/>
            <w:bottom w:val="none" w:sz="0" w:space="0" w:color="auto"/>
            <w:right w:val="none" w:sz="0" w:space="0" w:color="auto"/>
          </w:divBdr>
          <w:divsChild>
            <w:div w:id="681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9689">
      <w:bodyDiv w:val="1"/>
      <w:marLeft w:val="0"/>
      <w:marRight w:val="0"/>
      <w:marTop w:val="0"/>
      <w:marBottom w:val="0"/>
      <w:divBdr>
        <w:top w:val="none" w:sz="0" w:space="0" w:color="auto"/>
        <w:left w:val="none" w:sz="0" w:space="0" w:color="auto"/>
        <w:bottom w:val="none" w:sz="0" w:space="0" w:color="auto"/>
        <w:right w:val="none" w:sz="0" w:space="0" w:color="auto"/>
      </w:divBdr>
    </w:div>
    <w:div w:id="1705326183">
      <w:bodyDiv w:val="1"/>
      <w:marLeft w:val="0"/>
      <w:marRight w:val="0"/>
      <w:marTop w:val="0"/>
      <w:marBottom w:val="0"/>
      <w:divBdr>
        <w:top w:val="none" w:sz="0" w:space="0" w:color="auto"/>
        <w:left w:val="none" w:sz="0" w:space="0" w:color="auto"/>
        <w:bottom w:val="none" w:sz="0" w:space="0" w:color="auto"/>
        <w:right w:val="none" w:sz="0" w:space="0" w:color="auto"/>
      </w:divBdr>
    </w:div>
    <w:div w:id="1712722875">
      <w:bodyDiv w:val="1"/>
      <w:marLeft w:val="0"/>
      <w:marRight w:val="0"/>
      <w:marTop w:val="0"/>
      <w:marBottom w:val="0"/>
      <w:divBdr>
        <w:top w:val="none" w:sz="0" w:space="0" w:color="auto"/>
        <w:left w:val="none" w:sz="0" w:space="0" w:color="auto"/>
        <w:bottom w:val="none" w:sz="0" w:space="0" w:color="auto"/>
        <w:right w:val="none" w:sz="0" w:space="0" w:color="auto"/>
      </w:divBdr>
    </w:div>
    <w:div w:id="1716735928">
      <w:bodyDiv w:val="1"/>
      <w:marLeft w:val="0"/>
      <w:marRight w:val="0"/>
      <w:marTop w:val="0"/>
      <w:marBottom w:val="0"/>
      <w:divBdr>
        <w:top w:val="none" w:sz="0" w:space="0" w:color="auto"/>
        <w:left w:val="none" w:sz="0" w:space="0" w:color="auto"/>
        <w:bottom w:val="none" w:sz="0" w:space="0" w:color="auto"/>
        <w:right w:val="none" w:sz="0" w:space="0" w:color="auto"/>
      </w:divBdr>
      <w:divsChild>
        <w:div w:id="590626770">
          <w:marLeft w:val="0"/>
          <w:marRight w:val="0"/>
          <w:marTop w:val="0"/>
          <w:marBottom w:val="0"/>
          <w:divBdr>
            <w:top w:val="none" w:sz="0" w:space="0" w:color="auto"/>
            <w:left w:val="none" w:sz="0" w:space="0" w:color="auto"/>
            <w:bottom w:val="none" w:sz="0" w:space="0" w:color="auto"/>
            <w:right w:val="none" w:sz="0" w:space="0" w:color="auto"/>
          </w:divBdr>
          <w:divsChild>
            <w:div w:id="14177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8298">
      <w:bodyDiv w:val="1"/>
      <w:marLeft w:val="0"/>
      <w:marRight w:val="0"/>
      <w:marTop w:val="0"/>
      <w:marBottom w:val="0"/>
      <w:divBdr>
        <w:top w:val="none" w:sz="0" w:space="0" w:color="auto"/>
        <w:left w:val="none" w:sz="0" w:space="0" w:color="auto"/>
        <w:bottom w:val="none" w:sz="0" w:space="0" w:color="auto"/>
        <w:right w:val="none" w:sz="0" w:space="0" w:color="auto"/>
      </w:divBdr>
    </w:div>
    <w:div w:id="1728802115">
      <w:bodyDiv w:val="1"/>
      <w:marLeft w:val="0"/>
      <w:marRight w:val="0"/>
      <w:marTop w:val="0"/>
      <w:marBottom w:val="0"/>
      <w:divBdr>
        <w:top w:val="none" w:sz="0" w:space="0" w:color="auto"/>
        <w:left w:val="none" w:sz="0" w:space="0" w:color="auto"/>
        <w:bottom w:val="none" w:sz="0" w:space="0" w:color="auto"/>
        <w:right w:val="none" w:sz="0" w:space="0" w:color="auto"/>
      </w:divBdr>
    </w:div>
    <w:div w:id="1735547734">
      <w:bodyDiv w:val="1"/>
      <w:marLeft w:val="0"/>
      <w:marRight w:val="0"/>
      <w:marTop w:val="0"/>
      <w:marBottom w:val="0"/>
      <w:divBdr>
        <w:top w:val="none" w:sz="0" w:space="0" w:color="auto"/>
        <w:left w:val="none" w:sz="0" w:space="0" w:color="auto"/>
        <w:bottom w:val="none" w:sz="0" w:space="0" w:color="auto"/>
        <w:right w:val="none" w:sz="0" w:space="0" w:color="auto"/>
      </w:divBdr>
    </w:div>
    <w:div w:id="1742606295">
      <w:bodyDiv w:val="1"/>
      <w:marLeft w:val="0"/>
      <w:marRight w:val="0"/>
      <w:marTop w:val="0"/>
      <w:marBottom w:val="0"/>
      <w:divBdr>
        <w:top w:val="none" w:sz="0" w:space="0" w:color="auto"/>
        <w:left w:val="none" w:sz="0" w:space="0" w:color="auto"/>
        <w:bottom w:val="none" w:sz="0" w:space="0" w:color="auto"/>
        <w:right w:val="none" w:sz="0" w:space="0" w:color="auto"/>
      </w:divBdr>
      <w:divsChild>
        <w:div w:id="626131253">
          <w:marLeft w:val="0"/>
          <w:marRight w:val="0"/>
          <w:marTop w:val="0"/>
          <w:marBottom w:val="0"/>
          <w:divBdr>
            <w:top w:val="none" w:sz="0" w:space="0" w:color="auto"/>
            <w:left w:val="none" w:sz="0" w:space="0" w:color="auto"/>
            <w:bottom w:val="none" w:sz="0" w:space="0" w:color="auto"/>
            <w:right w:val="none" w:sz="0" w:space="0" w:color="auto"/>
          </w:divBdr>
          <w:divsChild>
            <w:div w:id="19698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13647">
      <w:bodyDiv w:val="1"/>
      <w:marLeft w:val="0"/>
      <w:marRight w:val="0"/>
      <w:marTop w:val="0"/>
      <w:marBottom w:val="0"/>
      <w:divBdr>
        <w:top w:val="none" w:sz="0" w:space="0" w:color="auto"/>
        <w:left w:val="none" w:sz="0" w:space="0" w:color="auto"/>
        <w:bottom w:val="none" w:sz="0" w:space="0" w:color="auto"/>
        <w:right w:val="none" w:sz="0" w:space="0" w:color="auto"/>
      </w:divBdr>
    </w:div>
    <w:div w:id="1750930012">
      <w:bodyDiv w:val="1"/>
      <w:marLeft w:val="0"/>
      <w:marRight w:val="0"/>
      <w:marTop w:val="0"/>
      <w:marBottom w:val="0"/>
      <w:divBdr>
        <w:top w:val="none" w:sz="0" w:space="0" w:color="auto"/>
        <w:left w:val="none" w:sz="0" w:space="0" w:color="auto"/>
        <w:bottom w:val="none" w:sz="0" w:space="0" w:color="auto"/>
        <w:right w:val="none" w:sz="0" w:space="0" w:color="auto"/>
      </w:divBdr>
    </w:div>
    <w:div w:id="1753040550">
      <w:bodyDiv w:val="1"/>
      <w:marLeft w:val="0"/>
      <w:marRight w:val="0"/>
      <w:marTop w:val="0"/>
      <w:marBottom w:val="0"/>
      <w:divBdr>
        <w:top w:val="none" w:sz="0" w:space="0" w:color="auto"/>
        <w:left w:val="none" w:sz="0" w:space="0" w:color="auto"/>
        <w:bottom w:val="none" w:sz="0" w:space="0" w:color="auto"/>
        <w:right w:val="none" w:sz="0" w:space="0" w:color="auto"/>
      </w:divBdr>
      <w:divsChild>
        <w:div w:id="48459459">
          <w:marLeft w:val="0"/>
          <w:marRight w:val="0"/>
          <w:marTop w:val="0"/>
          <w:marBottom w:val="0"/>
          <w:divBdr>
            <w:top w:val="none" w:sz="0" w:space="0" w:color="auto"/>
            <w:left w:val="none" w:sz="0" w:space="0" w:color="auto"/>
            <w:bottom w:val="none" w:sz="0" w:space="0" w:color="auto"/>
            <w:right w:val="none" w:sz="0" w:space="0" w:color="auto"/>
          </w:divBdr>
          <w:divsChild>
            <w:div w:id="74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7444">
      <w:bodyDiv w:val="1"/>
      <w:marLeft w:val="0"/>
      <w:marRight w:val="0"/>
      <w:marTop w:val="0"/>
      <w:marBottom w:val="0"/>
      <w:divBdr>
        <w:top w:val="none" w:sz="0" w:space="0" w:color="auto"/>
        <w:left w:val="none" w:sz="0" w:space="0" w:color="auto"/>
        <w:bottom w:val="none" w:sz="0" w:space="0" w:color="auto"/>
        <w:right w:val="none" w:sz="0" w:space="0" w:color="auto"/>
      </w:divBdr>
    </w:div>
    <w:div w:id="1758941619">
      <w:bodyDiv w:val="1"/>
      <w:marLeft w:val="0"/>
      <w:marRight w:val="0"/>
      <w:marTop w:val="0"/>
      <w:marBottom w:val="0"/>
      <w:divBdr>
        <w:top w:val="none" w:sz="0" w:space="0" w:color="auto"/>
        <w:left w:val="none" w:sz="0" w:space="0" w:color="auto"/>
        <w:bottom w:val="none" w:sz="0" w:space="0" w:color="auto"/>
        <w:right w:val="none" w:sz="0" w:space="0" w:color="auto"/>
      </w:divBdr>
    </w:div>
    <w:div w:id="1765614753">
      <w:bodyDiv w:val="1"/>
      <w:marLeft w:val="0"/>
      <w:marRight w:val="0"/>
      <w:marTop w:val="0"/>
      <w:marBottom w:val="0"/>
      <w:divBdr>
        <w:top w:val="none" w:sz="0" w:space="0" w:color="auto"/>
        <w:left w:val="none" w:sz="0" w:space="0" w:color="auto"/>
        <w:bottom w:val="none" w:sz="0" w:space="0" w:color="auto"/>
        <w:right w:val="none" w:sz="0" w:space="0" w:color="auto"/>
      </w:divBdr>
    </w:div>
    <w:div w:id="1767917239">
      <w:bodyDiv w:val="1"/>
      <w:marLeft w:val="0"/>
      <w:marRight w:val="0"/>
      <w:marTop w:val="0"/>
      <w:marBottom w:val="0"/>
      <w:divBdr>
        <w:top w:val="none" w:sz="0" w:space="0" w:color="auto"/>
        <w:left w:val="none" w:sz="0" w:space="0" w:color="auto"/>
        <w:bottom w:val="none" w:sz="0" w:space="0" w:color="auto"/>
        <w:right w:val="none" w:sz="0" w:space="0" w:color="auto"/>
      </w:divBdr>
      <w:divsChild>
        <w:div w:id="816531073">
          <w:marLeft w:val="0"/>
          <w:marRight w:val="0"/>
          <w:marTop w:val="0"/>
          <w:marBottom w:val="0"/>
          <w:divBdr>
            <w:top w:val="none" w:sz="0" w:space="0" w:color="auto"/>
            <w:left w:val="none" w:sz="0" w:space="0" w:color="auto"/>
            <w:bottom w:val="none" w:sz="0" w:space="0" w:color="auto"/>
            <w:right w:val="none" w:sz="0" w:space="0" w:color="auto"/>
          </w:divBdr>
          <w:divsChild>
            <w:div w:id="18422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5293">
      <w:bodyDiv w:val="1"/>
      <w:marLeft w:val="0"/>
      <w:marRight w:val="0"/>
      <w:marTop w:val="0"/>
      <w:marBottom w:val="0"/>
      <w:divBdr>
        <w:top w:val="none" w:sz="0" w:space="0" w:color="auto"/>
        <w:left w:val="none" w:sz="0" w:space="0" w:color="auto"/>
        <w:bottom w:val="none" w:sz="0" w:space="0" w:color="auto"/>
        <w:right w:val="none" w:sz="0" w:space="0" w:color="auto"/>
      </w:divBdr>
    </w:div>
    <w:div w:id="1783259541">
      <w:bodyDiv w:val="1"/>
      <w:marLeft w:val="0"/>
      <w:marRight w:val="0"/>
      <w:marTop w:val="0"/>
      <w:marBottom w:val="0"/>
      <w:divBdr>
        <w:top w:val="none" w:sz="0" w:space="0" w:color="auto"/>
        <w:left w:val="none" w:sz="0" w:space="0" w:color="auto"/>
        <w:bottom w:val="none" w:sz="0" w:space="0" w:color="auto"/>
        <w:right w:val="none" w:sz="0" w:space="0" w:color="auto"/>
      </w:divBdr>
    </w:div>
    <w:div w:id="1783453308">
      <w:bodyDiv w:val="1"/>
      <w:marLeft w:val="0"/>
      <w:marRight w:val="0"/>
      <w:marTop w:val="0"/>
      <w:marBottom w:val="0"/>
      <w:divBdr>
        <w:top w:val="none" w:sz="0" w:space="0" w:color="auto"/>
        <w:left w:val="none" w:sz="0" w:space="0" w:color="auto"/>
        <w:bottom w:val="none" w:sz="0" w:space="0" w:color="auto"/>
        <w:right w:val="none" w:sz="0" w:space="0" w:color="auto"/>
      </w:divBdr>
      <w:divsChild>
        <w:div w:id="2129859094">
          <w:marLeft w:val="0"/>
          <w:marRight w:val="0"/>
          <w:marTop w:val="0"/>
          <w:marBottom w:val="0"/>
          <w:divBdr>
            <w:top w:val="none" w:sz="0" w:space="0" w:color="auto"/>
            <w:left w:val="none" w:sz="0" w:space="0" w:color="auto"/>
            <w:bottom w:val="none" w:sz="0" w:space="0" w:color="auto"/>
            <w:right w:val="none" w:sz="0" w:space="0" w:color="auto"/>
          </w:divBdr>
          <w:divsChild>
            <w:div w:id="295113353">
              <w:marLeft w:val="0"/>
              <w:marRight w:val="0"/>
              <w:marTop w:val="0"/>
              <w:marBottom w:val="0"/>
              <w:divBdr>
                <w:top w:val="none" w:sz="0" w:space="0" w:color="auto"/>
                <w:left w:val="none" w:sz="0" w:space="0" w:color="auto"/>
                <w:bottom w:val="none" w:sz="0" w:space="0" w:color="auto"/>
                <w:right w:val="none" w:sz="0" w:space="0" w:color="auto"/>
              </w:divBdr>
            </w:div>
            <w:div w:id="327831441">
              <w:marLeft w:val="0"/>
              <w:marRight w:val="0"/>
              <w:marTop w:val="0"/>
              <w:marBottom w:val="0"/>
              <w:divBdr>
                <w:top w:val="none" w:sz="0" w:space="0" w:color="auto"/>
                <w:left w:val="none" w:sz="0" w:space="0" w:color="auto"/>
                <w:bottom w:val="none" w:sz="0" w:space="0" w:color="auto"/>
                <w:right w:val="none" w:sz="0" w:space="0" w:color="auto"/>
              </w:divBdr>
            </w:div>
            <w:div w:id="447284055">
              <w:marLeft w:val="0"/>
              <w:marRight w:val="0"/>
              <w:marTop w:val="0"/>
              <w:marBottom w:val="0"/>
              <w:divBdr>
                <w:top w:val="none" w:sz="0" w:space="0" w:color="auto"/>
                <w:left w:val="none" w:sz="0" w:space="0" w:color="auto"/>
                <w:bottom w:val="none" w:sz="0" w:space="0" w:color="auto"/>
                <w:right w:val="none" w:sz="0" w:space="0" w:color="auto"/>
              </w:divBdr>
            </w:div>
            <w:div w:id="597641086">
              <w:marLeft w:val="0"/>
              <w:marRight w:val="0"/>
              <w:marTop w:val="0"/>
              <w:marBottom w:val="0"/>
              <w:divBdr>
                <w:top w:val="none" w:sz="0" w:space="0" w:color="auto"/>
                <w:left w:val="none" w:sz="0" w:space="0" w:color="auto"/>
                <w:bottom w:val="none" w:sz="0" w:space="0" w:color="auto"/>
                <w:right w:val="none" w:sz="0" w:space="0" w:color="auto"/>
              </w:divBdr>
            </w:div>
            <w:div w:id="1379890948">
              <w:marLeft w:val="0"/>
              <w:marRight w:val="0"/>
              <w:marTop w:val="0"/>
              <w:marBottom w:val="0"/>
              <w:divBdr>
                <w:top w:val="none" w:sz="0" w:space="0" w:color="auto"/>
                <w:left w:val="none" w:sz="0" w:space="0" w:color="auto"/>
                <w:bottom w:val="none" w:sz="0" w:space="0" w:color="auto"/>
                <w:right w:val="none" w:sz="0" w:space="0" w:color="auto"/>
              </w:divBdr>
            </w:div>
            <w:div w:id="1899054393">
              <w:marLeft w:val="0"/>
              <w:marRight w:val="0"/>
              <w:marTop w:val="0"/>
              <w:marBottom w:val="0"/>
              <w:divBdr>
                <w:top w:val="none" w:sz="0" w:space="0" w:color="auto"/>
                <w:left w:val="none" w:sz="0" w:space="0" w:color="auto"/>
                <w:bottom w:val="none" w:sz="0" w:space="0" w:color="auto"/>
                <w:right w:val="none" w:sz="0" w:space="0" w:color="auto"/>
              </w:divBdr>
            </w:div>
            <w:div w:id="1232277124">
              <w:marLeft w:val="0"/>
              <w:marRight w:val="0"/>
              <w:marTop w:val="0"/>
              <w:marBottom w:val="0"/>
              <w:divBdr>
                <w:top w:val="none" w:sz="0" w:space="0" w:color="auto"/>
                <w:left w:val="none" w:sz="0" w:space="0" w:color="auto"/>
                <w:bottom w:val="none" w:sz="0" w:space="0" w:color="auto"/>
                <w:right w:val="none" w:sz="0" w:space="0" w:color="auto"/>
              </w:divBdr>
            </w:div>
            <w:div w:id="1672760299">
              <w:marLeft w:val="0"/>
              <w:marRight w:val="0"/>
              <w:marTop w:val="0"/>
              <w:marBottom w:val="0"/>
              <w:divBdr>
                <w:top w:val="none" w:sz="0" w:space="0" w:color="auto"/>
                <w:left w:val="none" w:sz="0" w:space="0" w:color="auto"/>
                <w:bottom w:val="none" w:sz="0" w:space="0" w:color="auto"/>
                <w:right w:val="none" w:sz="0" w:space="0" w:color="auto"/>
              </w:divBdr>
            </w:div>
            <w:div w:id="494616444">
              <w:marLeft w:val="0"/>
              <w:marRight w:val="0"/>
              <w:marTop w:val="0"/>
              <w:marBottom w:val="0"/>
              <w:divBdr>
                <w:top w:val="none" w:sz="0" w:space="0" w:color="auto"/>
                <w:left w:val="none" w:sz="0" w:space="0" w:color="auto"/>
                <w:bottom w:val="none" w:sz="0" w:space="0" w:color="auto"/>
                <w:right w:val="none" w:sz="0" w:space="0" w:color="auto"/>
              </w:divBdr>
            </w:div>
            <w:div w:id="289481999">
              <w:marLeft w:val="0"/>
              <w:marRight w:val="0"/>
              <w:marTop w:val="0"/>
              <w:marBottom w:val="0"/>
              <w:divBdr>
                <w:top w:val="none" w:sz="0" w:space="0" w:color="auto"/>
                <w:left w:val="none" w:sz="0" w:space="0" w:color="auto"/>
                <w:bottom w:val="none" w:sz="0" w:space="0" w:color="auto"/>
                <w:right w:val="none" w:sz="0" w:space="0" w:color="auto"/>
              </w:divBdr>
            </w:div>
            <w:div w:id="1343975096">
              <w:marLeft w:val="0"/>
              <w:marRight w:val="0"/>
              <w:marTop w:val="0"/>
              <w:marBottom w:val="0"/>
              <w:divBdr>
                <w:top w:val="none" w:sz="0" w:space="0" w:color="auto"/>
                <w:left w:val="none" w:sz="0" w:space="0" w:color="auto"/>
                <w:bottom w:val="none" w:sz="0" w:space="0" w:color="auto"/>
                <w:right w:val="none" w:sz="0" w:space="0" w:color="auto"/>
              </w:divBdr>
            </w:div>
            <w:div w:id="699479570">
              <w:marLeft w:val="0"/>
              <w:marRight w:val="0"/>
              <w:marTop w:val="0"/>
              <w:marBottom w:val="0"/>
              <w:divBdr>
                <w:top w:val="none" w:sz="0" w:space="0" w:color="auto"/>
                <w:left w:val="none" w:sz="0" w:space="0" w:color="auto"/>
                <w:bottom w:val="none" w:sz="0" w:space="0" w:color="auto"/>
                <w:right w:val="none" w:sz="0" w:space="0" w:color="auto"/>
              </w:divBdr>
            </w:div>
            <w:div w:id="1701513709">
              <w:marLeft w:val="0"/>
              <w:marRight w:val="0"/>
              <w:marTop w:val="0"/>
              <w:marBottom w:val="0"/>
              <w:divBdr>
                <w:top w:val="none" w:sz="0" w:space="0" w:color="auto"/>
                <w:left w:val="none" w:sz="0" w:space="0" w:color="auto"/>
                <w:bottom w:val="none" w:sz="0" w:space="0" w:color="auto"/>
                <w:right w:val="none" w:sz="0" w:space="0" w:color="auto"/>
              </w:divBdr>
            </w:div>
            <w:div w:id="1149785857">
              <w:marLeft w:val="0"/>
              <w:marRight w:val="0"/>
              <w:marTop w:val="0"/>
              <w:marBottom w:val="0"/>
              <w:divBdr>
                <w:top w:val="none" w:sz="0" w:space="0" w:color="auto"/>
                <w:left w:val="none" w:sz="0" w:space="0" w:color="auto"/>
                <w:bottom w:val="none" w:sz="0" w:space="0" w:color="auto"/>
                <w:right w:val="none" w:sz="0" w:space="0" w:color="auto"/>
              </w:divBdr>
            </w:div>
            <w:div w:id="1363626063">
              <w:marLeft w:val="0"/>
              <w:marRight w:val="0"/>
              <w:marTop w:val="0"/>
              <w:marBottom w:val="0"/>
              <w:divBdr>
                <w:top w:val="none" w:sz="0" w:space="0" w:color="auto"/>
                <w:left w:val="none" w:sz="0" w:space="0" w:color="auto"/>
                <w:bottom w:val="none" w:sz="0" w:space="0" w:color="auto"/>
                <w:right w:val="none" w:sz="0" w:space="0" w:color="auto"/>
              </w:divBdr>
            </w:div>
            <w:div w:id="766539276">
              <w:marLeft w:val="0"/>
              <w:marRight w:val="0"/>
              <w:marTop w:val="0"/>
              <w:marBottom w:val="0"/>
              <w:divBdr>
                <w:top w:val="none" w:sz="0" w:space="0" w:color="auto"/>
                <w:left w:val="none" w:sz="0" w:space="0" w:color="auto"/>
                <w:bottom w:val="none" w:sz="0" w:space="0" w:color="auto"/>
                <w:right w:val="none" w:sz="0" w:space="0" w:color="auto"/>
              </w:divBdr>
            </w:div>
            <w:div w:id="1631285013">
              <w:marLeft w:val="0"/>
              <w:marRight w:val="0"/>
              <w:marTop w:val="0"/>
              <w:marBottom w:val="0"/>
              <w:divBdr>
                <w:top w:val="none" w:sz="0" w:space="0" w:color="auto"/>
                <w:left w:val="none" w:sz="0" w:space="0" w:color="auto"/>
                <w:bottom w:val="none" w:sz="0" w:space="0" w:color="auto"/>
                <w:right w:val="none" w:sz="0" w:space="0" w:color="auto"/>
              </w:divBdr>
            </w:div>
            <w:div w:id="386759976">
              <w:marLeft w:val="0"/>
              <w:marRight w:val="0"/>
              <w:marTop w:val="0"/>
              <w:marBottom w:val="0"/>
              <w:divBdr>
                <w:top w:val="none" w:sz="0" w:space="0" w:color="auto"/>
                <w:left w:val="none" w:sz="0" w:space="0" w:color="auto"/>
                <w:bottom w:val="none" w:sz="0" w:space="0" w:color="auto"/>
                <w:right w:val="none" w:sz="0" w:space="0" w:color="auto"/>
              </w:divBdr>
            </w:div>
            <w:div w:id="550071718">
              <w:marLeft w:val="0"/>
              <w:marRight w:val="0"/>
              <w:marTop w:val="0"/>
              <w:marBottom w:val="0"/>
              <w:divBdr>
                <w:top w:val="none" w:sz="0" w:space="0" w:color="auto"/>
                <w:left w:val="none" w:sz="0" w:space="0" w:color="auto"/>
                <w:bottom w:val="none" w:sz="0" w:space="0" w:color="auto"/>
                <w:right w:val="none" w:sz="0" w:space="0" w:color="auto"/>
              </w:divBdr>
            </w:div>
            <w:div w:id="638656634">
              <w:marLeft w:val="0"/>
              <w:marRight w:val="0"/>
              <w:marTop w:val="0"/>
              <w:marBottom w:val="0"/>
              <w:divBdr>
                <w:top w:val="none" w:sz="0" w:space="0" w:color="auto"/>
                <w:left w:val="none" w:sz="0" w:space="0" w:color="auto"/>
                <w:bottom w:val="none" w:sz="0" w:space="0" w:color="auto"/>
                <w:right w:val="none" w:sz="0" w:space="0" w:color="auto"/>
              </w:divBdr>
            </w:div>
            <w:div w:id="1965770861">
              <w:marLeft w:val="0"/>
              <w:marRight w:val="0"/>
              <w:marTop w:val="0"/>
              <w:marBottom w:val="0"/>
              <w:divBdr>
                <w:top w:val="none" w:sz="0" w:space="0" w:color="auto"/>
                <w:left w:val="none" w:sz="0" w:space="0" w:color="auto"/>
                <w:bottom w:val="none" w:sz="0" w:space="0" w:color="auto"/>
                <w:right w:val="none" w:sz="0" w:space="0" w:color="auto"/>
              </w:divBdr>
            </w:div>
            <w:div w:id="293485723">
              <w:marLeft w:val="0"/>
              <w:marRight w:val="0"/>
              <w:marTop w:val="0"/>
              <w:marBottom w:val="0"/>
              <w:divBdr>
                <w:top w:val="none" w:sz="0" w:space="0" w:color="auto"/>
                <w:left w:val="none" w:sz="0" w:space="0" w:color="auto"/>
                <w:bottom w:val="none" w:sz="0" w:space="0" w:color="auto"/>
                <w:right w:val="none" w:sz="0" w:space="0" w:color="auto"/>
              </w:divBdr>
            </w:div>
            <w:div w:id="264533169">
              <w:marLeft w:val="0"/>
              <w:marRight w:val="0"/>
              <w:marTop w:val="0"/>
              <w:marBottom w:val="0"/>
              <w:divBdr>
                <w:top w:val="none" w:sz="0" w:space="0" w:color="auto"/>
                <w:left w:val="none" w:sz="0" w:space="0" w:color="auto"/>
                <w:bottom w:val="none" w:sz="0" w:space="0" w:color="auto"/>
                <w:right w:val="none" w:sz="0" w:space="0" w:color="auto"/>
              </w:divBdr>
            </w:div>
            <w:div w:id="1588925120">
              <w:marLeft w:val="0"/>
              <w:marRight w:val="0"/>
              <w:marTop w:val="0"/>
              <w:marBottom w:val="0"/>
              <w:divBdr>
                <w:top w:val="none" w:sz="0" w:space="0" w:color="auto"/>
                <w:left w:val="none" w:sz="0" w:space="0" w:color="auto"/>
                <w:bottom w:val="none" w:sz="0" w:space="0" w:color="auto"/>
                <w:right w:val="none" w:sz="0" w:space="0" w:color="auto"/>
              </w:divBdr>
            </w:div>
            <w:div w:id="1264416744">
              <w:marLeft w:val="0"/>
              <w:marRight w:val="0"/>
              <w:marTop w:val="0"/>
              <w:marBottom w:val="0"/>
              <w:divBdr>
                <w:top w:val="none" w:sz="0" w:space="0" w:color="auto"/>
                <w:left w:val="none" w:sz="0" w:space="0" w:color="auto"/>
                <w:bottom w:val="none" w:sz="0" w:space="0" w:color="auto"/>
                <w:right w:val="none" w:sz="0" w:space="0" w:color="auto"/>
              </w:divBdr>
            </w:div>
            <w:div w:id="908609971">
              <w:marLeft w:val="0"/>
              <w:marRight w:val="0"/>
              <w:marTop w:val="0"/>
              <w:marBottom w:val="0"/>
              <w:divBdr>
                <w:top w:val="none" w:sz="0" w:space="0" w:color="auto"/>
                <w:left w:val="none" w:sz="0" w:space="0" w:color="auto"/>
                <w:bottom w:val="none" w:sz="0" w:space="0" w:color="auto"/>
                <w:right w:val="none" w:sz="0" w:space="0" w:color="auto"/>
              </w:divBdr>
            </w:div>
            <w:div w:id="1711028051">
              <w:marLeft w:val="0"/>
              <w:marRight w:val="0"/>
              <w:marTop w:val="0"/>
              <w:marBottom w:val="0"/>
              <w:divBdr>
                <w:top w:val="none" w:sz="0" w:space="0" w:color="auto"/>
                <w:left w:val="none" w:sz="0" w:space="0" w:color="auto"/>
                <w:bottom w:val="none" w:sz="0" w:space="0" w:color="auto"/>
                <w:right w:val="none" w:sz="0" w:space="0" w:color="auto"/>
              </w:divBdr>
            </w:div>
            <w:div w:id="95567766">
              <w:marLeft w:val="0"/>
              <w:marRight w:val="0"/>
              <w:marTop w:val="0"/>
              <w:marBottom w:val="0"/>
              <w:divBdr>
                <w:top w:val="none" w:sz="0" w:space="0" w:color="auto"/>
                <w:left w:val="none" w:sz="0" w:space="0" w:color="auto"/>
                <w:bottom w:val="none" w:sz="0" w:space="0" w:color="auto"/>
                <w:right w:val="none" w:sz="0" w:space="0" w:color="auto"/>
              </w:divBdr>
            </w:div>
            <w:div w:id="1776751455">
              <w:marLeft w:val="0"/>
              <w:marRight w:val="0"/>
              <w:marTop w:val="0"/>
              <w:marBottom w:val="0"/>
              <w:divBdr>
                <w:top w:val="none" w:sz="0" w:space="0" w:color="auto"/>
                <w:left w:val="none" w:sz="0" w:space="0" w:color="auto"/>
                <w:bottom w:val="none" w:sz="0" w:space="0" w:color="auto"/>
                <w:right w:val="none" w:sz="0" w:space="0" w:color="auto"/>
              </w:divBdr>
            </w:div>
            <w:div w:id="641425938">
              <w:marLeft w:val="0"/>
              <w:marRight w:val="0"/>
              <w:marTop w:val="0"/>
              <w:marBottom w:val="0"/>
              <w:divBdr>
                <w:top w:val="none" w:sz="0" w:space="0" w:color="auto"/>
                <w:left w:val="none" w:sz="0" w:space="0" w:color="auto"/>
                <w:bottom w:val="none" w:sz="0" w:space="0" w:color="auto"/>
                <w:right w:val="none" w:sz="0" w:space="0" w:color="auto"/>
              </w:divBdr>
            </w:div>
            <w:div w:id="1867670587">
              <w:marLeft w:val="0"/>
              <w:marRight w:val="0"/>
              <w:marTop w:val="0"/>
              <w:marBottom w:val="0"/>
              <w:divBdr>
                <w:top w:val="none" w:sz="0" w:space="0" w:color="auto"/>
                <w:left w:val="none" w:sz="0" w:space="0" w:color="auto"/>
                <w:bottom w:val="none" w:sz="0" w:space="0" w:color="auto"/>
                <w:right w:val="none" w:sz="0" w:space="0" w:color="auto"/>
              </w:divBdr>
            </w:div>
            <w:div w:id="1501656742">
              <w:marLeft w:val="0"/>
              <w:marRight w:val="0"/>
              <w:marTop w:val="0"/>
              <w:marBottom w:val="0"/>
              <w:divBdr>
                <w:top w:val="none" w:sz="0" w:space="0" w:color="auto"/>
                <w:left w:val="none" w:sz="0" w:space="0" w:color="auto"/>
                <w:bottom w:val="none" w:sz="0" w:space="0" w:color="auto"/>
                <w:right w:val="none" w:sz="0" w:space="0" w:color="auto"/>
              </w:divBdr>
            </w:div>
            <w:div w:id="1984314388">
              <w:marLeft w:val="0"/>
              <w:marRight w:val="0"/>
              <w:marTop w:val="0"/>
              <w:marBottom w:val="0"/>
              <w:divBdr>
                <w:top w:val="none" w:sz="0" w:space="0" w:color="auto"/>
                <w:left w:val="none" w:sz="0" w:space="0" w:color="auto"/>
                <w:bottom w:val="none" w:sz="0" w:space="0" w:color="auto"/>
                <w:right w:val="none" w:sz="0" w:space="0" w:color="auto"/>
              </w:divBdr>
            </w:div>
            <w:div w:id="1677030804">
              <w:marLeft w:val="0"/>
              <w:marRight w:val="0"/>
              <w:marTop w:val="0"/>
              <w:marBottom w:val="0"/>
              <w:divBdr>
                <w:top w:val="none" w:sz="0" w:space="0" w:color="auto"/>
                <w:left w:val="none" w:sz="0" w:space="0" w:color="auto"/>
                <w:bottom w:val="none" w:sz="0" w:space="0" w:color="auto"/>
                <w:right w:val="none" w:sz="0" w:space="0" w:color="auto"/>
              </w:divBdr>
            </w:div>
            <w:div w:id="1309747563">
              <w:marLeft w:val="0"/>
              <w:marRight w:val="0"/>
              <w:marTop w:val="0"/>
              <w:marBottom w:val="0"/>
              <w:divBdr>
                <w:top w:val="none" w:sz="0" w:space="0" w:color="auto"/>
                <w:left w:val="none" w:sz="0" w:space="0" w:color="auto"/>
                <w:bottom w:val="none" w:sz="0" w:space="0" w:color="auto"/>
                <w:right w:val="none" w:sz="0" w:space="0" w:color="auto"/>
              </w:divBdr>
            </w:div>
            <w:div w:id="1970240001">
              <w:marLeft w:val="0"/>
              <w:marRight w:val="0"/>
              <w:marTop w:val="0"/>
              <w:marBottom w:val="0"/>
              <w:divBdr>
                <w:top w:val="none" w:sz="0" w:space="0" w:color="auto"/>
                <w:left w:val="none" w:sz="0" w:space="0" w:color="auto"/>
                <w:bottom w:val="none" w:sz="0" w:space="0" w:color="auto"/>
                <w:right w:val="none" w:sz="0" w:space="0" w:color="auto"/>
              </w:divBdr>
            </w:div>
            <w:div w:id="837770297">
              <w:marLeft w:val="0"/>
              <w:marRight w:val="0"/>
              <w:marTop w:val="0"/>
              <w:marBottom w:val="0"/>
              <w:divBdr>
                <w:top w:val="none" w:sz="0" w:space="0" w:color="auto"/>
                <w:left w:val="none" w:sz="0" w:space="0" w:color="auto"/>
                <w:bottom w:val="none" w:sz="0" w:space="0" w:color="auto"/>
                <w:right w:val="none" w:sz="0" w:space="0" w:color="auto"/>
              </w:divBdr>
            </w:div>
            <w:div w:id="504783166">
              <w:marLeft w:val="0"/>
              <w:marRight w:val="0"/>
              <w:marTop w:val="0"/>
              <w:marBottom w:val="0"/>
              <w:divBdr>
                <w:top w:val="none" w:sz="0" w:space="0" w:color="auto"/>
                <w:left w:val="none" w:sz="0" w:space="0" w:color="auto"/>
                <w:bottom w:val="none" w:sz="0" w:space="0" w:color="auto"/>
                <w:right w:val="none" w:sz="0" w:space="0" w:color="auto"/>
              </w:divBdr>
            </w:div>
            <w:div w:id="636572517">
              <w:marLeft w:val="0"/>
              <w:marRight w:val="0"/>
              <w:marTop w:val="0"/>
              <w:marBottom w:val="0"/>
              <w:divBdr>
                <w:top w:val="none" w:sz="0" w:space="0" w:color="auto"/>
                <w:left w:val="none" w:sz="0" w:space="0" w:color="auto"/>
                <w:bottom w:val="none" w:sz="0" w:space="0" w:color="auto"/>
                <w:right w:val="none" w:sz="0" w:space="0" w:color="auto"/>
              </w:divBdr>
            </w:div>
            <w:div w:id="1882935153">
              <w:marLeft w:val="0"/>
              <w:marRight w:val="0"/>
              <w:marTop w:val="0"/>
              <w:marBottom w:val="0"/>
              <w:divBdr>
                <w:top w:val="none" w:sz="0" w:space="0" w:color="auto"/>
                <w:left w:val="none" w:sz="0" w:space="0" w:color="auto"/>
                <w:bottom w:val="none" w:sz="0" w:space="0" w:color="auto"/>
                <w:right w:val="none" w:sz="0" w:space="0" w:color="auto"/>
              </w:divBdr>
            </w:div>
            <w:div w:id="1387340161">
              <w:marLeft w:val="0"/>
              <w:marRight w:val="0"/>
              <w:marTop w:val="0"/>
              <w:marBottom w:val="0"/>
              <w:divBdr>
                <w:top w:val="none" w:sz="0" w:space="0" w:color="auto"/>
                <w:left w:val="none" w:sz="0" w:space="0" w:color="auto"/>
                <w:bottom w:val="none" w:sz="0" w:space="0" w:color="auto"/>
                <w:right w:val="none" w:sz="0" w:space="0" w:color="auto"/>
              </w:divBdr>
            </w:div>
            <w:div w:id="1409159445">
              <w:marLeft w:val="0"/>
              <w:marRight w:val="0"/>
              <w:marTop w:val="0"/>
              <w:marBottom w:val="0"/>
              <w:divBdr>
                <w:top w:val="none" w:sz="0" w:space="0" w:color="auto"/>
                <w:left w:val="none" w:sz="0" w:space="0" w:color="auto"/>
                <w:bottom w:val="none" w:sz="0" w:space="0" w:color="auto"/>
                <w:right w:val="none" w:sz="0" w:space="0" w:color="auto"/>
              </w:divBdr>
            </w:div>
            <w:div w:id="1286278194">
              <w:marLeft w:val="0"/>
              <w:marRight w:val="0"/>
              <w:marTop w:val="0"/>
              <w:marBottom w:val="0"/>
              <w:divBdr>
                <w:top w:val="none" w:sz="0" w:space="0" w:color="auto"/>
                <w:left w:val="none" w:sz="0" w:space="0" w:color="auto"/>
                <w:bottom w:val="none" w:sz="0" w:space="0" w:color="auto"/>
                <w:right w:val="none" w:sz="0" w:space="0" w:color="auto"/>
              </w:divBdr>
            </w:div>
            <w:div w:id="1878809181">
              <w:marLeft w:val="0"/>
              <w:marRight w:val="0"/>
              <w:marTop w:val="0"/>
              <w:marBottom w:val="0"/>
              <w:divBdr>
                <w:top w:val="none" w:sz="0" w:space="0" w:color="auto"/>
                <w:left w:val="none" w:sz="0" w:space="0" w:color="auto"/>
                <w:bottom w:val="none" w:sz="0" w:space="0" w:color="auto"/>
                <w:right w:val="none" w:sz="0" w:space="0" w:color="auto"/>
              </w:divBdr>
            </w:div>
            <w:div w:id="947586578">
              <w:marLeft w:val="0"/>
              <w:marRight w:val="0"/>
              <w:marTop w:val="0"/>
              <w:marBottom w:val="0"/>
              <w:divBdr>
                <w:top w:val="none" w:sz="0" w:space="0" w:color="auto"/>
                <w:left w:val="none" w:sz="0" w:space="0" w:color="auto"/>
                <w:bottom w:val="none" w:sz="0" w:space="0" w:color="auto"/>
                <w:right w:val="none" w:sz="0" w:space="0" w:color="auto"/>
              </w:divBdr>
            </w:div>
            <w:div w:id="2049527572">
              <w:marLeft w:val="0"/>
              <w:marRight w:val="0"/>
              <w:marTop w:val="0"/>
              <w:marBottom w:val="0"/>
              <w:divBdr>
                <w:top w:val="none" w:sz="0" w:space="0" w:color="auto"/>
                <w:left w:val="none" w:sz="0" w:space="0" w:color="auto"/>
                <w:bottom w:val="none" w:sz="0" w:space="0" w:color="auto"/>
                <w:right w:val="none" w:sz="0" w:space="0" w:color="auto"/>
              </w:divBdr>
            </w:div>
            <w:div w:id="1185631745">
              <w:marLeft w:val="0"/>
              <w:marRight w:val="0"/>
              <w:marTop w:val="0"/>
              <w:marBottom w:val="0"/>
              <w:divBdr>
                <w:top w:val="none" w:sz="0" w:space="0" w:color="auto"/>
                <w:left w:val="none" w:sz="0" w:space="0" w:color="auto"/>
                <w:bottom w:val="none" w:sz="0" w:space="0" w:color="auto"/>
                <w:right w:val="none" w:sz="0" w:space="0" w:color="auto"/>
              </w:divBdr>
            </w:div>
            <w:div w:id="778795095">
              <w:marLeft w:val="0"/>
              <w:marRight w:val="0"/>
              <w:marTop w:val="0"/>
              <w:marBottom w:val="0"/>
              <w:divBdr>
                <w:top w:val="none" w:sz="0" w:space="0" w:color="auto"/>
                <w:left w:val="none" w:sz="0" w:space="0" w:color="auto"/>
                <w:bottom w:val="none" w:sz="0" w:space="0" w:color="auto"/>
                <w:right w:val="none" w:sz="0" w:space="0" w:color="auto"/>
              </w:divBdr>
            </w:div>
            <w:div w:id="1408772617">
              <w:marLeft w:val="0"/>
              <w:marRight w:val="0"/>
              <w:marTop w:val="0"/>
              <w:marBottom w:val="0"/>
              <w:divBdr>
                <w:top w:val="none" w:sz="0" w:space="0" w:color="auto"/>
                <w:left w:val="none" w:sz="0" w:space="0" w:color="auto"/>
                <w:bottom w:val="none" w:sz="0" w:space="0" w:color="auto"/>
                <w:right w:val="none" w:sz="0" w:space="0" w:color="auto"/>
              </w:divBdr>
            </w:div>
            <w:div w:id="646590524">
              <w:marLeft w:val="0"/>
              <w:marRight w:val="0"/>
              <w:marTop w:val="0"/>
              <w:marBottom w:val="0"/>
              <w:divBdr>
                <w:top w:val="none" w:sz="0" w:space="0" w:color="auto"/>
                <w:left w:val="none" w:sz="0" w:space="0" w:color="auto"/>
                <w:bottom w:val="none" w:sz="0" w:space="0" w:color="auto"/>
                <w:right w:val="none" w:sz="0" w:space="0" w:color="auto"/>
              </w:divBdr>
            </w:div>
            <w:div w:id="233317603">
              <w:marLeft w:val="0"/>
              <w:marRight w:val="0"/>
              <w:marTop w:val="0"/>
              <w:marBottom w:val="0"/>
              <w:divBdr>
                <w:top w:val="none" w:sz="0" w:space="0" w:color="auto"/>
                <w:left w:val="none" w:sz="0" w:space="0" w:color="auto"/>
                <w:bottom w:val="none" w:sz="0" w:space="0" w:color="auto"/>
                <w:right w:val="none" w:sz="0" w:space="0" w:color="auto"/>
              </w:divBdr>
            </w:div>
            <w:div w:id="10309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99387">
      <w:bodyDiv w:val="1"/>
      <w:marLeft w:val="0"/>
      <w:marRight w:val="0"/>
      <w:marTop w:val="0"/>
      <w:marBottom w:val="0"/>
      <w:divBdr>
        <w:top w:val="none" w:sz="0" w:space="0" w:color="auto"/>
        <w:left w:val="none" w:sz="0" w:space="0" w:color="auto"/>
        <w:bottom w:val="none" w:sz="0" w:space="0" w:color="auto"/>
        <w:right w:val="none" w:sz="0" w:space="0" w:color="auto"/>
      </w:divBdr>
    </w:div>
    <w:div w:id="1802461475">
      <w:bodyDiv w:val="1"/>
      <w:marLeft w:val="0"/>
      <w:marRight w:val="0"/>
      <w:marTop w:val="0"/>
      <w:marBottom w:val="0"/>
      <w:divBdr>
        <w:top w:val="none" w:sz="0" w:space="0" w:color="auto"/>
        <w:left w:val="none" w:sz="0" w:space="0" w:color="auto"/>
        <w:bottom w:val="none" w:sz="0" w:space="0" w:color="auto"/>
        <w:right w:val="none" w:sz="0" w:space="0" w:color="auto"/>
      </w:divBdr>
    </w:div>
    <w:div w:id="1803687740">
      <w:bodyDiv w:val="1"/>
      <w:marLeft w:val="0"/>
      <w:marRight w:val="0"/>
      <w:marTop w:val="0"/>
      <w:marBottom w:val="0"/>
      <w:divBdr>
        <w:top w:val="none" w:sz="0" w:space="0" w:color="auto"/>
        <w:left w:val="none" w:sz="0" w:space="0" w:color="auto"/>
        <w:bottom w:val="none" w:sz="0" w:space="0" w:color="auto"/>
        <w:right w:val="none" w:sz="0" w:space="0" w:color="auto"/>
      </w:divBdr>
    </w:div>
    <w:div w:id="1806503106">
      <w:bodyDiv w:val="1"/>
      <w:marLeft w:val="0"/>
      <w:marRight w:val="0"/>
      <w:marTop w:val="0"/>
      <w:marBottom w:val="0"/>
      <w:divBdr>
        <w:top w:val="none" w:sz="0" w:space="0" w:color="auto"/>
        <w:left w:val="none" w:sz="0" w:space="0" w:color="auto"/>
        <w:bottom w:val="none" w:sz="0" w:space="0" w:color="auto"/>
        <w:right w:val="none" w:sz="0" w:space="0" w:color="auto"/>
      </w:divBdr>
    </w:div>
    <w:div w:id="1812477275">
      <w:bodyDiv w:val="1"/>
      <w:marLeft w:val="0"/>
      <w:marRight w:val="0"/>
      <w:marTop w:val="0"/>
      <w:marBottom w:val="0"/>
      <w:divBdr>
        <w:top w:val="none" w:sz="0" w:space="0" w:color="auto"/>
        <w:left w:val="none" w:sz="0" w:space="0" w:color="auto"/>
        <w:bottom w:val="none" w:sz="0" w:space="0" w:color="auto"/>
        <w:right w:val="none" w:sz="0" w:space="0" w:color="auto"/>
      </w:divBdr>
      <w:divsChild>
        <w:div w:id="1813401395">
          <w:marLeft w:val="0"/>
          <w:marRight w:val="0"/>
          <w:marTop w:val="0"/>
          <w:marBottom w:val="0"/>
          <w:divBdr>
            <w:top w:val="none" w:sz="0" w:space="0" w:color="auto"/>
            <w:left w:val="none" w:sz="0" w:space="0" w:color="auto"/>
            <w:bottom w:val="none" w:sz="0" w:space="0" w:color="auto"/>
            <w:right w:val="none" w:sz="0" w:space="0" w:color="auto"/>
          </w:divBdr>
          <w:divsChild>
            <w:div w:id="20122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2941">
      <w:bodyDiv w:val="1"/>
      <w:marLeft w:val="0"/>
      <w:marRight w:val="0"/>
      <w:marTop w:val="0"/>
      <w:marBottom w:val="0"/>
      <w:divBdr>
        <w:top w:val="none" w:sz="0" w:space="0" w:color="auto"/>
        <w:left w:val="none" w:sz="0" w:space="0" w:color="auto"/>
        <w:bottom w:val="none" w:sz="0" w:space="0" w:color="auto"/>
        <w:right w:val="none" w:sz="0" w:space="0" w:color="auto"/>
      </w:divBdr>
      <w:divsChild>
        <w:div w:id="1650134753">
          <w:marLeft w:val="0"/>
          <w:marRight w:val="0"/>
          <w:marTop w:val="0"/>
          <w:marBottom w:val="0"/>
          <w:divBdr>
            <w:top w:val="none" w:sz="0" w:space="0" w:color="auto"/>
            <w:left w:val="none" w:sz="0" w:space="0" w:color="auto"/>
            <w:bottom w:val="none" w:sz="0" w:space="0" w:color="auto"/>
            <w:right w:val="none" w:sz="0" w:space="0" w:color="auto"/>
          </w:divBdr>
          <w:divsChild>
            <w:div w:id="106923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5149">
      <w:bodyDiv w:val="1"/>
      <w:marLeft w:val="0"/>
      <w:marRight w:val="0"/>
      <w:marTop w:val="0"/>
      <w:marBottom w:val="0"/>
      <w:divBdr>
        <w:top w:val="none" w:sz="0" w:space="0" w:color="auto"/>
        <w:left w:val="none" w:sz="0" w:space="0" w:color="auto"/>
        <w:bottom w:val="none" w:sz="0" w:space="0" w:color="auto"/>
        <w:right w:val="none" w:sz="0" w:space="0" w:color="auto"/>
      </w:divBdr>
    </w:div>
    <w:div w:id="1838885736">
      <w:bodyDiv w:val="1"/>
      <w:marLeft w:val="0"/>
      <w:marRight w:val="0"/>
      <w:marTop w:val="0"/>
      <w:marBottom w:val="0"/>
      <w:divBdr>
        <w:top w:val="none" w:sz="0" w:space="0" w:color="auto"/>
        <w:left w:val="none" w:sz="0" w:space="0" w:color="auto"/>
        <w:bottom w:val="none" w:sz="0" w:space="0" w:color="auto"/>
        <w:right w:val="none" w:sz="0" w:space="0" w:color="auto"/>
      </w:divBdr>
    </w:div>
    <w:div w:id="1846508362">
      <w:bodyDiv w:val="1"/>
      <w:marLeft w:val="0"/>
      <w:marRight w:val="0"/>
      <w:marTop w:val="0"/>
      <w:marBottom w:val="0"/>
      <w:divBdr>
        <w:top w:val="none" w:sz="0" w:space="0" w:color="auto"/>
        <w:left w:val="none" w:sz="0" w:space="0" w:color="auto"/>
        <w:bottom w:val="none" w:sz="0" w:space="0" w:color="auto"/>
        <w:right w:val="none" w:sz="0" w:space="0" w:color="auto"/>
      </w:divBdr>
    </w:div>
    <w:div w:id="1849564939">
      <w:bodyDiv w:val="1"/>
      <w:marLeft w:val="0"/>
      <w:marRight w:val="0"/>
      <w:marTop w:val="0"/>
      <w:marBottom w:val="0"/>
      <w:divBdr>
        <w:top w:val="none" w:sz="0" w:space="0" w:color="auto"/>
        <w:left w:val="none" w:sz="0" w:space="0" w:color="auto"/>
        <w:bottom w:val="none" w:sz="0" w:space="0" w:color="auto"/>
        <w:right w:val="none" w:sz="0" w:space="0" w:color="auto"/>
      </w:divBdr>
    </w:div>
    <w:div w:id="1850368705">
      <w:bodyDiv w:val="1"/>
      <w:marLeft w:val="0"/>
      <w:marRight w:val="0"/>
      <w:marTop w:val="0"/>
      <w:marBottom w:val="0"/>
      <w:divBdr>
        <w:top w:val="none" w:sz="0" w:space="0" w:color="auto"/>
        <w:left w:val="none" w:sz="0" w:space="0" w:color="auto"/>
        <w:bottom w:val="none" w:sz="0" w:space="0" w:color="auto"/>
        <w:right w:val="none" w:sz="0" w:space="0" w:color="auto"/>
      </w:divBdr>
      <w:divsChild>
        <w:div w:id="1131751696">
          <w:marLeft w:val="0"/>
          <w:marRight w:val="0"/>
          <w:marTop w:val="0"/>
          <w:marBottom w:val="0"/>
          <w:divBdr>
            <w:top w:val="none" w:sz="0" w:space="0" w:color="auto"/>
            <w:left w:val="none" w:sz="0" w:space="0" w:color="auto"/>
            <w:bottom w:val="none" w:sz="0" w:space="0" w:color="auto"/>
            <w:right w:val="none" w:sz="0" w:space="0" w:color="auto"/>
          </w:divBdr>
          <w:divsChild>
            <w:div w:id="1239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5988">
      <w:bodyDiv w:val="1"/>
      <w:marLeft w:val="0"/>
      <w:marRight w:val="0"/>
      <w:marTop w:val="0"/>
      <w:marBottom w:val="0"/>
      <w:divBdr>
        <w:top w:val="none" w:sz="0" w:space="0" w:color="auto"/>
        <w:left w:val="none" w:sz="0" w:space="0" w:color="auto"/>
        <w:bottom w:val="none" w:sz="0" w:space="0" w:color="auto"/>
        <w:right w:val="none" w:sz="0" w:space="0" w:color="auto"/>
      </w:divBdr>
      <w:divsChild>
        <w:div w:id="910778194">
          <w:marLeft w:val="0"/>
          <w:marRight w:val="0"/>
          <w:marTop w:val="0"/>
          <w:marBottom w:val="0"/>
          <w:divBdr>
            <w:top w:val="none" w:sz="0" w:space="0" w:color="auto"/>
            <w:left w:val="none" w:sz="0" w:space="0" w:color="auto"/>
            <w:bottom w:val="none" w:sz="0" w:space="0" w:color="auto"/>
            <w:right w:val="none" w:sz="0" w:space="0" w:color="auto"/>
          </w:divBdr>
          <w:divsChild>
            <w:div w:id="14961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8266">
      <w:bodyDiv w:val="1"/>
      <w:marLeft w:val="0"/>
      <w:marRight w:val="0"/>
      <w:marTop w:val="0"/>
      <w:marBottom w:val="0"/>
      <w:divBdr>
        <w:top w:val="none" w:sz="0" w:space="0" w:color="auto"/>
        <w:left w:val="none" w:sz="0" w:space="0" w:color="auto"/>
        <w:bottom w:val="none" w:sz="0" w:space="0" w:color="auto"/>
        <w:right w:val="none" w:sz="0" w:space="0" w:color="auto"/>
      </w:divBdr>
      <w:divsChild>
        <w:div w:id="1730571528">
          <w:marLeft w:val="0"/>
          <w:marRight w:val="0"/>
          <w:marTop w:val="0"/>
          <w:marBottom w:val="0"/>
          <w:divBdr>
            <w:top w:val="none" w:sz="0" w:space="0" w:color="auto"/>
            <w:left w:val="none" w:sz="0" w:space="0" w:color="auto"/>
            <w:bottom w:val="none" w:sz="0" w:space="0" w:color="auto"/>
            <w:right w:val="none" w:sz="0" w:space="0" w:color="auto"/>
          </w:divBdr>
          <w:divsChild>
            <w:div w:id="11961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26011">
      <w:bodyDiv w:val="1"/>
      <w:marLeft w:val="0"/>
      <w:marRight w:val="0"/>
      <w:marTop w:val="0"/>
      <w:marBottom w:val="0"/>
      <w:divBdr>
        <w:top w:val="none" w:sz="0" w:space="0" w:color="auto"/>
        <w:left w:val="none" w:sz="0" w:space="0" w:color="auto"/>
        <w:bottom w:val="none" w:sz="0" w:space="0" w:color="auto"/>
        <w:right w:val="none" w:sz="0" w:space="0" w:color="auto"/>
      </w:divBdr>
    </w:div>
    <w:div w:id="1876649927">
      <w:bodyDiv w:val="1"/>
      <w:marLeft w:val="0"/>
      <w:marRight w:val="0"/>
      <w:marTop w:val="0"/>
      <w:marBottom w:val="0"/>
      <w:divBdr>
        <w:top w:val="none" w:sz="0" w:space="0" w:color="auto"/>
        <w:left w:val="none" w:sz="0" w:space="0" w:color="auto"/>
        <w:bottom w:val="none" w:sz="0" w:space="0" w:color="auto"/>
        <w:right w:val="none" w:sz="0" w:space="0" w:color="auto"/>
      </w:divBdr>
      <w:divsChild>
        <w:div w:id="370811242">
          <w:marLeft w:val="0"/>
          <w:marRight w:val="0"/>
          <w:marTop w:val="0"/>
          <w:marBottom w:val="0"/>
          <w:divBdr>
            <w:top w:val="none" w:sz="0" w:space="0" w:color="auto"/>
            <w:left w:val="none" w:sz="0" w:space="0" w:color="auto"/>
            <w:bottom w:val="none" w:sz="0" w:space="0" w:color="auto"/>
            <w:right w:val="none" w:sz="0" w:space="0" w:color="auto"/>
          </w:divBdr>
          <w:divsChild>
            <w:div w:id="8310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25">
      <w:bodyDiv w:val="1"/>
      <w:marLeft w:val="0"/>
      <w:marRight w:val="0"/>
      <w:marTop w:val="0"/>
      <w:marBottom w:val="0"/>
      <w:divBdr>
        <w:top w:val="none" w:sz="0" w:space="0" w:color="auto"/>
        <w:left w:val="none" w:sz="0" w:space="0" w:color="auto"/>
        <w:bottom w:val="none" w:sz="0" w:space="0" w:color="auto"/>
        <w:right w:val="none" w:sz="0" w:space="0" w:color="auto"/>
      </w:divBdr>
    </w:div>
    <w:div w:id="1886022588">
      <w:bodyDiv w:val="1"/>
      <w:marLeft w:val="0"/>
      <w:marRight w:val="0"/>
      <w:marTop w:val="0"/>
      <w:marBottom w:val="0"/>
      <w:divBdr>
        <w:top w:val="none" w:sz="0" w:space="0" w:color="auto"/>
        <w:left w:val="none" w:sz="0" w:space="0" w:color="auto"/>
        <w:bottom w:val="none" w:sz="0" w:space="0" w:color="auto"/>
        <w:right w:val="none" w:sz="0" w:space="0" w:color="auto"/>
      </w:divBdr>
    </w:div>
    <w:div w:id="1888374613">
      <w:bodyDiv w:val="1"/>
      <w:marLeft w:val="0"/>
      <w:marRight w:val="0"/>
      <w:marTop w:val="0"/>
      <w:marBottom w:val="0"/>
      <w:divBdr>
        <w:top w:val="none" w:sz="0" w:space="0" w:color="auto"/>
        <w:left w:val="none" w:sz="0" w:space="0" w:color="auto"/>
        <w:bottom w:val="none" w:sz="0" w:space="0" w:color="auto"/>
        <w:right w:val="none" w:sz="0" w:space="0" w:color="auto"/>
      </w:divBdr>
    </w:div>
    <w:div w:id="1896159570">
      <w:bodyDiv w:val="1"/>
      <w:marLeft w:val="0"/>
      <w:marRight w:val="0"/>
      <w:marTop w:val="0"/>
      <w:marBottom w:val="0"/>
      <w:divBdr>
        <w:top w:val="none" w:sz="0" w:space="0" w:color="auto"/>
        <w:left w:val="none" w:sz="0" w:space="0" w:color="auto"/>
        <w:bottom w:val="none" w:sz="0" w:space="0" w:color="auto"/>
        <w:right w:val="none" w:sz="0" w:space="0" w:color="auto"/>
      </w:divBdr>
    </w:div>
    <w:div w:id="1909916267">
      <w:bodyDiv w:val="1"/>
      <w:marLeft w:val="0"/>
      <w:marRight w:val="0"/>
      <w:marTop w:val="0"/>
      <w:marBottom w:val="0"/>
      <w:divBdr>
        <w:top w:val="none" w:sz="0" w:space="0" w:color="auto"/>
        <w:left w:val="none" w:sz="0" w:space="0" w:color="auto"/>
        <w:bottom w:val="none" w:sz="0" w:space="0" w:color="auto"/>
        <w:right w:val="none" w:sz="0" w:space="0" w:color="auto"/>
      </w:divBdr>
    </w:div>
    <w:div w:id="1910649196">
      <w:bodyDiv w:val="1"/>
      <w:marLeft w:val="0"/>
      <w:marRight w:val="0"/>
      <w:marTop w:val="0"/>
      <w:marBottom w:val="0"/>
      <w:divBdr>
        <w:top w:val="none" w:sz="0" w:space="0" w:color="auto"/>
        <w:left w:val="none" w:sz="0" w:space="0" w:color="auto"/>
        <w:bottom w:val="none" w:sz="0" w:space="0" w:color="auto"/>
        <w:right w:val="none" w:sz="0" w:space="0" w:color="auto"/>
      </w:divBdr>
    </w:div>
    <w:div w:id="1924486598">
      <w:bodyDiv w:val="1"/>
      <w:marLeft w:val="0"/>
      <w:marRight w:val="0"/>
      <w:marTop w:val="0"/>
      <w:marBottom w:val="0"/>
      <w:divBdr>
        <w:top w:val="none" w:sz="0" w:space="0" w:color="auto"/>
        <w:left w:val="none" w:sz="0" w:space="0" w:color="auto"/>
        <w:bottom w:val="none" w:sz="0" w:space="0" w:color="auto"/>
        <w:right w:val="none" w:sz="0" w:space="0" w:color="auto"/>
      </w:divBdr>
    </w:div>
    <w:div w:id="1924679262">
      <w:bodyDiv w:val="1"/>
      <w:marLeft w:val="0"/>
      <w:marRight w:val="0"/>
      <w:marTop w:val="0"/>
      <w:marBottom w:val="0"/>
      <w:divBdr>
        <w:top w:val="none" w:sz="0" w:space="0" w:color="auto"/>
        <w:left w:val="none" w:sz="0" w:space="0" w:color="auto"/>
        <w:bottom w:val="none" w:sz="0" w:space="0" w:color="auto"/>
        <w:right w:val="none" w:sz="0" w:space="0" w:color="auto"/>
      </w:divBdr>
    </w:div>
    <w:div w:id="1929731835">
      <w:bodyDiv w:val="1"/>
      <w:marLeft w:val="0"/>
      <w:marRight w:val="0"/>
      <w:marTop w:val="0"/>
      <w:marBottom w:val="0"/>
      <w:divBdr>
        <w:top w:val="none" w:sz="0" w:space="0" w:color="auto"/>
        <w:left w:val="none" w:sz="0" w:space="0" w:color="auto"/>
        <w:bottom w:val="none" w:sz="0" w:space="0" w:color="auto"/>
        <w:right w:val="none" w:sz="0" w:space="0" w:color="auto"/>
      </w:divBdr>
    </w:div>
    <w:div w:id="1948728013">
      <w:bodyDiv w:val="1"/>
      <w:marLeft w:val="0"/>
      <w:marRight w:val="0"/>
      <w:marTop w:val="0"/>
      <w:marBottom w:val="0"/>
      <w:divBdr>
        <w:top w:val="none" w:sz="0" w:space="0" w:color="auto"/>
        <w:left w:val="none" w:sz="0" w:space="0" w:color="auto"/>
        <w:bottom w:val="none" w:sz="0" w:space="0" w:color="auto"/>
        <w:right w:val="none" w:sz="0" w:space="0" w:color="auto"/>
      </w:divBdr>
      <w:divsChild>
        <w:div w:id="1214466363">
          <w:marLeft w:val="0"/>
          <w:marRight w:val="0"/>
          <w:marTop w:val="0"/>
          <w:marBottom w:val="0"/>
          <w:divBdr>
            <w:top w:val="none" w:sz="0" w:space="0" w:color="auto"/>
            <w:left w:val="none" w:sz="0" w:space="0" w:color="auto"/>
            <w:bottom w:val="none" w:sz="0" w:space="0" w:color="auto"/>
            <w:right w:val="none" w:sz="0" w:space="0" w:color="auto"/>
          </w:divBdr>
          <w:divsChild>
            <w:div w:id="5030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79467">
      <w:bodyDiv w:val="1"/>
      <w:marLeft w:val="0"/>
      <w:marRight w:val="0"/>
      <w:marTop w:val="0"/>
      <w:marBottom w:val="0"/>
      <w:divBdr>
        <w:top w:val="none" w:sz="0" w:space="0" w:color="auto"/>
        <w:left w:val="none" w:sz="0" w:space="0" w:color="auto"/>
        <w:bottom w:val="none" w:sz="0" w:space="0" w:color="auto"/>
        <w:right w:val="none" w:sz="0" w:space="0" w:color="auto"/>
      </w:divBdr>
    </w:div>
    <w:div w:id="1962107161">
      <w:bodyDiv w:val="1"/>
      <w:marLeft w:val="0"/>
      <w:marRight w:val="0"/>
      <w:marTop w:val="0"/>
      <w:marBottom w:val="0"/>
      <w:divBdr>
        <w:top w:val="none" w:sz="0" w:space="0" w:color="auto"/>
        <w:left w:val="none" w:sz="0" w:space="0" w:color="auto"/>
        <w:bottom w:val="none" w:sz="0" w:space="0" w:color="auto"/>
        <w:right w:val="none" w:sz="0" w:space="0" w:color="auto"/>
      </w:divBdr>
      <w:divsChild>
        <w:div w:id="105735912">
          <w:marLeft w:val="0"/>
          <w:marRight w:val="0"/>
          <w:marTop w:val="0"/>
          <w:marBottom w:val="0"/>
          <w:divBdr>
            <w:top w:val="none" w:sz="0" w:space="0" w:color="auto"/>
            <w:left w:val="none" w:sz="0" w:space="0" w:color="auto"/>
            <w:bottom w:val="none" w:sz="0" w:space="0" w:color="auto"/>
            <w:right w:val="none" w:sz="0" w:space="0" w:color="auto"/>
          </w:divBdr>
          <w:divsChild>
            <w:div w:id="1253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567694">
      <w:bodyDiv w:val="1"/>
      <w:marLeft w:val="0"/>
      <w:marRight w:val="0"/>
      <w:marTop w:val="0"/>
      <w:marBottom w:val="0"/>
      <w:divBdr>
        <w:top w:val="none" w:sz="0" w:space="0" w:color="auto"/>
        <w:left w:val="none" w:sz="0" w:space="0" w:color="auto"/>
        <w:bottom w:val="none" w:sz="0" w:space="0" w:color="auto"/>
        <w:right w:val="none" w:sz="0" w:space="0" w:color="auto"/>
      </w:divBdr>
    </w:div>
    <w:div w:id="1963415174">
      <w:bodyDiv w:val="1"/>
      <w:marLeft w:val="0"/>
      <w:marRight w:val="0"/>
      <w:marTop w:val="0"/>
      <w:marBottom w:val="0"/>
      <w:divBdr>
        <w:top w:val="none" w:sz="0" w:space="0" w:color="auto"/>
        <w:left w:val="none" w:sz="0" w:space="0" w:color="auto"/>
        <w:bottom w:val="none" w:sz="0" w:space="0" w:color="auto"/>
        <w:right w:val="none" w:sz="0" w:space="0" w:color="auto"/>
      </w:divBdr>
    </w:div>
    <w:div w:id="1967927754">
      <w:bodyDiv w:val="1"/>
      <w:marLeft w:val="0"/>
      <w:marRight w:val="0"/>
      <w:marTop w:val="0"/>
      <w:marBottom w:val="0"/>
      <w:divBdr>
        <w:top w:val="none" w:sz="0" w:space="0" w:color="auto"/>
        <w:left w:val="none" w:sz="0" w:space="0" w:color="auto"/>
        <w:bottom w:val="none" w:sz="0" w:space="0" w:color="auto"/>
        <w:right w:val="none" w:sz="0" w:space="0" w:color="auto"/>
      </w:divBdr>
    </w:div>
    <w:div w:id="1970892833">
      <w:bodyDiv w:val="1"/>
      <w:marLeft w:val="0"/>
      <w:marRight w:val="0"/>
      <w:marTop w:val="0"/>
      <w:marBottom w:val="0"/>
      <w:divBdr>
        <w:top w:val="none" w:sz="0" w:space="0" w:color="auto"/>
        <w:left w:val="none" w:sz="0" w:space="0" w:color="auto"/>
        <w:bottom w:val="none" w:sz="0" w:space="0" w:color="auto"/>
        <w:right w:val="none" w:sz="0" w:space="0" w:color="auto"/>
      </w:divBdr>
    </w:div>
    <w:div w:id="1977221407">
      <w:bodyDiv w:val="1"/>
      <w:marLeft w:val="0"/>
      <w:marRight w:val="0"/>
      <w:marTop w:val="0"/>
      <w:marBottom w:val="0"/>
      <w:divBdr>
        <w:top w:val="none" w:sz="0" w:space="0" w:color="auto"/>
        <w:left w:val="none" w:sz="0" w:space="0" w:color="auto"/>
        <w:bottom w:val="none" w:sz="0" w:space="0" w:color="auto"/>
        <w:right w:val="none" w:sz="0" w:space="0" w:color="auto"/>
      </w:divBdr>
    </w:div>
    <w:div w:id="1993212774">
      <w:bodyDiv w:val="1"/>
      <w:marLeft w:val="0"/>
      <w:marRight w:val="0"/>
      <w:marTop w:val="0"/>
      <w:marBottom w:val="0"/>
      <w:divBdr>
        <w:top w:val="none" w:sz="0" w:space="0" w:color="auto"/>
        <w:left w:val="none" w:sz="0" w:space="0" w:color="auto"/>
        <w:bottom w:val="none" w:sz="0" w:space="0" w:color="auto"/>
        <w:right w:val="none" w:sz="0" w:space="0" w:color="auto"/>
      </w:divBdr>
      <w:divsChild>
        <w:div w:id="334066919">
          <w:marLeft w:val="0"/>
          <w:marRight w:val="0"/>
          <w:marTop w:val="0"/>
          <w:marBottom w:val="0"/>
          <w:divBdr>
            <w:top w:val="none" w:sz="0" w:space="0" w:color="auto"/>
            <w:left w:val="none" w:sz="0" w:space="0" w:color="auto"/>
            <w:bottom w:val="none" w:sz="0" w:space="0" w:color="auto"/>
            <w:right w:val="none" w:sz="0" w:space="0" w:color="auto"/>
          </w:divBdr>
          <w:divsChild>
            <w:div w:id="16265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2408">
      <w:bodyDiv w:val="1"/>
      <w:marLeft w:val="0"/>
      <w:marRight w:val="0"/>
      <w:marTop w:val="0"/>
      <w:marBottom w:val="0"/>
      <w:divBdr>
        <w:top w:val="none" w:sz="0" w:space="0" w:color="auto"/>
        <w:left w:val="none" w:sz="0" w:space="0" w:color="auto"/>
        <w:bottom w:val="none" w:sz="0" w:space="0" w:color="auto"/>
        <w:right w:val="none" w:sz="0" w:space="0" w:color="auto"/>
      </w:divBdr>
      <w:divsChild>
        <w:div w:id="686950627">
          <w:marLeft w:val="0"/>
          <w:marRight w:val="0"/>
          <w:marTop w:val="0"/>
          <w:marBottom w:val="0"/>
          <w:divBdr>
            <w:top w:val="none" w:sz="0" w:space="0" w:color="auto"/>
            <w:left w:val="none" w:sz="0" w:space="0" w:color="auto"/>
            <w:bottom w:val="none" w:sz="0" w:space="0" w:color="auto"/>
            <w:right w:val="none" w:sz="0" w:space="0" w:color="auto"/>
          </w:divBdr>
          <w:divsChild>
            <w:div w:id="1046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0966">
      <w:bodyDiv w:val="1"/>
      <w:marLeft w:val="0"/>
      <w:marRight w:val="0"/>
      <w:marTop w:val="0"/>
      <w:marBottom w:val="0"/>
      <w:divBdr>
        <w:top w:val="none" w:sz="0" w:space="0" w:color="auto"/>
        <w:left w:val="none" w:sz="0" w:space="0" w:color="auto"/>
        <w:bottom w:val="none" w:sz="0" w:space="0" w:color="auto"/>
        <w:right w:val="none" w:sz="0" w:space="0" w:color="auto"/>
      </w:divBdr>
      <w:divsChild>
        <w:div w:id="1636446671">
          <w:marLeft w:val="0"/>
          <w:marRight w:val="0"/>
          <w:marTop w:val="0"/>
          <w:marBottom w:val="0"/>
          <w:divBdr>
            <w:top w:val="none" w:sz="0" w:space="0" w:color="auto"/>
            <w:left w:val="none" w:sz="0" w:space="0" w:color="auto"/>
            <w:bottom w:val="none" w:sz="0" w:space="0" w:color="auto"/>
            <w:right w:val="none" w:sz="0" w:space="0" w:color="auto"/>
          </w:divBdr>
          <w:divsChild>
            <w:div w:id="5355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440">
      <w:bodyDiv w:val="1"/>
      <w:marLeft w:val="0"/>
      <w:marRight w:val="0"/>
      <w:marTop w:val="0"/>
      <w:marBottom w:val="0"/>
      <w:divBdr>
        <w:top w:val="none" w:sz="0" w:space="0" w:color="auto"/>
        <w:left w:val="none" w:sz="0" w:space="0" w:color="auto"/>
        <w:bottom w:val="none" w:sz="0" w:space="0" w:color="auto"/>
        <w:right w:val="none" w:sz="0" w:space="0" w:color="auto"/>
      </w:divBdr>
      <w:divsChild>
        <w:div w:id="1438061259">
          <w:marLeft w:val="0"/>
          <w:marRight w:val="0"/>
          <w:marTop w:val="0"/>
          <w:marBottom w:val="0"/>
          <w:divBdr>
            <w:top w:val="none" w:sz="0" w:space="0" w:color="auto"/>
            <w:left w:val="none" w:sz="0" w:space="0" w:color="auto"/>
            <w:bottom w:val="none" w:sz="0" w:space="0" w:color="auto"/>
            <w:right w:val="none" w:sz="0" w:space="0" w:color="auto"/>
          </w:divBdr>
          <w:divsChild>
            <w:div w:id="3533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2560">
      <w:bodyDiv w:val="1"/>
      <w:marLeft w:val="0"/>
      <w:marRight w:val="0"/>
      <w:marTop w:val="0"/>
      <w:marBottom w:val="0"/>
      <w:divBdr>
        <w:top w:val="none" w:sz="0" w:space="0" w:color="auto"/>
        <w:left w:val="none" w:sz="0" w:space="0" w:color="auto"/>
        <w:bottom w:val="none" w:sz="0" w:space="0" w:color="auto"/>
        <w:right w:val="none" w:sz="0" w:space="0" w:color="auto"/>
      </w:divBdr>
    </w:div>
    <w:div w:id="2010669937">
      <w:bodyDiv w:val="1"/>
      <w:marLeft w:val="0"/>
      <w:marRight w:val="0"/>
      <w:marTop w:val="0"/>
      <w:marBottom w:val="0"/>
      <w:divBdr>
        <w:top w:val="none" w:sz="0" w:space="0" w:color="auto"/>
        <w:left w:val="none" w:sz="0" w:space="0" w:color="auto"/>
        <w:bottom w:val="none" w:sz="0" w:space="0" w:color="auto"/>
        <w:right w:val="none" w:sz="0" w:space="0" w:color="auto"/>
      </w:divBdr>
    </w:div>
    <w:div w:id="2011907165">
      <w:bodyDiv w:val="1"/>
      <w:marLeft w:val="0"/>
      <w:marRight w:val="0"/>
      <w:marTop w:val="0"/>
      <w:marBottom w:val="0"/>
      <w:divBdr>
        <w:top w:val="none" w:sz="0" w:space="0" w:color="auto"/>
        <w:left w:val="none" w:sz="0" w:space="0" w:color="auto"/>
        <w:bottom w:val="none" w:sz="0" w:space="0" w:color="auto"/>
        <w:right w:val="none" w:sz="0" w:space="0" w:color="auto"/>
      </w:divBdr>
      <w:divsChild>
        <w:div w:id="1921602646">
          <w:marLeft w:val="0"/>
          <w:marRight w:val="0"/>
          <w:marTop w:val="0"/>
          <w:marBottom w:val="0"/>
          <w:divBdr>
            <w:top w:val="none" w:sz="0" w:space="0" w:color="auto"/>
            <w:left w:val="none" w:sz="0" w:space="0" w:color="auto"/>
            <w:bottom w:val="none" w:sz="0" w:space="0" w:color="auto"/>
            <w:right w:val="none" w:sz="0" w:space="0" w:color="auto"/>
          </w:divBdr>
          <w:divsChild>
            <w:div w:id="4930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53375">
      <w:bodyDiv w:val="1"/>
      <w:marLeft w:val="0"/>
      <w:marRight w:val="0"/>
      <w:marTop w:val="0"/>
      <w:marBottom w:val="0"/>
      <w:divBdr>
        <w:top w:val="none" w:sz="0" w:space="0" w:color="auto"/>
        <w:left w:val="none" w:sz="0" w:space="0" w:color="auto"/>
        <w:bottom w:val="none" w:sz="0" w:space="0" w:color="auto"/>
        <w:right w:val="none" w:sz="0" w:space="0" w:color="auto"/>
      </w:divBdr>
    </w:div>
    <w:div w:id="2014069373">
      <w:bodyDiv w:val="1"/>
      <w:marLeft w:val="0"/>
      <w:marRight w:val="0"/>
      <w:marTop w:val="0"/>
      <w:marBottom w:val="0"/>
      <w:divBdr>
        <w:top w:val="none" w:sz="0" w:space="0" w:color="auto"/>
        <w:left w:val="none" w:sz="0" w:space="0" w:color="auto"/>
        <w:bottom w:val="none" w:sz="0" w:space="0" w:color="auto"/>
        <w:right w:val="none" w:sz="0" w:space="0" w:color="auto"/>
      </w:divBdr>
    </w:div>
    <w:div w:id="2016690421">
      <w:bodyDiv w:val="1"/>
      <w:marLeft w:val="0"/>
      <w:marRight w:val="0"/>
      <w:marTop w:val="0"/>
      <w:marBottom w:val="0"/>
      <w:divBdr>
        <w:top w:val="none" w:sz="0" w:space="0" w:color="auto"/>
        <w:left w:val="none" w:sz="0" w:space="0" w:color="auto"/>
        <w:bottom w:val="none" w:sz="0" w:space="0" w:color="auto"/>
        <w:right w:val="none" w:sz="0" w:space="0" w:color="auto"/>
      </w:divBdr>
    </w:div>
    <w:div w:id="2016808538">
      <w:bodyDiv w:val="1"/>
      <w:marLeft w:val="0"/>
      <w:marRight w:val="0"/>
      <w:marTop w:val="0"/>
      <w:marBottom w:val="0"/>
      <w:divBdr>
        <w:top w:val="none" w:sz="0" w:space="0" w:color="auto"/>
        <w:left w:val="none" w:sz="0" w:space="0" w:color="auto"/>
        <w:bottom w:val="none" w:sz="0" w:space="0" w:color="auto"/>
        <w:right w:val="none" w:sz="0" w:space="0" w:color="auto"/>
      </w:divBdr>
    </w:div>
    <w:div w:id="2021197295">
      <w:bodyDiv w:val="1"/>
      <w:marLeft w:val="0"/>
      <w:marRight w:val="0"/>
      <w:marTop w:val="0"/>
      <w:marBottom w:val="0"/>
      <w:divBdr>
        <w:top w:val="none" w:sz="0" w:space="0" w:color="auto"/>
        <w:left w:val="none" w:sz="0" w:space="0" w:color="auto"/>
        <w:bottom w:val="none" w:sz="0" w:space="0" w:color="auto"/>
        <w:right w:val="none" w:sz="0" w:space="0" w:color="auto"/>
      </w:divBdr>
    </w:div>
    <w:div w:id="2035955182">
      <w:bodyDiv w:val="1"/>
      <w:marLeft w:val="0"/>
      <w:marRight w:val="0"/>
      <w:marTop w:val="0"/>
      <w:marBottom w:val="0"/>
      <w:divBdr>
        <w:top w:val="none" w:sz="0" w:space="0" w:color="auto"/>
        <w:left w:val="none" w:sz="0" w:space="0" w:color="auto"/>
        <w:bottom w:val="none" w:sz="0" w:space="0" w:color="auto"/>
        <w:right w:val="none" w:sz="0" w:space="0" w:color="auto"/>
      </w:divBdr>
      <w:divsChild>
        <w:div w:id="860555067">
          <w:marLeft w:val="0"/>
          <w:marRight w:val="0"/>
          <w:marTop w:val="90"/>
          <w:marBottom w:val="0"/>
          <w:divBdr>
            <w:top w:val="none" w:sz="0" w:space="0" w:color="auto"/>
            <w:left w:val="none" w:sz="0" w:space="0" w:color="auto"/>
            <w:bottom w:val="none" w:sz="0" w:space="0" w:color="auto"/>
            <w:right w:val="none" w:sz="0" w:space="0" w:color="auto"/>
          </w:divBdr>
          <w:divsChild>
            <w:div w:id="550045234">
              <w:marLeft w:val="0"/>
              <w:marRight w:val="0"/>
              <w:marTop w:val="0"/>
              <w:marBottom w:val="420"/>
              <w:divBdr>
                <w:top w:val="none" w:sz="0" w:space="0" w:color="auto"/>
                <w:left w:val="none" w:sz="0" w:space="0" w:color="auto"/>
                <w:bottom w:val="none" w:sz="0" w:space="0" w:color="auto"/>
                <w:right w:val="none" w:sz="0" w:space="0" w:color="auto"/>
              </w:divBdr>
              <w:divsChild>
                <w:div w:id="1882664377">
                  <w:marLeft w:val="0"/>
                  <w:marRight w:val="0"/>
                  <w:marTop w:val="0"/>
                  <w:marBottom w:val="0"/>
                  <w:divBdr>
                    <w:top w:val="none" w:sz="0" w:space="0" w:color="auto"/>
                    <w:left w:val="none" w:sz="0" w:space="0" w:color="auto"/>
                    <w:bottom w:val="none" w:sz="0" w:space="0" w:color="auto"/>
                    <w:right w:val="none" w:sz="0" w:space="0" w:color="auto"/>
                  </w:divBdr>
                  <w:divsChild>
                    <w:div w:id="1371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0579">
      <w:bodyDiv w:val="1"/>
      <w:marLeft w:val="0"/>
      <w:marRight w:val="0"/>
      <w:marTop w:val="0"/>
      <w:marBottom w:val="0"/>
      <w:divBdr>
        <w:top w:val="none" w:sz="0" w:space="0" w:color="auto"/>
        <w:left w:val="none" w:sz="0" w:space="0" w:color="auto"/>
        <w:bottom w:val="none" w:sz="0" w:space="0" w:color="auto"/>
        <w:right w:val="none" w:sz="0" w:space="0" w:color="auto"/>
      </w:divBdr>
    </w:div>
    <w:div w:id="2047027773">
      <w:bodyDiv w:val="1"/>
      <w:marLeft w:val="0"/>
      <w:marRight w:val="0"/>
      <w:marTop w:val="0"/>
      <w:marBottom w:val="0"/>
      <w:divBdr>
        <w:top w:val="none" w:sz="0" w:space="0" w:color="auto"/>
        <w:left w:val="none" w:sz="0" w:space="0" w:color="auto"/>
        <w:bottom w:val="none" w:sz="0" w:space="0" w:color="auto"/>
        <w:right w:val="none" w:sz="0" w:space="0" w:color="auto"/>
      </w:divBdr>
    </w:div>
    <w:div w:id="2057660777">
      <w:bodyDiv w:val="1"/>
      <w:marLeft w:val="0"/>
      <w:marRight w:val="0"/>
      <w:marTop w:val="0"/>
      <w:marBottom w:val="0"/>
      <w:divBdr>
        <w:top w:val="none" w:sz="0" w:space="0" w:color="auto"/>
        <w:left w:val="none" w:sz="0" w:space="0" w:color="auto"/>
        <w:bottom w:val="none" w:sz="0" w:space="0" w:color="auto"/>
        <w:right w:val="none" w:sz="0" w:space="0" w:color="auto"/>
      </w:divBdr>
    </w:div>
    <w:div w:id="2061661343">
      <w:bodyDiv w:val="1"/>
      <w:marLeft w:val="0"/>
      <w:marRight w:val="0"/>
      <w:marTop w:val="0"/>
      <w:marBottom w:val="0"/>
      <w:divBdr>
        <w:top w:val="none" w:sz="0" w:space="0" w:color="auto"/>
        <w:left w:val="none" w:sz="0" w:space="0" w:color="auto"/>
        <w:bottom w:val="none" w:sz="0" w:space="0" w:color="auto"/>
        <w:right w:val="none" w:sz="0" w:space="0" w:color="auto"/>
      </w:divBdr>
    </w:div>
    <w:div w:id="2068796258">
      <w:bodyDiv w:val="1"/>
      <w:marLeft w:val="0"/>
      <w:marRight w:val="0"/>
      <w:marTop w:val="0"/>
      <w:marBottom w:val="0"/>
      <w:divBdr>
        <w:top w:val="none" w:sz="0" w:space="0" w:color="auto"/>
        <w:left w:val="none" w:sz="0" w:space="0" w:color="auto"/>
        <w:bottom w:val="none" w:sz="0" w:space="0" w:color="auto"/>
        <w:right w:val="none" w:sz="0" w:space="0" w:color="auto"/>
      </w:divBdr>
      <w:divsChild>
        <w:div w:id="1619338733">
          <w:marLeft w:val="0"/>
          <w:marRight w:val="0"/>
          <w:marTop w:val="0"/>
          <w:marBottom w:val="0"/>
          <w:divBdr>
            <w:top w:val="none" w:sz="0" w:space="0" w:color="auto"/>
            <w:left w:val="none" w:sz="0" w:space="0" w:color="auto"/>
            <w:bottom w:val="none" w:sz="0" w:space="0" w:color="auto"/>
            <w:right w:val="none" w:sz="0" w:space="0" w:color="auto"/>
          </w:divBdr>
          <w:divsChild>
            <w:div w:id="18376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3524">
      <w:bodyDiv w:val="1"/>
      <w:marLeft w:val="0"/>
      <w:marRight w:val="0"/>
      <w:marTop w:val="0"/>
      <w:marBottom w:val="0"/>
      <w:divBdr>
        <w:top w:val="none" w:sz="0" w:space="0" w:color="auto"/>
        <w:left w:val="none" w:sz="0" w:space="0" w:color="auto"/>
        <w:bottom w:val="none" w:sz="0" w:space="0" w:color="auto"/>
        <w:right w:val="none" w:sz="0" w:space="0" w:color="auto"/>
      </w:divBdr>
    </w:div>
    <w:div w:id="2073770761">
      <w:bodyDiv w:val="1"/>
      <w:marLeft w:val="0"/>
      <w:marRight w:val="0"/>
      <w:marTop w:val="0"/>
      <w:marBottom w:val="0"/>
      <w:divBdr>
        <w:top w:val="none" w:sz="0" w:space="0" w:color="auto"/>
        <w:left w:val="none" w:sz="0" w:space="0" w:color="auto"/>
        <w:bottom w:val="none" w:sz="0" w:space="0" w:color="auto"/>
        <w:right w:val="none" w:sz="0" w:space="0" w:color="auto"/>
      </w:divBdr>
    </w:div>
    <w:div w:id="2073849431">
      <w:bodyDiv w:val="1"/>
      <w:marLeft w:val="0"/>
      <w:marRight w:val="0"/>
      <w:marTop w:val="0"/>
      <w:marBottom w:val="0"/>
      <w:divBdr>
        <w:top w:val="none" w:sz="0" w:space="0" w:color="auto"/>
        <w:left w:val="none" w:sz="0" w:space="0" w:color="auto"/>
        <w:bottom w:val="none" w:sz="0" w:space="0" w:color="auto"/>
        <w:right w:val="none" w:sz="0" w:space="0" w:color="auto"/>
      </w:divBdr>
      <w:divsChild>
        <w:div w:id="259604778">
          <w:marLeft w:val="0"/>
          <w:marRight w:val="0"/>
          <w:marTop w:val="0"/>
          <w:marBottom w:val="0"/>
          <w:divBdr>
            <w:top w:val="none" w:sz="0" w:space="0" w:color="auto"/>
            <w:left w:val="none" w:sz="0" w:space="0" w:color="auto"/>
            <w:bottom w:val="none" w:sz="0" w:space="0" w:color="auto"/>
            <w:right w:val="none" w:sz="0" w:space="0" w:color="auto"/>
          </w:divBdr>
          <w:divsChild>
            <w:div w:id="1915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3168">
      <w:bodyDiv w:val="1"/>
      <w:marLeft w:val="0"/>
      <w:marRight w:val="0"/>
      <w:marTop w:val="0"/>
      <w:marBottom w:val="0"/>
      <w:divBdr>
        <w:top w:val="none" w:sz="0" w:space="0" w:color="auto"/>
        <w:left w:val="none" w:sz="0" w:space="0" w:color="auto"/>
        <w:bottom w:val="none" w:sz="0" w:space="0" w:color="auto"/>
        <w:right w:val="none" w:sz="0" w:space="0" w:color="auto"/>
      </w:divBdr>
      <w:divsChild>
        <w:div w:id="1615749223">
          <w:marLeft w:val="0"/>
          <w:marRight w:val="0"/>
          <w:marTop w:val="0"/>
          <w:marBottom w:val="0"/>
          <w:divBdr>
            <w:top w:val="none" w:sz="0" w:space="0" w:color="auto"/>
            <w:left w:val="none" w:sz="0" w:space="0" w:color="auto"/>
            <w:bottom w:val="none" w:sz="0" w:space="0" w:color="auto"/>
            <w:right w:val="none" w:sz="0" w:space="0" w:color="auto"/>
          </w:divBdr>
          <w:divsChild>
            <w:div w:id="10734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8043">
      <w:bodyDiv w:val="1"/>
      <w:marLeft w:val="0"/>
      <w:marRight w:val="0"/>
      <w:marTop w:val="0"/>
      <w:marBottom w:val="0"/>
      <w:divBdr>
        <w:top w:val="none" w:sz="0" w:space="0" w:color="auto"/>
        <w:left w:val="none" w:sz="0" w:space="0" w:color="auto"/>
        <w:bottom w:val="none" w:sz="0" w:space="0" w:color="auto"/>
        <w:right w:val="none" w:sz="0" w:space="0" w:color="auto"/>
      </w:divBdr>
      <w:divsChild>
        <w:div w:id="1612973970">
          <w:marLeft w:val="0"/>
          <w:marRight w:val="0"/>
          <w:marTop w:val="0"/>
          <w:marBottom w:val="0"/>
          <w:divBdr>
            <w:top w:val="none" w:sz="0" w:space="0" w:color="auto"/>
            <w:left w:val="none" w:sz="0" w:space="0" w:color="auto"/>
            <w:bottom w:val="none" w:sz="0" w:space="0" w:color="auto"/>
            <w:right w:val="none" w:sz="0" w:space="0" w:color="auto"/>
          </w:divBdr>
          <w:divsChild>
            <w:div w:id="3181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3613">
      <w:bodyDiv w:val="1"/>
      <w:marLeft w:val="0"/>
      <w:marRight w:val="0"/>
      <w:marTop w:val="0"/>
      <w:marBottom w:val="0"/>
      <w:divBdr>
        <w:top w:val="none" w:sz="0" w:space="0" w:color="auto"/>
        <w:left w:val="none" w:sz="0" w:space="0" w:color="auto"/>
        <w:bottom w:val="none" w:sz="0" w:space="0" w:color="auto"/>
        <w:right w:val="none" w:sz="0" w:space="0" w:color="auto"/>
      </w:divBdr>
    </w:div>
    <w:div w:id="2082170564">
      <w:bodyDiv w:val="1"/>
      <w:marLeft w:val="0"/>
      <w:marRight w:val="0"/>
      <w:marTop w:val="0"/>
      <w:marBottom w:val="0"/>
      <w:divBdr>
        <w:top w:val="none" w:sz="0" w:space="0" w:color="auto"/>
        <w:left w:val="none" w:sz="0" w:space="0" w:color="auto"/>
        <w:bottom w:val="none" w:sz="0" w:space="0" w:color="auto"/>
        <w:right w:val="none" w:sz="0" w:space="0" w:color="auto"/>
      </w:divBdr>
      <w:divsChild>
        <w:div w:id="1459034047">
          <w:marLeft w:val="0"/>
          <w:marRight w:val="0"/>
          <w:marTop w:val="0"/>
          <w:marBottom w:val="0"/>
          <w:divBdr>
            <w:top w:val="none" w:sz="0" w:space="0" w:color="auto"/>
            <w:left w:val="none" w:sz="0" w:space="0" w:color="auto"/>
            <w:bottom w:val="none" w:sz="0" w:space="0" w:color="auto"/>
            <w:right w:val="none" w:sz="0" w:space="0" w:color="auto"/>
          </w:divBdr>
          <w:divsChild>
            <w:div w:id="15403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6638">
      <w:bodyDiv w:val="1"/>
      <w:marLeft w:val="0"/>
      <w:marRight w:val="0"/>
      <w:marTop w:val="0"/>
      <w:marBottom w:val="0"/>
      <w:divBdr>
        <w:top w:val="none" w:sz="0" w:space="0" w:color="auto"/>
        <w:left w:val="none" w:sz="0" w:space="0" w:color="auto"/>
        <w:bottom w:val="none" w:sz="0" w:space="0" w:color="auto"/>
        <w:right w:val="none" w:sz="0" w:space="0" w:color="auto"/>
      </w:divBdr>
    </w:div>
    <w:div w:id="2090686882">
      <w:bodyDiv w:val="1"/>
      <w:marLeft w:val="0"/>
      <w:marRight w:val="0"/>
      <w:marTop w:val="0"/>
      <w:marBottom w:val="0"/>
      <w:divBdr>
        <w:top w:val="none" w:sz="0" w:space="0" w:color="auto"/>
        <w:left w:val="none" w:sz="0" w:space="0" w:color="auto"/>
        <w:bottom w:val="none" w:sz="0" w:space="0" w:color="auto"/>
        <w:right w:val="none" w:sz="0" w:space="0" w:color="auto"/>
      </w:divBdr>
      <w:divsChild>
        <w:div w:id="968129848">
          <w:marLeft w:val="0"/>
          <w:marRight w:val="0"/>
          <w:marTop w:val="0"/>
          <w:marBottom w:val="0"/>
          <w:divBdr>
            <w:top w:val="none" w:sz="0" w:space="0" w:color="auto"/>
            <w:left w:val="none" w:sz="0" w:space="0" w:color="auto"/>
            <w:bottom w:val="none" w:sz="0" w:space="0" w:color="auto"/>
            <w:right w:val="none" w:sz="0" w:space="0" w:color="auto"/>
          </w:divBdr>
          <w:divsChild>
            <w:div w:id="11917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1589">
      <w:bodyDiv w:val="1"/>
      <w:marLeft w:val="0"/>
      <w:marRight w:val="0"/>
      <w:marTop w:val="0"/>
      <w:marBottom w:val="0"/>
      <w:divBdr>
        <w:top w:val="none" w:sz="0" w:space="0" w:color="auto"/>
        <w:left w:val="none" w:sz="0" w:space="0" w:color="auto"/>
        <w:bottom w:val="none" w:sz="0" w:space="0" w:color="auto"/>
        <w:right w:val="none" w:sz="0" w:space="0" w:color="auto"/>
      </w:divBdr>
    </w:div>
    <w:div w:id="2100171965">
      <w:bodyDiv w:val="1"/>
      <w:marLeft w:val="0"/>
      <w:marRight w:val="0"/>
      <w:marTop w:val="0"/>
      <w:marBottom w:val="0"/>
      <w:divBdr>
        <w:top w:val="none" w:sz="0" w:space="0" w:color="auto"/>
        <w:left w:val="none" w:sz="0" w:space="0" w:color="auto"/>
        <w:bottom w:val="none" w:sz="0" w:space="0" w:color="auto"/>
        <w:right w:val="none" w:sz="0" w:space="0" w:color="auto"/>
      </w:divBdr>
    </w:div>
    <w:div w:id="2100708231">
      <w:bodyDiv w:val="1"/>
      <w:marLeft w:val="0"/>
      <w:marRight w:val="0"/>
      <w:marTop w:val="0"/>
      <w:marBottom w:val="0"/>
      <w:divBdr>
        <w:top w:val="none" w:sz="0" w:space="0" w:color="auto"/>
        <w:left w:val="none" w:sz="0" w:space="0" w:color="auto"/>
        <w:bottom w:val="none" w:sz="0" w:space="0" w:color="auto"/>
        <w:right w:val="none" w:sz="0" w:space="0" w:color="auto"/>
      </w:divBdr>
    </w:div>
    <w:div w:id="2103841353">
      <w:bodyDiv w:val="1"/>
      <w:marLeft w:val="0"/>
      <w:marRight w:val="0"/>
      <w:marTop w:val="0"/>
      <w:marBottom w:val="0"/>
      <w:divBdr>
        <w:top w:val="none" w:sz="0" w:space="0" w:color="auto"/>
        <w:left w:val="none" w:sz="0" w:space="0" w:color="auto"/>
        <w:bottom w:val="none" w:sz="0" w:space="0" w:color="auto"/>
        <w:right w:val="none" w:sz="0" w:space="0" w:color="auto"/>
      </w:divBdr>
      <w:divsChild>
        <w:div w:id="2139293319">
          <w:marLeft w:val="0"/>
          <w:marRight w:val="0"/>
          <w:marTop w:val="100"/>
          <w:marBottom w:val="0"/>
          <w:divBdr>
            <w:top w:val="none" w:sz="0" w:space="0" w:color="auto"/>
            <w:left w:val="none" w:sz="0" w:space="0" w:color="auto"/>
            <w:bottom w:val="none" w:sz="0" w:space="0" w:color="auto"/>
            <w:right w:val="none" w:sz="0" w:space="0" w:color="auto"/>
          </w:divBdr>
        </w:div>
        <w:div w:id="1706826771">
          <w:marLeft w:val="0"/>
          <w:marRight w:val="0"/>
          <w:marTop w:val="0"/>
          <w:marBottom w:val="0"/>
          <w:divBdr>
            <w:top w:val="none" w:sz="0" w:space="0" w:color="auto"/>
            <w:left w:val="none" w:sz="0" w:space="0" w:color="auto"/>
            <w:bottom w:val="none" w:sz="0" w:space="0" w:color="auto"/>
            <w:right w:val="none" w:sz="0" w:space="0" w:color="auto"/>
          </w:divBdr>
          <w:divsChild>
            <w:div w:id="1780566124">
              <w:marLeft w:val="0"/>
              <w:marRight w:val="0"/>
              <w:marTop w:val="0"/>
              <w:marBottom w:val="0"/>
              <w:divBdr>
                <w:top w:val="none" w:sz="0" w:space="0" w:color="auto"/>
                <w:left w:val="none" w:sz="0" w:space="0" w:color="auto"/>
                <w:bottom w:val="none" w:sz="0" w:space="0" w:color="auto"/>
                <w:right w:val="none" w:sz="0" w:space="0" w:color="auto"/>
              </w:divBdr>
              <w:divsChild>
                <w:div w:id="2100639177">
                  <w:marLeft w:val="0"/>
                  <w:marRight w:val="0"/>
                  <w:marTop w:val="0"/>
                  <w:marBottom w:val="0"/>
                  <w:divBdr>
                    <w:top w:val="none" w:sz="0" w:space="0" w:color="auto"/>
                    <w:left w:val="none" w:sz="0" w:space="0" w:color="auto"/>
                    <w:bottom w:val="none" w:sz="0" w:space="0" w:color="auto"/>
                    <w:right w:val="none" w:sz="0" w:space="0" w:color="auto"/>
                  </w:divBdr>
                  <w:divsChild>
                    <w:div w:id="19028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43242">
          <w:marLeft w:val="0"/>
          <w:marRight w:val="0"/>
          <w:marTop w:val="0"/>
          <w:marBottom w:val="0"/>
          <w:divBdr>
            <w:top w:val="none" w:sz="0" w:space="0" w:color="auto"/>
            <w:left w:val="none" w:sz="0" w:space="0" w:color="auto"/>
            <w:bottom w:val="none" w:sz="0" w:space="0" w:color="auto"/>
            <w:right w:val="none" w:sz="0" w:space="0" w:color="auto"/>
          </w:divBdr>
          <w:divsChild>
            <w:div w:id="185480915">
              <w:marLeft w:val="0"/>
              <w:marRight w:val="0"/>
              <w:marTop w:val="0"/>
              <w:marBottom w:val="0"/>
              <w:divBdr>
                <w:top w:val="none" w:sz="0" w:space="0" w:color="auto"/>
                <w:left w:val="none" w:sz="0" w:space="0" w:color="auto"/>
                <w:bottom w:val="none" w:sz="0" w:space="0" w:color="auto"/>
                <w:right w:val="none" w:sz="0" w:space="0" w:color="auto"/>
              </w:divBdr>
              <w:divsChild>
                <w:div w:id="1361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18891">
      <w:bodyDiv w:val="1"/>
      <w:marLeft w:val="0"/>
      <w:marRight w:val="0"/>
      <w:marTop w:val="0"/>
      <w:marBottom w:val="0"/>
      <w:divBdr>
        <w:top w:val="none" w:sz="0" w:space="0" w:color="auto"/>
        <w:left w:val="none" w:sz="0" w:space="0" w:color="auto"/>
        <w:bottom w:val="none" w:sz="0" w:space="0" w:color="auto"/>
        <w:right w:val="none" w:sz="0" w:space="0" w:color="auto"/>
      </w:divBdr>
    </w:div>
    <w:div w:id="2129618575">
      <w:bodyDiv w:val="1"/>
      <w:marLeft w:val="0"/>
      <w:marRight w:val="0"/>
      <w:marTop w:val="0"/>
      <w:marBottom w:val="0"/>
      <w:divBdr>
        <w:top w:val="none" w:sz="0" w:space="0" w:color="auto"/>
        <w:left w:val="none" w:sz="0" w:space="0" w:color="auto"/>
        <w:bottom w:val="none" w:sz="0" w:space="0" w:color="auto"/>
        <w:right w:val="none" w:sz="0" w:space="0" w:color="auto"/>
      </w:divBdr>
    </w:div>
    <w:div w:id="2129858284">
      <w:bodyDiv w:val="1"/>
      <w:marLeft w:val="0"/>
      <w:marRight w:val="0"/>
      <w:marTop w:val="0"/>
      <w:marBottom w:val="0"/>
      <w:divBdr>
        <w:top w:val="none" w:sz="0" w:space="0" w:color="auto"/>
        <w:left w:val="none" w:sz="0" w:space="0" w:color="auto"/>
        <w:bottom w:val="none" w:sz="0" w:space="0" w:color="auto"/>
        <w:right w:val="none" w:sz="0" w:space="0" w:color="auto"/>
      </w:divBdr>
      <w:divsChild>
        <w:div w:id="678629047">
          <w:marLeft w:val="0"/>
          <w:marRight w:val="0"/>
          <w:marTop w:val="0"/>
          <w:marBottom w:val="0"/>
          <w:divBdr>
            <w:top w:val="none" w:sz="0" w:space="0" w:color="auto"/>
            <w:left w:val="none" w:sz="0" w:space="0" w:color="auto"/>
            <w:bottom w:val="none" w:sz="0" w:space="0" w:color="auto"/>
            <w:right w:val="none" w:sz="0" w:space="0" w:color="auto"/>
          </w:divBdr>
          <w:divsChild>
            <w:div w:id="17496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0922">
      <w:bodyDiv w:val="1"/>
      <w:marLeft w:val="0"/>
      <w:marRight w:val="0"/>
      <w:marTop w:val="0"/>
      <w:marBottom w:val="0"/>
      <w:divBdr>
        <w:top w:val="none" w:sz="0" w:space="0" w:color="auto"/>
        <w:left w:val="none" w:sz="0" w:space="0" w:color="auto"/>
        <w:bottom w:val="none" w:sz="0" w:space="0" w:color="auto"/>
        <w:right w:val="none" w:sz="0" w:space="0" w:color="auto"/>
      </w:divBdr>
    </w:div>
    <w:div w:id="2139177678">
      <w:bodyDiv w:val="1"/>
      <w:marLeft w:val="0"/>
      <w:marRight w:val="0"/>
      <w:marTop w:val="0"/>
      <w:marBottom w:val="0"/>
      <w:divBdr>
        <w:top w:val="none" w:sz="0" w:space="0" w:color="auto"/>
        <w:left w:val="none" w:sz="0" w:space="0" w:color="auto"/>
        <w:bottom w:val="none" w:sz="0" w:space="0" w:color="auto"/>
        <w:right w:val="none" w:sz="0" w:space="0" w:color="auto"/>
      </w:divBdr>
    </w:div>
    <w:div w:id="214584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4.png"/><Relationship Id="rId47" Type="http://schemas.openxmlformats.org/officeDocument/2006/relationships/image" Target="media/image29.jpg"/><Relationship Id="rId63" Type="http://schemas.openxmlformats.org/officeDocument/2006/relationships/image" Target="media/image41.jpg"/><Relationship Id="rId6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1.png"/><Relationship Id="rId11" Type="http://schemas.openxmlformats.org/officeDocument/2006/relationships/header" Target="header4.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jp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footer" Target="footer5.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1.xml"/><Relationship Id="rId19" Type="http://schemas.openxmlformats.org/officeDocument/2006/relationships/image" Target="media/image1.png"/><Relationship Id="rId14" Type="http://schemas.openxmlformats.org/officeDocument/2006/relationships/header" Target="header6.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2.jpg"/><Relationship Id="rId69" Type="http://schemas.openxmlformats.org/officeDocument/2006/relationships/footer" Target="footer6.xml"/><Relationship Id="rId8" Type="http://schemas.openxmlformats.org/officeDocument/2006/relationships/header" Target="header1.xml"/><Relationship Id="rId51" Type="http://schemas.openxmlformats.org/officeDocument/2006/relationships/image" Target="media/image33.png"/><Relationship Id="rId72"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8.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jpg"/><Relationship Id="rId59" Type="http://schemas.openxmlformats.org/officeDocument/2006/relationships/header" Target="header9.xml"/><Relationship Id="rId67" Type="http://schemas.openxmlformats.org/officeDocument/2006/relationships/image" Target="media/image43.jp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footer" Target="footer4.xml"/><Relationship Id="rId70" Type="http://schemas.openxmlformats.org/officeDocument/2006/relationships/header" Target="header1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eader" Target="header3.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header" Target="header10.xml"/><Relationship Id="rId65" Type="http://schemas.openxmlformats.org/officeDocument/2006/relationships/header" Target="header12.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oter" Target="footer3.xm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endnotes" Target="endnotes.xml"/><Relationship Id="rId7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F4B55-C6AD-4B4B-89B3-8904A9015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91</Pages>
  <Words>12978</Words>
  <Characters>73981</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 Морозов</dc:creator>
  <cp:keywords/>
  <dc:description/>
  <cp:lastModifiedBy>Олександр Кухаренко</cp:lastModifiedBy>
  <cp:revision>304</cp:revision>
  <cp:lastPrinted>2022-06-13T18:01:00Z</cp:lastPrinted>
  <dcterms:created xsi:type="dcterms:W3CDTF">2022-06-16T16:54:00Z</dcterms:created>
  <dcterms:modified xsi:type="dcterms:W3CDTF">2022-06-17T21:55:00Z</dcterms:modified>
</cp:coreProperties>
</file>